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A05075" w14:textId="03803C88" w:rsidR="003176C8" w:rsidRDefault="003176C8" w:rsidP="003176C8">
      <w:r w:rsidRPr="00E42240">
        <w:rPr>
          <w:noProof/>
        </w:rPr>
        <w:drawing>
          <wp:inline distT="0" distB="0" distL="0" distR="0" wp14:anchorId="70F8C199" wp14:editId="555D9DEC">
            <wp:extent cx="5734050" cy="1638300"/>
            <wp:effectExtent l="0" t="0" r="0" b="0"/>
            <wp:docPr id="12127050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90F09" w14:textId="77777777" w:rsidR="00D92220" w:rsidRDefault="00D92220" w:rsidP="003176C8">
      <w:pPr>
        <w:ind w:right="-143" w:firstLine="708"/>
        <w:rPr>
          <w:rFonts w:ascii="Arial" w:hAnsi="Arial" w:cs="Arial"/>
          <w:sz w:val="24"/>
          <w:szCs w:val="24"/>
          <w:lang w:val="hr-HR"/>
        </w:rPr>
      </w:pPr>
    </w:p>
    <w:p w14:paraId="7B3B7077" w14:textId="6E1ED75D" w:rsidR="003176C8" w:rsidRPr="00296200" w:rsidRDefault="003176C8" w:rsidP="003176C8">
      <w:pPr>
        <w:ind w:right="-143" w:firstLine="708"/>
        <w:rPr>
          <w:rFonts w:ascii="Arial" w:hAnsi="Arial" w:cs="Arial"/>
          <w:sz w:val="24"/>
          <w:szCs w:val="24"/>
          <w:lang w:val="hr-HR"/>
        </w:rPr>
      </w:pPr>
      <w:r w:rsidRPr="00296200">
        <w:rPr>
          <w:rFonts w:ascii="Arial" w:hAnsi="Arial" w:cs="Arial"/>
          <w:sz w:val="24"/>
          <w:szCs w:val="24"/>
          <w:lang w:val="hr-HR"/>
        </w:rPr>
        <w:t>KLASA:320-01/18-10/02</w:t>
      </w:r>
    </w:p>
    <w:p w14:paraId="32568EE0" w14:textId="77777777" w:rsidR="003176C8" w:rsidRPr="00296200" w:rsidRDefault="003176C8" w:rsidP="003176C8">
      <w:pPr>
        <w:ind w:right="-143" w:firstLine="708"/>
        <w:rPr>
          <w:rFonts w:ascii="Arial" w:hAnsi="Arial" w:cs="Arial"/>
          <w:sz w:val="24"/>
          <w:szCs w:val="24"/>
          <w:lang w:val="hr-HR"/>
        </w:rPr>
      </w:pPr>
      <w:r w:rsidRPr="00296200">
        <w:rPr>
          <w:rFonts w:ascii="Arial" w:hAnsi="Arial" w:cs="Arial"/>
          <w:sz w:val="24"/>
          <w:szCs w:val="24"/>
          <w:lang w:val="hr-HR"/>
        </w:rPr>
        <w:t>URBROJ:2163-13-04/04-24-16</w:t>
      </w:r>
      <w:r>
        <w:rPr>
          <w:rFonts w:ascii="Arial" w:hAnsi="Arial" w:cs="Arial"/>
          <w:sz w:val="24"/>
          <w:szCs w:val="24"/>
          <w:lang w:val="hr-HR"/>
        </w:rPr>
        <w:t>2</w:t>
      </w:r>
    </w:p>
    <w:p w14:paraId="3DB3F4C7" w14:textId="77777777" w:rsidR="003176C8" w:rsidRPr="00296200" w:rsidRDefault="003176C8" w:rsidP="003176C8">
      <w:pPr>
        <w:ind w:right="-143" w:firstLine="708"/>
        <w:rPr>
          <w:rFonts w:ascii="Arial" w:hAnsi="Arial" w:cs="Arial"/>
          <w:sz w:val="24"/>
          <w:szCs w:val="24"/>
          <w:lang w:val="hr-HR"/>
        </w:rPr>
      </w:pPr>
      <w:r w:rsidRPr="00296200">
        <w:rPr>
          <w:rFonts w:ascii="Arial" w:hAnsi="Arial" w:cs="Arial"/>
          <w:sz w:val="24"/>
          <w:szCs w:val="24"/>
          <w:lang w:val="hr-HR"/>
        </w:rPr>
        <w:t xml:space="preserve">Brtonigla, </w:t>
      </w:r>
      <w:r>
        <w:rPr>
          <w:rFonts w:ascii="Arial" w:hAnsi="Arial" w:cs="Arial"/>
          <w:sz w:val="24"/>
          <w:szCs w:val="24"/>
          <w:lang w:val="hr-HR"/>
        </w:rPr>
        <w:t>17. lipnja 2024.godine</w:t>
      </w:r>
    </w:p>
    <w:p w14:paraId="3BC2421F" w14:textId="77777777" w:rsidR="003176C8" w:rsidRDefault="003176C8" w:rsidP="003176C8">
      <w:pPr>
        <w:ind w:right="-143" w:firstLine="708"/>
        <w:rPr>
          <w:rFonts w:ascii="Arial" w:hAnsi="Arial" w:cs="Arial"/>
          <w:sz w:val="24"/>
          <w:szCs w:val="24"/>
          <w:lang w:val="hr-HR"/>
        </w:rPr>
      </w:pPr>
    </w:p>
    <w:p w14:paraId="2F9AE1F9" w14:textId="77777777" w:rsidR="00D92220" w:rsidRDefault="00D92220" w:rsidP="003176C8">
      <w:pPr>
        <w:ind w:right="-143" w:firstLine="708"/>
        <w:rPr>
          <w:rFonts w:ascii="Arial" w:hAnsi="Arial" w:cs="Arial"/>
          <w:sz w:val="24"/>
          <w:szCs w:val="24"/>
          <w:lang w:val="hr-HR"/>
        </w:rPr>
      </w:pPr>
    </w:p>
    <w:p w14:paraId="0470955E" w14:textId="77777777" w:rsidR="00D92220" w:rsidRPr="00296200" w:rsidRDefault="00D92220" w:rsidP="003176C8">
      <w:pPr>
        <w:ind w:right="-143" w:firstLine="708"/>
        <w:rPr>
          <w:rFonts w:ascii="Arial" w:hAnsi="Arial" w:cs="Arial"/>
          <w:sz w:val="24"/>
          <w:szCs w:val="24"/>
          <w:lang w:val="hr-HR"/>
        </w:rPr>
      </w:pPr>
    </w:p>
    <w:p w14:paraId="266F7236" w14:textId="77777777" w:rsidR="003176C8" w:rsidRPr="00296200" w:rsidRDefault="003176C8" w:rsidP="003176C8">
      <w:pPr>
        <w:ind w:right="-143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200">
        <w:rPr>
          <w:rFonts w:ascii="Arial" w:hAnsi="Arial" w:cs="Arial"/>
          <w:sz w:val="24"/>
          <w:szCs w:val="24"/>
          <w:lang w:val="hr-HR"/>
        </w:rPr>
        <w:t xml:space="preserve">Sukladno odredbama članka 29. stavak 8. Zakona o poljoprivrednom zemljištu (“Narodne novine“  br. 20/18, 115/18, 98/19 i 57/22) i temeljem članka 52. Statuta Općine Brtonigla – Verteneglio (Službene novine Općine Brtonigla - Verteneglio br. 03/18, 03/21, 07/21-proč.tekst i 16/22), Općinsko vijeće Općine  Brtonigla – Verteneglio na svojoj </w:t>
      </w:r>
      <w:r>
        <w:rPr>
          <w:rFonts w:ascii="Arial" w:hAnsi="Arial" w:cs="Arial"/>
          <w:sz w:val="24"/>
          <w:szCs w:val="24"/>
          <w:lang w:val="hr-HR"/>
        </w:rPr>
        <w:t xml:space="preserve">22. </w:t>
      </w:r>
      <w:r w:rsidRPr="00296200">
        <w:rPr>
          <w:rFonts w:ascii="Arial" w:hAnsi="Arial" w:cs="Arial"/>
          <w:sz w:val="24"/>
          <w:szCs w:val="24"/>
          <w:lang w:val="hr-HR"/>
        </w:rPr>
        <w:t xml:space="preserve">sjednici održanoj dana  </w:t>
      </w:r>
      <w:r>
        <w:rPr>
          <w:rFonts w:ascii="Arial" w:hAnsi="Arial" w:cs="Arial"/>
          <w:sz w:val="24"/>
          <w:szCs w:val="24"/>
          <w:lang w:val="hr-HR"/>
        </w:rPr>
        <w:t>17. lipnja 2024.godine,</w:t>
      </w:r>
      <w:r w:rsidRPr="00296200">
        <w:rPr>
          <w:rFonts w:ascii="Arial" w:hAnsi="Arial" w:cs="Arial"/>
          <w:sz w:val="24"/>
          <w:szCs w:val="24"/>
          <w:lang w:val="hr-HR"/>
        </w:rPr>
        <w:t xml:space="preserve">  nakon razmatranja pristiglih prijedloga i prigovora tijekom Javnog uvida u Prijedlog programa raspolaganja poljoprivrednim zemljištem u vlasništvu Republike Hrvatske na području Općine Brtonigla – Verteneglio, donijelo je slijedeću </w:t>
      </w:r>
    </w:p>
    <w:p w14:paraId="1C7D3805" w14:textId="77777777" w:rsidR="003176C8" w:rsidRPr="00296200" w:rsidRDefault="003176C8" w:rsidP="003176C8">
      <w:pPr>
        <w:ind w:right="-143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ADAC65A" w14:textId="77777777" w:rsidR="003176C8" w:rsidRDefault="003176C8" w:rsidP="003176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65B2C7C" w14:textId="77777777" w:rsidR="00D92220" w:rsidRPr="00296200" w:rsidRDefault="00D92220" w:rsidP="003176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5F81675" w14:textId="77777777" w:rsidR="003176C8" w:rsidRPr="00296200" w:rsidRDefault="003176C8" w:rsidP="003176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200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19823CFB" w14:textId="77777777" w:rsidR="003176C8" w:rsidRPr="00296200" w:rsidRDefault="003176C8" w:rsidP="003176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200">
        <w:rPr>
          <w:rFonts w:ascii="Arial" w:hAnsi="Arial" w:cs="Arial"/>
          <w:b/>
          <w:sz w:val="24"/>
          <w:szCs w:val="24"/>
          <w:lang w:val="hr-HR"/>
        </w:rPr>
        <w:t xml:space="preserve">o prihvaćanju/neprihvaćanju prijedloga i prigovora na Prijedlog programa raspolaganja poljoprivrednim zemljištem u vlasništvu Republike Hrvatske na području Općine Brtonigla - Verteneglio </w:t>
      </w:r>
    </w:p>
    <w:p w14:paraId="346A1EAF" w14:textId="77777777" w:rsidR="003176C8" w:rsidRDefault="003176C8" w:rsidP="003176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ABD060" w14:textId="77777777" w:rsidR="00D92220" w:rsidRPr="00296200" w:rsidRDefault="00D92220" w:rsidP="003176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627ED93" w14:textId="77777777" w:rsidR="003176C8" w:rsidRPr="00296200" w:rsidRDefault="003176C8" w:rsidP="003176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4D1FD9D" w14:textId="77777777" w:rsidR="003176C8" w:rsidRPr="003176C8" w:rsidRDefault="003176C8" w:rsidP="003176C8">
      <w:pPr>
        <w:pStyle w:val="BodyTextIndent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76C8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I.</w:t>
      </w:r>
    </w:p>
    <w:p w14:paraId="26FB4861" w14:textId="77777777" w:rsidR="003176C8" w:rsidRPr="003176C8" w:rsidRDefault="003176C8" w:rsidP="003176C8">
      <w:pPr>
        <w:pStyle w:val="BodyTextIndent"/>
        <w:ind w:left="0" w:firstLine="567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>Na Javnom uvidu Prijedloga programa raspolaganja poljoprivrednim zemljištem u vlasništvu Republike Hrvatske na području Općine Brtonigla - Verteneglio od 29. travnja 2024. do 13. svibnja 2024.godine zaprimljeno je četiri (4) prijedloga/prigovora, kako slijedi:</w:t>
      </w:r>
    </w:p>
    <w:p w14:paraId="11146AA3" w14:textId="77777777" w:rsidR="003176C8" w:rsidRPr="003176C8" w:rsidRDefault="003176C8" w:rsidP="003176C8">
      <w:pPr>
        <w:pStyle w:val="BodyTextIndent"/>
        <w:ind w:left="0" w:firstLine="567"/>
        <w:jc w:val="both"/>
        <w:rPr>
          <w:rFonts w:ascii="Arial" w:hAnsi="Arial" w:cs="Arial"/>
          <w:sz w:val="24"/>
          <w:szCs w:val="24"/>
          <w:lang w:val="hr-HR"/>
        </w:rPr>
      </w:pPr>
    </w:p>
    <w:p w14:paraId="574BA7EF" w14:textId="77777777" w:rsidR="003176C8" w:rsidRPr="003176C8" w:rsidRDefault="003176C8" w:rsidP="003176C8">
      <w:pPr>
        <w:pStyle w:val="BodyTextInden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>Petar Marijanović, podnio je prijedlog dana 08. svibnja 2024.godine u kojem traži da se k.č.br.23/2 k.o. Brtonigla uvrsti u prijedlogu Programa raspolaganja poljoprivrednim zemljištem u vlasništvu Republike Hrvatske na području Općine Brtonigla – Verteneglio.</w:t>
      </w:r>
    </w:p>
    <w:p w14:paraId="0C7668EC" w14:textId="77777777" w:rsidR="003176C8" w:rsidRPr="003176C8" w:rsidRDefault="003176C8" w:rsidP="003176C8">
      <w:pPr>
        <w:pStyle w:val="BodyTextIndent"/>
        <w:ind w:left="927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lastRenderedPageBreak/>
        <w:t xml:space="preserve">Prijedlog podnositelja se </w:t>
      </w:r>
      <w:bookmarkStart w:id="0" w:name="_Hlk68711026"/>
      <w:r w:rsidRPr="003176C8">
        <w:rPr>
          <w:rFonts w:ascii="Arial" w:hAnsi="Arial" w:cs="Arial"/>
          <w:b/>
          <w:bCs/>
          <w:sz w:val="24"/>
          <w:szCs w:val="24"/>
          <w:lang w:val="hr-HR"/>
        </w:rPr>
        <w:t>ne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>prihvaća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 iz razloga što predmetna čestica dolazi upisana u z.k.ul.1850 k.o. Brtonigla pri Zemljišnoknjižnom odjelu Buje – </w:t>
      </w:r>
      <w:proofErr w:type="spellStart"/>
      <w:r w:rsidRPr="003176C8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3176C8">
        <w:rPr>
          <w:rFonts w:ascii="Arial" w:hAnsi="Arial" w:cs="Arial"/>
          <w:sz w:val="24"/>
          <w:szCs w:val="24"/>
          <w:lang w:val="hr-HR"/>
        </w:rPr>
        <w:t xml:space="preserve"> kao vlasništvo Općine Brtonigla – Verteneglio.</w:t>
      </w:r>
    </w:p>
    <w:p w14:paraId="35A3EB32" w14:textId="77777777" w:rsidR="003176C8" w:rsidRPr="003176C8" w:rsidRDefault="003176C8" w:rsidP="003176C8">
      <w:pPr>
        <w:pStyle w:val="BodyTextInden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3176C8">
        <w:rPr>
          <w:rFonts w:ascii="Arial" w:hAnsi="Arial" w:cs="Arial"/>
          <w:sz w:val="24"/>
          <w:szCs w:val="24"/>
          <w:lang w:val="hr-HR"/>
        </w:rPr>
        <w:t>Ecija</w:t>
      </w:r>
      <w:proofErr w:type="spellEnd"/>
      <w:r w:rsidRPr="003176C8">
        <w:rPr>
          <w:rFonts w:ascii="Arial" w:hAnsi="Arial" w:cs="Arial"/>
          <w:sz w:val="24"/>
          <w:szCs w:val="24"/>
          <w:lang w:val="hr-HR"/>
        </w:rPr>
        <w:t xml:space="preserve"> Marušić, i Edi </w:t>
      </w:r>
      <w:proofErr w:type="spellStart"/>
      <w:r w:rsidRPr="003176C8">
        <w:rPr>
          <w:rFonts w:ascii="Arial" w:hAnsi="Arial" w:cs="Arial"/>
          <w:sz w:val="24"/>
          <w:szCs w:val="24"/>
          <w:lang w:val="hr-HR"/>
        </w:rPr>
        <w:t>Stanissa</w:t>
      </w:r>
      <w:proofErr w:type="spellEnd"/>
      <w:r w:rsidRPr="003176C8">
        <w:rPr>
          <w:rFonts w:ascii="Arial" w:hAnsi="Arial" w:cs="Arial"/>
          <w:sz w:val="24"/>
          <w:szCs w:val="24"/>
          <w:lang w:val="hr-HR"/>
        </w:rPr>
        <w:t xml:space="preserve">, podnijeli su prijedlog dana 10. svibnja 2024.godine da se k.č.br.1064/2 k.o. Brtonigla izbaci iz prijedloga Programa raspolaganja poljoprivrednim zemljištem u vlasništvu Republike Hrvatske na području Općine Brtonigla – Verteneglio iz razloga što su nekretninu naslijedili iza pokojne </w:t>
      </w:r>
      <w:proofErr w:type="spellStart"/>
      <w:r w:rsidRPr="003176C8">
        <w:rPr>
          <w:rFonts w:ascii="Arial" w:hAnsi="Arial" w:cs="Arial"/>
          <w:sz w:val="24"/>
          <w:szCs w:val="24"/>
          <w:lang w:val="hr-HR"/>
        </w:rPr>
        <w:t>Rivelie</w:t>
      </w:r>
      <w:proofErr w:type="spellEnd"/>
      <w:r w:rsidRPr="003176C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hr-HR"/>
        </w:rPr>
        <w:t>Stanisse</w:t>
      </w:r>
      <w:proofErr w:type="spellEnd"/>
      <w:r w:rsidRPr="003176C8">
        <w:rPr>
          <w:rFonts w:ascii="Arial" w:hAnsi="Arial" w:cs="Arial"/>
          <w:sz w:val="24"/>
          <w:szCs w:val="24"/>
          <w:lang w:val="hr-HR"/>
        </w:rPr>
        <w:t xml:space="preserve"> temeljem Ugovora o prodaji poljoprivrednog zemljišta u vlasništvu države Klasa:945-01/06-01/282 Ur.broj:2105/04-02-06-1 od 17. listopada 2006.godine.</w:t>
      </w:r>
    </w:p>
    <w:p w14:paraId="6C829F40" w14:textId="77777777" w:rsidR="003176C8" w:rsidRPr="003176C8" w:rsidRDefault="003176C8" w:rsidP="003176C8">
      <w:pPr>
        <w:pStyle w:val="BodyTextIndent"/>
        <w:ind w:left="927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 xml:space="preserve">Prijedlog podnositelja se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>ne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>prihvaća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 iz razloga što Općina raspolaže dokazima kojima predmetna čestica ne može biti u privatnom vlasništvu predlagatelja, odnosno posjeduje prethodno mišljenje Županijskog državnog odvjetništva u Puli Broj:M-DO-129/06 od 12. listopada 2006.godine kojim se predmetni ugovor ne smatra pravno valjanim. </w:t>
      </w:r>
    </w:p>
    <w:p w14:paraId="6A243C07" w14:textId="77777777" w:rsidR="003176C8" w:rsidRPr="003176C8" w:rsidRDefault="003176C8" w:rsidP="003176C8">
      <w:pPr>
        <w:pStyle w:val="BodyTextIndent"/>
        <w:numPr>
          <w:ilvl w:val="0"/>
          <w:numId w:val="19"/>
        </w:num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 xml:space="preserve">Tedi </w:t>
      </w:r>
      <w:proofErr w:type="spellStart"/>
      <w:r w:rsidRPr="003176C8">
        <w:rPr>
          <w:rFonts w:ascii="Arial" w:hAnsi="Arial" w:cs="Arial"/>
          <w:sz w:val="24"/>
          <w:szCs w:val="24"/>
          <w:lang w:val="hr-HR"/>
        </w:rPr>
        <w:t>Starić</w:t>
      </w:r>
      <w:proofErr w:type="spellEnd"/>
      <w:r w:rsidRPr="003176C8">
        <w:rPr>
          <w:rFonts w:ascii="Arial" w:hAnsi="Arial" w:cs="Arial"/>
          <w:sz w:val="24"/>
          <w:szCs w:val="24"/>
          <w:lang w:val="hr-HR"/>
        </w:rPr>
        <w:t xml:space="preserve">, podnio je prijedlog dana 13. svibnja 2024.godine u kojem traži da se k.č.br.1617, 1618/1, 1618/2, 1624/1, 1624/2, 1630/2, 1636/12, 1636/13, 1636/14, 1636/15, 1636/16, 1654/1, 1654/4, 1655/2, 1655/3, 1658, 1663/1,1663/2, 1663/3, 1663/4, 1665/1, 1665/2, 1668, 1674/2, 1677, 1680, 1681/1, 1682, 1683, 1685/1, 1690/3, 1690/4, 1944/4, 1944/256, 2076, 2080, 2490, 2496, 2545/2, 2546, 2552/1 sve k.o. Brtonigla u prijedlogu Programa raspolaganja poljoprivrednim zemljištem u vlasništvu Republike Hrvatske na području Općine Brtonigla – Verteneglio uvrste po kulturi kao višegodišnji nasad (vinograd, voćnjak </w:t>
      </w:r>
      <w:proofErr w:type="spellStart"/>
      <w:r w:rsidRPr="003176C8">
        <w:rPr>
          <w:rFonts w:ascii="Arial" w:hAnsi="Arial" w:cs="Arial"/>
          <w:sz w:val="24"/>
          <w:szCs w:val="24"/>
          <w:lang w:val="hr-HR"/>
        </w:rPr>
        <w:t>il</w:t>
      </w:r>
      <w:proofErr w:type="spellEnd"/>
      <w:r w:rsidRPr="003176C8">
        <w:rPr>
          <w:rFonts w:ascii="Arial" w:hAnsi="Arial" w:cs="Arial"/>
          <w:sz w:val="24"/>
          <w:szCs w:val="24"/>
          <w:lang w:val="hr-HR"/>
        </w:rPr>
        <w:t xml:space="preserve"> maslinik) ili ratarska kultura ili pašarenje.  </w:t>
      </w:r>
    </w:p>
    <w:p w14:paraId="0B1FDA66" w14:textId="77777777" w:rsidR="003176C8" w:rsidRPr="003176C8" w:rsidRDefault="003176C8" w:rsidP="003176C8">
      <w:pPr>
        <w:pStyle w:val="BodyTextIndent"/>
        <w:ind w:left="927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 xml:space="preserve">Prijedlog podnositelja se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>ne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 xml:space="preserve">prihvaća </w:t>
      </w:r>
      <w:r w:rsidRPr="003176C8">
        <w:rPr>
          <w:rFonts w:ascii="Arial" w:hAnsi="Arial" w:cs="Arial"/>
          <w:sz w:val="24"/>
          <w:szCs w:val="24"/>
          <w:lang w:val="hr-HR"/>
        </w:rPr>
        <w:t>jer se podaci u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prijedlogu Programa raspolaganja poljoprivrednim zemljištem u vlasništvu Republike Hrvatske na području Općine Brtonigla – Verteneglio upisuju u kulturi nekretnine na temelju posjedovnih listova iz katastarskih podataka Državne geodetske uprave u  trenutku izrade istog, a ne u kulturi/obliku budućeg raspolaganja predmetnih čestica.  </w:t>
      </w:r>
    </w:p>
    <w:p w14:paraId="600A2636" w14:textId="77777777" w:rsidR="003176C8" w:rsidRPr="003176C8" w:rsidRDefault="003176C8" w:rsidP="003176C8">
      <w:pPr>
        <w:pStyle w:val="BodyTextIndent"/>
        <w:numPr>
          <w:ilvl w:val="0"/>
          <w:numId w:val="19"/>
        </w:numPr>
        <w:spacing w:after="0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 xml:space="preserve">/ 4.1.Denis </w:t>
      </w:r>
      <w:proofErr w:type="spellStart"/>
      <w:r w:rsidRPr="003176C8">
        <w:rPr>
          <w:rFonts w:ascii="Arial" w:hAnsi="Arial" w:cs="Arial"/>
          <w:sz w:val="24"/>
          <w:szCs w:val="24"/>
          <w:lang w:val="hr-HR"/>
        </w:rPr>
        <w:t>Starić</w:t>
      </w:r>
      <w:proofErr w:type="spellEnd"/>
      <w:r w:rsidRPr="003176C8">
        <w:rPr>
          <w:rFonts w:ascii="Arial" w:hAnsi="Arial" w:cs="Arial"/>
          <w:sz w:val="24"/>
          <w:szCs w:val="24"/>
          <w:lang w:val="hr-HR"/>
        </w:rPr>
        <w:t>, podnio je prijedlog dana 13. svibnja 2024.godine u kojem traži da se k.č.br.1636/12, 1636/13, 1636/14, 1636/15,1636/16 i 2393/3 sve k.o. Brtonigla ne stave u Programa raspolaganja poljoprivrednim zemljištem u vlasništvu Republike Hrvatske na području Općine Brtonigla – Verteneglio radi davanja u zakup iz razloga što posjeduje važeći Ugovor o osnivanju služnosti u šumi ili na šumskom zemljištu KLASA:321-04/12-01/136 URBROJ:525-11/1067-12-8 od 14. prosinca 2012.godne (u nastavku teksta: Ugovor).</w:t>
      </w:r>
    </w:p>
    <w:p w14:paraId="0068D770" w14:textId="77777777" w:rsidR="003176C8" w:rsidRPr="003176C8" w:rsidRDefault="003176C8" w:rsidP="003176C8">
      <w:pPr>
        <w:pStyle w:val="BodyTextIndent"/>
        <w:ind w:left="927" w:firstLine="489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b/>
          <w:bCs/>
          <w:sz w:val="24"/>
          <w:szCs w:val="24"/>
          <w:lang w:val="hr-HR"/>
        </w:rPr>
        <w:t xml:space="preserve">Prihvaća se prijedlog 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podnositelja da se u prijedlogu Programa raspolaganja poljoprivrednim zemljištem u vlasništvu Republike Hrvatske na području Općine Brtonigla – Verteneglio čestice koje posjeduje temeljem važećeg prethodno spomenutog Ugovora ne daju u zakup za vrijeme trajanja istog, odnosno predmetne će se šestice u Programa raspolaganja evidentirat da su dane u dugogodišnji zakup. </w:t>
      </w:r>
    </w:p>
    <w:p w14:paraId="511D93CA" w14:textId="77777777" w:rsidR="003176C8" w:rsidRPr="003176C8" w:rsidRDefault="003176C8" w:rsidP="003176C8">
      <w:pPr>
        <w:pStyle w:val="BodyTextIndent"/>
        <w:ind w:left="927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3176C8">
        <w:rPr>
          <w:rFonts w:ascii="Arial" w:hAnsi="Arial" w:cs="Arial"/>
          <w:color w:val="FF0000"/>
          <w:sz w:val="24"/>
          <w:szCs w:val="24"/>
          <w:lang w:val="hr-HR"/>
        </w:rPr>
        <w:tab/>
      </w:r>
    </w:p>
    <w:p w14:paraId="76BB9DBF" w14:textId="77777777" w:rsidR="003176C8" w:rsidRPr="003176C8" w:rsidRDefault="003176C8" w:rsidP="003176C8">
      <w:pPr>
        <w:pStyle w:val="BodyTextIndent"/>
        <w:ind w:left="927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lastRenderedPageBreak/>
        <w:t>4.2.</w:t>
      </w:r>
      <w:r w:rsidRPr="003176C8">
        <w:rPr>
          <w:rFonts w:ascii="Arial" w:hAnsi="Arial" w:cs="Arial"/>
          <w:color w:val="FF0000"/>
          <w:sz w:val="24"/>
          <w:szCs w:val="24"/>
          <w:lang w:val="hr-HR"/>
        </w:rPr>
        <w:tab/>
      </w:r>
      <w:r w:rsidRPr="003176C8">
        <w:rPr>
          <w:rFonts w:ascii="Arial" w:hAnsi="Arial" w:cs="Arial"/>
          <w:sz w:val="24"/>
          <w:szCs w:val="24"/>
          <w:lang w:val="hr-HR"/>
        </w:rPr>
        <w:t>Imenovani je istim prijedlogom zatražio da se</w:t>
      </w:r>
      <w:r w:rsidRPr="003176C8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k.č.br.1636/12, 1636/13, 1636/14, 1636/15,1636/16 i 2393/3 sve k.o. Brtonigla u prijedlogu Programa raspolaganja poljoprivrednim zemljištem u vlasništvu Republike Hrvatske na području Općine Brtonigla – Verteneglio uvrste po kulturi kao višegodišnji nasad vinograd, voćnjak i maslinik.  </w:t>
      </w:r>
    </w:p>
    <w:p w14:paraId="169FB029" w14:textId="77777777" w:rsidR="003176C8" w:rsidRPr="003176C8" w:rsidRDefault="003176C8" w:rsidP="003176C8">
      <w:pPr>
        <w:pStyle w:val="BodyTextIndent"/>
        <w:ind w:left="927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 xml:space="preserve">Prijedlog podnositelja se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>ne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 xml:space="preserve">prihvaća </w:t>
      </w:r>
      <w:r w:rsidRPr="003176C8">
        <w:rPr>
          <w:rFonts w:ascii="Arial" w:hAnsi="Arial" w:cs="Arial"/>
          <w:sz w:val="24"/>
          <w:szCs w:val="24"/>
          <w:lang w:val="hr-HR"/>
        </w:rPr>
        <w:t>jer se podaci u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sz w:val="24"/>
          <w:szCs w:val="24"/>
          <w:lang w:val="hr-HR"/>
        </w:rPr>
        <w:t>prijedlogu Programa raspolaganja poljoprivrednim zemljištem u vlasništvu Republike Hrvatske na području Općine Brtonigla – Verteneglio upisuju u kulturi nekretnine na temelju posjedovnih listova iz katastarskih podataka Državne geodetske uprave u trenutku izrade istog. Nadalje,  imenovani je temeljem čl.10 Ugovora imao obvezu upisati služnost utvrđenu Ugovorom, a kako to do dana podnošenja prigovora na Prijedlog programa raspolaganja nije učinio Općina Brtonigla – Verteneglio smatra da, izmjena kulture u ovom trenutku nije od utjecaja na prava iz zakupa koje imenovani ostvaruje temeljem Ugovora, odnosno posjeda predmetnog zemljišta. Općina Brtonigla-Verteneglio je radi provjere važenja predmetnog Ugovora zatražila očitovanje Ministarstva poljoprivrede, šumarstva i ribarstva dana 21.svibnja 2024.godine te će po dobivanju istog izvršiti eventualne izmjene Programa raspolaganja, odnosno promjene kulture navedenih čestica.</w:t>
      </w:r>
    </w:p>
    <w:p w14:paraId="0735CD78" w14:textId="77777777" w:rsidR="003176C8" w:rsidRPr="003176C8" w:rsidRDefault="003176C8" w:rsidP="003176C8">
      <w:pPr>
        <w:pStyle w:val="BodyTextIndent"/>
        <w:ind w:left="927"/>
        <w:jc w:val="both"/>
        <w:rPr>
          <w:rFonts w:ascii="Arial" w:hAnsi="Arial" w:cs="Arial"/>
          <w:sz w:val="24"/>
          <w:szCs w:val="24"/>
          <w:lang w:val="hr-HR"/>
        </w:rPr>
      </w:pPr>
    </w:p>
    <w:p w14:paraId="36182D64" w14:textId="77777777" w:rsidR="003176C8" w:rsidRPr="00296200" w:rsidRDefault="003176C8" w:rsidP="003176C8">
      <w:pPr>
        <w:numPr>
          <w:ilvl w:val="1"/>
          <w:numId w:val="19"/>
        </w:numPr>
        <w:ind w:left="851" w:firstLine="0"/>
        <w:jc w:val="both"/>
        <w:rPr>
          <w:rFonts w:ascii="Arial" w:hAnsi="Arial" w:cs="Arial"/>
          <w:sz w:val="24"/>
          <w:szCs w:val="24"/>
          <w:lang w:val="hr-HR"/>
        </w:rPr>
      </w:pPr>
      <w:r w:rsidRPr="00296200">
        <w:rPr>
          <w:rFonts w:ascii="Arial" w:hAnsi="Arial" w:cs="Arial"/>
          <w:sz w:val="24"/>
          <w:szCs w:val="24"/>
          <w:lang w:val="hr-HR"/>
        </w:rPr>
        <w:t xml:space="preserve">Imenovani je istim prijedlogom zatražio da se  k.č.br.1617, 1618/1, 1618/2, 1624/1, 1624/2, 1630/2, 1654/1, 1654/4, 1655/2, 1655/3, 1658, 1663/1,1663/2, 1663/3, 1663/4, 1665/1, 1665/2, 1668, 1674/2, 1677, 1680, 1681/1, 1682, 1683, 1685/1, 1690/3, 1690/4, 1944/4, 1944/256, 2076, 2080, 2490, 2496, 2545/2, 2546, 2552/1 sve k.o. Brtonigla u prijedlogu Programa raspolaganja poljoprivrednim zemljištem u vlasništvu Republike Hrvatske na području Općine Brtonigla – Verteneglio uvrste po kulturi kao višegodišnji nasad vinograd, voćnjak </w:t>
      </w:r>
      <w:proofErr w:type="spellStart"/>
      <w:r w:rsidRPr="00296200">
        <w:rPr>
          <w:rFonts w:ascii="Arial" w:hAnsi="Arial" w:cs="Arial"/>
          <w:sz w:val="24"/>
          <w:szCs w:val="24"/>
          <w:lang w:val="hr-HR"/>
        </w:rPr>
        <w:t>il</w:t>
      </w:r>
      <w:proofErr w:type="spellEnd"/>
      <w:r w:rsidRPr="00296200">
        <w:rPr>
          <w:rFonts w:ascii="Arial" w:hAnsi="Arial" w:cs="Arial"/>
          <w:sz w:val="24"/>
          <w:szCs w:val="24"/>
          <w:lang w:val="hr-HR"/>
        </w:rPr>
        <w:t xml:space="preserve"> maslinik ili ratarska kultura ili pašarenje.  </w:t>
      </w:r>
    </w:p>
    <w:p w14:paraId="58922307" w14:textId="77777777" w:rsidR="003176C8" w:rsidRPr="003176C8" w:rsidRDefault="003176C8" w:rsidP="003176C8">
      <w:pPr>
        <w:pStyle w:val="BodyTextIndent"/>
        <w:ind w:left="851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 xml:space="preserve">Prijedlog podnositelja se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>ne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 xml:space="preserve">prihvaća </w:t>
      </w:r>
      <w:r w:rsidRPr="003176C8">
        <w:rPr>
          <w:rFonts w:ascii="Arial" w:hAnsi="Arial" w:cs="Arial"/>
          <w:sz w:val="24"/>
          <w:szCs w:val="24"/>
          <w:lang w:val="hr-HR"/>
        </w:rPr>
        <w:t>jer se podaci u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sz w:val="24"/>
          <w:szCs w:val="24"/>
          <w:lang w:val="hr-HR"/>
        </w:rPr>
        <w:t>prijedlogu Programa raspolaganja poljoprivrednim zemljištem u vlasništvu Republike Hrvatske na području Općine Brtonigla – Verteneglio upisuju u kulturi nekretnine na temelju posjedovnih listova iz katastarskih podataka Državne geodetske uprave u trenutku izrade istog.</w:t>
      </w:r>
    </w:p>
    <w:p w14:paraId="7956AB3E" w14:textId="77777777" w:rsidR="003176C8" w:rsidRPr="003176C8" w:rsidRDefault="003176C8" w:rsidP="003176C8">
      <w:pPr>
        <w:pStyle w:val="BodyTextIndent"/>
        <w:ind w:left="851"/>
        <w:jc w:val="both"/>
        <w:rPr>
          <w:rFonts w:ascii="Arial" w:hAnsi="Arial" w:cs="Arial"/>
          <w:sz w:val="24"/>
          <w:szCs w:val="24"/>
          <w:lang w:val="hr-HR"/>
        </w:rPr>
      </w:pPr>
    </w:p>
    <w:p w14:paraId="0CF4525A" w14:textId="77777777" w:rsidR="003176C8" w:rsidRPr="003176C8" w:rsidRDefault="003176C8" w:rsidP="003176C8">
      <w:pPr>
        <w:pStyle w:val="BodyTextIndent"/>
        <w:numPr>
          <w:ilvl w:val="1"/>
          <w:numId w:val="19"/>
        </w:numPr>
        <w:spacing w:after="0"/>
        <w:ind w:left="851" w:firstLine="0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>Imenovani je istim prijedlogom zatražio da se nekretnine označene kao  k.č.br.1663/1. 1663/2, 1663/2, 1663/3, 1663/4, 1655/2, 1658, 1668, 1665/1, 1665/2, 1617, 1618/1, 1618/2 sve k.o. Brtonigla za koje je u posjedu temeljem Ugovora o privremenom korištenju poljoprivrednog zemljišta u vlasništvu Republike Hrvatske KLASA:320-03/21-01/20 URBROJ:2105/04-02/01-21-11 od 19. svibnja 2021.godine prilikom provedbe javnog natječaja označe sa pravom prvenstva u svojstvu dosadašnjeg posjednika.</w:t>
      </w:r>
    </w:p>
    <w:p w14:paraId="1407FEAB" w14:textId="77777777" w:rsidR="003176C8" w:rsidRPr="003176C8" w:rsidRDefault="003176C8" w:rsidP="003176C8">
      <w:pPr>
        <w:pStyle w:val="BodyTextIndent"/>
        <w:ind w:left="851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 xml:space="preserve">Prijedlog podnositelja se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>ne</w:t>
      </w:r>
      <w:r w:rsidRPr="003176C8">
        <w:rPr>
          <w:rFonts w:ascii="Arial" w:hAnsi="Arial" w:cs="Arial"/>
          <w:sz w:val="24"/>
          <w:szCs w:val="24"/>
          <w:lang w:val="hr-HR"/>
        </w:rPr>
        <w:t xml:space="preserve"> </w:t>
      </w:r>
      <w:r w:rsidRPr="003176C8">
        <w:rPr>
          <w:rFonts w:ascii="Arial" w:hAnsi="Arial" w:cs="Arial"/>
          <w:b/>
          <w:bCs/>
          <w:sz w:val="24"/>
          <w:szCs w:val="24"/>
          <w:lang w:val="hr-HR"/>
        </w:rPr>
        <w:t xml:space="preserve">prihvaća </w:t>
      </w:r>
      <w:r w:rsidRPr="003176C8">
        <w:rPr>
          <w:rFonts w:ascii="Arial" w:hAnsi="Arial" w:cs="Arial"/>
          <w:sz w:val="24"/>
          <w:szCs w:val="24"/>
          <w:lang w:val="hr-HR"/>
        </w:rPr>
        <w:t>obzirom da se pravo prvenstva ne rješava prijedlogom Program raspolaganja već se isto utvrđuje prilikom provođenja javnog natječaja.</w:t>
      </w:r>
    </w:p>
    <w:p w14:paraId="11C1B3E6" w14:textId="77777777" w:rsidR="003176C8" w:rsidRPr="003176C8" w:rsidRDefault="003176C8" w:rsidP="003176C8">
      <w:pPr>
        <w:pStyle w:val="BodyTextIndent"/>
        <w:ind w:left="927"/>
        <w:jc w:val="both"/>
        <w:rPr>
          <w:rFonts w:ascii="Arial" w:hAnsi="Arial" w:cs="Arial"/>
          <w:sz w:val="24"/>
          <w:szCs w:val="24"/>
          <w:lang w:val="hr-HR"/>
        </w:rPr>
      </w:pPr>
    </w:p>
    <w:bookmarkEnd w:id="0"/>
    <w:p w14:paraId="4F1F46DC" w14:textId="77777777" w:rsidR="003176C8" w:rsidRPr="003176C8" w:rsidRDefault="003176C8" w:rsidP="003176C8">
      <w:pPr>
        <w:pStyle w:val="BodyTextIndent"/>
        <w:ind w:left="0"/>
        <w:rPr>
          <w:rFonts w:ascii="Arial" w:hAnsi="Arial" w:cs="Arial"/>
          <w:b/>
          <w:bCs/>
          <w:sz w:val="24"/>
          <w:szCs w:val="24"/>
          <w:lang w:val="hr-HR"/>
        </w:rPr>
      </w:pPr>
      <w:r w:rsidRPr="003176C8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 xml:space="preserve">                                                                               II.</w:t>
      </w:r>
    </w:p>
    <w:p w14:paraId="7DEE4A9F" w14:textId="77777777" w:rsidR="003176C8" w:rsidRPr="003176C8" w:rsidRDefault="003176C8" w:rsidP="003176C8">
      <w:pPr>
        <w:pStyle w:val="BodyTextIndent"/>
        <w:ind w:left="708"/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>Na temelju prihvaćenog prigovora izmijenjen je prijedlog Programa raspolaganja poljoprivrednim zemljištem u vlasništvu RH na području.</w:t>
      </w:r>
    </w:p>
    <w:p w14:paraId="39B1BAC3" w14:textId="77777777" w:rsidR="003176C8" w:rsidRDefault="003176C8" w:rsidP="003176C8">
      <w:pPr>
        <w:pStyle w:val="BodyTextIndent"/>
        <w:jc w:val="both"/>
        <w:rPr>
          <w:rFonts w:ascii="Arial" w:hAnsi="Arial" w:cs="Arial"/>
          <w:sz w:val="24"/>
          <w:szCs w:val="24"/>
          <w:lang w:val="hr-HR"/>
        </w:rPr>
      </w:pPr>
    </w:p>
    <w:p w14:paraId="0078EF3A" w14:textId="77777777" w:rsidR="00D92220" w:rsidRPr="003176C8" w:rsidRDefault="00D92220" w:rsidP="003176C8">
      <w:pPr>
        <w:pStyle w:val="BodyTextIndent"/>
        <w:jc w:val="both"/>
        <w:rPr>
          <w:rFonts w:ascii="Arial" w:hAnsi="Arial" w:cs="Arial"/>
          <w:sz w:val="24"/>
          <w:szCs w:val="24"/>
          <w:lang w:val="hr-HR"/>
        </w:rPr>
      </w:pPr>
    </w:p>
    <w:p w14:paraId="72568E33" w14:textId="77777777" w:rsidR="003176C8" w:rsidRPr="00296200" w:rsidRDefault="003176C8" w:rsidP="003176C8">
      <w:pPr>
        <w:ind w:left="3540" w:firstLine="708"/>
        <w:rPr>
          <w:rFonts w:ascii="Arial" w:hAnsi="Arial" w:cs="Arial"/>
          <w:b/>
          <w:sz w:val="24"/>
          <w:szCs w:val="24"/>
          <w:lang w:val="hr-HR"/>
        </w:rPr>
      </w:pPr>
      <w:r w:rsidRPr="00296200">
        <w:rPr>
          <w:rFonts w:ascii="Arial" w:hAnsi="Arial" w:cs="Arial"/>
          <w:b/>
          <w:sz w:val="24"/>
          <w:szCs w:val="24"/>
          <w:lang w:val="hr-HR"/>
        </w:rPr>
        <w:t xml:space="preserve">    </w:t>
      </w:r>
      <w:r>
        <w:rPr>
          <w:rFonts w:ascii="Arial" w:hAnsi="Arial" w:cs="Arial"/>
          <w:b/>
          <w:sz w:val="24"/>
          <w:szCs w:val="24"/>
          <w:lang w:val="hr-HR"/>
        </w:rPr>
        <w:t xml:space="preserve">           </w:t>
      </w:r>
      <w:r w:rsidRPr="00296200">
        <w:rPr>
          <w:rFonts w:ascii="Arial" w:hAnsi="Arial" w:cs="Arial"/>
          <w:b/>
          <w:sz w:val="24"/>
          <w:szCs w:val="24"/>
          <w:lang w:val="hr-HR"/>
        </w:rPr>
        <w:t xml:space="preserve">III. </w:t>
      </w:r>
    </w:p>
    <w:p w14:paraId="7D9A1FAD" w14:textId="77777777" w:rsidR="003176C8" w:rsidRDefault="003176C8" w:rsidP="003176C8">
      <w:pPr>
        <w:ind w:left="708"/>
        <w:jc w:val="both"/>
        <w:rPr>
          <w:rFonts w:ascii="Arial" w:hAnsi="Arial" w:cs="Arial"/>
          <w:sz w:val="24"/>
          <w:szCs w:val="24"/>
          <w:lang w:val="hr-HR"/>
        </w:rPr>
      </w:pPr>
      <w:r w:rsidRPr="00296200">
        <w:rPr>
          <w:rFonts w:ascii="Arial" w:hAnsi="Arial" w:cs="Arial"/>
          <w:sz w:val="24"/>
          <w:szCs w:val="24"/>
          <w:lang w:val="hr-HR"/>
        </w:rPr>
        <w:t xml:space="preserve">Ova Odluka stupa na snagu osmog dana od dana objave u   “Službenim novinama” Općine Brtonigla - Verteneglio. </w:t>
      </w:r>
    </w:p>
    <w:p w14:paraId="3A5CD749" w14:textId="77777777" w:rsidR="001A1D51" w:rsidRDefault="001A1D51" w:rsidP="001A1D51">
      <w:pPr>
        <w:ind w:left="708"/>
        <w:jc w:val="center"/>
        <w:rPr>
          <w:rFonts w:ascii="Arial" w:hAnsi="Arial" w:cs="Arial"/>
          <w:sz w:val="24"/>
          <w:szCs w:val="24"/>
          <w:lang w:val="hr-HR"/>
        </w:rPr>
      </w:pPr>
    </w:p>
    <w:p w14:paraId="159ED920" w14:textId="77777777" w:rsidR="00D92220" w:rsidRDefault="00D92220" w:rsidP="001A1D51">
      <w:pPr>
        <w:ind w:left="708"/>
        <w:jc w:val="center"/>
        <w:rPr>
          <w:rFonts w:ascii="Arial" w:hAnsi="Arial" w:cs="Arial"/>
          <w:sz w:val="24"/>
          <w:szCs w:val="24"/>
          <w:lang w:val="hr-HR"/>
        </w:rPr>
      </w:pPr>
    </w:p>
    <w:p w14:paraId="42889E84" w14:textId="1D0D0B37" w:rsidR="001A1D51" w:rsidRDefault="001A1D51" w:rsidP="001A1D51">
      <w:pPr>
        <w:ind w:left="708"/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35800BC9" w14:textId="0C8D858B" w:rsidR="001A1D51" w:rsidRDefault="001A1D51" w:rsidP="001A1D51">
      <w:pPr>
        <w:ind w:left="708"/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Predsjednik</w:t>
      </w:r>
    </w:p>
    <w:p w14:paraId="24388F69" w14:textId="52021CBB" w:rsidR="001A1D51" w:rsidRPr="001A1D51" w:rsidRDefault="001A1D51" w:rsidP="001A1D51">
      <w:pPr>
        <w:ind w:left="708"/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Željko Ružić v.r.</w:t>
      </w:r>
    </w:p>
    <w:p w14:paraId="488825FC" w14:textId="77777777" w:rsidR="003176C8" w:rsidRPr="00296200" w:rsidRDefault="003176C8" w:rsidP="003176C8">
      <w:pPr>
        <w:ind w:left="3828"/>
        <w:jc w:val="center"/>
        <w:rPr>
          <w:rFonts w:ascii="Arial" w:hAnsi="Arial" w:cs="Arial"/>
          <w:sz w:val="24"/>
          <w:szCs w:val="24"/>
          <w:lang w:val="hr-HR"/>
        </w:rPr>
      </w:pPr>
    </w:p>
    <w:p w14:paraId="5B5F709F" w14:textId="77777777" w:rsidR="003176C8" w:rsidRPr="003176C8" w:rsidRDefault="003176C8" w:rsidP="003176C8">
      <w:pPr>
        <w:rPr>
          <w:rFonts w:eastAsia="Calibri"/>
          <w:sz w:val="24"/>
          <w:szCs w:val="24"/>
        </w:rPr>
      </w:pPr>
    </w:p>
    <w:p w14:paraId="30EB3EC5" w14:textId="77777777" w:rsidR="003176C8" w:rsidRPr="003176C8" w:rsidRDefault="003176C8" w:rsidP="003176C8">
      <w:pPr>
        <w:rPr>
          <w:rFonts w:eastAsia="Calibri"/>
          <w:sz w:val="24"/>
          <w:szCs w:val="24"/>
        </w:rPr>
      </w:pPr>
    </w:p>
    <w:p w14:paraId="519867F5" w14:textId="77777777" w:rsidR="003176C8" w:rsidRPr="001A1D51" w:rsidRDefault="003176C8" w:rsidP="003176C8">
      <w:pPr>
        <w:pStyle w:val="ListParagraph"/>
        <w:numPr>
          <w:ilvl w:val="0"/>
          <w:numId w:val="20"/>
        </w:numPr>
        <w:jc w:val="center"/>
        <w:rPr>
          <w:rFonts w:eastAsia="Calibri"/>
          <w:sz w:val="24"/>
          <w:szCs w:val="24"/>
        </w:rPr>
      </w:pPr>
    </w:p>
    <w:p w14:paraId="5161A4B1" w14:textId="77777777" w:rsidR="00D92220" w:rsidRDefault="00D92220" w:rsidP="003176C8">
      <w:pPr>
        <w:widowControl w:val="0"/>
        <w:tabs>
          <w:tab w:val="center" w:pos="5101"/>
        </w:tabs>
        <w:autoSpaceDE w:val="0"/>
        <w:autoSpaceDN w:val="0"/>
        <w:adjustRightInd w:val="0"/>
        <w:spacing w:before="960"/>
        <w:jc w:val="center"/>
        <w:rPr>
          <w:rFonts w:ascii="Arial" w:hAnsi="Arial" w:cs="Arial"/>
          <w:b/>
          <w:bCs/>
          <w:color w:val="000000"/>
          <w:sz w:val="18"/>
          <w:szCs w:val="18"/>
          <w:lang w:val="it-IT"/>
        </w:rPr>
        <w:sectPr w:rsidR="00D92220" w:rsidSect="00636CBE">
          <w:headerReference w:type="default" r:id="rId9"/>
          <w:footerReference w:type="even" r:id="rId10"/>
          <w:footerReference w:type="default" r:id="rId11"/>
          <w:pgSz w:w="12240" w:h="15840"/>
          <w:pgMar w:top="1418" w:right="1418" w:bottom="1418" w:left="1418" w:header="709" w:footer="624" w:gutter="0"/>
          <w:cols w:space="708"/>
          <w:docGrid w:linePitch="360"/>
        </w:sectPr>
      </w:pPr>
    </w:p>
    <w:p w14:paraId="6452AA56" w14:textId="77777777" w:rsidR="003176C8" w:rsidRPr="003176C8" w:rsidRDefault="003176C8" w:rsidP="003176C8">
      <w:pPr>
        <w:widowControl w:val="0"/>
        <w:tabs>
          <w:tab w:val="center" w:pos="5101"/>
        </w:tabs>
        <w:autoSpaceDE w:val="0"/>
        <w:autoSpaceDN w:val="0"/>
        <w:adjustRightInd w:val="0"/>
        <w:spacing w:before="960"/>
        <w:jc w:val="center"/>
        <w:rPr>
          <w:rFonts w:ascii="Arial" w:hAnsi="Arial" w:cs="Arial"/>
          <w:b/>
          <w:bCs/>
          <w:color w:val="000000"/>
          <w:lang w:val="it-IT"/>
        </w:rPr>
      </w:pPr>
      <w:r w:rsidRPr="003176C8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lastRenderedPageBreak/>
        <w:t>REPUBLIKA HRVATSKA</w:t>
      </w:r>
    </w:p>
    <w:p w14:paraId="525D7F3B" w14:textId="77777777" w:rsidR="003176C8" w:rsidRPr="003176C8" w:rsidRDefault="003176C8" w:rsidP="003176C8">
      <w:pPr>
        <w:widowControl w:val="0"/>
        <w:tabs>
          <w:tab w:val="center" w:pos="5096"/>
        </w:tabs>
        <w:autoSpaceDE w:val="0"/>
        <w:autoSpaceDN w:val="0"/>
        <w:adjustRightInd w:val="0"/>
        <w:spacing w:before="6"/>
        <w:jc w:val="center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3176C8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67E6DA0A" w14:textId="77777777" w:rsidR="003176C8" w:rsidRPr="003176C8" w:rsidRDefault="003176C8" w:rsidP="003176C8">
      <w:pPr>
        <w:widowControl w:val="0"/>
        <w:tabs>
          <w:tab w:val="center" w:pos="509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3176C8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1E47A925" w14:textId="77777777" w:rsidR="003176C8" w:rsidRPr="003176C8" w:rsidRDefault="003176C8" w:rsidP="003176C8">
      <w:pPr>
        <w:widowControl w:val="0"/>
        <w:tabs>
          <w:tab w:val="center" w:pos="5096"/>
        </w:tabs>
        <w:autoSpaceDE w:val="0"/>
        <w:autoSpaceDN w:val="0"/>
        <w:adjustRightInd w:val="0"/>
        <w:spacing w:before="6"/>
        <w:rPr>
          <w:rFonts w:ascii="Arial" w:hAnsi="Arial" w:cs="Arial"/>
          <w:b/>
          <w:bCs/>
          <w:color w:val="000000"/>
          <w:lang w:val="it-IT"/>
        </w:rPr>
      </w:pPr>
    </w:p>
    <w:p w14:paraId="3E30BF6B" w14:textId="77777777" w:rsidR="003176C8" w:rsidRPr="003176C8" w:rsidRDefault="003176C8" w:rsidP="003176C8">
      <w:pPr>
        <w:widowControl w:val="0"/>
        <w:tabs>
          <w:tab w:val="center" w:pos="5096"/>
        </w:tabs>
        <w:autoSpaceDE w:val="0"/>
        <w:autoSpaceDN w:val="0"/>
        <w:adjustRightInd w:val="0"/>
        <w:spacing w:before="6"/>
        <w:rPr>
          <w:rFonts w:ascii="Arial" w:hAnsi="Arial" w:cs="Arial"/>
          <w:b/>
          <w:bCs/>
          <w:color w:val="000000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color w:val="000000"/>
          <w:lang w:val="it-IT"/>
        </w:rPr>
        <w:t xml:space="preserve">Na </w:t>
      </w:r>
      <w:proofErr w:type="spellStart"/>
      <w:r w:rsidRPr="003176C8">
        <w:rPr>
          <w:rFonts w:ascii="Arial" w:hAnsi="Arial" w:cs="Arial"/>
          <w:color w:val="000000"/>
          <w:lang w:val="it-IT"/>
        </w:rPr>
        <w:t>temelju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članka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gramStart"/>
      <w:r w:rsidRPr="003176C8">
        <w:rPr>
          <w:rFonts w:ascii="Arial" w:hAnsi="Arial" w:cs="Arial"/>
          <w:color w:val="000000"/>
          <w:lang w:val="it-IT"/>
        </w:rPr>
        <w:t>89.Zakona</w:t>
      </w:r>
      <w:proofErr w:type="gramEnd"/>
      <w:r w:rsidRPr="003176C8">
        <w:rPr>
          <w:rFonts w:ascii="Arial" w:hAnsi="Arial" w:cs="Arial"/>
          <w:color w:val="000000"/>
          <w:lang w:val="it-IT"/>
        </w:rPr>
        <w:t xml:space="preserve"> o </w:t>
      </w:r>
      <w:proofErr w:type="spellStart"/>
      <w:r w:rsidRPr="003176C8">
        <w:rPr>
          <w:rFonts w:ascii="Arial" w:hAnsi="Arial" w:cs="Arial"/>
          <w:color w:val="000000"/>
          <w:lang w:val="it-IT"/>
        </w:rPr>
        <w:t>proračunu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("</w:t>
      </w:r>
      <w:proofErr w:type="spellStart"/>
      <w:r w:rsidRPr="003176C8">
        <w:rPr>
          <w:rFonts w:ascii="Arial" w:hAnsi="Arial" w:cs="Arial"/>
          <w:color w:val="000000"/>
          <w:lang w:val="it-IT"/>
        </w:rPr>
        <w:t>Narodne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novine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" </w:t>
      </w:r>
      <w:proofErr w:type="spellStart"/>
      <w:r w:rsidRPr="003176C8">
        <w:rPr>
          <w:rFonts w:ascii="Arial" w:hAnsi="Arial" w:cs="Arial"/>
          <w:color w:val="000000"/>
          <w:lang w:val="it-IT"/>
        </w:rPr>
        <w:t>broj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144/21) i </w:t>
      </w:r>
      <w:proofErr w:type="spellStart"/>
      <w:r w:rsidRPr="003176C8">
        <w:rPr>
          <w:rFonts w:ascii="Arial" w:hAnsi="Arial" w:cs="Arial"/>
          <w:color w:val="000000"/>
          <w:lang w:val="it-IT"/>
        </w:rPr>
        <w:t>članka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38. </w:t>
      </w:r>
      <w:proofErr w:type="spellStart"/>
      <w:r w:rsidRPr="003176C8">
        <w:rPr>
          <w:rFonts w:ascii="Arial" w:hAnsi="Arial" w:cs="Arial"/>
          <w:color w:val="000000"/>
          <w:lang w:val="it-IT"/>
        </w:rPr>
        <w:t>Statuta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Općine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Brtonigla-Verteneglio (</w:t>
      </w:r>
      <w:proofErr w:type="spellStart"/>
      <w:r w:rsidRPr="003176C8">
        <w:rPr>
          <w:rFonts w:ascii="Arial" w:hAnsi="Arial" w:cs="Arial"/>
          <w:color w:val="000000"/>
          <w:lang w:val="it-IT"/>
        </w:rPr>
        <w:t>Službene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novine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Općine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Brtonigla-Verteneglio    </w:t>
      </w:r>
      <w:proofErr w:type="spellStart"/>
      <w:r w:rsidRPr="003176C8">
        <w:rPr>
          <w:rFonts w:ascii="Arial" w:hAnsi="Arial" w:cs="Arial"/>
          <w:color w:val="000000"/>
          <w:lang w:val="it-IT"/>
        </w:rPr>
        <w:t>broj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03/18, 03/21), </w:t>
      </w:r>
      <w:proofErr w:type="spellStart"/>
      <w:r w:rsidRPr="003176C8">
        <w:rPr>
          <w:rFonts w:ascii="Arial" w:hAnsi="Arial" w:cs="Arial"/>
          <w:color w:val="000000"/>
          <w:lang w:val="it-IT"/>
        </w:rPr>
        <w:t>Općinsko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vijeće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Općine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Brtonigla-Verteneglio </w:t>
      </w:r>
      <w:proofErr w:type="spellStart"/>
      <w:r w:rsidRPr="003176C8">
        <w:rPr>
          <w:rFonts w:ascii="Arial" w:hAnsi="Arial" w:cs="Arial"/>
          <w:color w:val="000000"/>
          <w:lang w:val="it-IT"/>
        </w:rPr>
        <w:t>na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svojoj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22. </w:t>
      </w:r>
      <w:proofErr w:type="spellStart"/>
      <w:r w:rsidRPr="003176C8">
        <w:rPr>
          <w:rFonts w:ascii="Arial" w:hAnsi="Arial" w:cs="Arial"/>
          <w:color w:val="000000"/>
          <w:lang w:val="it-IT"/>
        </w:rPr>
        <w:t>sjednici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održanoj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3176C8">
        <w:rPr>
          <w:rFonts w:ascii="Arial" w:hAnsi="Arial" w:cs="Arial"/>
          <w:color w:val="000000"/>
          <w:lang w:val="it-IT"/>
        </w:rPr>
        <w:t>dana</w:t>
      </w:r>
      <w:proofErr w:type="spellEnd"/>
      <w:r w:rsidRPr="003176C8">
        <w:rPr>
          <w:rFonts w:ascii="Arial" w:hAnsi="Arial" w:cs="Arial"/>
          <w:color w:val="000000"/>
          <w:lang w:val="it-IT"/>
        </w:rPr>
        <w:t xml:space="preserve"> 17.06.2024. godine </w:t>
      </w:r>
      <w:proofErr w:type="spellStart"/>
      <w:r w:rsidRPr="003176C8">
        <w:rPr>
          <w:rFonts w:ascii="Arial" w:hAnsi="Arial" w:cs="Arial"/>
          <w:color w:val="000000"/>
          <w:lang w:val="it-IT"/>
        </w:rPr>
        <w:t>donosi</w:t>
      </w:r>
      <w:proofErr w:type="spellEnd"/>
    </w:p>
    <w:p w14:paraId="6F2C3094" w14:textId="77777777" w:rsidR="003176C8" w:rsidRPr="003176C8" w:rsidRDefault="003176C8" w:rsidP="003176C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</w:p>
    <w:p w14:paraId="0D508D43" w14:textId="77777777" w:rsidR="003176C8" w:rsidRPr="003176C8" w:rsidRDefault="003176C8" w:rsidP="003176C8">
      <w:pPr>
        <w:widowControl w:val="0"/>
        <w:tabs>
          <w:tab w:val="center" w:pos="7624"/>
        </w:tabs>
        <w:autoSpaceDE w:val="0"/>
        <w:autoSpaceDN w:val="0"/>
        <w:adjustRightInd w:val="0"/>
        <w:spacing w:before="109"/>
        <w:rPr>
          <w:rFonts w:ascii="Tahoma" w:hAnsi="Tahoma" w:cs="Tahoma"/>
          <w:b/>
          <w:bCs/>
          <w:color w:val="000000"/>
          <w:sz w:val="32"/>
          <w:szCs w:val="32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 xml:space="preserve">I IZMJENE I </w:t>
      </w:r>
      <w:proofErr w:type="gramStart"/>
      <w:r w:rsidRPr="003176C8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>DOPUNE  PRORAČUNA</w:t>
      </w:r>
      <w:proofErr w:type="gramEnd"/>
      <w:r w:rsidRPr="003176C8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 xml:space="preserve"> OPĆINE BRTONIGLA -VERTENEGLIO ZA 2024. GODINU</w:t>
      </w:r>
    </w:p>
    <w:p w14:paraId="6648019A" w14:textId="77777777" w:rsidR="003176C8" w:rsidRPr="003176C8" w:rsidRDefault="003176C8" w:rsidP="008223F3">
      <w:pPr>
        <w:widowControl w:val="0"/>
        <w:tabs>
          <w:tab w:val="center" w:pos="6379"/>
        </w:tabs>
        <w:autoSpaceDE w:val="0"/>
        <w:autoSpaceDN w:val="0"/>
        <w:adjustRightInd w:val="0"/>
        <w:spacing w:before="204"/>
        <w:rPr>
          <w:rFonts w:ascii="Tahoma" w:hAnsi="Tahoma" w:cs="Tahoma"/>
          <w:b/>
          <w:bCs/>
          <w:color w:val="000000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lang w:val="it-IT"/>
        </w:rPr>
        <w:t>I. OPĆI DIO</w:t>
      </w:r>
    </w:p>
    <w:p w14:paraId="73726EF9" w14:textId="77777777" w:rsidR="003176C8" w:rsidRPr="003176C8" w:rsidRDefault="003176C8" w:rsidP="003176C8">
      <w:pPr>
        <w:widowControl w:val="0"/>
        <w:tabs>
          <w:tab w:val="right" w:pos="15200"/>
        </w:tabs>
        <w:autoSpaceDE w:val="0"/>
        <w:autoSpaceDN w:val="0"/>
        <w:adjustRightInd w:val="0"/>
        <w:spacing w:before="141"/>
        <w:jc w:val="center"/>
        <w:rPr>
          <w:rFonts w:ascii="Tahoma" w:hAnsi="Tahoma" w:cs="Tahoma"/>
          <w:color w:val="000000"/>
          <w:lang w:val="it-IT"/>
        </w:rPr>
      </w:pPr>
      <w:proofErr w:type="spellStart"/>
      <w:r w:rsidRPr="003176C8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Članak</w:t>
      </w:r>
      <w:proofErr w:type="spellEnd"/>
      <w:r w:rsidRPr="003176C8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1.</w:t>
      </w:r>
    </w:p>
    <w:p w14:paraId="0818343B" w14:textId="77777777" w:rsidR="003176C8" w:rsidRPr="003176C8" w:rsidRDefault="003176C8" w:rsidP="003176C8">
      <w:pPr>
        <w:widowControl w:val="0"/>
        <w:tabs>
          <w:tab w:val="right" w:pos="15200"/>
        </w:tabs>
        <w:autoSpaceDE w:val="0"/>
        <w:autoSpaceDN w:val="0"/>
        <w:adjustRightInd w:val="0"/>
        <w:spacing w:before="141"/>
        <w:rPr>
          <w:rFonts w:ascii="Tahoma" w:hAnsi="Tahoma" w:cs="Tahoma"/>
          <w:color w:val="000000"/>
          <w:lang w:val="it-IT"/>
        </w:rPr>
      </w:pPr>
      <w:proofErr w:type="spellStart"/>
      <w:r w:rsidRPr="003176C8">
        <w:rPr>
          <w:rFonts w:ascii="Tahoma" w:hAnsi="Tahoma" w:cs="Tahoma"/>
          <w:color w:val="000000"/>
          <w:lang w:val="it-IT"/>
        </w:rPr>
        <w:t>Ovom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Odlukom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utvrđuje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se I.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Izmjene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i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dopune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Općine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Brtonigla-Verteneglio za 2024. godine </w:t>
      </w:r>
      <w:proofErr w:type="gramStart"/>
      <w:r w:rsidRPr="003176C8">
        <w:rPr>
          <w:rFonts w:ascii="Tahoma" w:hAnsi="Tahoma" w:cs="Tahoma"/>
          <w:color w:val="000000"/>
          <w:lang w:val="it-IT"/>
        </w:rPr>
        <w:t>( u</w:t>
      </w:r>
      <w:proofErr w:type="gramEnd"/>
      <w:r w:rsidRPr="003176C8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daljem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tekstu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: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Izmjene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i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dopune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), </w:t>
      </w:r>
      <w:proofErr w:type="spellStart"/>
      <w:r w:rsidRPr="003176C8">
        <w:rPr>
          <w:rFonts w:ascii="Tahoma" w:hAnsi="Tahoma" w:cs="Tahoma"/>
          <w:color w:val="000000"/>
          <w:lang w:val="it-IT"/>
        </w:rPr>
        <w:t>sastoji</w:t>
      </w:r>
      <w:proofErr w:type="spellEnd"/>
      <w:r w:rsidRPr="003176C8">
        <w:rPr>
          <w:rFonts w:ascii="Tahoma" w:hAnsi="Tahoma" w:cs="Tahoma"/>
          <w:color w:val="000000"/>
          <w:lang w:val="it-IT"/>
        </w:rPr>
        <w:t xml:space="preserve"> se od</w:t>
      </w:r>
    </w:p>
    <w:p w14:paraId="239872F5" w14:textId="77777777" w:rsidR="003176C8" w:rsidRPr="003176C8" w:rsidRDefault="003176C8" w:rsidP="003176C8">
      <w:pPr>
        <w:widowControl w:val="0"/>
        <w:tabs>
          <w:tab w:val="right" w:pos="15200"/>
        </w:tabs>
        <w:autoSpaceDE w:val="0"/>
        <w:autoSpaceDN w:val="0"/>
        <w:adjustRightInd w:val="0"/>
        <w:spacing w:before="141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3176C8">
        <w:rPr>
          <w:rFonts w:ascii="Segoe UI" w:hAnsi="Segoe UI" w:cs="Segoe UI"/>
          <w:color w:val="000000"/>
          <w:sz w:val="16"/>
          <w:szCs w:val="16"/>
          <w:lang w:val="it-IT"/>
        </w:rPr>
        <w:tab/>
        <w:t xml:space="preserve"> </w:t>
      </w:r>
      <w:proofErr w:type="spellStart"/>
      <w:r w:rsidRPr="003176C8">
        <w:rPr>
          <w:rFonts w:ascii="Segoe UI" w:hAnsi="Segoe UI" w:cs="Segoe UI"/>
          <w:color w:val="000000"/>
          <w:sz w:val="16"/>
          <w:szCs w:val="16"/>
          <w:lang w:val="it-IT"/>
        </w:rPr>
        <w:t>Navedeni</w:t>
      </w:r>
      <w:proofErr w:type="spellEnd"/>
      <w:r w:rsidRPr="003176C8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3176C8">
        <w:rPr>
          <w:rFonts w:ascii="Segoe UI" w:hAnsi="Segoe UI" w:cs="Segoe UI"/>
          <w:color w:val="000000"/>
          <w:sz w:val="16"/>
          <w:szCs w:val="16"/>
          <w:lang w:val="it-IT"/>
        </w:rPr>
        <w:t>iznosi</w:t>
      </w:r>
      <w:proofErr w:type="spellEnd"/>
      <w:r w:rsidRPr="003176C8">
        <w:rPr>
          <w:rFonts w:ascii="Segoe UI" w:hAnsi="Segoe UI" w:cs="Segoe UI"/>
          <w:color w:val="000000"/>
          <w:sz w:val="16"/>
          <w:szCs w:val="16"/>
          <w:lang w:val="it-IT"/>
        </w:rPr>
        <w:t xml:space="preserve"> su </w:t>
      </w:r>
      <w:proofErr w:type="spellStart"/>
      <w:r w:rsidRPr="003176C8">
        <w:rPr>
          <w:rFonts w:ascii="Segoe UI" w:hAnsi="Segoe UI" w:cs="Segoe UI"/>
          <w:color w:val="000000"/>
          <w:sz w:val="16"/>
          <w:szCs w:val="16"/>
          <w:lang w:val="it-IT"/>
        </w:rPr>
        <w:t>izraženi</w:t>
      </w:r>
      <w:proofErr w:type="spellEnd"/>
      <w:r w:rsidRPr="003176C8">
        <w:rPr>
          <w:rFonts w:ascii="Segoe UI" w:hAnsi="Segoe UI" w:cs="Segoe UI"/>
          <w:color w:val="000000"/>
          <w:sz w:val="16"/>
          <w:szCs w:val="16"/>
          <w:lang w:val="it-IT"/>
        </w:rPr>
        <w:t xml:space="preserve"> u EUR valuti</w:t>
      </w:r>
    </w:p>
    <w:p w14:paraId="2A7EEB56" w14:textId="77777777" w:rsidR="003176C8" w:rsidRPr="003176C8" w:rsidRDefault="003176C8" w:rsidP="003176C8">
      <w:pPr>
        <w:widowControl w:val="0"/>
        <w:tabs>
          <w:tab w:val="center" w:pos="12131"/>
          <w:tab w:val="center" w:pos="13378"/>
          <w:tab w:val="center" w:pos="14625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3176C8">
        <w:rPr>
          <w:rFonts w:ascii="Tahoma" w:hAnsi="Tahoma" w:cs="Tahoma"/>
          <w:color w:val="000000"/>
          <w:sz w:val="14"/>
          <w:szCs w:val="14"/>
          <w:lang w:val="it-IT"/>
        </w:rPr>
        <w:t>Proračun</w:t>
      </w:r>
      <w:proofErr w:type="spellEnd"/>
      <w:r w:rsidRPr="003176C8">
        <w:rPr>
          <w:rFonts w:ascii="Tahoma" w:hAnsi="Tahoma" w:cs="Tahoma"/>
          <w:color w:val="000000"/>
          <w:sz w:val="14"/>
          <w:szCs w:val="14"/>
          <w:lang w:val="it-IT"/>
        </w:rPr>
        <w:t xml:space="preserve"> 2024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3176C8">
        <w:rPr>
          <w:rFonts w:ascii="Tahoma" w:hAnsi="Tahoma" w:cs="Tahoma"/>
          <w:color w:val="000000"/>
          <w:sz w:val="14"/>
          <w:szCs w:val="14"/>
          <w:lang w:val="it-IT"/>
        </w:rPr>
        <w:t>Povećanje</w:t>
      </w:r>
      <w:proofErr w:type="spellEnd"/>
      <w:r w:rsidRPr="003176C8">
        <w:rPr>
          <w:rFonts w:ascii="Tahoma" w:hAnsi="Tahoma" w:cs="Tahoma"/>
          <w:color w:val="000000"/>
          <w:sz w:val="14"/>
          <w:szCs w:val="14"/>
          <w:lang w:val="it-IT"/>
        </w:rPr>
        <w:t xml:space="preserve"> / 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3176C8">
        <w:rPr>
          <w:rFonts w:ascii="Tahoma" w:hAnsi="Tahoma" w:cs="Tahoma"/>
          <w:color w:val="000000"/>
          <w:sz w:val="14"/>
          <w:szCs w:val="14"/>
          <w:lang w:val="it-IT"/>
        </w:rPr>
        <w:t>Proračun</w:t>
      </w:r>
      <w:proofErr w:type="spellEnd"/>
      <w:r w:rsidRPr="003176C8">
        <w:rPr>
          <w:rFonts w:ascii="Tahoma" w:hAnsi="Tahoma" w:cs="Tahoma"/>
          <w:color w:val="000000"/>
          <w:sz w:val="14"/>
          <w:szCs w:val="14"/>
          <w:lang w:val="it-IT"/>
        </w:rPr>
        <w:t xml:space="preserve"> 2024 - I </w:t>
      </w:r>
    </w:p>
    <w:p w14:paraId="6216FCE9" w14:textId="77777777" w:rsidR="003176C8" w:rsidRPr="003176C8" w:rsidRDefault="003176C8" w:rsidP="003176C8">
      <w:pPr>
        <w:widowControl w:val="0"/>
        <w:tabs>
          <w:tab w:val="center" w:pos="13378"/>
          <w:tab w:val="center" w:pos="14625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3176C8">
        <w:rPr>
          <w:rFonts w:ascii="Tahoma" w:hAnsi="Tahoma" w:cs="Tahoma"/>
          <w:color w:val="000000"/>
          <w:sz w:val="14"/>
          <w:szCs w:val="14"/>
          <w:lang w:val="it-IT"/>
        </w:rPr>
        <w:t>smanjenje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3176C8">
        <w:rPr>
          <w:rFonts w:ascii="Tahoma" w:hAnsi="Tahoma" w:cs="Tahoma"/>
          <w:color w:val="000000"/>
          <w:sz w:val="14"/>
          <w:szCs w:val="14"/>
          <w:lang w:val="it-IT"/>
        </w:rPr>
        <w:t>rebalans</w:t>
      </w:r>
      <w:proofErr w:type="spellEnd"/>
    </w:p>
    <w:p w14:paraId="26F1591A" w14:textId="77777777" w:rsidR="003176C8" w:rsidRPr="003176C8" w:rsidRDefault="003176C8" w:rsidP="003176C8">
      <w:pPr>
        <w:widowControl w:val="0"/>
        <w:tabs>
          <w:tab w:val="center" w:pos="7624"/>
        </w:tabs>
        <w:autoSpaceDE w:val="0"/>
        <w:autoSpaceDN w:val="0"/>
        <w:adjustRightInd w:val="0"/>
        <w:spacing w:before="273"/>
        <w:rPr>
          <w:rFonts w:ascii="Tahoma" w:hAnsi="Tahoma" w:cs="Tahoma"/>
          <w:color w:val="000000"/>
          <w:sz w:val="29"/>
          <w:szCs w:val="29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lang w:val="it-IT"/>
        </w:rPr>
        <w:t>A) SAŽETAK RAČUNA PRIHODA I RASHODA</w:t>
      </w:r>
    </w:p>
    <w:p w14:paraId="13F407D9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78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UKUPNO PRIHODA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3.517.170,65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416.675,47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3.933.846,12</w:t>
      </w:r>
    </w:p>
    <w:p w14:paraId="13DDDBAA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/>
        <w:rPr>
          <w:rFonts w:ascii="Tahoma" w:hAnsi="Tahoma" w:cs="Tahoma"/>
          <w:color w:val="000000"/>
          <w:lang w:val="it-IT"/>
        </w:rPr>
      </w:pP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PRIHODI POSLOVANJA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2.794.978,60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416.675,47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3.211.654,07</w:t>
      </w:r>
    </w:p>
    <w:p w14:paraId="4140B557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color w:val="000000"/>
          <w:lang w:val="it-IT"/>
        </w:rPr>
      </w:pP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 xml:space="preserve">PRIHODI </w:t>
      </w:r>
      <w:proofErr w:type="gramStart"/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 xml:space="preserve"> PRODAJE NEFINANCIJSKE IMOVINE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722.192,05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722.192,05</w:t>
      </w:r>
    </w:p>
    <w:p w14:paraId="6A79A75D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UKUPNO RASHODA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4.722.523,07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416.675,47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5.139.198,54</w:t>
      </w:r>
    </w:p>
    <w:p w14:paraId="5816960B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/>
        <w:rPr>
          <w:rFonts w:ascii="Tahoma" w:hAnsi="Tahoma" w:cs="Tahoma"/>
          <w:color w:val="000000"/>
          <w:lang w:val="it-IT"/>
        </w:rPr>
      </w:pPr>
      <w:proofErr w:type="gramStart"/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RASHODI  POSLOVANJA</w:t>
      </w:r>
      <w:proofErr w:type="gramEnd"/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2.505.210,22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192.555,47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2.697.765,69</w:t>
      </w:r>
    </w:p>
    <w:p w14:paraId="7586F61D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color w:val="000000"/>
          <w:lang w:val="it-IT"/>
        </w:rPr>
      </w:pP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RASHODI ZA NABAVU NEFINANCIJSKE IMOVINE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2.217.312,85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224.120,00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2.441.432,85</w:t>
      </w:r>
    </w:p>
    <w:p w14:paraId="559CB9BC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lastRenderedPageBreak/>
        <w:t>RAZLIKA VIŠAK/MANJAK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-1.205.352,42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-1.205.352,42</w:t>
      </w:r>
    </w:p>
    <w:p w14:paraId="788E3D3B" w14:textId="77777777" w:rsidR="003176C8" w:rsidRPr="003176C8" w:rsidRDefault="003176C8" w:rsidP="003176C8">
      <w:pPr>
        <w:widowControl w:val="0"/>
        <w:tabs>
          <w:tab w:val="center" w:pos="7624"/>
        </w:tabs>
        <w:autoSpaceDE w:val="0"/>
        <w:autoSpaceDN w:val="0"/>
        <w:adjustRightInd w:val="0"/>
        <w:spacing w:before="384"/>
        <w:rPr>
          <w:rFonts w:ascii="Tahoma" w:hAnsi="Tahoma" w:cs="Tahoma"/>
          <w:color w:val="000000"/>
          <w:sz w:val="29"/>
          <w:szCs w:val="29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lang w:val="it-IT"/>
        </w:rPr>
        <w:t>B) SAŽETAK RAČUNA FINANCIRANJA</w:t>
      </w:r>
    </w:p>
    <w:p w14:paraId="03CFFBC5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28"/>
        <w:rPr>
          <w:rFonts w:ascii="Tahoma" w:hAnsi="Tahoma" w:cs="Tahoma"/>
          <w:color w:val="000000"/>
          <w:lang w:val="it-IT"/>
        </w:rPr>
      </w:pP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 xml:space="preserve">PRIMICI </w:t>
      </w:r>
      <w:proofErr w:type="gramStart"/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 xml:space="preserve"> FINANCIJSKE IMOVINE I ZADUŽIVANJA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5CFA6771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color w:val="000000"/>
          <w:lang w:val="it-IT"/>
        </w:rPr>
      </w:pP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IZDACI ZA FINANCIJSKU IMOVINU I OTPLATE ZAJMOVA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0D5F40B5" w14:textId="77777777" w:rsidR="003176C8" w:rsidRP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NETO FINANCIRANJE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1A420D63" w14:textId="77777777" w:rsidR="003176C8" w:rsidRPr="003176C8" w:rsidRDefault="003176C8" w:rsidP="003176C8">
      <w:pPr>
        <w:widowControl w:val="0"/>
        <w:tabs>
          <w:tab w:val="center" w:pos="7647"/>
        </w:tabs>
        <w:autoSpaceDE w:val="0"/>
        <w:autoSpaceDN w:val="0"/>
        <w:adjustRightInd w:val="0"/>
        <w:spacing w:before="533"/>
        <w:rPr>
          <w:rFonts w:ascii="Tahoma" w:hAnsi="Tahoma" w:cs="Tahoma"/>
          <w:color w:val="000000"/>
          <w:sz w:val="29"/>
          <w:szCs w:val="29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Tahoma" w:hAnsi="Tahoma" w:cs="Tahoma"/>
          <w:color w:val="000000"/>
          <w:lang w:val="it-IT"/>
        </w:rPr>
        <w:t>C) PRENESENI VIŠAK ILI PRENESENI MANJAK I VIŠEGODIŠNJI PLAN URAVNOTEŽENJA</w:t>
      </w:r>
    </w:p>
    <w:p w14:paraId="73085A31" w14:textId="77777777" w:rsid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33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UKUPAN DONOS VIŠKA / MANJKA IZ PRETHODNE(IH) GODINE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</w:p>
    <w:p w14:paraId="2278F1BA" w14:textId="77777777" w:rsid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VIŠAK / MANJAK IZ PRETHODNE(IH) GODINE KOJI ĆE SE RASPOREDITI / POKRITI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</w:p>
    <w:p w14:paraId="14DE4404" w14:textId="77777777" w:rsid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VIŠAK/MANJAK + NETO FINANCIRANJE + RASPOLOŽIVA SREDSTVA IZ PRETHODNIH GODINA                                                                                 0,00              0,00             0,00</w:t>
      </w:r>
    </w:p>
    <w:p w14:paraId="3513B56F" w14:textId="77777777" w:rsidR="00D92220" w:rsidRDefault="00D92220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DE3FFF5" w14:textId="3CE84108" w:rsid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F23C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2.</w:t>
      </w:r>
    </w:p>
    <w:p w14:paraId="4A8A7646" w14:textId="77777777" w:rsidR="00D92220" w:rsidRDefault="00D92220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EDF1DD1" w14:textId="77777777" w:rsid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/>
        <w:jc w:val="center"/>
        <w:rPr>
          <w:rFonts w:ascii="Arial" w:hAnsi="Arial" w:cs="Arial"/>
          <w:color w:val="000000"/>
        </w:rPr>
      </w:pPr>
      <w:r w:rsidRPr="00080E04">
        <w:rPr>
          <w:rFonts w:ascii="Arial" w:hAnsi="Arial" w:cs="Arial"/>
          <w:color w:val="000000"/>
        </w:rPr>
        <w:t xml:space="preserve"> </w:t>
      </w:r>
      <w:proofErr w:type="spellStart"/>
      <w:r w:rsidRPr="00582AF1">
        <w:rPr>
          <w:rFonts w:ascii="Arial" w:hAnsi="Arial" w:cs="Arial"/>
          <w:color w:val="000000"/>
        </w:rPr>
        <w:t>Proračun</w:t>
      </w:r>
      <w:proofErr w:type="spellEnd"/>
      <w:r w:rsidRPr="00582AF1">
        <w:rPr>
          <w:rFonts w:ascii="Arial" w:hAnsi="Arial" w:cs="Arial"/>
          <w:color w:val="000000"/>
        </w:rPr>
        <w:t xml:space="preserve"> </w:t>
      </w:r>
      <w:proofErr w:type="spellStart"/>
      <w:r w:rsidRPr="00582AF1">
        <w:rPr>
          <w:rFonts w:ascii="Arial" w:hAnsi="Arial" w:cs="Arial"/>
          <w:color w:val="000000"/>
        </w:rPr>
        <w:t>Općine</w:t>
      </w:r>
      <w:proofErr w:type="spellEnd"/>
      <w:r w:rsidRPr="00582AF1">
        <w:rPr>
          <w:rFonts w:ascii="Arial" w:hAnsi="Arial" w:cs="Arial"/>
          <w:color w:val="000000"/>
        </w:rPr>
        <w:t xml:space="preserve"> Brtonigla-Verteneglio za 202</w:t>
      </w:r>
      <w:r>
        <w:rPr>
          <w:rFonts w:ascii="Arial" w:hAnsi="Arial" w:cs="Arial"/>
          <w:color w:val="000000"/>
        </w:rPr>
        <w:t>4</w:t>
      </w:r>
      <w:r w:rsidRPr="00582AF1">
        <w:rPr>
          <w:rFonts w:ascii="Arial" w:hAnsi="Arial" w:cs="Arial"/>
          <w:color w:val="000000"/>
        </w:rPr>
        <w:t xml:space="preserve">. </w:t>
      </w:r>
      <w:proofErr w:type="spellStart"/>
      <w:r w:rsidRPr="00582AF1">
        <w:rPr>
          <w:rFonts w:ascii="Arial" w:hAnsi="Arial" w:cs="Arial"/>
          <w:color w:val="000000"/>
        </w:rPr>
        <w:t>godinu</w:t>
      </w:r>
      <w:proofErr w:type="spellEnd"/>
      <w:r w:rsidRPr="00582AF1">
        <w:rPr>
          <w:rFonts w:ascii="Arial" w:hAnsi="Arial" w:cs="Arial"/>
          <w:color w:val="000000"/>
        </w:rPr>
        <w:t xml:space="preserve"> u </w:t>
      </w:r>
      <w:proofErr w:type="spellStart"/>
      <w:r w:rsidRPr="00582AF1">
        <w:rPr>
          <w:rFonts w:ascii="Arial" w:hAnsi="Arial" w:cs="Arial"/>
          <w:color w:val="000000"/>
        </w:rPr>
        <w:t>ukupnom</w:t>
      </w:r>
      <w:proofErr w:type="spellEnd"/>
      <w:r w:rsidRPr="00582AF1">
        <w:rPr>
          <w:rFonts w:ascii="Arial" w:hAnsi="Arial" w:cs="Arial"/>
          <w:color w:val="000000"/>
        </w:rPr>
        <w:t xml:space="preserve"> </w:t>
      </w:r>
      <w:proofErr w:type="spellStart"/>
      <w:r w:rsidRPr="00582AF1">
        <w:rPr>
          <w:rFonts w:ascii="Arial" w:hAnsi="Arial" w:cs="Arial"/>
          <w:color w:val="000000"/>
        </w:rPr>
        <w:t>iznosu</w:t>
      </w:r>
      <w:proofErr w:type="spellEnd"/>
      <w:r w:rsidRPr="00582AF1">
        <w:rPr>
          <w:rFonts w:ascii="Arial" w:hAnsi="Arial" w:cs="Arial"/>
          <w:color w:val="000000"/>
        </w:rPr>
        <w:t xml:space="preserve"> od 4.</w:t>
      </w:r>
      <w:r>
        <w:rPr>
          <w:rFonts w:ascii="Arial" w:hAnsi="Arial" w:cs="Arial"/>
          <w:color w:val="000000"/>
        </w:rPr>
        <w:t>722.523,07EURA</w:t>
      </w:r>
      <w:r w:rsidRPr="00582AF1">
        <w:rPr>
          <w:rFonts w:ascii="Arial" w:hAnsi="Arial" w:cs="Arial"/>
          <w:b/>
          <w:bCs/>
          <w:color w:val="000000"/>
        </w:rPr>
        <w:t xml:space="preserve"> </w:t>
      </w:r>
      <w:r w:rsidRPr="00582AF1">
        <w:rPr>
          <w:rFonts w:ascii="Arial" w:hAnsi="Arial" w:cs="Arial"/>
          <w:color w:val="000000"/>
        </w:rPr>
        <w:t xml:space="preserve">u </w:t>
      </w:r>
      <w:proofErr w:type="spellStart"/>
      <w:r w:rsidRPr="00582AF1">
        <w:rPr>
          <w:rFonts w:ascii="Arial" w:hAnsi="Arial" w:cs="Arial"/>
          <w:color w:val="000000"/>
        </w:rPr>
        <w:t>prihodovnom</w:t>
      </w:r>
      <w:proofErr w:type="spellEnd"/>
      <w:r w:rsidRPr="00582AF1">
        <w:rPr>
          <w:rFonts w:ascii="Arial" w:hAnsi="Arial" w:cs="Arial"/>
          <w:color w:val="000000"/>
        </w:rPr>
        <w:t xml:space="preserve"> </w:t>
      </w:r>
      <w:proofErr w:type="spellStart"/>
      <w:r w:rsidRPr="00582AF1">
        <w:rPr>
          <w:rFonts w:ascii="Arial" w:hAnsi="Arial" w:cs="Arial"/>
          <w:color w:val="000000"/>
        </w:rPr>
        <w:t>i</w:t>
      </w:r>
      <w:proofErr w:type="spellEnd"/>
      <w:r w:rsidRPr="00582AF1">
        <w:rPr>
          <w:rFonts w:ascii="Arial" w:hAnsi="Arial" w:cs="Arial"/>
          <w:color w:val="000000"/>
        </w:rPr>
        <w:t xml:space="preserve"> </w:t>
      </w:r>
      <w:proofErr w:type="spellStart"/>
      <w:r w:rsidRPr="00582AF1">
        <w:rPr>
          <w:rFonts w:ascii="Arial" w:hAnsi="Arial" w:cs="Arial"/>
          <w:color w:val="000000"/>
        </w:rPr>
        <w:t>rashodovnom</w:t>
      </w:r>
      <w:proofErr w:type="spellEnd"/>
      <w:r w:rsidRPr="00582AF1">
        <w:rPr>
          <w:rFonts w:ascii="Arial" w:hAnsi="Arial" w:cs="Arial"/>
          <w:color w:val="000000"/>
        </w:rPr>
        <w:t xml:space="preserve"> </w:t>
      </w:r>
      <w:proofErr w:type="spellStart"/>
      <w:r w:rsidRPr="00582AF1">
        <w:rPr>
          <w:rFonts w:ascii="Arial" w:hAnsi="Arial" w:cs="Arial"/>
          <w:color w:val="000000"/>
        </w:rPr>
        <w:t>dijelu</w:t>
      </w:r>
      <w:proofErr w:type="spellEnd"/>
      <w:r w:rsidRPr="00582AF1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povećava</w:t>
      </w:r>
      <w:proofErr w:type="spellEnd"/>
      <w:r>
        <w:rPr>
          <w:rFonts w:ascii="Arial" w:hAnsi="Arial" w:cs="Arial"/>
          <w:color w:val="000000"/>
        </w:rPr>
        <w:t xml:space="preserve"> se za</w:t>
      </w:r>
      <w:r w:rsidRPr="00582AF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416.675,47EURA</w:t>
      </w:r>
    </w:p>
    <w:p w14:paraId="70879D29" w14:textId="77777777" w:rsidR="003176C8" w:rsidRPr="008223F3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tbl>
      <w:tblPr>
        <w:tblW w:w="15560" w:type="dxa"/>
        <w:tblInd w:w="-1281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700"/>
      </w:tblGrid>
      <w:tr w:rsidR="003176C8" w:rsidRPr="008223F3" w14:paraId="626DE347" w14:textId="77777777" w:rsidTr="00CD2733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1DA51D9D" w14:textId="77777777" w:rsidR="003176C8" w:rsidRPr="00CD2733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I. IZMJENE I </w:t>
            </w:r>
            <w:proofErr w:type="gramStart"/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>DOPUNE  PRORAČUNA</w:t>
            </w:r>
            <w:proofErr w:type="gramEnd"/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 OPĆINE BRTONIGLA -VERTENEGLIO ZA 2024. </w:t>
            </w:r>
            <w:r w:rsidRPr="00CD273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>GODINU</w:t>
            </w:r>
          </w:p>
        </w:tc>
      </w:tr>
      <w:tr w:rsidR="003176C8" w:rsidRPr="00E2322F" w14:paraId="39B7275F" w14:textId="77777777" w:rsidTr="00CD2733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2CB5136E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lang w:val="it-IT"/>
              </w:rPr>
              <w:t>I. OPĆI DIO - A. RAČUN PRIHODA I RASHODA (PRIHODI POSLOVANJA)</w:t>
            </w:r>
          </w:p>
        </w:tc>
      </w:tr>
      <w:tr w:rsidR="003176C8" w:rsidRPr="00080E04" w14:paraId="14113F2D" w14:textId="77777777" w:rsidTr="00CD2733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6E3B22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Račun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DF561B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F6F99D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Opis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D2D187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2024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BD0B8C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Povećanje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>/</w:t>
            </w:r>
            <w:r w:rsidRPr="00080E04">
              <w:rPr>
                <w:rFonts w:ascii="Calibri" w:hAnsi="Calibri" w:cs="Calibri"/>
                <w:color w:val="000000"/>
              </w:rPr>
              <w:br/>
            </w:r>
            <w:r w:rsidRPr="00080E04">
              <w:rPr>
                <w:rFonts w:ascii="Calibri" w:hAnsi="Calibri" w:cs="Calibri"/>
                <w:color w:val="000000"/>
              </w:rPr>
              <w:br/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smanjenje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70DC18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2024 - I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rebalans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B83D38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Indeks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br/>
            </w:r>
            <w:r w:rsidRPr="00080E04">
              <w:rPr>
                <w:rFonts w:ascii="Calibri" w:hAnsi="Calibri" w:cs="Calibri"/>
                <w:color w:val="000000"/>
              </w:rPr>
              <w:br/>
              <w:t>5/3</w:t>
            </w:r>
          </w:p>
        </w:tc>
      </w:tr>
      <w:tr w:rsidR="003176C8" w:rsidRPr="00080E04" w14:paraId="254AEE2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14CCE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C792A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123B0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</w:rPr>
              <w:t>Prihodi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2F23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2.794.978,60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2718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416.675,47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9600C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3.211.654,07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65B5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1,15</w:t>
            </w:r>
          </w:p>
        </w:tc>
      </w:tr>
      <w:tr w:rsidR="003176C8" w:rsidRPr="00080E04" w14:paraId="3E3471E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FF875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0B7E9E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52C46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Prihodi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poreza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027BC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1.614.530,00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151E2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F04E0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1.684.530,00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ABA94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3176C8" w:rsidRPr="00080E04" w14:paraId="72AFA90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22585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lastRenderedPageBreak/>
              <w:t>611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65C85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8483D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Porez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prirez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na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dohodak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8118B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5E2F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176B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4723E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1,03</w:t>
            </w:r>
          </w:p>
        </w:tc>
      </w:tr>
      <w:tr w:rsidR="003176C8" w:rsidRPr="00080E04" w14:paraId="1A87123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4A97E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71DEA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37D5C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 xml:space="preserve">Porezi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na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imovinu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D2D14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914.530,00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73F72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9B07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964.530,00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3739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1,05</w:t>
            </w:r>
          </w:p>
        </w:tc>
      </w:tr>
      <w:tr w:rsidR="003176C8" w:rsidRPr="00080E04" w14:paraId="22B06CB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2D36C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5B15A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17861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Porezi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na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robu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3DAF0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2D76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F007B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25C01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2EE8F9C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7F7A8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4CAF1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A2A0A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Pomoći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iz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inozemstva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darovnice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subjekata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unutar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općeg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B74B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358.919,60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A257E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97.280,00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D1A6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456.199,60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AD42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3176C8" w:rsidRPr="00080E04" w14:paraId="15BB078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38144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42E118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25C4B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inozemnih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vlada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B656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E67E1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3EA7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5EAB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35CF1BE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CF96C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9783B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63AAA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međunarodnih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organizacija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te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institucija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tijela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EU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54D52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170.116,60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41A2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33.200,00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C426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203.316,60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D3DF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1,20</w:t>
            </w:r>
          </w:p>
        </w:tc>
      </w:tr>
      <w:tr w:rsidR="003176C8" w:rsidRPr="00080E04" w14:paraId="0F97C20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F1BDA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8C6258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5B63E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iz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proračuna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D2E2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77.888,00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F9E60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64.080,00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BA26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141.968,00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298AB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1,82</w:t>
            </w:r>
          </w:p>
        </w:tc>
      </w:tr>
      <w:tr w:rsidR="003176C8" w:rsidRPr="00080E04" w14:paraId="40C758D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A205D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869A0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8F0CD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izvanproračunskih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korisnika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A9B80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C4BB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1EA52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73E22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69407BB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93788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4320E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0E7CC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Pomoći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izravnanja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decentralizirane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funkcije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97D7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32.915,00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EF77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8D47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32.915,00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BCE92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60C796F0" w14:textId="77777777" w:rsidTr="00CD2733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83DE1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AC55E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27ED1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proračunskim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korisnicima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iz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proračuna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koji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im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nije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nadležan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7DF55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F9DB1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152A9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D028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7A59F77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66C79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C3E63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25367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Prihodi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65E9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139.328,00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7042C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49.395,47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7CC7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188.723,47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D0D0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3176C8" w:rsidRPr="00080E04" w14:paraId="341F825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8AC2F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27A63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E16B5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Prihodi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financijske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A0994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5.322,00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E34D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E70FB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5.322,00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1023B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4D6DA50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D88645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3DB2A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B826C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Prihodi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nefinancijske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72A7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134.006,00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62BF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49.395,47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291A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183.401,47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AA089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1,37</w:t>
            </w:r>
          </w:p>
        </w:tc>
      </w:tr>
      <w:tr w:rsidR="003176C8" w:rsidRPr="00080E04" w14:paraId="6F0AA40F" w14:textId="77777777" w:rsidTr="00CD2733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1B22D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D22A4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6D38F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od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upravnih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administrativnih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pristojbi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pristojbi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po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posebnim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propisima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naknada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EE79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625.112,00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7997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775F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825.112,00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65A22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3176C8" w:rsidRPr="00080E04" w14:paraId="6AED734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4C7F7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81398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45EED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Upravne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administrativne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pristojbe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A601E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96.224,00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65DA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49C9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96.224,00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78E5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03B6171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B6CEA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E20DA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F2EDA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Prihodi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po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posebnim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propisima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352AF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64.442,00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F759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0075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64.442,00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65F6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1A85139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04A5B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17B12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B3EAE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Komunalni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doprinosi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naknade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0443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464.446,00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5FC39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200.000,00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9F57E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664.446,00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BB3F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1,43</w:t>
            </w:r>
          </w:p>
        </w:tc>
      </w:tr>
      <w:tr w:rsidR="003176C8" w:rsidRPr="00080E04" w14:paraId="2C7F0D9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CFBB7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18B59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BB68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od</w:t>
            </w:r>
            <w:proofErr w:type="gram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prodaje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proizvoda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robe te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pruženih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usluga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od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donacija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5AFFC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57.089,00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D1BB4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CBB54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57.089,00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B77C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080E04" w14:paraId="361FB92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872AE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663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4527C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D0749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Donacije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pravnih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fizičkih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osoba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izvan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opće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države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D43B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57.089,00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CFA7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249E0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57.089,00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9069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5961282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E301B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86516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AB86A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</w:rPr>
              <w:t>Prihodi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</w:rPr>
              <w:t>prodaje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</w:rPr>
              <w:t>nefinancijske</w:t>
            </w:r>
            <w:proofErr w:type="spellEnd"/>
            <w:r w:rsidRPr="00080E04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b/>
                <w:bCs/>
                <w:color w:val="000000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16F8E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18B82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1A371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7D5C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1,00</w:t>
            </w:r>
          </w:p>
        </w:tc>
      </w:tr>
      <w:tr w:rsidR="003176C8" w:rsidRPr="00080E04" w14:paraId="6D88FAD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F62B8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B3045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7919F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od</w:t>
            </w:r>
            <w:proofErr w:type="gram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prodaje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A5056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8C955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30B6C5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064D4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080E04" w14:paraId="73BC03B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D1F65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711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A2C34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E7772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Prihodi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gramStart"/>
            <w:r w:rsidRPr="003176C8">
              <w:rPr>
                <w:rFonts w:ascii="Calibri" w:hAnsi="Calibri" w:cs="Calibri"/>
                <w:color w:val="000000"/>
                <w:lang w:val="it-IT"/>
              </w:rPr>
              <w:t>od</w:t>
            </w:r>
            <w:proofErr w:type="gram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prodaje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materijalne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imovine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-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prirodnih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bogatstava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91EDE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61F068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0A3BE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68153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70C06F6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E6CCDC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DDDE0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5BEEF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od</w:t>
            </w:r>
            <w:proofErr w:type="gram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prodaje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A8129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9CD6B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A85AC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6DE71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080E04" w14:paraId="0383EA8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F1199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2D733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69759" w14:textId="77777777" w:rsidR="003176C8" w:rsidRPr="00080E04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80E04">
              <w:rPr>
                <w:rFonts w:ascii="Calibri" w:hAnsi="Calibri" w:cs="Calibri"/>
                <w:color w:val="000000"/>
              </w:rPr>
              <w:t>Prihodi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prodaje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građevinskih</w:t>
            </w:r>
            <w:proofErr w:type="spellEnd"/>
            <w:r w:rsidRPr="00080E0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080E04">
              <w:rPr>
                <w:rFonts w:ascii="Calibri" w:hAnsi="Calibri" w:cs="Calibri"/>
                <w:color w:val="000000"/>
              </w:rPr>
              <w:t>objekata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8E04F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0232A1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D34F6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59F7A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080E04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080E04" w14:paraId="2069A95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CA1E40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F78731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0A4C14" w14:textId="77777777" w:rsidR="003176C8" w:rsidRPr="00080E04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15569B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3.517.170,65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A8731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416.675,47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5514A7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3.933.846,12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05FA8D" w14:textId="77777777" w:rsidR="003176C8" w:rsidRPr="00080E04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</w:rPr>
              <w:t>1,12</w:t>
            </w:r>
          </w:p>
        </w:tc>
      </w:tr>
    </w:tbl>
    <w:p w14:paraId="10918E2D" w14:textId="77777777" w:rsid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B081097" w14:textId="77777777" w:rsidR="003176C8" w:rsidRDefault="003176C8" w:rsidP="003176C8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/>
        <w:rPr>
          <w:rFonts w:ascii="Tahoma" w:hAnsi="Tahoma" w:cs="Tahoma"/>
          <w:b/>
          <w:bCs/>
          <w:color w:val="000000"/>
          <w:sz w:val="19"/>
          <w:szCs w:val="19"/>
        </w:rPr>
      </w:pPr>
    </w:p>
    <w:tbl>
      <w:tblPr>
        <w:tblW w:w="15560" w:type="dxa"/>
        <w:tblInd w:w="-1281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700"/>
      </w:tblGrid>
      <w:tr w:rsidR="003176C8" w:rsidRPr="00C63A67" w14:paraId="7884DDBF" w14:textId="77777777" w:rsidTr="00CD2733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3F714C32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lastRenderedPageBreak/>
              <w:t xml:space="preserve">I. IZMJENE I </w:t>
            </w:r>
            <w:proofErr w:type="gramStart"/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>DOPUNE  PRORAČUNA</w:t>
            </w:r>
            <w:proofErr w:type="gramEnd"/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 OPĆINE BRTONIGLA -VERTENEGLIO ZA 2024. </w:t>
            </w:r>
            <w:r w:rsidRPr="00C63A67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GODINU</w:t>
            </w:r>
          </w:p>
        </w:tc>
      </w:tr>
      <w:tr w:rsidR="003176C8" w:rsidRPr="00E2322F" w14:paraId="406B0535" w14:textId="77777777" w:rsidTr="00CD2733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1C3BE273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lang w:val="it-IT"/>
              </w:rPr>
              <w:t>I. OPĆI DIO - A. RAČUN PRIHODA I RASHODA (RASHODI POSLOVANJA)</w:t>
            </w:r>
          </w:p>
        </w:tc>
      </w:tr>
      <w:tr w:rsidR="003176C8" w:rsidRPr="00C63A67" w14:paraId="342AF539" w14:textId="77777777" w:rsidTr="00CD2733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B39B44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Račun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5877D0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F946EC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Opis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2295D7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2024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DB253C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Povećanje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>/</w:t>
            </w:r>
            <w:r w:rsidRPr="00C63A67">
              <w:rPr>
                <w:rFonts w:ascii="Calibri" w:hAnsi="Calibri" w:cs="Calibri"/>
                <w:color w:val="000000"/>
              </w:rPr>
              <w:br/>
            </w:r>
            <w:r w:rsidRPr="00C63A67">
              <w:rPr>
                <w:rFonts w:ascii="Calibri" w:hAnsi="Calibri" w:cs="Calibri"/>
                <w:color w:val="000000"/>
              </w:rPr>
              <w:br/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smanjenje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303741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2024 - I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rebalans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C484E4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Indeks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br/>
            </w:r>
            <w:r w:rsidRPr="00C63A67">
              <w:rPr>
                <w:rFonts w:ascii="Calibri" w:hAnsi="Calibri" w:cs="Calibri"/>
                <w:color w:val="000000"/>
              </w:rPr>
              <w:br/>
              <w:t>5/3</w:t>
            </w:r>
          </w:p>
        </w:tc>
      </w:tr>
      <w:tr w:rsidR="003176C8" w:rsidRPr="00C63A67" w14:paraId="0F09682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E4FBD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6032B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445B0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</w:rPr>
              <w:t>Rashodi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24C3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2.472.210,22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2238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91.855,47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90A0C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2.564.065,69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31D5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1,04</w:t>
            </w:r>
          </w:p>
        </w:tc>
      </w:tr>
      <w:tr w:rsidR="003176C8" w:rsidRPr="00C63A67" w14:paraId="72039E0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E4A74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B489D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D8E44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7C1B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580.896,46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02D0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C365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581.033,46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C93E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C63A67" w14:paraId="6EC2FE9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31FFC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EB02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7DAEC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Plaće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6700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409.152,39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432F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38AE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409.152,39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414E8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06870D9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DDFCA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F28D1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DAAFF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Ostali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rashodi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5E701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61.218,70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C00A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1169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61.355,70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BE970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5A7E670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21DBB0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5A363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9EC7F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Doprinosi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na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plaće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2B4AE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110.525,37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A4A76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73CC6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110.525,37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362B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3C1BBD4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2ACD7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D8A46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DE74ED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Materijalni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8653E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1.330.293,76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0B76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4.577,83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85631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1.334.871,59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F47A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C63A67" w14:paraId="4160B1E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3A6707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F3D87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8308B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Naknade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troškova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zaposlenima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B2FC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53.362,37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55CC9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53CE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54.486,20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F028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1,02</w:t>
            </w:r>
          </w:p>
        </w:tc>
      </w:tr>
      <w:tr w:rsidR="003176C8" w:rsidRPr="00C63A67" w14:paraId="1EE496B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517D3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FC2A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A978B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48F6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249.822,00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E4F71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A609E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249.822,00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95A9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4B46F94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5BD3F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9F586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CF523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Rashodi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5294A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379.536,11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DD31A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8506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379.536,11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175F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3DB9025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587A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13B34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8FC5A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Ostali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nespomenuti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rashodi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5E6F5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647.573,28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A0BC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3.454,00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3F6F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651.027,28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72C3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1,01</w:t>
            </w:r>
          </w:p>
        </w:tc>
      </w:tr>
      <w:tr w:rsidR="003176C8" w:rsidRPr="00C63A67" w14:paraId="4C97A1F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AB550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AC0BD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0E41C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Financijski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BCAA9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A699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2C36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EA9E0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C63A67" w14:paraId="056C45C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E0F7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36C85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6F79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Ostali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financijski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459E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BADAA6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2EE51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D755C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6E4B73C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CD65B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82159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42754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58CB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19.573,00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53CF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B00DA5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19.574,00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844FE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C63A67" w14:paraId="3BB6FB23" w14:textId="77777777" w:rsidTr="00CD2733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57946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A667E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AD779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Subvencije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trgovačkim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društvima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poljoprivrednicima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obrtnicima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izvan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javnog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925C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19.573,00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B47F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5A921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19.574,00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5FFE5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682526A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D4CCC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81B34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885B7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Pomoći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dane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u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inozemstvo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unutar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opće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države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E7F9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0BF75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DC6E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4EFEC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C63A67" w14:paraId="7F5DF0C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496AB9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03E08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89871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proračunskim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korisnicima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drugih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CF13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F378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220B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EE5A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7563453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B7882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AE845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D7F1F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Naknade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građanima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kućanstvima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temelju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osiguranja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druge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2C338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111.439,00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8180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EB8D5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112.239,00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5999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3176C8" w:rsidRPr="00C63A67" w14:paraId="6762055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37B16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6040A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5AFA7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na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temelju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osiguranja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0601A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39565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7164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DE8A0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1EA18BB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38B76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9F1D5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F2230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F72EA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106.304,00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84EE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8C4B9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107.104,00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FB2F8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1,01</w:t>
            </w:r>
          </w:p>
        </w:tc>
      </w:tr>
      <w:tr w:rsidR="003176C8" w:rsidRPr="00C63A67" w14:paraId="7C9AA06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8D699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D887E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A2C9A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Ostali</w:t>
            </w:r>
            <w:proofErr w:type="spellEnd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E002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391.563,00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A0F2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86.339,64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4EDD1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477.902,64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434CE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3176C8" w:rsidRPr="00C63A67" w14:paraId="5E55E13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9240D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8F83E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81D1D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Tekuće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1E36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282.603,00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D1E90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86.339,64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A4CC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368.942,64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17A8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1,31</w:t>
            </w:r>
          </w:p>
        </w:tc>
      </w:tr>
      <w:tr w:rsidR="003176C8" w:rsidRPr="00C63A67" w14:paraId="4F762DE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DA491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F213F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B4E2C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Kapitalne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2B11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25.960,00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1C28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FE3AC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25.960,00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E0D6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7AA4918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B8A7A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C2D75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8B1C1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Kazne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, penali i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štete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8013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2AAF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58A5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9FA50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7615913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F9FF1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7A78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20097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Kapitalne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D7CF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F0C76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DB55A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322A9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4A2FE4A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02945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lastRenderedPageBreak/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C0A84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C4A9C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Kapitalne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728A6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F4A6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588E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14CE6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272442A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2BC7F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61CF8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21EDA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lang w:val="it-IT"/>
              </w:rPr>
              <w:t>nefinancijske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652F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2.217.312,85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A5375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224.120,00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07509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2.441.432,85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6C9B0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1,10</w:t>
            </w:r>
          </w:p>
        </w:tc>
      </w:tr>
      <w:tr w:rsidR="003176C8" w:rsidRPr="00C63A67" w14:paraId="7FDBD50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EA33E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9446E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33808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95F59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526.855,00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BCE5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238.500,00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8E1B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765.355,00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7DCB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3176C8" w:rsidRPr="00C63A67" w14:paraId="6033CB3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9AC91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E03ED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97F5A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Materijalna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imovina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-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prirodna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77AE1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73.500,00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20C1E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7907A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297.000,00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E46E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4,04</w:t>
            </w:r>
          </w:p>
        </w:tc>
      </w:tr>
      <w:tr w:rsidR="003176C8" w:rsidRPr="00C63A67" w14:paraId="257F8C6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6C927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5FB968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8954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Nematerijalna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2F3F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453.355,00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56521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5712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468.355,00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236D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1,03</w:t>
            </w:r>
          </w:p>
        </w:tc>
      </w:tr>
      <w:tr w:rsidR="003176C8" w:rsidRPr="00C63A67" w14:paraId="5BE67CF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96C1C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54637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36FDD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760D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1.650.457,85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B76C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-14.380,00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91D4A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1.636.077,85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58E0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3176C8" w:rsidRPr="00C63A67" w14:paraId="11EADC7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58C3D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1DEF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2BB2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Građevinski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203A9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1.449.400,85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32AF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19.370,00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4CF0C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1.468.770,85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806D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1,01</w:t>
            </w:r>
          </w:p>
        </w:tc>
      </w:tr>
      <w:tr w:rsidR="003176C8" w:rsidRPr="00C63A67" w14:paraId="2736124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7A454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81D14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07E20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Postrojenja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i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38730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50.581,00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66160C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8D3DB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50.581,00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43806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5C1FF92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6F372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64037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A7C15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Prijevozna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sredstva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7265E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7BDD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AA4D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2ADBC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2E91772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586A9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BDE28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6796C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63A67">
              <w:rPr>
                <w:rFonts w:ascii="Calibri" w:hAnsi="Calibri" w:cs="Calibri"/>
                <w:color w:val="000000"/>
              </w:rPr>
              <w:t>Nematerijalna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proizvedena</w:t>
            </w:r>
            <w:proofErr w:type="spellEnd"/>
            <w:r w:rsidRPr="00C63A6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C63A67">
              <w:rPr>
                <w:rFonts w:ascii="Calibri" w:hAnsi="Calibri" w:cs="Calibri"/>
                <w:color w:val="000000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D1CB8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50.476,00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639BAE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83E1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16.726,00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22CE8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0,33</w:t>
            </w:r>
          </w:p>
        </w:tc>
      </w:tr>
      <w:tr w:rsidR="003176C8" w:rsidRPr="00C63A67" w14:paraId="75FC661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40555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D4746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42783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dodatna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ulaganja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nefinancijskoj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CB9AF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DC5A65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4BD24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8F003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C63A67" w14:paraId="170FCAB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4CF93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C312A" w14:textId="77777777" w:rsidR="003176C8" w:rsidRPr="00C63A67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6EE5A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Dodatna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ulaganja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ostalu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nefinancijsku</w:t>
            </w:r>
            <w:proofErr w:type="spellEnd"/>
            <w:r w:rsidRPr="003176C8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lang w:val="it-IT"/>
              </w:rPr>
              <w:t>imovinu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2C138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B68F9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6D406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0D387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color w:val="000000"/>
              </w:rPr>
            </w:pPr>
            <w:r w:rsidRPr="00C63A67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3176C8" w:rsidRPr="00C63A67" w14:paraId="4A24084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E0C52A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F8D1AB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907F2A" w14:textId="77777777" w:rsidR="003176C8" w:rsidRPr="00C63A67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6B336C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4.689.523,07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A05C72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315.975,47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0773AD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5.005.498,54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EDB420" w14:textId="77777777" w:rsidR="003176C8" w:rsidRPr="00C63A67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</w:rPr>
              <w:t>1,07</w:t>
            </w:r>
          </w:p>
        </w:tc>
      </w:tr>
      <w:tr w:rsidR="003176C8" w:rsidRPr="00BB2F8F" w14:paraId="257F380F" w14:textId="77777777" w:rsidTr="00CD2733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635DEDF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I. IZMJENE I </w:t>
            </w:r>
            <w:proofErr w:type="gramStart"/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>DOPUNE  PRORAČUNA</w:t>
            </w:r>
            <w:proofErr w:type="gramEnd"/>
            <w:r w:rsidRPr="003176C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 OPĆINE BRTONIGLA -VERTENEGLIO ZA 2024.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GODINU</w:t>
            </w:r>
          </w:p>
        </w:tc>
      </w:tr>
      <w:tr w:rsidR="003176C8" w:rsidRPr="00BB2F8F" w14:paraId="4FE173F2" w14:textId="77777777" w:rsidTr="00CD2733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1C965FA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BB2F8F">
              <w:rPr>
                <w:rFonts w:ascii="Calibri" w:hAnsi="Calibri" w:cs="Calibri"/>
                <w:color w:val="000000"/>
              </w:rPr>
              <w:t>II. POSEBNI DIO</w:t>
            </w:r>
          </w:p>
        </w:tc>
      </w:tr>
      <w:tr w:rsidR="003176C8" w:rsidRPr="00BB2F8F" w14:paraId="5BC0E216" w14:textId="77777777" w:rsidTr="00CD2733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29EDA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</w:rPr>
              <w:t>Račun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8FA26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</w:rPr>
            </w:pPr>
            <w:r w:rsidRPr="00BB2F8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55DE6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</w:rPr>
              <w:t>Opis</w:t>
            </w:r>
            <w:proofErr w:type="spellEnd"/>
            <w:r w:rsidRPr="00BB2F8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</w:rPr>
              <w:t>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41C38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BB2F8F">
              <w:rPr>
                <w:rFonts w:ascii="Calibri" w:hAnsi="Calibri" w:cs="Calibri"/>
                <w:color w:val="000000"/>
              </w:rPr>
              <w:t xml:space="preserve"> 2024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F5D42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</w:rPr>
              <w:t>Povećanje</w:t>
            </w:r>
            <w:proofErr w:type="spellEnd"/>
            <w:r w:rsidRPr="00BB2F8F">
              <w:rPr>
                <w:rFonts w:ascii="Calibri" w:hAnsi="Calibri" w:cs="Calibri"/>
                <w:color w:val="000000"/>
              </w:rPr>
              <w:t>/</w:t>
            </w:r>
            <w:r w:rsidRPr="00BB2F8F">
              <w:rPr>
                <w:rFonts w:ascii="Calibri" w:hAnsi="Calibri" w:cs="Calibri"/>
                <w:color w:val="000000"/>
              </w:rPr>
              <w:br/>
            </w:r>
            <w:r w:rsidRPr="00BB2F8F">
              <w:rPr>
                <w:rFonts w:ascii="Calibri" w:hAnsi="Calibri" w:cs="Calibri"/>
                <w:color w:val="000000"/>
              </w:rPr>
              <w:br/>
            </w:r>
            <w:proofErr w:type="spellStart"/>
            <w:r w:rsidRPr="00BB2F8F">
              <w:rPr>
                <w:rFonts w:ascii="Calibri" w:hAnsi="Calibri" w:cs="Calibri"/>
                <w:color w:val="000000"/>
              </w:rPr>
              <w:t>smanjenje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D9918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BB2F8F">
              <w:rPr>
                <w:rFonts w:ascii="Calibri" w:hAnsi="Calibri" w:cs="Calibri"/>
                <w:color w:val="000000"/>
              </w:rPr>
              <w:t xml:space="preserve"> 2024 - I </w:t>
            </w:r>
            <w:proofErr w:type="spellStart"/>
            <w:r w:rsidRPr="00BB2F8F">
              <w:rPr>
                <w:rFonts w:ascii="Calibri" w:hAnsi="Calibri" w:cs="Calibri"/>
                <w:color w:val="000000"/>
              </w:rPr>
              <w:t>rebalans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B1817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</w:rPr>
              <w:t>Indeks</w:t>
            </w:r>
            <w:proofErr w:type="spellEnd"/>
            <w:r w:rsidRPr="00BB2F8F">
              <w:rPr>
                <w:rFonts w:ascii="Calibri" w:hAnsi="Calibri" w:cs="Calibri"/>
                <w:color w:val="000000"/>
              </w:rPr>
              <w:br/>
            </w:r>
            <w:r w:rsidRPr="00BB2F8F">
              <w:rPr>
                <w:rFonts w:ascii="Calibri" w:hAnsi="Calibri" w:cs="Calibri"/>
                <w:color w:val="000000"/>
              </w:rPr>
              <w:br/>
              <w:t>5/3</w:t>
            </w:r>
          </w:p>
        </w:tc>
      </w:tr>
      <w:tr w:rsidR="003176C8" w:rsidRPr="00BB2F8F" w14:paraId="15B75F70" w14:textId="77777777" w:rsidTr="00CD2733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1AE4BB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69CAB7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36BB0B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MJERE I AKTIVNOSTI ZA OSIGURANJE RADA IZ DJELOKRUGA JEDINSTVENOG UPRAVNOG ODJELA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67B2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1.006.398,12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64AE2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1D7077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1.007.521,95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1466C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B46527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D4FBA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C6A60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DB75F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ADMINISTRATIVNO, TEHNIČKO I STRUČNO OSOBLJE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službenike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4A4DE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9AFB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B4BE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F4CC1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3C86D6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D67D5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9351D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B779D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CA64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79C2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2078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BD1B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F736DA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A035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0568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5A05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3FA4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527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390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49F6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917D7E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1C36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33C2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7CBA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BDE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07D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ED3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C8E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F82ECD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3967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FEDF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98A1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Doprinosi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3F2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59.800,00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A62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6FB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59.800,00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2D7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1D1ECA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C416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A0CB4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A2356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REDOVNA DJELATNOST JAVNE UPRAVE I ADMINISTRACIJE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0100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javne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E7CAD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183.219,29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5DA8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09627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184.343,12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128D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3176C8" w:rsidRPr="00BB2F8F" w14:paraId="25ECBE6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70B58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F10DB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A790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5C7DD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177.380,29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5560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539C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178.504,12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98A4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1,01</w:t>
            </w:r>
          </w:p>
        </w:tc>
      </w:tr>
      <w:tr w:rsidR="003176C8" w:rsidRPr="00BB2F8F" w14:paraId="4FF654F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0B2A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2B6F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102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E90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32.758,70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B48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A527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32.758,70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A56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6A196C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6F62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E0F4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C2FB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E75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32.758,70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FF99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7C4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32.758,70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FA1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77778C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1C43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1DBE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E304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E8A8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139.971,59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43CA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67D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141.095,42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1F3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3176C8" w:rsidRPr="00BB2F8F" w14:paraId="09F0785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126C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8D0B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C006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troškova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zaposlenima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950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31.929,19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CD3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68D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33.053,02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213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1,04</w:t>
            </w:r>
          </w:p>
        </w:tc>
      </w:tr>
      <w:tr w:rsidR="003176C8" w:rsidRPr="00BB2F8F" w14:paraId="1CF9CA8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56D0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5AEE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4385F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38DE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13.633,40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76D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0C78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13.633,40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298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B174E6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B3DF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3F01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D616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F03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84.627,00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5EA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C5B5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84.627,00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8CEE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8A1843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7023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C87B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F56D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43EF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9.782,00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06C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D7B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9.782,00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842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F959EF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AD17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333E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9EA3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Financijski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A67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112C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968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D2A1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D287B6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F0F1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2C9A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EB0D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financijski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42B8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4.650,00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8F0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DE8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4.650,00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BF9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6CD84A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131C9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3CEEE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A6CFA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79973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AB90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D503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FCF19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BA8F20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7B19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5F34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2044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B788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ABC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76A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470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EAC94A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9797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5A75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2928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BDC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B48D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6783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191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BA75C97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D0536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1BF30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A100795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481DC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NAJAM  VOZILA</w:t>
            </w:r>
            <w:proofErr w:type="gram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službenike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AA3B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B57A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18B8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7DA1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7EE7FD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98067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3CD5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DA5A2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C10C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1A48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65C75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9E1D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441578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B08D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DE5C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4274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3CC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861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1C1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BB8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498F86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889B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76AD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9EF7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4F87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C71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9824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6D6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EDA6537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7E87D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2E500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C1A96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ODVJETNIČKE, JAVNOBILJEŽNIČKE I OSTALE USLUGE VANJSKIH SLUŽBI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0133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8C0A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7486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5D0FE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38B7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2E5631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69E8D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155AE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4CA2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0ED2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9D9B1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545F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D54C8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1A6D05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7E60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FEDC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30D8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B643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F65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FCDF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E47D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EA2C78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4176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2132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4642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73087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33.940,83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928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564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33.940,83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9A40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2333F1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C9CC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7038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F940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EDB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577.738,00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4CF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320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577.738,00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352F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ACA627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307983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56747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62C0B7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UPRAVLJANJE IMOVINOM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2BFEF0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373.718,00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840C3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189.840,00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7ABBD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563.558,00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29DCCE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1,51</w:t>
            </w:r>
          </w:p>
        </w:tc>
      </w:tr>
      <w:tr w:rsidR="003176C8" w:rsidRPr="00BB2F8F" w14:paraId="4CD8676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2FE05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BD7E0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97F2D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ODRŽAVANJE OBJEKATA ZA REDOVITO KORIŠTENJE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0133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4CBD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227.102,00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0E16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8373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227.192,00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F173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3AE8FD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02FF6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0C11D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154A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DD07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107.112,00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7509B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01CFD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107.202,00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8F9E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52B7BE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028F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C0055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A89C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3FB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107.112,00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2C2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996E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107.202,00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E41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72D29F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DC4E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8C12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66462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5E9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55.968,00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8F5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D061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55.968,00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FF74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45DAB3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0C3A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E912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30A1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7D3E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43.844,00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9F9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EC7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43.844,00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AD8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A4C73C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CFEE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B625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8AAE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221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F49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0E9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7.390,00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A3F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1,01</w:t>
            </w:r>
          </w:p>
        </w:tc>
      </w:tr>
      <w:tr w:rsidR="003176C8" w:rsidRPr="00BB2F8F" w14:paraId="5663D45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01862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83AA1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20B8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51F9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109.592,00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E869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192A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109.592,00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8495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D11EE1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55A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B10F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5C55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17C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109.592,00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1C3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FCB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109.592,00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E9C6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9F4FCB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87CD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A27B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14DC6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17FA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108.132,00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B9B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07D6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108.132,00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71F9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A80B9C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0C0A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C2A1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6FF7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2FC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1.460,00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222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F4B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1.460,00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AA9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115E62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6493E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8B32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1E39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931E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1768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03A77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3D41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22D2C3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B389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6CB3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E554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A07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114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7CF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199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C39A0E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4D7B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D3B29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7060D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FE73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6995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5E0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4CC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145E7B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FA85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A28B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99C5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0CD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4949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4E0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146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CE738F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D6D6E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FE648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648E3A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ODRŽAVANJE POSTROJENJA I OPREME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0133 Ostale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B11D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C422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6361D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AD7E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5F80E8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80831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31E7D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97FE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1A5E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9D92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F861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C7ED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985995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1301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F02A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4A24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20B8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036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A94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D9D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D73823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83C4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0D46E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7222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713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6B4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C24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F4FC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1066E2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586A4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F209F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7569A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OPREMANJE OPĆINSKE ZGRADE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0133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63F1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94.057,00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471C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26C1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60.307,00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CDA3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3176C8" w:rsidRPr="00BB2F8F" w14:paraId="6114756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BBDD8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2DD3E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2716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A5F7B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1D7E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9180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EC23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7F054B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9D8F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5A46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08BAA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AAB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74C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EC4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2F7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9A47C6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F614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7498D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96AF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887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DAA3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8FB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C4B6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8D6CED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44CBF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5283A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914F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B1EC5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84.057,00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C38B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D665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50.307,00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0F23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0,60</w:t>
            </w:r>
          </w:p>
        </w:tc>
      </w:tr>
      <w:tr w:rsidR="003176C8" w:rsidRPr="00BB2F8F" w14:paraId="23DFB67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A423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BC4C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7C22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F57A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84.057,00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2C8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256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50.307,00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5C9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3176C8" w:rsidRPr="00BB2F8F" w14:paraId="0C4100C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7E7E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80EE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0EED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875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33.581,00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226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156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33.581,00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03A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25CDF6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6F71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2B57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8920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proizvedena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7C9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50.476,00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DDA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EC4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16.726,00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2B9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0,33</w:t>
            </w:r>
          </w:p>
        </w:tc>
      </w:tr>
      <w:tr w:rsidR="003176C8" w:rsidRPr="00BB2F8F" w14:paraId="3F530F57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F4218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B6219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335B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KUPNJA ZEMLJIŠTA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0610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4AEA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35.790,00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014A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983FB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D1A27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7,24</w:t>
            </w:r>
          </w:p>
        </w:tc>
      </w:tr>
      <w:tr w:rsidR="003176C8" w:rsidRPr="00BB2F8F" w14:paraId="649FCE5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80617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27C91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59DC9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7106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35.790,00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0299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C425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EB802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7,24</w:t>
            </w:r>
          </w:p>
        </w:tc>
      </w:tr>
      <w:tr w:rsidR="003176C8" w:rsidRPr="00BB2F8F" w14:paraId="6F0C089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C346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327D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D17F6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D07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35.790,00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81F4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53D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1281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7,24</w:t>
            </w:r>
          </w:p>
        </w:tc>
      </w:tr>
      <w:tr w:rsidR="003176C8" w:rsidRPr="00BB2F8F" w14:paraId="4265507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19F5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B497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F1BA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578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26.500,00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B450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4B2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878F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9,43</w:t>
            </w:r>
          </w:p>
        </w:tc>
      </w:tr>
      <w:tr w:rsidR="003176C8" w:rsidRPr="00BB2F8F" w14:paraId="40A1079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D53B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1E6A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9831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6993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1A67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C97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3B9A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21221B4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AE0A1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C52DE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7FD1C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PRENAMJENA STARE ŠKOLE U BRTONIGLI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0620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zajednice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9EF89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B274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1F76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2066B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79B58B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A39CF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CA119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10C3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3B367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A676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1B5B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A2120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32842F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8003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DD2C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B827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80F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F40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5E13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CFC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976642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CC31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4EAE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547F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6753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CB3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75A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3FB9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F86D56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DEC354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9C40BB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101D35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PROSTORNO - PLANSKA DOKUMENTACIJA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E1611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314.793,00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F9D60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38E21C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329.793,00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EB34C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3176C8" w:rsidRPr="00BB2F8F" w14:paraId="2BA0A5FF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B4821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EE96E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1EDAE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IZRADA PROJEKTNE DOKUMENTACIJE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C0AD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158.034,00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C7430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62CA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173.034,00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0B90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3176C8" w:rsidRPr="00BB2F8F" w14:paraId="471CE3A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0CF87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A5868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2624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5DFA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65A5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788E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F33A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1DEF91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5EA6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EA43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DFB2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859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E249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DE89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053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0ADDF0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7636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DB4D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FAC6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6589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088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D5CB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B94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CB2762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51DD2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9E9B5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BAB8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4A49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148.034,00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F124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1462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163.034,00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2619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1,10</w:t>
            </w:r>
          </w:p>
        </w:tc>
      </w:tr>
      <w:tr w:rsidR="003176C8" w:rsidRPr="00BB2F8F" w14:paraId="0F325B3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AA9C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F1BF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0BE2D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CB0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148.034,00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509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64A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163.034,00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5A39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3176C8" w:rsidRPr="00BB2F8F" w14:paraId="03F2301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0E6C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3204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B6EB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D3FBA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148.034,00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B5D2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1E0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163.034,00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B9F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1,10</w:t>
            </w:r>
          </w:p>
        </w:tc>
      </w:tr>
      <w:tr w:rsidR="003176C8" w:rsidRPr="00BB2F8F" w14:paraId="34D893D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2A83F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1596B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449BD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ELABORATI, TROŠKOVNICI, IZVJEŠĆA, PROJEKTI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1A5B8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33.317,00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35D8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CB285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33.317,00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D81C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CA2E11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AC907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2F44F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760E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1907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5494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C3B5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1D286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48A2FE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2E12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3E01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9C805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B61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983F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868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3CB4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BD4B51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C3A9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0508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5E222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248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1784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F3CB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90FE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2455B0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3478D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0DAE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FF380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14C0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3B1F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3E74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1590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117BE4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12C5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F3D4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DC82C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506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FCA6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9B6A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220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6E65B6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B89C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164E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96C1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50E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5F0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D384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60FB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D4D1DB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4CD8B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2349C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D190C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AC4B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E40C8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C24F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6ABF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0087AC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92A2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3EB9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1171B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043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EAD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5ED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4D5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B65DAF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A998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FBDB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DAC6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C02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95D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A071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DCA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49F71D7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8EE38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BC17D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EBBD32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CERTIFIKATI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0133 Ostale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C5E7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3EC1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9CF5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82A2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6CAE36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DF314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733BE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CDDA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34A8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1E0D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FF5B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5793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E8D5F3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3571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0D15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5AE099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7351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B54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364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8CF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52490E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B2C7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6408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7413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D5BE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AA77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793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3F3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B0596E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D72D4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EFF9D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4FB3A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URBANISTIČKI PLANOVI UREĐENJA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ABB0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96B7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FF728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D96B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525BF7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7A225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83122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5D549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83E6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1E34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E33E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F4B7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341790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F86E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664B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3A24C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5E5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53D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0DD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37C30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43A441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DA04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B3C6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9467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1B3A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6C9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4123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C94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53B7046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52689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84357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03D55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IZMJENE I DOPUNE PROSTORNOG PLANA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0620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zajednice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1B82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65AA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3C036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5C9E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8A1E24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4EFA6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E849F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6B0D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FF65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D54D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0D67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5AB3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AE474F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3299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F77A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ED808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2568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DD4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B93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EBE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1A08C0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7DCB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ACF5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1107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0EF6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E3F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8AB9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C324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9F6489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728CD0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34E28E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884424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RAZVOJ POLJOPRIVREDE I GOSPODARSTVA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4F014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90.879,00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947E5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62CFE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90.880,00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72A39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0C79F9C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4C0B3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5743E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D5BA1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SUBVENCIONIRANJE OSTALIH MJERA RURALNOG RAZVOJA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0421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Poljoprivreda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5183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6.559,00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3F57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16E2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6.560,00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F3A3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F92EF6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42FF3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46794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A7D3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5EBB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6.559,00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58552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C6DE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6.560,00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447D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90B0FC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6612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A449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59DB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00E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6.559,00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C3E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AFC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6.560,00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E29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6208B0A" w14:textId="77777777" w:rsidTr="00CD2733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9168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19BE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6872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trgovačkim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društvima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poljoprivrednicima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obrtnicima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izvan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javnog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B5FF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6.559,00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CA8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6B13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6.560,00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A60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1C2B239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82CE0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27DD9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6D5A1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UDRUGA POLJOPRIVREDNOG ZNAČAJA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0421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Poljoprivreda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2571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AC8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31C4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5B907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54AFF3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3C122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90DC5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612F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69EE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DEE4B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F8C8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223B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3,34</w:t>
            </w:r>
          </w:p>
        </w:tc>
      </w:tr>
      <w:tr w:rsidR="003176C8" w:rsidRPr="00BB2F8F" w14:paraId="6C7284B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D20C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EE5D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4D68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7D0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2A3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6C9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7A93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3,34</w:t>
            </w:r>
          </w:p>
        </w:tc>
      </w:tr>
      <w:tr w:rsidR="003176C8" w:rsidRPr="00BB2F8F" w14:paraId="41359EE3" w14:textId="77777777" w:rsidTr="00CD2733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AE22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30BD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A4C3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trgovačkim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društvima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poljoprivrednicima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obrtnicima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izvan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javnog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AADA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59B9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DDB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31E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3,34</w:t>
            </w:r>
          </w:p>
        </w:tc>
      </w:tr>
      <w:tr w:rsidR="003176C8" w:rsidRPr="00BB2F8F" w14:paraId="136FBF5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1D381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FDAB1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9957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CF70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0B53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84DF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7DBA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0,16</w:t>
            </w:r>
          </w:p>
        </w:tc>
      </w:tr>
      <w:tr w:rsidR="003176C8" w:rsidRPr="00BB2F8F" w14:paraId="203BD22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C386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DCD4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8ACD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B15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45D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E05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42C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3176C8" w:rsidRPr="00BB2F8F" w14:paraId="1F907A99" w14:textId="77777777" w:rsidTr="00CD2733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965E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80D7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8617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trgovačkim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društvima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poljoprivrednicima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obrtnicima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izvan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javnog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F31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8.330,00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AC2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-7.000,00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A3D4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CCF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0,16</w:t>
            </w:r>
          </w:p>
        </w:tc>
      </w:tr>
      <w:tr w:rsidR="003176C8" w:rsidRPr="00BB2F8F" w14:paraId="57723E39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BBF4A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A4B56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D0265A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STRATEŠKI PROGRAM RAZVOJA OPĆINE BRTONIGLA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0421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Poljoprivreda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5C47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2271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735A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6F21D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D17657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C9F9F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87F3E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A446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28BA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786D2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007F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18238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58B97E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BFF9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80AC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281D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BA6C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A68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97E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A43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9316DC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0342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D292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4FF85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Kapitalne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pomoći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5CB5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5830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031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B8D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A40C2C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84C741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80E23E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184C39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JAVNE POTREBE U SOCIJALNOJ SKRBI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D4F594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58.685,00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821F8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35E8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61.047,37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11553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3176C8" w:rsidRPr="00BB2F8F" w14:paraId="1CA01131" w14:textId="77777777" w:rsidTr="00CD2733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7DEBF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D1629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A100301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C096E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PODMIRENJE TROŠKOVA NABAVKE ŠKOLSKIH UDŽBENIKA ILI PRIJEVOZA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6AA19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C51C9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E7337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AEF9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60AEA6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C03A1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80CA5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E014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9251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5B028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7C78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273AE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E20CB8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E9C3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C22C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E1D1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F6A3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B0F9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293A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798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FB16E2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CC12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AB71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F5AA8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59C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AE5F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4BE9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1B2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06B0F6A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DC4C1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604B2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30CC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PRAVO NA </w:t>
            </w:r>
            <w:proofErr w:type="gram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  ZA</w:t>
            </w:r>
            <w:proofErr w:type="gram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NOVOROĐENČAD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352F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73C7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B6CC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C6DF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C3B7D7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3B3D3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A8031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8AF48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D3A5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8E689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5080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4ED4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8C961D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49B3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B0F1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E837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6B9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6EA4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655F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D03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39D9D8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C190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8EEC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DC600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1C9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5D2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1D75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71E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4A9D675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B1755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EEC1D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8F93B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UDRUGA SOCIJALNOG KARAKTERA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1090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Aktivnosti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22FD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6980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800F5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D984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3957BC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9513E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29771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CB40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679BA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CB77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B1E3B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7AEAF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3176C8" w:rsidRPr="00BB2F8F" w14:paraId="6FAC27B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B081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14E8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EE03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CA74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913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E7F8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FF30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176C8" w:rsidRPr="00BB2F8F" w14:paraId="2B86C9C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C8A3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E7D9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543D4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7EF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86F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4B23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62F7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3176C8" w:rsidRPr="00BB2F8F" w14:paraId="5482E08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F6EAC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9A6D5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61D60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5DD86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44219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CA6C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ADD2F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0,62</w:t>
            </w:r>
          </w:p>
        </w:tc>
      </w:tr>
      <w:tr w:rsidR="003176C8" w:rsidRPr="00BB2F8F" w14:paraId="75A8DEE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CD85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3482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4113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5D1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30BD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AF3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C1F4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176C8" w:rsidRPr="00BB2F8F" w14:paraId="2211FDF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C245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B61D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56A71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15C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800D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4B09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84A9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3176C8" w:rsidRPr="00BB2F8F" w14:paraId="22104CE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98DE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4C8B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484A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287D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0FB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A35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BA75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3176C8" w:rsidRPr="00BB2F8F" w14:paraId="381A3C1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3745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3047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E774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203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46E8B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-800,00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A9A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31D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0,38</w:t>
            </w:r>
          </w:p>
        </w:tc>
      </w:tr>
      <w:tr w:rsidR="003176C8" w:rsidRPr="00BB2F8F" w14:paraId="67566145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7F5CB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150B6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A100782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638BB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DOTACIJA CRVENOG KRIŽA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F2E9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EE282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8795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15.342,37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7652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3176C8" w:rsidRPr="00BB2F8F" w14:paraId="0F0DB81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DE849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9227C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0C74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F06E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C9B3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0395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15.342,37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908A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1,18</w:t>
            </w:r>
          </w:p>
        </w:tc>
      </w:tr>
      <w:tr w:rsidR="003176C8" w:rsidRPr="00BB2F8F" w14:paraId="2EACF92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D401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0D9D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125D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610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19A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673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15.342,37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53A5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3176C8" w:rsidRPr="00BB2F8F" w14:paraId="5BA9906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EE7D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1166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5F59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C73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12.980,00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FC1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637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15.342,37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4B5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1,18</w:t>
            </w:r>
          </w:p>
        </w:tc>
      </w:tr>
      <w:tr w:rsidR="003176C8" w:rsidRPr="00BB2F8F" w14:paraId="4D4D3A19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15453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0C1BC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91825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ZA UMIROVLJENIKE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4346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F00F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9212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CC726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7FD5B4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BAB93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60F8B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31FD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CEC8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FF7CE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684C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4B40A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77E70B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3AD9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7BBA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5921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323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E4B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3BE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556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88603A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83D8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D64D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29587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F14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0EA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F3A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41E9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552E37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463EF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EA266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D1133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PROGRAMA RJEŠAVANJA STAMBENOG PITANJA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1090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Aktivnosti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DBFDB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A197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50D9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C017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972A06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ED352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1C183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D9DF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4E02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CABA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63F3D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8F3F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30F5AD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1531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E270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BE07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EA2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572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B8E1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791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FCD63A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C35F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EC1A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85015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4E77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045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076D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CE3D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A54BA39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73FE1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E69F3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765D3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JEDNOKRATNA NAKNADA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E3D4B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6425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EC7DD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A573B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5D7D73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7903E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96D38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3D1D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9B306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9DAAA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A989F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1E77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4D4542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7BA7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6A03A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B315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1241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12F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97D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726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4E9449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C4B2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D11B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D191B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8FE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B9D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558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08A5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2D2CFFE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F8316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8D697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138A3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NAKNADU ZA TROŠKOVE STANOVANJA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A947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3180D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27880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9A2D9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813850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8225A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EB647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79F9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592C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04A6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72003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7E01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FC2C17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2E09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FD20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9656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515B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EBE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B8D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FDD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E2B17D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5CF2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9A10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526AEB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CA51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75C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1A8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5475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ECF3F1F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3F7DF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D0FA5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200A7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PODMIRENJE TROŠKOVA ŠKOLSKE UŽINE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3E0F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DA42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44E81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897E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D315A6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B55FC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28352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8AF2A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8CBF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A7C7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CC4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3D77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B7FE79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655F6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9F1A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8311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10E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81E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66B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EF09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EECD4D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4111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0E15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1D113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E932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023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BC16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8283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BBFCAD1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AD77B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D5C7C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5EB8A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PODMIRENJE OSNOVNIH POGREBNIH TROŠKOVA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DF76F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E41C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18DB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96C99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4BC579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D499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12B59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CC80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6E50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09FC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2E2B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51F8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596E8A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7FAB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927C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8B29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86A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01A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181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E029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3DC1EF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8065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80FD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5B6F3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879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6E2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5660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E054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421BDB5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9C1AA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B86D3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428EF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U PLAĆANJU TROŠKOVA PREHRANE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72F4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1775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F724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2EE5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A59A3B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77A6F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4C2B6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296BD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1C54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DC00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0604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D8A5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E16614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A553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4A9A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D30C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421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E86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805EF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C8529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ABE1B4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E872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3E35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6852F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035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5A4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8FC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9D8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4921E83" w14:textId="77777777" w:rsidTr="00CD2733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28AB0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356B7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691BF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PODMIRENJE TROŠKOVA BORAVKA DJETETA U PREDŠKOLSKOJ USTANOVI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6365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30CFE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A5721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15CE2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8B61A5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A93C7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826A6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3856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4D9E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D15A9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8D16F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B6DFD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A7CCD8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D504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D710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542E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558D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8DE25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FBE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F35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EDCAD5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58D4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9E9C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B7E58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ACF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92B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4D0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B30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D863368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F4017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E9C21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C7061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U PLAĆANJU LIJEKOVA I LIJEČENJA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41206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85FC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3EDF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025BB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01FB4F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6EFD2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F2182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968F3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0091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E69C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1B10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4E8A6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98C0C8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DEF4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22C1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28DB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3FF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A00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870B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6A13F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24504B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A245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E0CA0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3B074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555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346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23F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8CA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7A22679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D2FB8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077CF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513E2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ZA HRANU ZA NOVOROĐENČAD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C97FA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3434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D075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3530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E968A3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AAC2E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03F4A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CE8C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E1B9E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A6BC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928B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FD6E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28A543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1385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A818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8B6F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F28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72D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385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4D69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79A924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DECF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8ACE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DE66B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D82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789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8CA4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59E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1BB08FE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E9DAB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77CE0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26F96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ZA KUPNJU INVALIDSKIH POMAGALA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3B5D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89884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3F49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0382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3D04BA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54AF9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E05DA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75973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35E18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197B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A911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1619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6EBC30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2447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A69E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E358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8A8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342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488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D22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D7B1AA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6497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E787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F185D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659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B8D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8FB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FC7A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1D821F1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BA28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C39E8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A6278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PAKET HRANE I HIGIJENSKIH POTREPŠTINA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46D7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D1E6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8110A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68AD9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C09D08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9AFB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A4063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8FE78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B183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1D08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E7BE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7B4B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D1ABE3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1471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065B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9FD3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3C6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58F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45B5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F200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440A9F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04BA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403D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325D8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F9C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1E2D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8250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240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0400A88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C454A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F1275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7E50A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 MATERIJALNE PRIGODNE POTPORE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E8E4A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9951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D202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ABFE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615734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E0CA2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B78C8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974C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53E2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16D8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6ADF7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0C68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AB7935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3248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D5DC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39C7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687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AC7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78F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14A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F24B8A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D29A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3E7D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162AB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30B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B24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12AD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4F9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5F1DACD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CDDDD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C4CA9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9CC6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POMOĆI OPĆINSKOG NAČELNIKA U HITNIM SLUČAJEVIMA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86EFF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B0E0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9F70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A109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97BCDE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63E16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CA508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813D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181F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8A2F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40DA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15702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33D716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5D81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F389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B54C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FE7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D76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449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468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FCD396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347C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5068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7C767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97E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63E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8CB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1671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D0222A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F20AA2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32C12F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CE0C9E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ZAŠTITA, OČUVANJE I UNAPREĐENJE ZDRAVLJA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6AD74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6.545,00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749701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75CD3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6.545,00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F355B7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EC7C50D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F8D6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4731C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4D3D6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UDRUGA ZDRAVSTVENOG KARAKTERA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0700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Zdravstvo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39E6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3D17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C377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D2605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E2BFC3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DF417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DF3F7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9335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89136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B925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EF51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12B1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969E80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73D9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3B15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803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A2A3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1E7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2C3E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325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F6869F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799E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81DB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7E2ED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temelju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osiguranja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946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1D9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6E8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14D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8631C55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B629D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6FA8F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B11A3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PREVENTIVNA ZDRAVSTVENA AKCIJA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4782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70DB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92EB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4F89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464AE7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429D1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91DF6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35A2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9D837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C9DB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F8903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C10E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5E939DE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61E8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E720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8F42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B10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3D46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8B3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ABD7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607C71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D83A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17F1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600EE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E874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94A7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AD2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B40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5A4A97D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6E10F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8D38A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C4557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SUFINANCIRANJE KREDITA ZA OPĆU BOLNICU </w:t>
            </w:r>
            <w:proofErr w:type="gram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PULA  I</w:t>
            </w:r>
            <w:proofErr w:type="gram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ROVINJ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0700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Zdravstvo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0F59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DEB2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840C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F031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90654A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0715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D18BD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EED9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1428A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6897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7FC4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96B0B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E6E617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AE51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3430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01D3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CDEF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2BC8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6E7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BE1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1FDBD7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D278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281D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B20F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Kapitalne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C8F1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BABD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598C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378C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122987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E596CA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7A9D28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8FF588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JAVNE POTREBE U KULTURI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6F4A6D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226.658,00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2B222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6CF89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230.022,00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2DFDC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3176C8" w:rsidRPr="00BB2F8F" w14:paraId="06B8F05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40EEF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1C67B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C4226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FINANCIRANJE UDRUGA NACIONALNIH MANJINA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0820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kulture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69753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C3BDB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51E8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4E7A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90B8FD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E8258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F548B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F2B0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6DD8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2762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EB31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E23B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48EFA8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8E72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936D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97DE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F7E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70C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773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556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CC3498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E6FB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011A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0FAA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D60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2EAF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DE7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2CE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96DC25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E8C36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9CBD2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1060B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OBNOVA SAKRALNIH OBJEKATA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0840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Religijske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5C5D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75F0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9D2D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E384E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F60A48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C5878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EE276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6A8B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8730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67442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AE10F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CD9F2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58769B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5338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5888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33A0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6AF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97DD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DC72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DC40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DBA5F3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E50B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A624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91EA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AA75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396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CB4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1DC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AD36726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E285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2B9A7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D1B24F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ORGANIZACIJA MANIFESTACIJA NA PODRUČJU OPĆINE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0133 Ostale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B223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0770D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817F9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088B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3176C8" w:rsidRPr="00BB2F8F" w14:paraId="5F2DD16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29068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EC4E3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80B64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DC5F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5468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3EDF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242F0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1,51</w:t>
            </w:r>
          </w:p>
        </w:tc>
      </w:tr>
      <w:tr w:rsidR="003176C8" w:rsidRPr="00BB2F8F" w14:paraId="2B00363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7216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A379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3E31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BC2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2480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100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E49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3176C8" w:rsidRPr="00BB2F8F" w14:paraId="76C721E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C082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0F6B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68A3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0A2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E23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0AF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183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1,51</w:t>
            </w:r>
          </w:p>
        </w:tc>
      </w:tr>
      <w:tr w:rsidR="003176C8" w:rsidRPr="00BB2F8F" w14:paraId="5A793E2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6B8E2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38564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53279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232D2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8885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76E9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F9F6A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E6D372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299A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CED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EF80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EFBB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B72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2223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7E0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186CBF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A609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9216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3595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822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CAA8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7E26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460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CF714A6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4C71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BA0E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A100796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CBEFBA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POTPORE U KULTURI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0820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Službe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kulture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B887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4181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1749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7A9D7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43B5C9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E0164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C3397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8099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95FB9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E292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2391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867B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FEC89F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B2CC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26D5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99DA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159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EA9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A83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9764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60CDA8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5BDB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B1DE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6B7E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AED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F1D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2939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42F7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EC41382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275D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49DFF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214B3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VALORIZACIJA KULTURNIH SPOMENIKA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50347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F9496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824A5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6AB5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4FC726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2D0CB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4D7B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8AD8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99AF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F97E5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71DFD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A654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C29F6D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D92E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8F48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9551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91B4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499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319E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695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036534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FE89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A587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FEFC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F2B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643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63EF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B29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380ADDB" w14:textId="77777777" w:rsidTr="00CD2733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F24D2F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2BED66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E330FF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MJERE I AKTIVNOSTI ZA OSIGURANJE RADA IZ DJELOKRUGA PREDSTAVNIČKIH I IZVRŠNIH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7F96B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44.047,28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69AFA8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28912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44.047,28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FA18B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0B63B25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9A5FF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610D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52C81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POTPORE POLITIČKIM STRANKAMA I NEZAVISNIM VIJEĆNICIMA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Izvršna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zakonodavna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tijela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D33F0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2692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D46A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160B2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E5971D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07D6D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C95B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C571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A747F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810F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4BA8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8CD87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7BF0FB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16E2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B52E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7B95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D0C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0ED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266E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3B18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ED18E8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AC0B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0E3A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A8B6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3EE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8E2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99DA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210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1BB59C3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555F0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2C74A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83F8F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PRORAČUNSKA PRIČUVA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0100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javne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F314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725D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84A2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6ABC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0E40A8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6F812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BAA3E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2F0D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1EB6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5CFF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B795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E6BC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A8710E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4FC1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8D64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1314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CD96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BE42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CB9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013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43A4F3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FE5C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DD85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0153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A69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1A28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45A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626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EE7FF5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EE3B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3271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08DDA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Kazne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, penali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štete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EC9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35C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0C1A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279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AC2FE26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3BCA8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D67F8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E744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ODRŽAVANJE IZBORA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Izvršna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zakonodavna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tijela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4EB42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61C13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3D2E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3BF2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E7C991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9CCE9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AD9DE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9002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CC63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125B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447F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DFCB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788403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A077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DEAC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3A54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7C93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E2C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DB57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835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26B9B5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14479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A210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1C87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506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EF0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CC3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D5A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C1CB439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32655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67930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8133A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POSLOVANJE OPĆINSKOG VIJEĆA I ZAMJENIKA NAČELNIKA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0110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Izvršna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zakonodavna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tijela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financijski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fiskalni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poslovi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vanjski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poslovi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A6CC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0DC2D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F80D9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2F2E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CEF36B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3AD17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82852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3A97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DDCE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4679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BF88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E3B0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BF330F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3D66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56DC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08FB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6D4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485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9AA5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9AD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99C785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B329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2005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4BA5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D6B4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879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0AC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2BA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91D68EC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C27CA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35BA1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31A6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MEĐUOPĆINSKA, MEĐUREGIONALNA, MEĐUNARODNA SURADNJA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Izvršna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zakonodavna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tijela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BB3CE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1D16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F62F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8388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F9F797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4EF6C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5F2B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0959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AB69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04AC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5BF0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149B8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DA3CB5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381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CF3D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2F96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712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CAA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D95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8A6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3BC7FA8" w14:textId="77777777" w:rsidTr="00CD2733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C52F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6EA7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D242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trgovačkim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društvima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poljoprivrednicima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obrtnicima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izvan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javnog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FE47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CD1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4738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1A75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C9F70E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7A107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D6AD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CBD7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0510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4C04A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5BE3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26DAA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8ACF53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BB3F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33D2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EE7A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8BD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4DD7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139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FAA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C865E9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895A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1EA8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E319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1B9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6A4E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0918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C96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CFF686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9E7EB8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1443D2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1EA5B6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JAVNE POTREBE U OBRAZOVANJU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6C169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401.000,00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FE8F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4DC69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401.000,00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6BC9D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BDBA5C4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549BC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E8AD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523F2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 ZA ZAPOSLENE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4CE4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D4B0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9203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A4B5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3F7E90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730EE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10287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EDF21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6D3C6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298.900,00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B3831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B959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298.900,00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9D3B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50D2803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3DAB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B175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A61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94B3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278.500,00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8738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59C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278.500,00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292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9B825B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D905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6B1E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36DB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3EE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226.990,00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17E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010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226.990,00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4A3A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C3446A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B2C8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9060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9D89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812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14.110,00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2F7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568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14.110,00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BBE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EAAC96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6D78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6F04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C509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Doprinosi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BD2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C9E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27D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1AD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76583C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E0A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387A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72A9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8D8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653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DAB0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692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7C62D0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D166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12E3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76BE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troškova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zaposlenima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3F2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AF60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E5C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0F1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82BB08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987A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6386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DE74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EB3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E4A9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F96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7EF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9D1A0D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1F56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</w:t>
            </w:r>
            <w:proofErr w:type="gram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1  3</w:t>
            </w:r>
            <w:proofErr w:type="gram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4730B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24B4B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REDOVITI TROŠKOVI POSLOVANJA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36DC2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72.480,00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A99B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D02E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72.480,00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85E5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D9D668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1339E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A24EA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B04BC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5846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65.980,00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88CB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02D5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65.980,00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D0E99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36ECCF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73E0E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7C1C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2C50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DFC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65.980,00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236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402F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65.980,00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62980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ACEA92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8D3D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422A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2D71C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310A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3D6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121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AFA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3C7063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D64B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E797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64C5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B0F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14.580,00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44B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FA2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14.580,00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A5A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F091A1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6B92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933E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9FE7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4D0C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98A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109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967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71A514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39F8C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090A9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E8DE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A27C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86EA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D416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7C64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E1AD56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D045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C0E2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8409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1D64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79A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E2A9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A50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B0A8AD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A108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9271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E917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EC3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5374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5CB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8DB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A11396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DD20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FCBB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6C52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75B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411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8A28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FD0F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F9E775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2EBF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2751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396F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Financijski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3CC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B7EB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7FF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687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A9B665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5291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5FAB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05AD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financijski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A609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97E5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FB8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90B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6E631B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B1200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263D8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142C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0E5C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EFE66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67B8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0C4C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A10455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CE03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1749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1C4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97D1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7FA5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EC6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ED2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D5B5A7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40A5B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1730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5E94C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3CC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18C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94B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0A5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461895B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A9AC7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4B38F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D5116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REDOVAN RAD ČLANOVA IZVRŠNIH TIJELA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0892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DC9D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8C058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BC71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F63B7A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DF58E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625EA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D6D4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A837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5D4BF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387DA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3A37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28A7E0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A4B2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0FE5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92E4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17D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BBFE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8CF33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BE5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E79D1A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23DA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4A2A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1098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876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559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BAF60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E6F1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25D2E1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6CC1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5739F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56C4E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CC3F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B4FDB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760B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AFABC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43776A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DB81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C29B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A1A4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E7E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62FA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F1A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2D0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4F3C05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FB76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B3F2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3CF5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5C0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538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FF73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CF4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1D42FD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27FD6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30A8F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CFCC9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ODRŽAVANJE OBJEKATA ZA REDOVITO KORIŠTENJE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E7F4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AED37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F488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2671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230B15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3B574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8FAC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DCCB0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6507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E6826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2476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F0DB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23295A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025A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169B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C1304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5E05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D68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B846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3FB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85977B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3A98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C01C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DFA2C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36EF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C57C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5B5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E456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7F2FE7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214D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5B3B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CAE9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22C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5B2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775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F69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746DE27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197DB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F9995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7BBA9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ODRŽAVANJE POSTROJENJA I OPREME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B194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9B29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9E76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2205D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75A526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C537F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FFCDC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8517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D96C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31E4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140A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F5DE3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1E81B6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6EC6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8798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BBDE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25E0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D20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7D4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6E9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032621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0527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8E92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5B7B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6B2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858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FF4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03E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E5396AC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E92ED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B6FA4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A100875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AD09A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RADIONICE ZA DJECU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592A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BCBB9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75413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5469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37FDB8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C82E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AFEBC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F465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DFA7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1F04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FDB2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B74FD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285E85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5A8C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7C9D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8325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0DA7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93E4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5FA3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DB9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595128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F2F9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09EF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F935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55F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FEA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345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A2E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169E2DC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F4A5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7 8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9129A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F731C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OPREMANJE DJEČJEG VRTIĆA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3C5CE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C5E98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9DD7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58D8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1AA5B9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30C15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7672B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1B8D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09A7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795C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D76E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B75E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0C92AA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9582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67F3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A6426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0EE7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9B5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4BC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5F3D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60B656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6C39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AD0D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AFB5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8D84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ED57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F373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68A7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702C87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3EF12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B5FD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CBB2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88FB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12356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9844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9555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6D0DF8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097C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B898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7F0E2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0FD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975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73B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964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451A3D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1B5EB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E2A5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B0F7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E1D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0EB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43B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83F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AE3F25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06CD2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F9933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9229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4F29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F26C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40739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9FC8B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3176C8" w:rsidRPr="00BB2F8F" w14:paraId="14934F1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5CA7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58B5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FDE26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A4B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1EB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276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C81F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176C8" w:rsidRPr="00BB2F8F" w14:paraId="1E20BBF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D846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CA6C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7E26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5AB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250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BE2D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A2E5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3176C8" w:rsidRPr="00BB2F8F" w14:paraId="3790917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8D730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26DAC0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46D902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RAZVOJ SPORTA I REKREACIJE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A406C4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95.900,50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485E1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F1623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95.900,50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F5915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3784A04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284C1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FB85A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43A1E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UDRUGA SPORTSKOG ZNAČAJA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0810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rekreacije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sporta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A6D7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B5D9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76B3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C8F5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80EFD0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BC65C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99538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26C39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29D4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CC83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D936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FD1B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4ABB0C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CB08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E235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E555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D90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69B3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C74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C998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F149C6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AAEF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73BA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8748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B000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C49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D1D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A35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4A5BD5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C234A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6BAF7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37EB5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NOGOMETNOG IGRALIŠTA U NASELJU BRTONIGLA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4BFA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C51E0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1D50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92F3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D8A772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5CB8E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2F102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8C4B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279D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CEE3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EAE5A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7982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001988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9354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E000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31DB0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6B9B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F4D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159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D98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047B8D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4CB8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1EAF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0D50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98E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AF2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4C1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E73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18AE8A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A89FA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A4998C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4764FD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OSNOVNOŠKOLSKO I SREDNJOŠKOLSKO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9E21D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130.980,00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2A42F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FD03E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130.980,00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30D55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7924F6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0B7D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E99B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003BB8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STIPENDIRANJE STUDENATA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0940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Visoka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naobrazba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FFEC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111DE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B5D2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52DA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30CD61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FC21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B0DA6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B66B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3B31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DC9C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7FA0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2CF7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525AA18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E7D2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36B7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DFC6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915A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F478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907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C14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EE5A1C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45BB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0405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246C5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1A7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AC2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C113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C076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360316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7C76E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EA88C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8E4D1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NAGRADE ODLIKAŠIMA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0912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Osnovno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2FCBB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A7D27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424A5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2BCCE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0B52EC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5314F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57AFC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FE54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EF629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A60F7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AB8B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1222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51B83E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03E6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661B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F65B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E45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ECF7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91C1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833E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AFB34E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EFE5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F506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B62BE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7F4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D7F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DCE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2E79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8998B0F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29E3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0A88C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2F541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PRIJEVOZA UČENIKA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0912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Osnovno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B945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B7AE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B5F2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14B6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17A8BE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7892F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AB09B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A162B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55C6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B2AD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C6BB2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06BC8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5BA4452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73F5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4EB0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A4FC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2668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3DA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3E75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F267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E9A01E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CD3F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D51F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DA43B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233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A9E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53E4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446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A287B0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46999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7FC81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2C131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PRODUŽENOG BORAVAKA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E43E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409D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D72F9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4AA1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F7EEF8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04A2F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EBEAD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9E0F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B36B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24F7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3786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3B1A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485118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7E07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B079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E842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04E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142A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7B97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3FE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D67026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F6B9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EAAF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180EC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BCA9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D873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9468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33C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AD13579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D53E5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C50CD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A100874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8A2BE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STRUČNE SURADNICE PEDAGOGINJE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C4408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EC20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9C6EB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4F43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AA9D52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FD1CE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49A6E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93AF9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C5553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62A20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EFB7C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6AD63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724188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3F23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0242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872BB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5850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E00C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120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E3CE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F6B634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ECBD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FB3A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CDE3F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6EE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665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FFCD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3F7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0DA6ACF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CC009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3EA4D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4701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DOGRADNJA DJEČJEG VRTIĆA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0EC8A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358E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A410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295C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8D732B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40598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B81B3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F9C2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B35C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E740B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ABA1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4D41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46D4AE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1F83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D20D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29CED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AE4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A8F4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83D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166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7C1841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0298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6328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D430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04EA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686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B412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FD8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C69C50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F514D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2C3AB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D55F7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INVESTICIJSKO ODRŽAVANJE ŠKOLSKIH OBJEKATA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BB27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DABAD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3FC87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FA53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E0C66B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B8A2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3C21F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EED5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70E80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835D1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972C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9E68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AACB76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C657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CBBD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E7FB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594A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56F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2E2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A3A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64E409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603D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DA21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F866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2D1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8EB1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F9D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7C5D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9497C7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310DF7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95A70D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DA7A4F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ZAŠTITA OKOLIŠA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36FC4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104.917,00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1D76A4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014B6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170.017,00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B2D9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1,62</w:t>
            </w:r>
          </w:p>
        </w:tc>
      </w:tr>
      <w:tr w:rsidR="003176C8" w:rsidRPr="00BB2F8F" w14:paraId="2E64E02A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386CD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B47A3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A100501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C1E22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ZALJEVA I OBALNOG DIJELA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0DDF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3AF92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7582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164BB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33488F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F875C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CC7C2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C320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D433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C73B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46D8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F1E6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CF845A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6F2D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F529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F2F1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E317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D61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DC3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975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4C41ED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438B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158E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BFF7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359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A7C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75A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583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F15792E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E06AA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</w:t>
            </w:r>
            <w:proofErr w:type="gram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4  6</w:t>
            </w:r>
            <w:proofErr w:type="gram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68AA9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652A7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PLAN GOSPODARENJA OTPADOM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0510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Gospodarenje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otpadom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1BE0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11.186,00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8D735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8FC0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11.186,00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CA89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AF7EA5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D6AF4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0F214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7C0B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DE09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2AAB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0CD4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4F58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506C19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67DB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1114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15F3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E62D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2FC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029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24A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109328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D262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E7D4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8694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B9EE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B38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629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44E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CC035E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E36BA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A6025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B4BC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B1DA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14FE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6442D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6542C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D0EDFA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15F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C9B7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56132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9ABF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6F2A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8CF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80B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6A31FA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8332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0809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21E1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Kapitalne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813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909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C10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CAE3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0234F4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016C8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AD7FB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094EF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JAVNO ZDRAVSTVO U KOMUNALNOM DIJELU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0500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okoliša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266D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562E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51D2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07FA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ADD14E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A469A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74E00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C2B87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2BA4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47BC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26CB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58CD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44B2B2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8E34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3D52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572D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37F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1FD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ADD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2A2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B5514E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2D2C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C055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4A7A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17A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7AE9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10A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28CE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8B3443B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107DC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B4E45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A81920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ZDRAVSTVENE VETERINARSKE USLUGE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0500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Zaštita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okoliša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D893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99BC6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DDE4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8F4E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C00E8E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4D8C0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011D3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CB984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9EDEF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DBD85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08115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8F3C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18CC17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4397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C752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614A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253A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129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B63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DB5D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20BD61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5D51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D4A7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EB96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AAB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747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2AE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B99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ECB0F97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2079E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F0AAE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D9E5B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SANACIJA ILEGALNIH ODLAGALIŠTA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0510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Gospodarenje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otpadom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4E905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046B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96CD9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5AAD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4F3D99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22023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BAC41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0108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B13E5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B28AB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8178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028D4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BE51D6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EE05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1B18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A3E01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94C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2D6B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315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9169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896663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6AA0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5323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4753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1CE3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205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37F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AA8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8BB620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DCFFB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4AC2E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2322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FB16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95222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4D345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DE1A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1B230F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C19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5E32B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C31D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077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E4E7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434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F5D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1E2454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C9F7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4D584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FF49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7B83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33B5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8A6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910B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EB57AB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89B22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85575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7398A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ZBRINJAVANJE IZGUBLJENIH I NAPUŠTENIH ŽIVOTINJA U SKLONIŠTU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0500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okoliša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B399B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1D5FC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F0C5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E198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F10EC8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30BF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1D4A8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C024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3EB94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55CD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B6AE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4318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370CBF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DD53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8D22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401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D87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3A4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A3F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A67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C7E2DE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E257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0126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FFBC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9BCE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0E70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C9E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F4CB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4F29156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B36CE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64C0B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410EA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PROVEDBA MJERA PRILAGODBEKLIMATSKIM PROMJENAMA IZ SECAP-A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DD14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76FCB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C8DC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D06D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5,34</w:t>
            </w:r>
          </w:p>
        </w:tc>
      </w:tr>
      <w:tr w:rsidR="003176C8" w:rsidRPr="00BB2F8F" w14:paraId="73735DD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BE5F2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54CC3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29F4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8EF8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DC89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852DD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80.100,00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3CB18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5,34</w:t>
            </w:r>
          </w:p>
        </w:tc>
      </w:tr>
      <w:tr w:rsidR="003176C8" w:rsidRPr="00BB2F8F" w14:paraId="262B8A7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3B3C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3EB3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3CA1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BB8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96E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8AE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D79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5,34</w:t>
            </w:r>
          </w:p>
        </w:tc>
      </w:tr>
      <w:tr w:rsidR="003176C8" w:rsidRPr="00BB2F8F" w14:paraId="703867E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C2E5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B303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4F7F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94D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60CA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16D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80.100,00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14A9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5,34</w:t>
            </w:r>
          </w:p>
        </w:tc>
      </w:tr>
      <w:tr w:rsidR="003176C8" w:rsidRPr="00BB2F8F" w14:paraId="4E8FFD85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F65D2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60C4B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A100878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684E2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STRATEGIJA ZELENE URBANE OBNOVE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0510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Gospodarenje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otpadom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8A9F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237A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153C5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B9C3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3A672A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FDB67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4E4B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A103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1C2C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D8F1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C12B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B55C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6F6FD0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9099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2DEF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0B18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65A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8337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BE9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3378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4487FC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5E97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A074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5ACC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1DF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7D0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7DE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31E9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5F254B2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5A22A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F006B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3F184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STUDIJA PROCJENE </w:t>
            </w:r>
            <w:proofErr w:type="gram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PRIRODNIH  POTENCIJALA</w:t>
            </w:r>
            <w:proofErr w:type="gram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PROGLAŠENJE POTOKA "ŠKRLINE ZAŠTIĆENIM PODRUČJEM PRIRODE"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92A47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BD74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1ECC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9BD2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CAA14A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A7E4D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01E99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6AFA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0BA2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579E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64F4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0451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2D0149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7B33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44A8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C2AA9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D54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C10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C1A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31F2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0A806F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26F0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AEDC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1FED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AFD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D52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0461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ECD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182E0C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91F86A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97D572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884A27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PROTUPOŽARNA I CIVILNA ZAŠTITA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359BDB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124.604,00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4D10E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31E3F2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144.281,27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A6937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3176C8" w:rsidRPr="00BB2F8F" w14:paraId="679088D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F6CDE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45B7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A0D6D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JAVNA VATROGASNA POSTROJBA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0320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protupožarne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5E34B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73.895,00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1854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706E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73.895,00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4942B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DCF793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DDB85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F558C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5B20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F7216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C859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2947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A13DD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D0BACF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B02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09E6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A4FC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A273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AFA7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8C2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AF6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A640BC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6D6D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C098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69F1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30D4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12C4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D16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BEDE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F71640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25251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0DB67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1E6A9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EB2D5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38502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68D7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135A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A8D958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673A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06A5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BA7A7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Pomoći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dane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u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inozemstvo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unutar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države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B7F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DA0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CB5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105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C9AD00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E492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8AF8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3033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Pomoći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proračunskim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korisnicima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drugih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F5D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470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AFA3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CD3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7798817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2C737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576A6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9A1C7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PODRUČNA VATROGASNA ZAJEDNICA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0320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protupožarne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4368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38.492,00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0B3F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891F6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58.169,27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8795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3176C8" w:rsidRPr="00BB2F8F" w14:paraId="2C1DEAF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66D7D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73F64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BBD61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10F1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38.492,00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FDFD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E5E6C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58.169,27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D28A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1,51</w:t>
            </w:r>
          </w:p>
        </w:tc>
      </w:tr>
      <w:tr w:rsidR="003176C8" w:rsidRPr="00BB2F8F" w14:paraId="3A482BA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C6F8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E9D4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4787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E7EF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38.492,00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9AE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136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58.169,27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266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3176C8" w:rsidRPr="00BB2F8F" w14:paraId="3E0A04B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FF0D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88C3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8789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72B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38.492,00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7FD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2360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58.169,27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E9D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1,51</w:t>
            </w:r>
          </w:p>
        </w:tc>
      </w:tr>
      <w:tr w:rsidR="003176C8" w:rsidRPr="00BB2F8F" w14:paraId="336C924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63695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CC594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93D7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SUSTAV ZAŠTITE I SPAŠAVANJA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0320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Usluge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protupožarne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zaštite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0744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12.217,00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C8FB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6F25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12.217,00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ED73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49AE51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33C68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5490C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43B4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7D17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12.217,00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F13A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4FDB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12.217,00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B602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B3FD7C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2673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E58A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B2CC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16D5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B778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5F5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4251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C903B8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66AE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0DA5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4358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78A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199C3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B58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6BF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AA9C94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7A19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F4D5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6C58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43A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10.617,00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B39D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6BB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10.617,00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EB6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27CB1F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A5FF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1282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F3A3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8163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10.617,00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9CA9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F12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10.617,00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4D2E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5DFD81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4C4A2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69C05A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91FE89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IZGRADNJA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DDE94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1.397.120,35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F051D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19.370,00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24B53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1.416.490,35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ED53F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3176C8" w:rsidRPr="00BB2F8F" w14:paraId="2E6939AF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70ECE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3E176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14224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KANALIZACIJSKOG SUSTAVA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730A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54AD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8CE96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E251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3BDE9D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D6ACF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B74B8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D8C6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354B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9CAA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3F6F1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96E4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807ECC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1EC5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3FD9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4C16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D738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6B2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82BB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2C3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2FF172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265D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A4FD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49C8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Kapitalne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5C9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481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45C22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756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A87FF0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880D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3CF7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AB868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166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A3B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FEF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4AC6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B175C8C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0A90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175F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676D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908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037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5214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B299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4206FDD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4646C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15BA3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960190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MODERNIZACIJA SUSTAVA JAVNE RASVJETE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0640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Ulična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rasvjeta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C6B78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7B4A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EE7A2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D0963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D93E3C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70329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52E6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64E6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F541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CE29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2A5F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8B8C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61FB71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66B5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1A45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AFB2A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dodatna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ulaganja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nefinancijskoj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27EB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4AB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5765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5AB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11B68B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EE1E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DA6A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1F0393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Dodatna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ulaganja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ostalu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nefinancijsku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imovinu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8ED2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EC7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203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626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DFA6018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8CA04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EC8F7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47B3D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 GRAĐEVINSKIH</w:t>
            </w:r>
            <w:proofErr w:type="gram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OBJEKATA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CC59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8C249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64815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C36B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BD5130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4550F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40AC5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20427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A1FC2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52AAB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6B62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B481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D0ED1E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6C4E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C02C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406C7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4E2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BAD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E7C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E15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55B308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6ECB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4475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13E5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1DE9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3E1F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004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907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2C0494F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60CA5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3E25C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3CC89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CENTAR ZA POSJETITELJE "VECIO MULIN"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0620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zajednice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E74B1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39EC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2F2D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E8819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835C22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C9322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96669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EBDB2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42FE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1DAE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C61AF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059B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313AEE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77B5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277D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B58E8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E76C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06A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567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06D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1227CF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A348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EF47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6557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ACD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DB0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876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EF61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3AC7299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2199B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1347A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B12F7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JAVNE RASVJETE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0640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Ulična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rasvjeta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7668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8699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B7DA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3B22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03D865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B5380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32C2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5D7D3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98E4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7AF8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8DA62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2C581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77D753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677D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13A1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E784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8C8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D5E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4E8E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6EBB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616A2F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69F7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1567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E640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029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E6F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AEA1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3627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AA9B1E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75B45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936D2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D04ACF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IZGRADNJA NOGOSTUPA U ULICI MUŠKATI PREMA DV KALIMERO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D2E3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7FF2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7820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8C190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D7B186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1AF53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3EE47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CFE2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2F569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194E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F1AD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8983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31CF5B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5638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7AF4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BCEB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55A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7366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02C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790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3DF8CA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B6EE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9A22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F7CA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EDB0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48D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192B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753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9B4E5B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23438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E149C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D7838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CESTE GRAĐEVINSKOG PODRUČJA DONJI SRBANI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DD82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F095B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AC8F1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FAE1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3EE804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DCE80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BF4DC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18C7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9E06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687D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9CC6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6B6A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1F8D09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D5E7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E00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71A33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50A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42A8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172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F046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B2155A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6FD4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F977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3524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84C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17AD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31BB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C2F5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5297B9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E0C0B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4DF16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334D8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CESTE GRAĐEVINSKOG PODRUČJA KOVRI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32A5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0E02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8D7D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11EF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72B557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76395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82023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9BC26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7D119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191F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D1DA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C8CB4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DD3B56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959B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73ABE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5ADE2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C74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E910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E073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6BA3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EAC418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2812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1045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F60C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0ABD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CAF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EA5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90E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EC255DC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5B35E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2FD8E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A0E4A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KOMUNALNE INFRASTRUKTURE GRAĐ. PODRUČJA POSEBNE NAMJENE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714A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3BCE8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6EDC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FF6B3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8B375F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64C12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529BC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2E29D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08A2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448B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B9AC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2C4D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3A34ADE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07EE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D17AC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EE3E0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58F7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005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D96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1577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52643B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0F3C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5DAB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5414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6189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AEE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9E50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3DB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E217583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015A7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F75E0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DFA04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HORIZONTALNA I VERTIKALNA SIGNALIZACIJA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151DF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2C23F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6D79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E598B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F551D2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A5D6D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2EDA8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8350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A5D3F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C153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A9FB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24156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ADDAF2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D39C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DD5B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BB7B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324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AA7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8A7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B58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B413BD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5A13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7B03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F64E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FAE1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77C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E59E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B3AF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DDFE9F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09BF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C20C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3630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A64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4FA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F5AF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168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8B9ADC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0AA3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FAE6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2101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6F189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E5B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A5B0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429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5F0691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4CCA7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FF236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FDCB7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ULICE SU2 I OU4 U KARIGADORU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7230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C7DD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93ED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1BF7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B3269E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FB81C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AF5A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1DC6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5389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DDAE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7545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0B29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EE3C94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6AE9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5D77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7B192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3F08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E3C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5DCB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A6BB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0EBBA7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CF17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96D0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881E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D5F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3FB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4FB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EE2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74DE8E5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5DAE6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F804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D26C7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REKONSTRUKCIJA POSTOJEĆEG PUTA U NASELJU KARIGADOR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98A8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901BD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889B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B08E4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9473E8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EC632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A466F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10157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150F9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03C9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5BF5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E7A23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CC10AF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7528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604F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89413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586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04D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A72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8729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F92478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F475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03D0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120E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76F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D60D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8E31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D7C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6F065E2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CEFD2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D3A0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B5EA9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DIJELA SREDNJE ULICE - NC 68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F4AA4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35F57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1761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0A01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12378A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813C8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FB23E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9D95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8DC8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4110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281C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DDFC4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4188D3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837C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054A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BCEE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C432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969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91D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29EF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682404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D849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37A8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F79C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0D6F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3704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68C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767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3C4EC13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E7CB9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7B234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04003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ASFALTIRANJE ULICE U NASELJU NOVA VAS NC 24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8990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85F41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F250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FABA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CC5101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A1505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93353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6CD67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6BA2F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589A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18E6F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6159F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D31860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7983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6C5C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F2B2D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8582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AD0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41D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2F2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84F8C6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ED68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84D1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120B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239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85FD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2DE2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261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A097F5A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CA190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2F9BB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761B8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URBANA OPREMA U NASELJIMA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0A74D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31266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9C51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E9F28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B99834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6791E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54846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688C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F2755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8BD1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E5D9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CAC9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25E0DF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D779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16B9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95F3D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789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BCFF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43B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B68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030183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9D60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3BD1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99B9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26B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345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D63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E6D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DACA65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1CE16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FFD87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2092A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PARKA KOD ŠKOLE U NOVOJ VASI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0610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A7757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537F0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3BF2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C488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856B5F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7556F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95AD3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22603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D1B38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E25A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C158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67B9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5708D8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082A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10F0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AF2D5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2CD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F350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2E9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57D3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3D94EF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24DE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2A8C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18D5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7510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BBD2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C07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E43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5533F11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B66F8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E28C0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22C288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UREĐENJE OSTALIH PARKOVA I ZELENIH POVRŠINA U NASELJU RADINI I FIORINI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0610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stanovanja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8DBB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4F397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5CA1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B86D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735B4E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A726C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874B3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5DCCF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8D9C0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A70F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040D7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85630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9CC519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8D65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3565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525AB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302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487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503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243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BD22F2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3C4C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20BB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784F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5587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EB70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F4DA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29A3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32BCB6E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68C85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DA4FC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344D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UREĐENJE ULICE ALEKSANDRA RUKAVINE DO SPOJA UL.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MARCONI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7BF2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0FA36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FD5B0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9ABC0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50F1DE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281D0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EEFFE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DCBA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F741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AB2F8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4AEC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61413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11947F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B726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17FF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6DB56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912F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A35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099A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47C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BAEB50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AA62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5D5D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9ED4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18C6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3EE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B259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E15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3AC6FFA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643E8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BF12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446C8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OPLOČENJE, SANACIJA PLATOA ISPRED GALERIJE ALEKSANDRA RUKAVINE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0342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2531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-10.630,00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FBC0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13F50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3176C8" w:rsidRPr="00BB2F8F" w14:paraId="34FC628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50A08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2AA18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82722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624D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3F95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-10.630,00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4A9A6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11CD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0,88</w:t>
            </w:r>
          </w:p>
        </w:tc>
      </w:tr>
      <w:tr w:rsidR="003176C8" w:rsidRPr="00BB2F8F" w14:paraId="6821E9F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B963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E0A3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B3BE5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59E7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C8EF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4CC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DF9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F7C9F8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AD9E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5DC2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B228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859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F6A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053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5800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D467CA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0A68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0800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B515F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D8D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75.630,00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6140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-10.630,00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B8D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F178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3176C8" w:rsidRPr="00BB2F8F" w14:paraId="7210182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7ACD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F709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FA76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4E92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75.630,00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0C6B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-10.630,00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372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BAE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0,86</w:t>
            </w:r>
          </w:p>
        </w:tc>
      </w:tr>
      <w:tr w:rsidR="003176C8" w:rsidRPr="00BB2F8F" w14:paraId="686ECC9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7CB48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26061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C48DF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MJESNOG GROBLJA BRTONIGLA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0610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877FB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3A9B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6364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0448E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978659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ABBFE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EDF5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E4C8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EC8C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DAA8F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90EE6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17147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5D6B7D1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EBF7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39E4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CF60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6F5E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59CA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8844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81D5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24289C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B6C7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D148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87BB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E259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602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C1B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41A4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5DAE7BC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ACD14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E4F11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022C4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MJESNOG GROBLJA SERBANI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69F5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F8B7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B5DA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8524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04C1DA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F920C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6BCB3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5FAAA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23F4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59A0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61F64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31A9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295F34D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B478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392B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0065A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0981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78B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6B6E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39F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92E484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B7A6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431F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CA09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8FF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ADBA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970A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2BD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70CA43F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98AC2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12445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D593F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I OPREMANJE PLAŽE U KARIGADORU (ADAPTACIJA ZA INVALIDE)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99CE4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8A92E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330C2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65F2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732937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05FAE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77269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1145C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AFB1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384D4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FA040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7922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2F564D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11F2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578A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29C2C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E27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808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A46A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5727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37849F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9B67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9B57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385F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68E7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39D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DF7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FB32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3F552CB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BA532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14275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36860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STAMBENO POSLOVNE GRAĐEVINE ZA VLASTITI POGON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C0AE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FD17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87E1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D762C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39E43A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76222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099F1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291C8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386B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8D05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1F5B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0C943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707D7966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5CE0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CFDF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8B60B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C836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79511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7ECC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3E5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FA53D9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7406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F97E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3278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018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316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AA46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1812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8CE2C8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38A41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FB14B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558F2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KOMUNALNE INFRASTRUKTURE U NASELJIMA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61EEF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192F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49D78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DE3C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38ED5EC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8F248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789DE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4E07A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89352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C86FE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7907B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29F6C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98B2B80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AB9E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A040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90364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3E96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EA2C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6D4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3CB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8D9707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0C83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E848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E397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FFD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94ED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230A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1201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9A759BF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BB9E9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BF457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D7EA4D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IZGRADNJA CESTOVNE INFRASTRUKTURE DONJI SERBANI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0620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zajednice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44552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848A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D3397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502BA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F453B1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2AB11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D82B0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F862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F8B3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18BF8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77CE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2A4F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7AA91B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8379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AA20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5F900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E396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D44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3E1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4023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0062D3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416C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BBF1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DCE1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8E7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F759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E96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21BE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AEDF73F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02445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04C3D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DB1E1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PROMETNE INFRASTRUKTURE U NASELJIMA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1D181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3200B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5389C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D9BB2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9CAA82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33268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5A89A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6069E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CB4AF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069D6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D02A9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FEBDF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6711F4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126C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94EA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C071B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982D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DE2B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ED06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D13E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4ECE1AD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A57A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2D3C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449C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FE7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B7C8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430A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BAE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243F40B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E905F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95EC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93782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PROJEKTNA DOK. NAVODNJAVANJE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766F2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9206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12269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5F40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D52E98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F6323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F181A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07F8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DFAF9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60818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562F6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6532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4F59789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6BB7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3682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F6D6C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5862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754C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D8B9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0625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236804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3787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2527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361A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5E7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9D2A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21E5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2BD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A8BC72C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E35A7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115B3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E465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PRISTUPNE PROMETNICE U NASELJU KARIGADOR SU3 I OU9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0B662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5A3C4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C781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C99CA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FD5C77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64E3C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837914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C8ACB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95AD2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20D3D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6B9FB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DA395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B11342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227C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CC75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7804F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249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FE4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2DC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EA5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564D0EB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A334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D06D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DCA28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4CE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EC3F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1D62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202D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190E134E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AFB24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57C8C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K100876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BF4D58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UREĐENJE ULICE ŠUŠNJEVICA </w:t>
            </w:r>
            <w:proofErr w:type="gram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OD</w:t>
            </w:r>
            <w:proofErr w:type="gram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ROTORA DO SPOJA SA UL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Ronko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k.č.br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2326/16 i 2326/17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06FFE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9375E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1F72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7EC9B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3176C8" w:rsidRPr="00BB2F8F" w14:paraId="04FE256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07614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2C387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7DF1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A22E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DE75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435F8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B384E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2,00</w:t>
            </w:r>
          </w:p>
        </w:tc>
      </w:tr>
      <w:tr w:rsidR="003176C8" w:rsidRPr="00BB2F8F" w14:paraId="131C51B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D9C96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CFAD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0B7FF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F5E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CC6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6742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313D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3176C8" w:rsidRPr="00BB2F8F" w14:paraId="557DF7D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74E3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170E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5E3C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F2AA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4CDD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A9F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79AE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2,00</w:t>
            </w:r>
          </w:p>
        </w:tc>
      </w:tr>
      <w:tr w:rsidR="003176C8" w:rsidRPr="00BB2F8F" w14:paraId="79F0DB0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C9ACDB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9D3166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20EA82E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ODRŽAVANJE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756F33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250.333,82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DBD13E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9B0F1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250.470,82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425671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4DA1E2D" w14:textId="77777777" w:rsidTr="00CD2733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0ECD0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DC04D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A100601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B3A08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VLASTITI POGON ZA ODRŽAVANJE JAVNIH POVRŠINA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211EE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190.333,82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AB339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E655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190.470,82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7C83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2BE864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C48D18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65CF8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D7209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0B3E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190.333,82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6B18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9C08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190.470,82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0916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16F59DA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1736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4558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247E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E432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64.837,76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3639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0A7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64.974,76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52F5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1C493BB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DFE5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30DF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ADB8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5738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D206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142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B20E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B59013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3DAF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74955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11ED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9E75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14.350,00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CD3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6748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14.487,00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21B2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1,01</w:t>
            </w:r>
          </w:p>
        </w:tc>
      </w:tr>
      <w:tr w:rsidR="003176C8" w:rsidRPr="00BB2F8F" w14:paraId="6CAB504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0499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63D8B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E649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Doprinosi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5A27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13.325,37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760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3352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13.325,37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A7D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2483D1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4D4F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BFC8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2876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C06CA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25.496,06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5296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1E2A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25.496,06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10E2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5C7C008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C762B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E2F2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3DBB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Naknade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troškova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zaposlenima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0A83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2.933,18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20A5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2921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2.933,18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ADC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15A5CCF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C545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B8023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FC151" w14:textId="77777777" w:rsidR="003176C8" w:rsidRPr="003176C8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176C8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80AF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A0EC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4FE9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6F5A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5765B172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74EEF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C0995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85C3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58D1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22AF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7BC8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906C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715ADA7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5423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B50F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CF051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C00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8C81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00DB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B01A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4C9727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B60DE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FFE7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2D31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Prijevozna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sredstva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8A60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5DC0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75DB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45AB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62CC9328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38A0A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78490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96CFB5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IZVANREDNO ODRŽAVANJE NERAZVRSTANIH CESTA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AB534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A5D2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7F17B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BECD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60FF113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364B0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EA5D0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FEF86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8C901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8081D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01295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9C809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A760933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3CFA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1483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CB2C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2A69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D370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538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EE78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73FC1B3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BE8D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FFE28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62902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021E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124E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0D20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583C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2FD89D56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ADDFB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6CEA6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69CA6A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REDOVNO ODRŽAVANJE NERAZVRSTANIH CESTA</w:t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86F93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124E2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4CEBF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05F6C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AB61B35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18C7E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B8E23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CA81B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E006E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74A9B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9F13D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C800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52BA2F8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E941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466B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62A77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7EDD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C76C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554B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F883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1845368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E1DB1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5EC5C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97630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7F7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C620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94D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078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0C68A754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C80750D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7175D5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665EF29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r w:rsidRPr="003176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PROSTORNO UREĐENJE I UNAPREĐENJE STANOVANJA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F94D63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62.944,00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BEB633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049D6E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62.944,00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BC7007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1E51EB4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E7ECD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75340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5A5839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LJEKARNE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F74E76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89D0D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1DCF5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A8843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684988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D7A860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631B3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1779CC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A8742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7BFAD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52F6A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CE2C4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0A476711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D120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91785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80AA8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D91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36D0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AD01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D78F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D276D8A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9B2E4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0CC1D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354F7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F7F2A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E5CA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4556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CD36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31EE6BE7" w14:textId="77777777" w:rsidTr="00CD2733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A20D6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E983E2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K100797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754FEB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STAMBENIH OBJEKATA</w:t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87A38B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99D5A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A720F1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A7A83F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2D515779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AE4FCA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37CE2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ED6D5D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895A8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62F3C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2E704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9752D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3176C8" w:rsidRPr="00BB2F8F" w14:paraId="603610D7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5893C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E9931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7B0D7" w14:textId="77777777" w:rsidR="003176C8" w:rsidRPr="003176C8" w:rsidRDefault="003176C8" w:rsidP="00E44F52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3176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7D8E2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8397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111F3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A65F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3176C8" w:rsidRPr="00BB2F8F" w14:paraId="06803D5D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0E1B9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032FA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06036" w14:textId="77777777" w:rsidR="003176C8" w:rsidRPr="00BB2F8F" w:rsidRDefault="003176C8" w:rsidP="00E44F5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7C4B7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29D2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41154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9787E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3176C8" w:rsidRPr="00BB2F8F" w14:paraId="4CAE905E" w14:textId="77777777" w:rsidTr="00CD2733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BEC61F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C3429E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DF7973" w14:textId="77777777" w:rsidR="003176C8" w:rsidRPr="00BB2F8F" w:rsidRDefault="003176C8" w:rsidP="00E44F52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42EBC8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</w:rPr>
              <w:t>4.689.523,07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5C4649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</w:rPr>
              <w:t>315.975,47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0152F5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</w:rPr>
              <w:t>5.005.498,54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D86530" w14:textId="77777777" w:rsidR="003176C8" w:rsidRPr="00BB2F8F" w:rsidRDefault="003176C8" w:rsidP="00E44F52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</w:rPr>
              <w:t>1,07</w:t>
            </w:r>
          </w:p>
        </w:tc>
      </w:tr>
    </w:tbl>
    <w:p w14:paraId="5FE54D40" w14:textId="77777777" w:rsidR="003176C8" w:rsidRDefault="003176C8" w:rsidP="003176C8">
      <w:pPr>
        <w:jc w:val="both"/>
        <w:rPr>
          <w:rFonts w:ascii="Arial" w:hAnsi="Arial" w:cs="Arial"/>
          <w:b/>
          <w:bCs/>
        </w:rPr>
      </w:pPr>
    </w:p>
    <w:p w14:paraId="7AD167B0" w14:textId="77777777" w:rsidR="003176C8" w:rsidRPr="003176C8" w:rsidRDefault="003176C8" w:rsidP="003176C8">
      <w:pPr>
        <w:jc w:val="both"/>
        <w:rPr>
          <w:rFonts w:ascii="Arial" w:hAnsi="Arial" w:cs="Arial"/>
          <w:b/>
          <w:bCs/>
          <w:lang w:val="it-IT"/>
        </w:rPr>
      </w:pPr>
      <w:r w:rsidRPr="003176C8">
        <w:rPr>
          <w:rFonts w:ascii="Arial" w:hAnsi="Arial" w:cs="Arial"/>
          <w:b/>
          <w:bCs/>
          <w:lang w:val="it-IT"/>
        </w:rPr>
        <w:t>OBRAZLOŽENJE I IZMJENE I DOPUNE PRORAČUNA OPĆINE BRTONIGLA-VERTENEGLIO ZA 2024. GODINU</w:t>
      </w:r>
    </w:p>
    <w:p w14:paraId="4E83CA2A" w14:textId="77777777" w:rsidR="003176C8" w:rsidRPr="003176C8" w:rsidRDefault="003176C8" w:rsidP="003176C8">
      <w:pPr>
        <w:jc w:val="both"/>
        <w:rPr>
          <w:rFonts w:ascii="Arial" w:hAnsi="Arial" w:cs="Arial"/>
          <w:b/>
          <w:bCs/>
          <w:lang w:val="it-IT"/>
        </w:rPr>
      </w:pPr>
      <w:proofErr w:type="spellStart"/>
      <w:r w:rsidRPr="003176C8">
        <w:rPr>
          <w:rFonts w:ascii="Arial" w:hAnsi="Arial" w:cs="Arial"/>
          <w:lang w:val="it-IT"/>
        </w:rPr>
        <w:t>Predmetnim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aktom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uređuje</w:t>
      </w:r>
      <w:proofErr w:type="spellEnd"/>
      <w:r w:rsidRPr="003176C8">
        <w:rPr>
          <w:rFonts w:ascii="Arial" w:hAnsi="Arial" w:cs="Arial"/>
          <w:lang w:val="it-IT"/>
        </w:rPr>
        <w:t xml:space="preserve"> se </w:t>
      </w:r>
      <w:proofErr w:type="spellStart"/>
      <w:r w:rsidRPr="003176C8">
        <w:rPr>
          <w:rFonts w:ascii="Arial" w:hAnsi="Arial" w:cs="Arial"/>
          <w:lang w:val="it-IT"/>
        </w:rPr>
        <w:t>planiranje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prihoda</w:t>
      </w:r>
      <w:proofErr w:type="spellEnd"/>
      <w:r w:rsidRPr="003176C8">
        <w:rPr>
          <w:rFonts w:ascii="Arial" w:hAnsi="Arial" w:cs="Arial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lang w:val="it-IT"/>
        </w:rPr>
        <w:t>izvršavanje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rashoda</w:t>
      </w:r>
      <w:proofErr w:type="spellEnd"/>
      <w:r w:rsidRPr="003176C8">
        <w:rPr>
          <w:rFonts w:ascii="Arial" w:hAnsi="Arial" w:cs="Arial"/>
          <w:lang w:val="it-IT"/>
        </w:rPr>
        <w:t xml:space="preserve">, </w:t>
      </w:r>
      <w:proofErr w:type="spellStart"/>
      <w:r w:rsidRPr="003176C8">
        <w:rPr>
          <w:rFonts w:ascii="Arial" w:hAnsi="Arial" w:cs="Arial"/>
          <w:lang w:val="it-IT"/>
        </w:rPr>
        <w:t>upravljanje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imovinom</w:t>
      </w:r>
      <w:proofErr w:type="spellEnd"/>
      <w:r w:rsidRPr="003176C8">
        <w:rPr>
          <w:rFonts w:ascii="Arial" w:hAnsi="Arial" w:cs="Arial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lang w:val="it-IT"/>
        </w:rPr>
        <w:t>dugovima</w:t>
      </w:r>
      <w:proofErr w:type="spellEnd"/>
      <w:r w:rsidRPr="003176C8">
        <w:rPr>
          <w:rFonts w:ascii="Arial" w:hAnsi="Arial" w:cs="Arial"/>
          <w:lang w:val="it-IT"/>
        </w:rPr>
        <w:t xml:space="preserve">, te </w:t>
      </w:r>
      <w:proofErr w:type="spellStart"/>
      <w:r w:rsidRPr="003176C8">
        <w:rPr>
          <w:rFonts w:ascii="Arial" w:hAnsi="Arial" w:cs="Arial"/>
          <w:lang w:val="it-IT"/>
        </w:rPr>
        <w:t>druga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pitanja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vezana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uz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upravljanje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financijama</w:t>
      </w:r>
      <w:proofErr w:type="spellEnd"/>
      <w:r w:rsidRPr="003176C8">
        <w:rPr>
          <w:rFonts w:ascii="Arial" w:hAnsi="Arial" w:cs="Arial"/>
          <w:lang w:val="it-IT"/>
        </w:rPr>
        <w:t xml:space="preserve">. </w:t>
      </w:r>
      <w:proofErr w:type="spellStart"/>
      <w:r w:rsidRPr="003176C8">
        <w:rPr>
          <w:rFonts w:ascii="Arial" w:hAnsi="Arial" w:cs="Arial"/>
          <w:lang w:val="it-IT"/>
        </w:rPr>
        <w:t>Ukoliko</w:t>
      </w:r>
      <w:proofErr w:type="spellEnd"/>
      <w:r w:rsidRPr="003176C8">
        <w:rPr>
          <w:rFonts w:ascii="Arial" w:hAnsi="Arial" w:cs="Arial"/>
          <w:lang w:val="it-IT"/>
        </w:rPr>
        <w:t xml:space="preserve"> se u </w:t>
      </w:r>
      <w:proofErr w:type="spellStart"/>
      <w:r w:rsidRPr="003176C8">
        <w:rPr>
          <w:rFonts w:ascii="Arial" w:hAnsi="Arial" w:cs="Arial"/>
          <w:lang w:val="it-IT"/>
        </w:rPr>
        <w:t>tijeku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proračunske</w:t>
      </w:r>
      <w:proofErr w:type="spellEnd"/>
      <w:r w:rsidRPr="003176C8">
        <w:rPr>
          <w:rFonts w:ascii="Arial" w:hAnsi="Arial" w:cs="Arial"/>
          <w:lang w:val="it-IT"/>
        </w:rPr>
        <w:t xml:space="preserve"> godine </w:t>
      </w:r>
      <w:proofErr w:type="spellStart"/>
      <w:r w:rsidRPr="003176C8">
        <w:rPr>
          <w:rFonts w:ascii="Arial" w:hAnsi="Arial" w:cs="Arial"/>
          <w:lang w:val="it-IT"/>
        </w:rPr>
        <w:t>zbog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nastanka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novih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obveza</w:t>
      </w:r>
      <w:proofErr w:type="spellEnd"/>
      <w:r w:rsidRPr="003176C8">
        <w:rPr>
          <w:rFonts w:ascii="Arial" w:hAnsi="Arial" w:cs="Arial"/>
          <w:lang w:val="it-IT"/>
        </w:rPr>
        <w:t xml:space="preserve"> ili </w:t>
      </w:r>
      <w:proofErr w:type="spellStart"/>
      <w:r w:rsidRPr="003176C8">
        <w:rPr>
          <w:rFonts w:ascii="Arial" w:hAnsi="Arial" w:cs="Arial"/>
          <w:lang w:val="it-IT"/>
        </w:rPr>
        <w:t>promjena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gospodarskih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kretanja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povećavaju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odnosno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smanjuju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rashodi</w:t>
      </w:r>
      <w:proofErr w:type="spellEnd"/>
      <w:r w:rsidRPr="003176C8">
        <w:rPr>
          <w:rFonts w:ascii="Arial" w:hAnsi="Arial" w:cs="Arial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lang w:val="it-IT"/>
        </w:rPr>
        <w:t>izdaci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odnosno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prihodi</w:t>
      </w:r>
      <w:proofErr w:type="spellEnd"/>
      <w:r w:rsidRPr="003176C8">
        <w:rPr>
          <w:rFonts w:ascii="Arial" w:hAnsi="Arial" w:cs="Arial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lang w:val="it-IT"/>
        </w:rPr>
        <w:t>primici</w:t>
      </w:r>
      <w:proofErr w:type="spellEnd"/>
      <w:r w:rsidRPr="003176C8">
        <w:rPr>
          <w:rFonts w:ascii="Arial" w:hAnsi="Arial" w:cs="Arial"/>
          <w:lang w:val="it-IT"/>
        </w:rPr>
        <w:t xml:space="preserve">, </w:t>
      </w:r>
      <w:proofErr w:type="spellStart"/>
      <w:r w:rsidRPr="003176C8">
        <w:rPr>
          <w:rFonts w:ascii="Arial" w:hAnsi="Arial" w:cs="Arial"/>
          <w:lang w:val="it-IT"/>
        </w:rPr>
        <w:t>izmjenama</w:t>
      </w:r>
      <w:proofErr w:type="spellEnd"/>
      <w:r w:rsidRPr="003176C8">
        <w:rPr>
          <w:rFonts w:ascii="Arial" w:hAnsi="Arial" w:cs="Arial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lang w:val="it-IT"/>
        </w:rPr>
        <w:t>dopunama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proračuna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uravnotežuju</w:t>
      </w:r>
      <w:proofErr w:type="spellEnd"/>
      <w:r w:rsidRPr="003176C8">
        <w:rPr>
          <w:rFonts w:ascii="Arial" w:hAnsi="Arial" w:cs="Arial"/>
          <w:lang w:val="it-IT"/>
        </w:rPr>
        <w:t xml:space="preserve"> se </w:t>
      </w:r>
      <w:proofErr w:type="spellStart"/>
      <w:r w:rsidRPr="003176C8">
        <w:rPr>
          <w:rFonts w:ascii="Arial" w:hAnsi="Arial" w:cs="Arial"/>
          <w:lang w:val="it-IT"/>
        </w:rPr>
        <w:t>prihodi</w:t>
      </w:r>
      <w:proofErr w:type="spellEnd"/>
      <w:r w:rsidRPr="003176C8">
        <w:rPr>
          <w:rFonts w:ascii="Arial" w:hAnsi="Arial" w:cs="Arial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lang w:val="it-IT"/>
        </w:rPr>
        <w:t>rashodi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proračuna</w:t>
      </w:r>
      <w:proofErr w:type="spellEnd"/>
      <w:r w:rsidRPr="003176C8">
        <w:rPr>
          <w:rFonts w:ascii="Arial" w:hAnsi="Arial" w:cs="Arial"/>
          <w:lang w:val="it-IT"/>
        </w:rPr>
        <w:t>.</w:t>
      </w:r>
    </w:p>
    <w:p w14:paraId="30EF9795" w14:textId="77777777" w:rsidR="003176C8" w:rsidRPr="003176C8" w:rsidRDefault="003176C8" w:rsidP="003176C8">
      <w:pPr>
        <w:pStyle w:val="ListParagraph"/>
        <w:ind w:left="284"/>
        <w:jc w:val="both"/>
        <w:rPr>
          <w:rFonts w:ascii="Arial" w:hAnsi="Arial"/>
          <w:lang w:val="it-IT"/>
        </w:rPr>
      </w:pPr>
      <w:proofErr w:type="spellStart"/>
      <w:r w:rsidRPr="003176C8">
        <w:rPr>
          <w:rFonts w:ascii="Arial" w:hAnsi="Arial"/>
          <w:lang w:val="it-IT"/>
        </w:rPr>
        <w:t>Pristupa</w:t>
      </w:r>
      <w:proofErr w:type="spellEnd"/>
      <w:r w:rsidRPr="003176C8">
        <w:rPr>
          <w:rFonts w:ascii="Arial" w:hAnsi="Arial"/>
          <w:lang w:val="it-IT"/>
        </w:rPr>
        <w:t xml:space="preserve"> se </w:t>
      </w:r>
      <w:proofErr w:type="spellStart"/>
      <w:r w:rsidRPr="003176C8">
        <w:rPr>
          <w:rFonts w:ascii="Arial" w:hAnsi="Arial"/>
          <w:lang w:val="it-IT"/>
        </w:rPr>
        <w:t>Izmjenama</w:t>
      </w:r>
      <w:proofErr w:type="spellEnd"/>
      <w:r w:rsidRPr="003176C8">
        <w:rPr>
          <w:rFonts w:ascii="Arial" w:hAnsi="Arial"/>
          <w:lang w:val="it-IT"/>
        </w:rPr>
        <w:t xml:space="preserve"> i </w:t>
      </w:r>
      <w:proofErr w:type="spellStart"/>
      <w:r w:rsidRPr="003176C8">
        <w:rPr>
          <w:rFonts w:ascii="Arial" w:hAnsi="Arial"/>
          <w:lang w:val="it-IT"/>
        </w:rPr>
        <w:t>dopunama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3176C8">
        <w:rPr>
          <w:rFonts w:ascii="Arial" w:hAnsi="Arial"/>
          <w:lang w:val="it-IT"/>
        </w:rPr>
        <w:t>Proračuna</w:t>
      </w:r>
      <w:proofErr w:type="spellEnd"/>
      <w:r w:rsidRPr="003176C8">
        <w:rPr>
          <w:rFonts w:ascii="Arial" w:hAnsi="Arial"/>
          <w:lang w:val="it-IT"/>
        </w:rPr>
        <w:t xml:space="preserve">  </w:t>
      </w:r>
      <w:proofErr w:type="spellStart"/>
      <w:r w:rsidRPr="003176C8">
        <w:rPr>
          <w:rFonts w:ascii="Arial" w:hAnsi="Arial"/>
          <w:lang w:val="it-IT"/>
        </w:rPr>
        <w:t>Općine</w:t>
      </w:r>
      <w:proofErr w:type="spellEnd"/>
      <w:proofErr w:type="gramEnd"/>
      <w:r w:rsidRPr="003176C8">
        <w:rPr>
          <w:rFonts w:ascii="Arial" w:hAnsi="Arial"/>
          <w:lang w:val="it-IT"/>
        </w:rPr>
        <w:t xml:space="preserve"> Brtonigla-Verteneglio,  </w:t>
      </w:r>
      <w:proofErr w:type="spellStart"/>
      <w:r w:rsidRPr="003176C8">
        <w:rPr>
          <w:rFonts w:ascii="Arial" w:hAnsi="Arial"/>
          <w:lang w:val="it-IT"/>
        </w:rPr>
        <w:t>kako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slijedi</w:t>
      </w:r>
      <w:proofErr w:type="spellEnd"/>
      <w:r w:rsidRPr="003176C8">
        <w:rPr>
          <w:rFonts w:ascii="Arial" w:hAnsi="Arial"/>
          <w:lang w:val="it-IT"/>
        </w:rPr>
        <w:t>:</w:t>
      </w:r>
    </w:p>
    <w:p w14:paraId="7296FF4D" w14:textId="77777777" w:rsidR="003176C8" w:rsidRPr="003176C8" w:rsidRDefault="003176C8" w:rsidP="003176C8">
      <w:pPr>
        <w:pStyle w:val="ListParagraph"/>
        <w:ind w:left="284"/>
        <w:jc w:val="both"/>
        <w:rPr>
          <w:rFonts w:ascii="Arial" w:hAnsi="Arial"/>
          <w:lang w:val="it-IT"/>
        </w:rPr>
      </w:pPr>
    </w:p>
    <w:p w14:paraId="25CD1473" w14:textId="77777777" w:rsidR="003176C8" w:rsidRDefault="003176C8" w:rsidP="003176C8">
      <w:pPr>
        <w:pStyle w:val="ListParagraph"/>
        <w:ind w:left="284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PRIHODI:</w:t>
      </w:r>
    </w:p>
    <w:p w14:paraId="479653C6" w14:textId="77777777" w:rsidR="003176C8" w:rsidRPr="00615334" w:rsidRDefault="003176C8" w:rsidP="003176C8">
      <w:pPr>
        <w:pStyle w:val="ListParagraph"/>
        <w:numPr>
          <w:ilvl w:val="0"/>
          <w:numId w:val="21"/>
        </w:numPr>
        <w:spacing w:after="200" w:line="276" w:lineRule="auto"/>
        <w:ind w:left="284"/>
        <w:contextualSpacing/>
        <w:jc w:val="both"/>
        <w:rPr>
          <w:rFonts w:ascii="Arial" w:hAnsi="Arial"/>
        </w:rPr>
      </w:pPr>
      <w:proofErr w:type="spellStart"/>
      <w:r>
        <w:rPr>
          <w:rFonts w:ascii="Arial" w:hAnsi="Arial"/>
        </w:rPr>
        <w:t>Opći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prihodi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primici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povećavaju</w:t>
      </w:r>
      <w:proofErr w:type="spellEnd"/>
      <w:r>
        <w:rPr>
          <w:rFonts w:ascii="Arial" w:hAnsi="Arial"/>
        </w:rPr>
        <w:t xml:space="preserve"> se u </w:t>
      </w:r>
      <w:proofErr w:type="spellStart"/>
      <w:r>
        <w:rPr>
          <w:rFonts w:ascii="Arial" w:hAnsi="Arial"/>
        </w:rPr>
        <w:t>iznosu</w:t>
      </w:r>
      <w:proofErr w:type="spellEnd"/>
      <w:r>
        <w:rPr>
          <w:rFonts w:ascii="Arial" w:hAnsi="Arial"/>
        </w:rPr>
        <w:t xml:space="preserve"> od 70.000,00 EUR od toga 20.000,00 EUR </w:t>
      </w:r>
      <w:proofErr w:type="spellStart"/>
      <w:r>
        <w:rPr>
          <w:rFonts w:ascii="Arial" w:hAnsi="Arial"/>
        </w:rPr>
        <w:t>na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stavci</w:t>
      </w:r>
      <w:proofErr w:type="spellEnd"/>
      <w:r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porez</w:t>
      </w:r>
      <w:r>
        <w:rPr>
          <w:rFonts w:ascii="Arial" w:hAnsi="Arial"/>
        </w:rPr>
        <w:t>a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i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prirez</w:t>
      </w:r>
      <w:r>
        <w:rPr>
          <w:rFonts w:ascii="Arial" w:hAnsi="Arial"/>
        </w:rPr>
        <w:t>a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od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nesamostalnog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rada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i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drugih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djelatnosti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te</w:t>
      </w:r>
      <w:proofErr w:type="spellEnd"/>
      <w:r>
        <w:rPr>
          <w:rFonts w:ascii="Arial" w:hAnsi="Arial"/>
        </w:rPr>
        <w:t xml:space="preserve"> 50.000,00 EUR </w:t>
      </w:r>
      <w:proofErr w:type="spellStart"/>
      <w:r>
        <w:rPr>
          <w:rFonts w:ascii="Arial" w:hAnsi="Arial"/>
        </w:rPr>
        <w:t>na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stavci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poreza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kuće</w:t>
      </w:r>
      <w:proofErr w:type="spellEnd"/>
      <w:r>
        <w:rPr>
          <w:rFonts w:ascii="Arial" w:hAnsi="Arial"/>
        </w:rPr>
        <w:t xml:space="preserve"> za </w:t>
      </w:r>
      <w:proofErr w:type="spellStart"/>
      <w:r>
        <w:rPr>
          <w:rFonts w:ascii="Arial" w:hAnsi="Arial"/>
        </w:rPr>
        <w:t>odmor</w:t>
      </w:r>
      <w:proofErr w:type="spellEnd"/>
      <w:r>
        <w:rPr>
          <w:rFonts w:ascii="Arial" w:hAnsi="Arial"/>
        </w:rPr>
        <w:t xml:space="preserve">. </w:t>
      </w:r>
    </w:p>
    <w:p w14:paraId="6D189E28" w14:textId="77777777" w:rsidR="003176C8" w:rsidRDefault="003176C8" w:rsidP="003176C8">
      <w:pPr>
        <w:pStyle w:val="ListParagraph"/>
        <w:numPr>
          <w:ilvl w:val="0"/>
          <w:numId w:val="21"/>
        </w:numPr>
        <w:spacing w:after="200" w:line="276" w:lineRule="auto"/>
        <w:ind w:left="284"/>
        <w:contextualSpacing/>
        <w:jc w:val="both"/>
        <w:rPr>
          <w:rFonts w:ascii="Arial" w:hAnsi="Arial"/>
        </w:rPr>
      </w:pPr>
      <w:proofErr w:type="spellStart"/>
      <w:r w:rsidRPr="003176C8">
        <w:rPr>
          <w:rFonts w:ascii="Arial" w:hAnsi="Arial"/>
          <w:lang w:val="it-IT"/>
        </w:rPr>
        <w:t>Kapitalne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pomoći</w:t>
      </w:r>
      <w:proofErr w:type="spellEnd"/>
      <w:r w:rsidRPr="003176C8">
        <w:rPr>
          <w:rFonts w:ascii="Arial" w:hAnsi="Arial"/>
          <w:lang w:val="it-IT"/>
        </w:rPr>
        <w:t xml:space="preserve">, </w:t>
      </w:r>
      <w:proofErr w:type="spellStart"/>
      <w:r w:rsidRPr="003176C8">
        <w:rPr>
          <w:rFonts w:ascii="Arial" w:hAnsi="Arial"/>
          <w:lang w:val="it-IT"/>
        </w:rPr>
        <w:t>Strategija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zelene</w:t>
      </w:r>
      <w:proofErr w:type="spellEnd"/>
      <w:r w:rsidRPr="003176C8">
        <w:rPr>
          <w:rFonts w:ascii="Arial" w:hAnsi="Arial"/>
          <w:lang w:val="it-IT"/>
        </w:rPr>
        <w:t xml:space="preserve"> urbane </w:t>
      </w:r>
      <w:proofErr w:type="spellStart"/>
      <w:r w:rsidRPr="003176C8">
        <w:rPr>
          <w:rFonts w:ascii="Arial" w:hAnsi="Arial"/>
          <w:lang w:val="it-IT"/>
        </w:rPr>
        <w:t>obnove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u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gramStart"/>
      <w:r w:rsidRPr="003176C8">
        <w:rPr>
          <w:rFonts w:ascii="Arial" w:hAnsi="Arial"/>
          <w:lang w:val="it-IT"/>
        </w:rPr>
        <w:t>od</w:t>
      </w:r>
      <w:proofErr w:type="gramEnd"/>
      <w:r w:rsidRPr="003176C8">
        <w:rPr>
          <w:rFonts w:ascii="Arial" w:hAnsi="Arial"/>
          <w:lang w:val="it-IT"/>
        </w:rPr>
        <w:t xml:space="preserve"> 33.200,00 EUR. </w:t>
      </w:r>
      <w:r w:rsidRPr="00615334">
        <w:rPr>
          <w:rFonts w:ascii="Arial" w:hAnsi="Arial"/>
        </w:rPr>
        <w:t>(</w:t>
      </w:r>
      <w:proofErr w:type="spellStart"/>
      <w:r w:rsidRPr="00615334">
        <w:rPr>
          <w:rFonts w:ascii="Arial" w:hAnsi="Arial"/>
        </w:rPr>
        <w:t>planirano</w:t>
      </w:r>
      <w:proofErr w:type="spellEnd"/>
      <w:r w:rsidRPr="00615334">
        <w:rPr>
          <w:rFonts w:ascii="Arial" w:hAnsi="Arial"/>
        </w:rPr>
        <w:t xml:space="preserve"> </w:t>
      </w:r>
      <w:r>
        <w:rPr>
          <w:rFonts w:ascii="Arial" w:hAnsi="Arial"/>
        </w:rPr>
        <w:t xml:space="preserve">170.116,60 EUR, </w:t>
      </w:r>
      <w:proofErr w:type="spellStart"/>
      <w:r w:rsidRPr="00615334">
        <w:rPr>
          <w:rFonts w:ascii="Arial" w:hAnsi="Arial"/>
        </w:rPr>
        <w:t>novi</w:t>
      </w:r>
      <w:proofErr w:type="spellEnd"/>
      <w:r w:rsidRPr="00615334">
        <w:rPr>
          <w:rFonts w:ascii="Arial" w:hAnsi="Arial"/>
        </w:rPr>
        <w:t xml:space="preserve"> plan </w:t>
      </w:r>
      <w:r>
        <w:rPr>
          <w:rFonts w:ascii="Arial" w:hAnsi="Arial"/>
        </w:rPr>
        <w:t>203.316,60 EUR</w:t>
      </w:r>
      <w:r w:rsidRPr="00615334">
        <w:rPr>
          <w:rFonts w:ascii="Arial" w:hAnsi="Arial"/>
        </w:rPr>
        <w:t>).</w:t>
      </w:r>
    </w:p>
    <w:p w14:paraId="64784C74" w14:textId="77777777" w:rsidR="003176C8" w:rsidRDefault="003176C8" w:rsidP="003176C8">
      <w:pPr>
        <w:pStyle w:val="ListParagraph"/>
        <w:numPr>
          <w:ilvl w:val="0"/>
          <w:numId w:val="21"/>
        </w:numPr>
        <w:spacing w:after="200" w:line="276" w:lineRule="auto"/>
        <w:ind w:left="284"/>
        <w:contextualSpacing/>
        <w:jc w:val="both"/>
        <w:rPr>
          <w:rFonts w:ascii="Arial" w:hAnsi="Arial"/>
        </w:rPr>
      </w:pPr>
      <w:r>
        <w:rPr>
          <w:rFonts w:ascii="Arial" w:hAnsi="Arial"/>
        </w:rPr>
        <w:t xml:space="preserve">Nova </w:t>
      </w:r>
      <w:proofErr w:type="spellStart"/>
      <w:r>
        <w:rPr>
          <w:rFonts w:ascii="Arial" w:hAnsi="Arial"/>
        </w:rPr>
        <w:t>stavka</w:t>
      </w:r>
      <w:proofErr w:type="spellEnd"/>
      <w:r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Kapitalne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pomoći</w:t>
      </w:r>
      <w:proofErr w:type="spellEnd"/>
      <w:r w:rsidRPr="00615334">
        <w:rPr>
          <w:rFonts w:ascii="Arial" w:hAnsi="Arial"/>
        </w:rPr>
        <w:t xml:space="preserve">, </w:t>
      </w:r>
      <w:proofErr w:type="spellStart"/>
      <w:r w:rsidRPr="00615334">
        <w:rPr>
          <w:rFonts w:ascii="Arial" w:hAnsi="Arial"/>
        </w:rPr>
        <w:t>Sredstva</w:t>
      </w:r>
      <w:proofErr w:type="spellEnd"/>
      <w:r w:rsidRPr="00615334">
        <w:rPr>
          <w:rFonts w:ascii="Arial" w:hAnsi="Arial"/>
        </w:rPr>
        <w:t xml:space="preserve"> Fonda za </w:t>
      </w:r>
      <w:proofErr w:type="spellStart"/>
      <w:r w:rsidRPr="00615334">
        <w:rPr>
          <w:rFonts w:ascii="Arial" w:hAnsi="Arial"/>
        </w:rPr>
        <w:t>zaštitu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okoliša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i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 w:rsidRPr="00615334">
        <w:rPr>
          <w:rFonts w:ascii="Arial" w:hAnsi="Arial"/>
        </w:rPr>
        <w:t>energ</w:t>
      </w:r>
      <w:proofErr w:type="spellEnd"/>
      <w:r w:rsidRPr="00615334"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u</w:t>
      </w:r>
      <w:r w:rsidRPr="00615334">
        <w:rPr>
          <w:rFonts w:ascii="Arial" w:hAnsi="Arial"/>
        </w:rPr>
        <w:t>činkovitost</w:t>
      </w:r>
      <w:proofErr w:type="spellEnd"/>
      <w:r w:rsidRPr="00615334"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planira</w:t>
      </w:r>
      <w:proofErr w:type="spellEnd"/>
      <w:r>
        <w:rPr>
          <w:rFonts w:ascii="Arial" w:hAnsi="Arial"/>
        </w:rPr>
        <w:t xml:space="preserve"> se </w:t>
      </w:r>
      <w:proofErr w:type="spellStart"/>
      <w:r>
        <w:rPr>
          <w:rFonts w:ascii="Arial" w:hAnsi="Arial"/>
        </w:rPr>
        <w:t>iznos</w:t>
      </w:r>
      <w:proofErr w:type="spellEnd"/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od  64.080</w:t>
      </w:r>
      <w:proofErr w:type="gramEnd"/>
      <w:r>
        <w:rPr>
          <w:rFonts w:ascii="Arial" w:hAnsi="Arial"/>
        </w:rPr>
        <w:t>,00</w:t>
      </w:r>
      <w:r w:rsidRPr="00615334">
        <w:rPr>
          <w:rFonts w:ascii="Arial" w:hAnsi="Arial"/>
        </w:rPr>
        <w:t xml:space="preserve"> </w:t>
      </w:r>
      <w:r>
        <w:rPr>
          <w:rFonts w:ascii="Arial" w:hAnsi="Arial"/>
        </w:rPr>
        <w:t>EUR</w:t>
      </w:r>
      <w:r w:rsidRPr="00615334">
        <w:rPr>
          <w:rFonts w:ascii="Arial" w:hAnsi="Arial"/>
        </w:rPr>
        <w:t xml:space="preserve"> .</w:t>
      </w:r>
    </w:p>
    <w:p w14:paraId="7619FBF1" w14:textId="77777777" w:rsidR="003176C8" w:rsidRPr="00DE618D" w:rsidRDefault="003176C8" w:rsidP="003176C8">
      <w:pPr>
        <w:pStyle w:val="ListParagraph"/>
        <w:numPr>
          <w:ilvl w:val="0"/>
          <w:numId w:val="21"/>
        </w:numPr>
        <w:spacing w:after="200" w:line="276" w:lineRule="auto"/>
        <w:ind w:left="284"/>
        <w:contextualSpacing/>
        <w:jc w:val="both"/>
        <w:rPr>
          <w:rFonts w:ascii="Arial" w:hAnsi="Arial"/>
          <w:b/>
          <w:bCs/>
        </w:rPr>
      </w:pPr>
      <w:proofErr w:type="spellStart"/>
      <w:r>
        <w:rPr>
          <w:rFonts w:ascii="Arial" w:hAnsi="Arial"/>
        </w:rPr>
        <w:lastRenderedPageBreak/>
        <w:t>Naknada</w:t>
      </w:r>
      <w:proofErr w:type="spellEnd"/>
      <w:r>
        <w:rPr>
          <w:rFonts w:ascii="Arial" w:hAnsi="Arial"/>
        </w:rPr>
        <w:t xml:space="preserve"> za </w:t>
      </w:r>
      <w:proofErr w:type="spellStart"/>
      <w:r>
        <w:rPr>
          <w:rFonts w:ascii="Arial" w:hAnsi="Arial"/>
        </w:rPr>
        <w:t>koncesije</w:t>
      </w:r>
      <w:proofErr w:type="spellEnd"/>
      <w:r>
        <w:rPr>
          <w:rFonts w:ascii="Arial" w:hAnsi="Arial"/>
        </w:rPr>
        <w:t xml:space="preserve"> za </w:t>
      </w:r>
      <w:proofErr w:type="spellStart"/>
      <w:r>
        <w:rPr>
          <w:rFonts w:ascii="Arial" w:hAnsi="Arial"/>
        </w:rPr>
        <w:t>obavljanje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javne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zdravstvene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službe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ostale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koncesije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povećava</w:t>
      </w:r>
      <w:proofErr w:type="spellEnd"/>
      <w:r>
        <w:rPr>
          <w:rFonts w:ascii="Arial" w:hAnsi="Arial"/>
        </w:rPr>
        <w:t xml:space="preserve"> se u </w:t>
      </w:r>
      <w:proofErr w:type="spellStart"/>
      <w:r>
        <w:rPr>
          <w:rFonts w:ascii="Arial" w:hAnsi="Arial"/>
        </w:rPr>
        <w:t>iznosu</w:t>
      </w:r>
      <w:proofErr w:type="spellEnd"/>
      <w:r>
        <w:rPr>
          <w:rFonts w:ascii="Arial" w:hAnsi="Arial"/>
        </w:rPr>
        <w:t xml:space="preserve"> od 44.303,47 EUR </w:t>
      </w:r>
      <w:proofErr w:type="gramStart"/>
      <w:r>
        <w:rPr>
          <w:rFonts w:ascii="Arial" w:hAnsi="Arial"/>
        </w:rPr>
        <w:t xml:space="preserve">( </w:t>
      </w:r>
      <w:proofErr w:type="spellStart"/>
      <w:r>
        <w:rPr>
          <w:rFonts w:ascii="Arial" w:hAnsi="Arial"/>
        </w:rPr>
        <w:t>planirano</w:t>
      </w:r>
      <w:proofErr w:type="spellEnd"/>
      <w:proofErr w:type="gramEnd"/>
      <w:r>
        <w:rPr>
          <w:rFonts w:ascii="Arial" w:hAnsi="Arial"/>
        </w:rPr>
        <w:t xml:space="preserve"> 13.272,00 EUR, </w:t>
      </w:r>
      <w:proofErr w:type="spellStart"/>
      <w:r>
        <w:rPr>
          <w:rFonts w:ascii="Arial" w:hAnsi="Arial"/>
        </w:rPr>
        <w:t>novi</w:t>
      </w:r>
      <w:proofErr w:type="spellEnd"/>
      <w:r>
        <w:rPr>
          <w:rFonts w:ascii="Arial" w:hAnsi="Arial"/>
        </w:rPr>
        <w:t xml:space="preserve"> plan 57.575,47 EUR).</w:t>
      </w:r>
    </w:p>
    <w:p w14:paraId="5DE34BC7" w14:textId="77777777" w:rsidR="003176C8" w:rsidRPr="003176C8" w:rsidRDefault="003176C8" w:rsidP="003176C8">
      <w:pPr>
        <w:pStyle w:val="ListParagraph"/>
        <w:numPr>
          <w:ilvl w:val="0"/>
          <w:numId w:val="21"/>
        </w:numPr>
        <w:spacing w:after="200" w:line="276" w:lineRule="auto"/>
        <w:ind w:left="284"/>
        <w:contextualSpacing/>
        <w:jc w:val="both"/>
        <w:rPr>
          <w:rFonts w:ascii="Arial" w:hAnsi="Arial"/>
          <w:b/>
          <w:bCs/>
          <w:lang w:val="it-IT"/>
        </w:rPr>
      </w:pPr>
      <w:proofErr w:type="spellStart"/>
      <w:r w:rsidRPr="003176C8">
        <w:rPr>
          <w:rFonts w:ascii="Arial" w:hAnsi="Arial"/>
          <w:lang w:val="it-IT"/>
        </w:rPr>
        <w:t>Naknada</w:t>
      </w:r>
      <w:proofErr w:type="spellEnd"/>
      <w:r w:rsidRPr="003176C8">
        <w:rPr>
          <w:rFonts w:ascii="Arial" w:hAnsi="Arial"/>
          <w:lang w:val="it-IT"/>
        </w:rPr>
        <w:t xml:space="preserve"> za </w:t>
      </w:r>
      <w:proofErr w:type="spellStart"/>
      <w:r w:rsidRPr="003176C8">
        <w:rPr>
          <w:rFonts w:ascii="Arial" w:hAnsi="Arial"/>
          <w:lang w:val="it-IT"/>
        </w:rPr>
        <w:t>nezakonito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izgrađene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zgrade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u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r w:rsidRPr="003176C8">
        <w:rPr>
          <w:rFonts w:ascii="Arial" w:hAnsi="Arial"/>
          <w:lang w:val="it-IT"/>
        </w:rPr>
        <w:t xml:space="preserve"> od 5.092,00 </w:t>
      </w:r>
      <w:proofErr w:type="gramStart"/>
      <w:r w:rsidRPr="003176C8">
        <w:rPr>
          <w:rFonts w:ascii="Arial" w:hAnsi="Arial"/>
          <w:lang w:val="it-IT"/>
        </w:rPr>
        <w:t>EUR  (</w:t>
      </w:r>
      <w:proofErr w:type="gram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19.908,00 EUR, novi plan 25.000,00 EUR). </w:t>
      </w:r>
    </w:p>
    <w:p w14:paraId="73DEFB9D" w14:textId="77777777" w:rsidR="003176C8" w:rsidRPr="003176C8" w:rsidRDefault="003176C8" w:rsidP="003176C8">
      <w:pPr>
        <w:pStyle w:val="ListParagraph"/>
        <w:numPr>
          <w:ilvl w:val="0"/>
          <w:numId w:val="21"/>
        </w:numPr>
        <w:spacing w:after="200" w:line="276" w:lineRule="auto"/>
        <w:ind w:left="284"/>
        <w:contextualSpacing/>
        <w:jc w:val="both"/>
        <w:rPr>
          <w:rFonts w:ascii="Arial" w:hAnsi="Arial"/>
          <w:b/>
          <w:bCs/>
          <w:lang w:val="it-IT"/>
        </w:rPr>
      </w:pPr>
      <w:proofErr w:type="spellStart"/>
      <w:r w:rsidRPr="003176C8">
        <w:rPr>
          <w:rFonts w:ascii="Arial" w:hAnsi="Arial"/>
          <w:bCs/>
          <w:lang w:val="it-IT"/>
        </w:rPr>
        <w:t>Komunalni</w:t>
      </w:r>
      <w:proofErr w:type="spellEnd"/>
      <w:r w:rsidRPr="003176C8">
        <w:rPr>
          <w:rFonts w:ascii="Arial" w:hAnsi="Arial"/>
          <w:bCs/>
          <w:lang w:val="it-IT"/>
        </w:rPr>
        <w:t xml:space="preserve"> </w:t>
      </w:r>
      <w:proofErr w:type="spellStart"/>
      <w:r w:rsidRPr="003176C8">
        <w:rPr>
          <w:rFonts w:ascii="Arial" w:hAnsi="Arial"/>
          <w:bCs/>
          <w:lang w:val="it-IT"/>
        </w:rPr>
        <w:t>doprinos</w:t>
      </w:r>
      <w:proofErr w:type="spellEnd"/>
      <w:r w:rsidRPr="003176C8">
        <w:rPr>
          <w:rFonts w:ascii="Arial" w:hAnsi="Arial"/>
          <w:bCs/>
          <w:lang w:val="it-IT"/>
        </w:rPr>
        <w:t xml:space="preserve"> </w:t>
      </w:r>
      <w:proofErr w:type="spellStart"/>
      <w:r w:rsidRPr="003176C8">
        <w:rPr>
          <w:rFonts w:ascii="Arial" w:hAnsi="Arial"/>
          <w:bCs/>
          <w:lang w:val="it-IT"/>
        </w:rPr>
        <w:t>povećava</w:t>
      </w:r>
      <w:proofErr w:type="spellEnd"/>
      <w:r w:rsidRPr="003176C8">
        <w:rPr>
          <w:rFonts w:ascii="Arial" w:hAnsi="Arial"/>
          <w:bCs/>
          <w:lang w:val="it-IT"/>
        </w:rPr>
        <w:t xml:space="preserve"> se u </w:t>
      </w:r>
      <w:proofErr w:type="spellStart"/>
      <w:r w:rsidRPr="003176C8">
        <w:rPr>
          <w:rFonts w:ascii="Arial" w:hAnsi="Arial"/>
          <w:bCs/>
          <w:lang w:val="it-IT"/>
        </w:rPr>
        <w:t>iznosu</w:t>
      </w:r>
      <w:proofErr w:type="spellEnd"/>
      <w:r w:rsidRPr="003176C8">
        <w:rPr>
          <w:rFonts w:ascii="Arial" w:hAnsi="Arial"/>
          <w:bCs/>
          <w:lang w:val="it-IT"/>
        </w:rPr>
        <w:t xml:space="preserve"> </w:t>
      </w:r>
      <w:proofErr w:type="gramStart"/>
      <w:r w:rsidRPr="003176C8">
        <w:rPr>
          <w:rFonts w:ascii="Arial" w:hAnsi="Arial"/>
          <w:bCs/>
          <w:lang w:val="it-IT"/>
        </w:rPr>
        <w:t>od</w:t>
      </w:r>
      <w:proofErr w:type="gramEnd"/>
      <w:r w:rsidRPr="003176C8">
        <w:rPr>
          <w:rFonts w:ascii="Arial" w:hAnsi="Arial"/>
          <w:bCs/>
          <w:lang w:val="it-IT"/>
        </w:rPr>
        <w:t xml:space="preserve"> 200.000,00 EUR (</w:t>
      </w:r>
      <w:proofErr w:type="spellStart"/>
      <w:r w:rsidRPr="003176C8">
        <w:rPr>
          <w:rFonts w:ascii="Arial" w:hAnsi="Arial"/>
          <w:bCs/>
          <w:lang w:val="it-IT"/>
        </w:rPr>
        <w:t>planirano</w:t>
      </w:r>
      <w:proofErr w:type="spellEnd"/>
      <w:r w:rsidRPr="003176C8">
        <w:rPr>
          <w:rFonts w:ascii="Arial" w:hAnsi="Arial"/>
          <w:bCs/>
          <w:lang w:val="it-IT"/>
        </w:rPr>
        <w:t xml:space="preserve"> 265.446,00 EUR, novi plan 465.446,00 EUR).</w:t>
      </w:r>
    </w:p>
    <w:p w14:paraId="4C67AC92" w14:textId="77777777" w:rsidR="003176C8" w:rsidRPr="003176C8" w:rsidRDefault="003176C8" w:rsidP="003176C8">
      <w:pPr>
        <w:pStyle w:val="ListParagraph"/>
        <w:ind w:left="284"/>
        <w:jc w:val="both"/>
        <w:rPr>
          <w:rFonts w:ascii="Arial" w:hAnsi="Arial"/>
          <w:b/>
          <w:bCs/>
          <w:lang w:val="it-IT"/>
        </w:rPr>
      </w:pPr>
    </w:p>
    <w:p w14:paraId="405444AA" w14:textId="77777777" w:rsidR="003176C8" w:rsidRPr="003176C8" w:rsidRDefault="003176C8" w:rsidP="003176C8">
      <w:pPr>
        <w:ind w:left="-76"/>
        <w:jc w:val="both"/>
        <w:rPr>
          <w:rFonts w:ascii="Arial" w:hAnsi="Arial"/>
          <w:b/>
          <w:bCs/>
          <w:lang w:val="it-IT"/>
        </w:rPr>
      </w:pPr>
      <w:r w:rsidRPr="003176C8">
        <w:rPr>
          <w:rFonts w:ascii="Arial" w:hAnsi="Arial"/>
          <w:b/>
          <w:bCs/>
          <w:lang w:val="it-IT"/>
        </w:rPr>
        <w:t>RASHODI:</w:t>
      </w:r>
    </w:p>
    <w:p w14:paraId="7BDB0F9C" w14:textId="77777777" w:rsidR="003176C8" w:rsidRPr="003176C8" w:rsidRDefault="003176C8" w:rsidP="003176C8">
      <w:pPr>
        <w:pStyle w:val="NoSpacing"/>
        <w:rPr>
          <w:rFonts w:ascii="Arial" w:hAnsi="Arial"/>
          <w:b/>
          <w:bCs/>
          <w:lang w:val="it-IT"/>
        </w:rPr>
      </w:pPr>
      <w:r w:rsidRPr="003176C8">
        <w:rPr>
          <w:rFonts w:ascii="Arial" w:hAnsi="Arial"/>
          <w:b/>
          <w:bCs/>
          <w:lang w:val="it-IT"/>
        </w:rPr>
        <w:t>PROGRAM MJERA I AKTIVNOSTI RADA IZ DJELOKRUKA JUO-a (</w:t>
      </w:r>
      <w:proofErr w:type="spellStart"/>
      <w:r w:rsidRPr="003176C8">
        <w:rPr>
          <w:rFonts w:ascii="Arial" w:hAnsi="Arial"/>
          <w:b/>
          <w:bCs/>
          <w:lang w:val="it-IT"/>
        </w:rPr>
        <w:t>planirano</w:t>
      </w:r>
      <w:proofErr w:type="spellEnd"/>
      <w:r w:rsidRPr="003176C8">
        <w:rPr>
          <w:rFonts w:ascii="Arial" w:hAnsi="Arial"/>
          <w:b/>
          <w:bCs/>
          <w:lang w:val="it-IT"/>
        </w:rPr>
        <w:t xml:space="preserve"> 1.006.398,12 EUR, </w:t>
      </w:r>
      <w:proofErr w:type="spellStart"/>
      <w:r w:rsidRPr="003176C8">
        <w:rPr>
          <w:rFonts w:ascii="Arial" w:hAnsi="Arial"/>
          <w:b/>
          <w:bCs/>
          <w:lang w:val="it-IT"/>
        </w:rPr>
        <w:t>povećanje</w:t>
      </w:r>
      <w:proofErr w:type="spellEnd"/>
      <w:r w:rsidRPr="003176C8">
        <w:rPr>
          <w:rFonts w:ascii="Arial" w:hAnsi="Arial"/>
          <w:b/>
          <w:bCs/>
          <w:lang w:val="it-IT"/>
        </w:rPr>
        <w:t xml:space="preserve"> 1.823,83 EUR, novi plan 1.008.221,95 EUR)</w:t>
      </w:r>
    </w:p>
    <w:p w14:paraId="1DF2DC6B" w14:textId="77777777" w:rsidR="003176C8" w:rsidRPr="003176C8" w:rsidRDefault="003176C8" w:rsidP="003176C8">
      <w:pPr>
        <w:pStyle w:val="NoSpacing"/>
        <w:numPr>
          <w:ilvl w:val="0"/>
          <w:numId w:val="22"/>
        </w:numPr>
        <w:rPr>
          <w:rFonts w:ascii="Arial" w:hAnsi="Arial"/>
          <w:lang w:val="it-IT"/>
        </w:rPr>
      </w:pPr>
      <w:proofErr w:type="spellStart"/>
      <w:proofErr w:type="gram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 </w:t>
      </w:r>
      <w:proofErr w:type="spellStart"/>
      <w:r w:rsidRPr="003176C8">
        <w:rPr>
          <w:rFonts w:ascii="Arial" w:hAnsi="Arial"/>
          <w:lang w:val="it-IT"/>
        </w:rPr>
        <w:t>troškova</w:t>
      </w:r>
      <w:proofErr w:type="spellEnd"/>
      <w:proofErr w:type="gramEnd"/>
      <w:r w:rsidRPr="003176C8">
        <w:rPr>
          <w:rFonts w:ascii="Arial" w:hAnsi="Arial"/>
          <w:lang w:val="it-IT"/>
        </w:rPr>
        <w:t xml:space="preserve"> </w:t>
      </w:r>
      <w:bookmarkStart w:id="1" w:name="_Hlk133583139"/>
      <w:proofErr w:type="spellStart"/>
      <w:r w:rsidRPr="003176C8">
        <w:rPr>
          <w:rFonts w:ascii="Arial" w:hAnsi="Arial"/>
          <w:lang w:val="it-IT"/>
        </w:rPr>
        <w:t>kolektivnog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dodatnog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zdravstvenog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osiguranja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u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r w:rsidRPr="003176C8">
        <w:rPr>
          <w:rFonts w:ascii="Arial" w:hAnsi="Arial"/>
          <w:lang w:val="it-IT"/>
        </w:rPr>
        <w:t xml:space="preserve"> od 1.123,83 EUR (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2.151,17 EUR, novi plan 3.275,00 EUR).</w:t>
      </w:r>
    </w:p>
    <w:bookmarkEnd w:id="1"/>
    <w:p w14:paraId="08FEBB62" w14:textId="77777777" w:rsidR="003176C8" w:rsidRPr="003176C8" w:rsidRDefault="003176C8" w:rsidP="003176C8">
      <w:pPr>
        <w:pStyle w:val="NoSpacing"/>
        <w:numPr>
          <w:ilvl w:val="0"/>
          <w:numId w:val="22"/>
        </w:numPr>
        <w:rPr>
          <w:rFonts w:ascii="Arial" w:hAnsi="Arial"/>
          <w:lang w:val="it-IT"/>
        </w:rPr>
      </w:pPr>
      <w:r w:rsidRPr="003176C8">
        <w:rPr>
          <w:rFonts w:ascii="Arial" w:hAnsi="Arial"/>
          <w:lang w:val="it-IT"/>
        </w:rPr>
        <w:t xml:space="preserve">Nova </w:t>
      </w: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, </w:t>
      </w:r>
      <w:proofErr w:type="spellStart"/>
      <w:r w:rsidRPr="003176C8">
        <w:rPr>
          <w:rFonts w:ascii="Arial" w:hAnsi="Arial"/>
          <w:lang w:val="it-IT"/>
        </w:rPr>
        <w:t>Sporazum</w:t>
      </w:r>
      <w:proofErr w:type="spellEnd"/>
      <w:r w:rsidRPr="003176C8">
        <w:rPr>
          <w:rFonts w:ascii="Arial" w:hAnsi="Arial"/>
          <w:lang w:val="it-IT"/>
        </w:rPr>
        <w:t xml:space="preserve"> o </w:t>
      </w:r>
      <w:proofErr w:type="spellStart"/>
      <w:r w:rsidRPr="003176C8">
        <w:rPr>
          <w:rFonts w:ascii="Arial" w:hAnsi="Arial"/>
          <w:lang w:val="it-IT"/>
        </w:rPr>
        <w:t>suradnji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dvojezičnosti</w:t>
      </w:r>
      <w:proofErr w:type="spellEnd"/>
      <w:r w:rsidRPr="003176C8">
        <w:rPr>
          <w:rFonts w:ascii="Arial" w:hAnsi="Arial"/>
          <w:lang w:val="it-IT"/>
        </w:rPr>
        <w:t xml:space="preserve"> i </w:t>
      </w:r>
      <w:proofErr w:type="spellStart"/>
      <w:r w:rsidRPr="003176C8">
        <w:rPr>
          <w:rFonts w:ascii="Arial" w:hAnsi="Arial"/>
          <w:lang w:val="it-IT"/>
        </w:rPr>
        <w:t>očuvanju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talijanskog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jezika</w:t>
      </w:r>
      <w:proofErr w:type="spellEnd"/>
      <w:r w:rsidRPr="003176C8">
        <w:rPr>
          <w:rFonts w:ascii="Arial" w:hAnsi="Arial"/>
          <w:lang w:val="it-IT"/>
        </w:rPr>
        <w:t xml:space="preserve"> u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gramStart"/>
      <w:r w:rsidRPr="003176C8">
        <w:rPr>
          <w:rFonts w:ascii="Arial" w:hAnsi="Arial"/>
          <w:lang w:val="it-IT"/>
        </w:rPr>
        <w:t>od</w:t>
      </w:r>
      <w:proofErr w:type="gramEnd"/>
      <w:r w:rsidRPr="003176C8">
        <w:rPr>
          <w:rFonts w:ascii="Arial" w:hAnsi="Arial"/>
          <w:lang w:val="it-IT"/>
        </w:rPr>
        <w:t xml:space="preserve"> 700,00 EUR. </w:t>
      </w:r>
    </w:p>
    <w:p w14:paraId="2F674F28" w14:textId="77777777" w:rsidR="003176C8" w:rsidRPr="003176C8" w:rsidRDefault="003176C8" w:rsidP="003176C8">
      <w:pPr>
        <w:pStyle w:val="NoSpacing"/>
        <w:ind w:left="360"/>
        <w:rPr>
          <w:rFonts w:ascii="Arial" w:hAnsi="Arial"/>
          <w:lang w:val="it-IT"/>
        </w:rPr>
      </w:pPr>
    </w:p>
    <w:p w14:paraId="29547FFC" w14:textId="77777777" w:rsidR="003176C8" w:rsidRPr="003176C8" w:rsidRDefault="003176C8" w:rsidP="003176C8">
      <w:pPr>
        <w:pStyle w:val="NoSpacing"/>
        <w:rPr>
          <w:rFonts w:ascii="Arial" w:hAnsi="Arial"/>
          <w:b/>
          <w:bCs/>
          <w:lang w:val="it-IT"/>
        </w:rPr>
      </w:pPr>
      <w:r w:rsidRPr="003176C8">
        <w:rPr>
          <w:rFonts w:ascii="Arial" w:hAnsi="Arial"/>
          <w:b/>
          <w:bCs/>
          <w:lang w:val="it-IT"/>
        </w:rPr>
        <w:t>PROGRAM UPRAVLJANJA IMOVINOM (</w:t>
      </w:r>
      <w:proofErr w:type="spellStart"/>
      <w:r w:rsidRPr="003176C8">
        <w:rPr>
          <w:rFonts w:ascii="Arial" w:hAnsi="Arial"/>
          <w:b/>
          <w:bCs/>
          <w:lang w:val="it-IT"/>
        </w:rPr>
        <w:t>planirano</w:t>
      </w:r>
      <w:proofErr w:type="spellEnd"/>
      <w:r w:rsidRPr="003176C8">
        <w:rPr>
          <w:rFonts w:ascii="Arial" w:hAnsi="Arial"/>
          <w:b/>
          <w:bCs/>
          <w:lang w:val="it-IT"/>
        </w:rPr>
        <w:t xml:space="preserve"> 373.718,00 EUR, </w:t>
      </w:r>
      <w:proofErr w:type="spellStart"/>
      <w:r w:rsidRPr="003176C8">
        <w:rPr>
          <w:rFonts w:ascii="Arial" w:hAnsi="Arial"/>
          <w:b/>
          <w:bCs/>
          <w:lang w:val="it-IT"/>
        </w:rPr>
        <w:t>povećanje</w:t>
      </w:r>
      <w:proofErr w:type="spellEnd"/>
      <w:r w:rsidRPr="003176C8">
        <w:rPr>
          <w:rFonts w:ascii="Arial" w:hAnsi="Arial"/>
          <w:b/>
          <w:bCs/>
          <w:lang w:val="it-IT"/>
        </w:rPr>
        <w:t xml:space="preserve"> 189.840,00 EUR, novi plan 563.558,00 EUR).</w:t>
      </w:r>
    </w:p>
    <w:p w14:paraId="29BEA0D8" w14:textId="77777777" w:rsidR="003176C8" w:rsidRPr="003176C8" w:rsidRDefault="003176C8" w:rsidP="003176C8">
      <w:pPr>
        <w:pStyle w:val="NoSpacing"/>
        <w:numPr>
          <w:ilvl w:val="0"/>
          <w:numId w:val="23"/>
        </w:numPr>
        <w:rPr>
          <w:rFonts w:ascii="Arial" w:hAnsi="Arial"/>
          <w:lang w:val="it-IT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troškova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premije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osiguranja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imovine</w:t>
      </w:r>
      <w:proofErr w:type="spellEnd"/>
      <w:r w:rsidRPr="003176C8">
        <w:rPr>
          <w:rFonts w:ascii="Arial" w:hAnsi="Arial"/>
          <w:lang w:val="it-IT"/>
        </w:rPr>
        <w:t xml:space="preserve"> i </w:t>
      </w:r>
      <w:proofErr w:type="spellStart"/>
      <w:r w:rsidRPr="003176C8">
        <w:rPr>
          <w:rFonts w:ascii="Arial" w:hAnsi="Arial"/>
          <w:lang w:val="it-IT"/>
        </w:rPr>
        <w:t>zaposlenih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za 90,00 EUR (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7.300,00 EUR novi plan 7.390,00 EUR).</w:t>
      </w:r>
    </w:p>
    <w:p w14:paraId="112D3E16" w14:textId="77777777" w:rsidR="003176C8" w:rsidRDefault="003176C8" w:rsidP="003176C8">
      <w:pPr>
        <w:pStyle w:val="NoSpacing"/>
        <w:numPr>
          <w:ilvl w:val="0"/>
          <w:numId w:val="23"/>
        </w:numPr>
        <w:rPr>
          <w:rFonts w:ascii="Arial" w:hAnsi="Arial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troškova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ulaganja</w:t>
      </w:r>
      <w:proofErr w:type="spellEnd"/>
      <w:r w:rsidRPr="003176C8">
        <w:rPr>
          <w:rFonts w:ascii="Arial" w:hAnsi="Arial"/>
          <w:lang w:val="it-IT"/>
        </w:rPr>
        <w:t xml:space="preserve"> u </w:t>
      </w:r>
      <w:proofErr w:type="spellStart"/>
      <w:r w:rsidRPr="003176C8">
        <w:rPr>
          <w:rFonts w:ascii="Arial" w:hAnsi="Arial"/>
          <w:lang w:val="it-IT"/>
        </w:rPr>
        <w:t>računalne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programe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za 11.250,00 EUR. </w:t>
      </w:r>
      <w:r>
        <w:rPr>
          <w:rFonts w:ascii="Arial" w:hAnsi="Arial"/>
        </w:rPr>
        <w:t>(</w:t>
      </w:r>
      <w:proofErr w:type="spellStart"/>
      <w:r>
        <w:rPr>
          <w:rFonts w:ascii="Arial" w:hAnsi="Arial"/>
        </w:rPr>
        <w:t>planirano</w:t>
      </w:r>
      <w:proofErr w:type="spellEnd"/>
      <w:r>
        <w:rPr>
          <w:rFonts w:ascii="Arial" w:hAnsi="Arial"/>
        </w:rPr>
        <w:t xml:space="preserve"> 3.476,00 EUR, </w:t>
      </w:r>
      <w:proofErr w:type="spellStart"/>
      <w:r>
        <w:rPr>
          <w:rFonts w:ascii="Arial" w:hAnsi="Arial"/>
        </w:rPr>
        <w:t>novi</w:t>
      </w:r>
      <w:proofErr w:type="spellEnd"/>
      <w:r>
        <w:rPr>
          <w:rFonts w:ascii="Arial" w:hAnsi="Arial"/>
        </w:rPr>
        <w:t xml:space="preserve"> plan 14.726,00 EUR).</w:t>
      </w:r>
    </w:p>
    <w:p w14:paraId="0FB38DA3" w14:textId="77777777" w:rsidR="003176C8" w:rsidRDefault="003176C8" w:rsidP="003176C8">
      <w:pPr>
        <w:pStyle w:val="NoSpacing"/>
        <w:numPr>
          <w:ilvl w:val="0"/>
          <w:numId w:val="23"/>
        </w:numPr>
        <w:rPr>
          <w:rFonts w:ascii="Arial" w:hAnsi="Arial"/>
        </w:rPr>
      </w:pPr>
      <w:proofErr w:type="spellStart"/>
      <w:r>
        <w:rPr>
          <w:rFonts w:ascii="Arial" w:hAnsi="Arial"/>
        </w:rPr>
        <w:t>Stavke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ulaganje</w:t>
      </w:r>
      <w:proofErr w:type="spellEnd"/>
      <w:r>
        <w:rPr>
          <w:rFonts w:ascii="Arial" w:hAnsi="Arial"/>
        </w:rPr>
        <w:t xml:space="preserve"> u </w:t>
      </w:r>
      <w:proofErr w:type="spellStart"/>
      <w:r>
        <w:rPr>
          <w:rFonts w:ascii="Arial" w:hAnsi="Arial"/>
        </w:rPr>
        <w:t>računalne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programe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Pametno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upravljanje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grobljima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smanjuje</w:t>
      </w:r>
      <w:proofErr w:type="spellEnd"/>
      <w:r>
        <w:rPr>
          <w:rFonts w:ascii="Arial" w:hAnsi="Arial"/>
        </w:rPr>
        <w:t xml:space="preserve"> se u </w:t>
      </w:r>
      <w:proofErr w:type="spellStart"/>
      <w:r>
        <w:rPr>
          <w:rFonts w:ascii="Arial" w:hAnsi="Arial"/>
        </w:rPr>
        <w:t>cijelosti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iznosu</w:t>
      </w:r>
      <w:proofErr w:type="spellEnd"/>
      <w:r>
        <w:rPr>
          <w:rFonts w:ascii="Arial" w:hAnsi="Arial"/>
        </w:rPr>
        <w:t xml:space="preserve"> od 15.000,00 EUR</w:t>
      </w:r>
    </w:p>
    <w:p w14:paraId="764D702B" w14:textId="77777777" w:rsidR="003176C8" w:rsidRPr="003176C8" w:rsidRDefault="003176C8" w:rsidP="003176C8">
      <w:pPr>
        <w:pStyle w:val="NoSpacing"/>
        <w:numPr>
          <w:ilvl w:val="0"/>
          <w:numId w:val="23"/>
        </w:numPr>
        <w:rPr>
          <w:rFonts w:ascii="Arial" w:hAnsi="Arial"/>
          <w:lang w:val="it-IT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upravljane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prometom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smanjuje</w:t>
      </w:r>
      <w:proofErr w:type="spellEnd"/>
      <w:r w:rsidRPr="003176C8">
        <w:rPr>
          <w:rFonts w:ascii="Arial" w:hAnsi="Arial"/>
          <w:lang w:val="it-IT"/>
        </w:rPr>
        <w:t xml:space="preserve"> se u </w:t>
      </w:r>
      <w:proofErr w:type="spellStart"/>
      <w:proofErr w:type="gramStart"/>
      <w:r w:rsidRPr="003176C8">
        <w:rPr>
          <w:rFonts w:ascii="Arial" w:hAnsi="Arial"/>
          <w:lang w:val="it-IT"/>
        </w:rPr>
        <w:t>cijelosti</w:t>
      </w:r>
      <w:proofErr w:type="spellEnd"/>
      <w:r w:rsidRPr="003176C8">
        <w:rPr>
          <w:rFonts w:ascii="Arial" w:hAnsi="Arial"/>
          <w:lang w:val="it-IT"/>
        </w:rPr>
        <w:t xml:space="preserve"> 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proofErr w:type="gramEnd"/>
      <w:r w:rsidRPr="003176C8">
        <w:rPr>
          <w:rFonts w:ascii="Arial" w:hAnsi="Arial"/>
          <w:lang w:val="it-IT"/>
        </w:rPr>
        <w:t xml:space="preserve"> od 30.000,00 EUR. </w:t>
      </w:r>
    </w:p>
    <w:p w14:paraId="13D5062E" w14:textId="77777777" w:rsidR="003176C8" w:rsidRDefault="003176C8" w:rsidP="003176C8">
      <w:pPr>
        <w:pStyle w:val="NoSpacing"/>
        <w:numPr>
          <w:ilvl w:val="0"/>
          <w:numId w:val="23"/>
        </w:numPr>
        <w:rPr>
          <w:rFonts w:ascii="Arial" w:hAnsi="Arial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troškova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kupnje</w:t>
      </w:r>
      <w:proofErr w:type="spellEnd"/>
      <w:r w:rsidRPr="003176C8">
        <w:rPr>
          <w:rFonts w:ascii="Arial" w:hAnsi="Arial"/>
          <w:lang w:val="it-IT"/>
        </w:rPr>
        <w:t xml:space="preserve"> i </w:t>
      </w:r>
      <w:proofErr w:type="spellStart"/>
      <w:r w:rsidRPr="003176C8">
        <w:rPr>
          <w:rFonts w:ascii="Arial" w:hAnsi="Arial"/>
          <w:lang w:val="it-IT"/>
        </w:rPr>
        <w:t>izvlaštenja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nekretnine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u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gramStart"/>
      <w:r w:rsidRPr="003176C8">
        <w:rPr>
          <w:rFonts w:ascii="Arial" w:hAnsi="Arial"/>
          <w:lang w:val="it-IT"/>
        </w:rPr>
        <w:t>od  223.500</w:t>
      </w:r>
      <w:proofErr w:type="gramEnd"/>
      <w:r w:rsidRPr="003176C8">
        <w:rPr>
          <w:rFonts w:ascii="Arial" w:hAnsi="Arial"/>
          <w:lang w:val="it-IT"/>
        </w:rPr>
        <w:t xml:space="preserve">,00 EUR. </w:t>
      </w:r>
      <w:r>
        <w:rPr>
          <w:rFonts w:ascii="Arial" w:hAnsi="Arial"/>
        </w:rPr>
        <w:t>(</w:t>
      </w:r>
      <w:proofErr w:type="spellStart"/>
      <w:r>
        <w:rPr>
          <w:rFonts w:ascii="Arial" w:hAnsi="Arial"/>
        </w:rPr>
        <w:t>planirano</w:t>
      </w:r>
      <w:proofErr w:type="spellEnd"/>
      <w:r>
        <w:rPr>
          <w:rFonts w:ascii="Arial" w:hAnsi="Arial"/>
        </w:rPr>
        <w:t xml:space="preserve"> 26.500,00 EUR, </w:t>
      </w:r>
      <w:proofErr w:type="spellStart"/>
      <w:r>
        <w:rPr>
          <w:rFonts w:ascii="Arial" w:hAnsi="Arial"/>
        </w:rPr>
        <w:t>novi</w:t>
      </w:r>
      <w:proofErr w:type="spellEnd"/>
      <w:r>
        <w:rPr>
          <w:rFonts w:ascii="Arial" w:hAnsi="Arial"/>
        </w:rPr>
        <w:t xml:space="preserve"> plan 250.000,00 EUR). </w:t>
      </w:r>
    </w:p>
    <w:p w14:paraId="6E5ABD31" w14:textId="77777777" w:rsidR="003176C8" w:rsidRDefault="003176C8" w:rsidP="003176C8">
      <w:pPr>
        <w:pStyle w:val="NoSpacing"/>
        <w:rPr>
          <w:rFonts w:ascii="Arial" w:hAnsi="Arial"/>
        </w:rPr>
      </w:pPr>
    </w:p>
    <w:p w14:paraId="2A1900A1" w14:textId="77777777" w:rsidR="003176C8" w:rsidRPr="003176C8" w:rsidRDefault="003176C8" w:rsidP="003176C8">
      <w:pPr>
        <w:jc w:val="both"/>
        <w:rPr>
          <w:rFonts w:ascii="Arial" w:hAnsi="Arial" w:cs="Arial"/>
          <w:b/>
          <w:bCs/>
          <w:lang w:val="it-IT"/>
        </w:rPr>
      </w:pPr>
      <w:r w:rsidRPr="003176C8">
        <w:rPr>
          <w:rFonts w:ascii="Arial" w:hAnsi="Arial" w:cs="Arial"/>
          <w:b/>
          <w:bCs/>
          <w:lang w:val="it-IT"/>
        </w:rPr>
        <w:t>PROGRAM PROSTORNO – PLANSKA DOKUMENTACIJA (</w:t>
      </w:r>
      <w:proofErr w:type="spellStart"/>
      <w:r w:rsidRPr="003176C8">
        <w:rPr>
          <w:rFonts w:ascii="Arial" w:hAnsi="Arial" w:cs="Arial"/>
          <w:b/>
          <w:bCs/>
          <w:lang w:val="it-IT"/>
        </w:rPr>
        <w:t>planirano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314.793,00 EUR, </w:t>
      </w:r>
      <w:proofErr w:type="spellStart"/>
      <w:r w:rsidRPr="003176C8">
        <w:rPr>
          <w:rFonts w:ascii="Arial" w:hAnsi="Arial" w:cs="Arial"/>
          <w:b/>
          <w:bCs/>
          <w:lang w:val="it-IT"/>
        </w:rPr>
        <w:t>povećanje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15.000,00 EUR, novi plan 329.793,00 EUR).</w:t>
      </w:r>
    </w:p>
    <w:p w14:paraId="2C39F327" w14:textId="2ACAAC36" w:rsidR="003176C8" w:rsidRPr="00CD2733" w:rsidRDefault="003176C8" w:rsidP="003176C8">
      <w:pPr>
        <w:jc w:val="both"/>
        <w:rPr>
          <w:rFonts w:ascii="Arial" w:hAnsi="Arial"/>
          <w:lang w:val="it-IT"/>
        </w:rPr>
      </w:pPr>
      <w:r w:rsidRPr="003176C8">
        <w:rPr>
          <w:rFonts w:ascii="Arial" w:hAnsi="Arial"/>
          <w:lang w:val="it-IT"/>
        </w:rPr>
        <w:t xml:space="preserve">1. Nova </w:t>
      </w: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troška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projektne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dokumentacije</w:t>
      </w:r>
      <w:proofErr w:type="spellEnd"/>
      <w:r w:rsidRPr="003176C8">
        <w:rPr>
          <w:rFonts w:ascii="Arial" w:hAnsi="Arial"/>
          <w:lang w:val="it-IT"/>
        </w:rPr>
        <w:t xml:space="preserve"> za </w:t>
      </w:r>
      <w:proofErr w:type="spellStart"/>
      <w:r w:rsidRPr="003176C8">
        <w:rPr>
          <w:rFonts w:ascii="Arial" w:hAnsi="Arial"/>
          <w:lang w:val="it-IT"/>
        </w:rPr>
        <w:t>izgradnju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obilaznice</w:t>
      </w:r>
      <w:proofErr w:type="spellEnd"/>
      <w:r w:rsidRPr="003176C8">
        <w:rPr>
          <w:rFonts w:ascii="Arial" w:hAnsi="Arial"/>
          <w:lang w:val="it-IT"/>
        </w:rPr>
        <w:t xml:space="preserve"> Brtonigla u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gramStart"/>
      <w:r w:rsidRPr="003176C8">
        <w:rPr>
          <w:rFonts w:ascii="Arial" w:hAnsi="Arial"/>
          <w:lang w:val="it-IT"/>
        </w:rPr>
        <w:t>od</w:t>
      </w:r>
      <w:proofErr w:type="gramEnd"/>
      <w:r w:rsidRPr="003176C8">
        <w:rPr>
          <w:rFonts w:ascii="Arial" w:hAnsi="Arial"/>
          <w:lang w:val="it-IT"/>
        </w:rPr>
        <w:t xml:space="preserve"> 15.000,00 EUR. </w:t>
      </w:r>
    </w:p>
    <w:p w14:paraId="4631DF02" w14:textId="77777777" w:rsidR="003176C8" w:rsidRPr="003176C8" w:rsidRDefault="003176C8" w:rsidP="003176C8">
      <w:pPr>
        <w:pStyle w:val="NoSpacing"/>
        <w:ind w:left="360"/>
        <w:rPr>
          <w:rFonts w:ascii="Arial" w:hAnsi="Arial"/>
          <w:lang w:val="it-IT"/>
        </w:rPr>
      </w:pPr>
    </w:p>
    <w:p w14:paraId="02452047" w14:textId="77777777" w:rsidR="003176C8" w:rsidRPr="003176C8" w:rsidRDefault="003176C8" w:rsidP="003176C8">
      <w:pPr>
        <w:jc w:val="both"/>
        <w:rPr>
          <w:rFonts w:ascii="Arial" w:hAnsi="Arial" w:cs="Arial"/>
          <w:b/>
          <w:bCs/>
          <w:lang w:val="it-IT"/>
        </w:rPr>
      </w:pPr>
      <w:r w:rsidRPr="003176C8">
        <w:rPr>
          <w:rFonts w:ascii="Arial" w:hAnsi="Arial" w:cs="Arial"/>
          <w:b/>
          <w:bCs/>
          <w:lang w:val="it-IT"/>
        </w:rPr>
        <w:t>PROGRAM JAVNE POTREBE U SOCIJALNOJ SKRBI (</w:t>
      </w:r>
      <w:proofErr w:type="spellStart"/>
      <w:r w:rsidRPr="003176C8">
        <w:rPr>
          <w:rFonts w:ascii="Arial" w:hAnsi="Arial" w:cs="Arial"/>
          <w:b/>
          <w:bCs/>
          <w:lang w:val="it-IT"/>
        </w:rPr>
        <w:t>planirano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58.685,00 EUR, </w:t>
      </w:r>
      <w:proofErr w:type="spellStart"/>
      <w:r w:rsidRPr="003176C8">
        <w:rPr>
          <w:rFonts w:ascii="Arial" w:hAnsi="Arial" w:cs="Arial"/>
          <w:b/>
          <w:bCs/>
          <w:lang w:val="it-IT"/>
        </w:rPr>
        <w:t>povećanje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2.362,37 EUR, novi plan 61.047,37 EUR).</w:t>
      </w:r>
    </w:p>
    <w:p w14:paraId="30F40163" w14:textId="77777777" w:rsidR="003176C8" w:rsidRPr="003176C8" w:rsidRDefault="003176C8" w:rsidP="003176C8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 w:rsidRPr="003176C8">
        <w:rPr>
          <w:rFonts w:ascii="Arial" w:hAnsi="Arial"/>
          <w:lang w:val="it-IT"/>
        </w:rPr>
        <w:t xml:space="preserve">Nova </w:t>
      </w: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Sufinanciranje</w:t>
      </w:r>
      <w:proofErr w:type="spellEnd"/>
      <w:r w:rsidRPr="003176C8">
        <w:rPr>
          <w:rFonts w:ascii="Arial" w:hAnsi="Arial"/>
          <w:lang w:val="it-IT"/>
        </w:rPr>
        <w:t xml:space="preserve"> pilot </w:t>
      </w:r>
      <w:proofErr w:type="spellStart"/>
      <w:r w:rsidRPr="003176C8">
        <w:rPr>
          <w:rFonts w:ascii="Arial" w:hAnsi="Arial"/>
          <w:lang w:val="it-IT"/>
        </w:rPr>
        <w:t>projekta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Gradskog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društva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Crvenog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križa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Buje</w:t>
      </w:r>
      <w:proofErr w:type="spellEnd"/>
      <w:r w:rsidRPr="003176C8">
        <w:rPr>
          <w:rFonts w:ascii="Arial" w:hAnsi="Arial"/>
          <w:lang w:val="it-IT"/>
        </w:rPr>
        <w:t xml:space="preserve"> “</w:t>
      </w:r>
      <w:proofErr w:type="spellStart"/>
      <w:r w:rsidRPr="003176C8">
        <w:rPr>
          <w:rFonts w:ascii="Arial" w:hAnsi="Arial"/>
          <w:lang w:val="it-IT"/>
        </w:rPr>
        <w:t>Pomoć</w:t>
      </w:r>
      <w:proofErr w:type="spellEnd"/>
      <w:r w:rsidRPr="003176C8">
        <w:rPr>
          <w:rFonts w:ascii="Arial" w:hAnsi="Arial"/>
          <w:lang w:val="it-IT"/>
        </w:rPr>
        <w:t xml:space="preserve"> u </w:t>
      </w:r>
      <w:proofErr w:type="spellStart"/>
      <w:r w:rsidRPr="003176C8">
        <w:rPr>
          <w:rFonts w:ascii="Arial" w:hAnsi="Arial"/>
          <w:lang w:val="it-IT"/>
        </w:rPr>
        <w:t>kući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na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3176C8">
        <w:rPr>
          <w:rFonts w:ascii="Arial" w:hAnsi="Arial"/>
          <w:lang w:val="it-IT"/>
        </w:rPr>
        <w:t>Bujštini</w:t>
      </w:r>
      <w:proofErr w:type="spellEnd"/>
      <w:r w:rsidRPr="003176C8">
        <w:rPr>
          <w:rFonts w:ascii="Arial" w:hAnsi="Arial"/>
          <w:lang w:val="it-IT"/>
        </w:rPr>
        <w:t xml:space="preserve">“  </w:t>
      </w:r>
      <w:proofErr w:type="gram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za 2.362,37 EUR (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4.000,00 EUR, novi plan 6.362,37 EUR) </w:t>
      </w:r>
    </w:p>
    <w:p w14:paraId="1BE5F249" w14:textId="77777777" w:rsidR="003176C8" w:rsidRPr="003176C8" w:rsidRDefault="003176C8" w:rsidP="003176C8">
      <w:pPr>
        <w:pStyle w:val="ListParagraph"/>
        <w:ind w:left="426"/>
        <w:jc w:val="both"/>
        <w:rPr>
          <w:rFonts w:ascii="Arial" w:hAnsi="Arial"/>
          <w:lang w:val="it-IT"/>
        </w:rPr>
      </w:pPr>
    </w:p>
    <w:p w14:paraId="5F8C914A" w14:textId="77777777" w:rsidR="003176C8" w:rsidRPr="003176C8" w:rsidRDefault="003176C8" w:rsidP="003176C8">
      <w:pPr>
        <w:rPr>
          <w:rFonts w:ascii="Arial" w:hAnsi="Arial" w:cs="Arial"/>
          <w:b/>
          <w:bCs/>
          <w:lang w:val="it-IT"/>
        </w:rPr>
      </w:pPr>
      <w:r w:rsidRPr="003176C8">
        <w:rPr>
          <w:rFonts w:ascii="Arial" w:hAnsi="Arial" w:cs="Arial"/>
          <w:b/>
          <w:bCs/>
          <w:lang w:val="it-IT"/>
        </w:rPr>
        <w:t>PROGRAM POTREBE U KULTURI (</w:t>
      </w:r>
      <w:proofErr w:type="spellStart"/>
      <w:r w:rsidRPr="003176C8">
        <w:rPr>
          <w:rFonts w:ascii="Arial" w:hAnsi="Arial" w:cs="Arial"/>
          <w:b/>
          <w:bCs/>
          <w:lang w:val="it-IT"/>
        </w:rPr>
        <w:t>planirano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226.658,00 EUR, </w:t>
      </w:r>
      <w:proofErr w:type="spellStart"/>
      <w:r w:rsidRPr="003176C8">
        <w:rPr>
          <w:rFonts w:ascii="Arial" w:hAnsi="Arial" w:cs="Arial"/>
          <w:b/>
          <w:bCs/>
          <w:lang w:val="it-IT"/>
        </w:rPr>
        <w:t>povećanje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3.364,00 EUR, novi plan 230.022,00 EUR).</w:t>
      </w:r>
    </w:p>
    <w:p w14:paraId="2EAEBB9F" w14:textId="77777777" w:rsidR="003176C8" w:rsidRPr="003176C8" w:rsidRDefault="003176C8" w:rsidP="003176C8">
      <w:pPr>
        <w:pStyle w:val="ListParagraph"/>
        <w:numPr>
          <w:ilvl w:val="0"/>
          <w:numId w:val="25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izdataka</w:t>
      </w:r>
      <w:proofErr w:type="spellEnd"/>
      <w:r w:rsidRPr="003176C8">
        <w:rPr>
          <w:rFonts w:ascii="Arial" w:hAnsi="Arial"/>
          <w:lang w:val="it-IT"/>
        </w:rPr>
        <w:t xml:space="preserve"> za </w:t>
      </w:r>
      <w:proofErr w:type="spellStart"/>
      <w:proofErr w:type="gramStart"/>
      <w:r w:rsidRPr="003176C8">
        <w:rPr>
          <w:rFonts w:ascii="Arial" w:hAnsi="Arial"/>
          <w:lang w:val="it-IT"/>
        </w:rPr>
        <w:t>kulturne</w:t>
      </w:r>
      <w:proofErr w:type="spellEnd"/>
      <w:r w:rsidRPr="003176C8">
        <w:rPr>
          <w:rFonts w:ascii="Arial" w:hAnsi="Arial"/>
          <w:lang w:val="it-IT"/>
        </w:rPr>
        <w:t xml:space="preserve">  i</w:t>
      </w:r>
      <w:proofErr w:type="gram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druge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manifestacije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za 3.364,00 EUR (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6.636,00,  novi plan 10.000,00 EUR).</w:t>
      </w:r>
    </w:p>
    <w:p w14:paraId="00608048" w14:textId="77777777" w:rsidR="003176C8" w:rsidRPr="003176C8" w:rsidRDefault="003176C8" w:rsidP="003176C8">
      <w:pPr>
        <w:rPr>
          <w:rFonts w:ascii="Arial" w:hAnsi="Arial" w:cs="Arial"/>
          <w:lang w:val="it-IT"/>
        </w:rPr>
      </w:pPr>
    </w:p>
    <w:p w14:paraId="11260281" w14:textId="77777777" w:rsidR="003176C8" w:rsidRPr="003176C8" w:rsidRDefault="003176C8" w:rsidP="003176C8">
      <w:pPr>
        <w:rPr>
          <w:rFonts w:ascii="Arial" w:hAnsi="Arial" w:cs="Arial"/>
          <w:b/>
          <w:bCs/>
          <w:lang w:val="it-IT"/>
        </w:rPr>
      </w:pPr>
      <w:r w:rsidRPr="003176C8">
        <w:rPr>
          <w:rFonts w:ascii="Arial" w:hAnsi="Arial" w:cs="Arial"/>
          <w:b/>
          <w:bCs/>
          <w:lang w:val="it-IT"/>
        </w:rPr>
        <w:t>PROGRAM ZAŠTITA OKOLIŠA (</w:t>
      </w:r>
      <w:proofErr w:type="spellStart"/>
      <w:r w:rsidRPr="003176C8">
        <w:rPr>
          <w:rFonts w:ascii="Arial" w:hAnsi="Arial" w:cs="Arial"/>
          <w:b/>
          <w:bCs/>
          <w:lang w:val="it-IT"/>
        </w:rPr>
        <w:t>planirano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104.917,00 EUR, </w:t>
      </w:r>
      <w:proofErr w:type="spellStart"/>
      <w:r w:rsidRPr="003176C8">
        <w:rPr>
          <w:rFonts w:ascii="Arial" w:hAnsi="Arial" w:cs="Arial"/>
          <w:b/>
          <w:bCs/>
          <w:lang w:val="it-IT"/>
        </w:rPr>
        <w:t>povećanje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65.100,00 EUR, novi plan 170.017,00 EUR).</w:t>
      </w:r>
    </w:p>
    <w:p w14:paraId="7A3AD91E" w14:textId="77777777" w:rsidR="003176C8" w:rsidRPr="003176C8" w:rsidRDefault="003176C8" w:rsidP="003176C8">
      <w:pPr>
        <w:pStyle w:val="ListParagraph"/>
        <w:numPr>
          <w:ilvl w:val="0"/>
          <w:numId w:val="26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Sufinanciranje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provedbe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mjera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prilagodbe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klimatskim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promjenama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za </w:t>
      </w:r>
      <w:proofErr w:type="spellStart"/>
      <w:r w:rsidRPr="003176C8">
        <w:rPr>
          <w:rFonts w:ascii="Arial" w:hAnsi="Arial"/>
          <w:lang w:val="it-IT"/>
        </w:rPr>
        <w:t>iznos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gramStart"/>
      <w:r w:rsidRPr="003176C8">
        <w:rPr>
          <w:rFonts w:ascii="Arial" w:hAnsi="Arial"/>
          <w:lang w:val="it-IT"/>
        </w:rPr>
        <w:t>od  65.100</w:t>
      </w:r>
      <w:proofErr w:type="gramEnd"/>
      <w:r w:rsidRPr="003176C8">
        <w:rPr>
          <w:rFonts w:ascii="Arial" w:hAnsi="Arial"/>
          <w:lang w:val="it-IT"/>
        </w:rPr>
        <w:t>,00 EUR (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15.000,00 EUR, novi plan 80.100,00 EUR).</w:t>
      </w:r>
    </w:p>
    <w:p w14:paraId="3EA83C55" w14:textId="77777777" w:rsidR="003176C8" w:rsidRPr="003176C8" w:rsidRDefault="003176C8" w:rsidP="003176C8">
      <w:pPr>
        <w:pStyle w:val="ListParagraph"/>
        <w:ind w:left="426"/>
        <w:rPr>
          <w:rFonts w:ascii="Arial" w:hAnsi="Arial"/>
          <w:lang w:val="it-IT"/>
        </w:rPr>
      </w:pPr>
    </w:p>
    <w:p w14:paraId="571F4C3D" w14:textId="77777777" w:rsidR="003176C8" w:rsidRPr="003176C8" w:rsidRDefault="003176C8" w:rsidP="003176C8">
      <w:pPr>
        <w:rPr>
          <w:rFonts w:ascii="Arial" w:hAnsi="Arial" w:cs="Arial"/>
          <w:b/>
          <w:bCs/>
          <w:lang w:val="it-IT"/>
        </w:rPr>
      </w:pPr>
      <w:r w:rsidRPr="003176C8">
        <w:rPr>
          <w:rFonts w:ascii="Arial" w:hAnsi="Arial" w:cs="Arial"/>
          <w:b/>
          <w:bCs/>
          <w:lang w:val="it-IT"/>
        </w:rPr>
        <w:t>PROGRAM PROTUPOŽARNE I CIVILNE ZAŠTITE (</w:t>
      </w:r>
      <w:proofErr w:type="spellStart"/>
      <w:r w:rsidRPr="003176C8">
        <w:rPr>
          <w:rFonts w:ascii="Arial" w:hAnsi="Arial" w:cs="Arial"/>
          <w:b/>
          <w:bCs/>
          <w:lang w:val="it-IT"/>
        </w:rPr>
        <w:t>planirano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124.604,00 EUR, </w:t>
      </w:r>
      <w:proofErr w:type="spellStart"/>
      <w:r w:rsidRPr="003176C8">
        <w:rPr>
          <w:rFonts w:ascii="Arial" w:hAnsi="Arial" w:cs="Arial"/>
          <w:b/>
          <w:bCs/>
          <w:lang w:val="it-IT"/>
        </w:rPr>
        <w:t>povećanje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19.677,27 EUR, novi plan 144.281,27 EUR).</w:t>
      </w:r>
    </w:p>
    <w:p w14:paraId="66BCA550" w14:textId="77777777" w:rsidR="003176C8" w:rsidRPr="003176C8" w:rsidRDefault="003176C8" w:rsidP="003176C8">
      <w:pPr>
        <w:pStyle w:val="ListParagraph"/>
        <w:numPr>
          <w:ilvl w:val="0"/>
          <w:numId w:val="27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ostale </w:t>
      </w:r>
      <w:proofErr w:type="spellStart"/>
      <w:r w:rsidRPr="003176C8">
        <w:rPr>
          <w:rFonts w:ascii="Arial" w:hAnsi="Arial"/>
          <w:lang w:val="it-IT"/>
        </w:rPr>
        <w:t>tekuće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donacije</w:t>
      </w:r>
      <w:proofErr w:type="spellEnd"/>
      <w:r w:rsidRPr="003176C8">
        <w:rPr>
          <w:rFonts w:ascii="Arial" w:hAnsi="Arial"/>
          <w:lang w:val="it-IT"/>
        </w:rPr>
        <w:t xml:space="preserve">, </w:t>
      </w:r>
      <w:proofErr w:type="spellStart"/>
      <w:r w:rsidRPr="003176C8">
        <w:rPr>
          <w:rFonts w:ascii="Arial" w:hAnsi="Arial"/>
          <w:lang w:val="it-IT"/>
        </w:rPr>
        <w:t>Područna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vatrogasna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zajednica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za 19.677,23 EUR (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38.492,00 EUR, novi plan 58.169,27 EUR). </w:t>
      </w:r>
    </w:p>
    <w:p w14:paraId="6E1ED024" w14:textId="77777777" w:rsidR="003176C8" w:rsidRPr="003176C8" w:rsidRDefault="003176C8" w:rsidP="003176C8">
      <w:pPr>
        <w:pStyle w:val="ListParagraph"/>
        <w:ind w:left="426"/>
        <w:rPr>
          <w:rFonts w:ascii="Arial" w:hAnsi="Arial"/>
          <w:lang w:val="it-IT"/>
        </w:rPr>
      </w:pPr>
    </w:p>
    <w:p w14:paraId="2F23EC5E" w14:textId="77777777" w:rsidR="003176C8" w:rsidRPr="003176C8" w:rsidRDefault="003176C8" w:rsidP="003176C8">
      <w:pPr>
        <w:rPr>
          <w:rFonts w:ascii="Arial" w:hAnsi="Arial" w:cs="Arial"/>
          <w:b/>
          <w:bCs/>
          <w:lang w:val="it-IT"/>
        </w:rPr>
      </w:pPr>
      <w:r w:rsidRPr="003176C8">
        <w:rPr>
          <w:rFonts w:ascii="Arial" w:hAnsi="Arial" w:cs="Arial"/>
          <w:b/>
          <w:bCs/>
          <w:lang w:val="it-IT"/>
        </w:rPr>
        <w:lastRenderedPageBreak/>
        <w:t>PROGRAM IZGRADNJE OBJEKATA I UREĐAJA KOMUNALNE INFRASTRUKTURE (</w:t>
      </w:r>
      <w:proofErr w:type="spellStart"/>
      <w:r w:rsidRPr="003176C8">
        <w:rPr>
          <w:rFonts w:ascii="Arial" w:hAnsi="Arial" w:cs="Arial"/>
          <w:b/>
          <w:bCs/>
          <w:lang w:val="it-IT"/>
        </w:rPr>
        <w:t>planirano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1.397.120,35 EUR, </w:t>
      </w:r>
      <w:proofErr w:type="spellStart"/>
      <w:r w:rsidRPr="003176C8">
        <w:rPr>
          <w:rFonts w:ascii="Arial" w:hAnsi="Arial" w:cs="Arial"/>
          <w:b/>
          <w:bCs/>
          <w:lang w:val="it-IT"/>
        </w:rPr>
        <w:t>povećanje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119.370,00 EUR, novi plan 1.516,490,35 EUR)</w:t>
      </w:r>
    </w:p>
    <w:p w14:paraId="102F8C39" w14:textId="77777777" w:rsidR="003176C8" w:rsidRPr="003176C8" w:rsidRDefault="003176C8" w:rsidP="003176C8">
      <w:pPr>
        <w:pStyle w:val="ListParagraph"/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 w:rsidRPr="003176C8">
        <w:rPr>
          <w:rFonts w:ascii="Arial" w:hAnsi="Arial"/>
          <w:lang w:val="it-IT"/>
        </w:rPr>
        <w:t xml:space="preserve">Nova </w:t>
      </w: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rekonstrukcije</w:t>
      </w:r>
      <w:proofErr w:type="spellEnd"/>
      <w:r w:rsidRPr="003176C8">
        <w:rPr>
          <w:rFonts w:ascii="Arial" w:hAnsi="Arial"/>
          <w:lang w:val="it-IT"/>
        </w:rPr>
        <w:t xml:space="preserve"> ŽC </w:t>
      </w:r>
      <w:proofErr w:type="gramStart"/>
      <w:r w:rsidRPr="003176C8">
        <w:rPr>
          <w:rFonts w:ascii="Arial" w:hAnsi="Arial"/>
          <w:lang w:val="it-IT"/>
        </w:rPr>
        <w:t xml:space="preserve">5070  </w:t>
      </w:r>
      <w:proofErr w:type="spellStart"/>
      <w:r w:rsidRPr="003176C8">
        <w:rPr>
          <w:rFonts w:ascii="Arial" w:hAnsi="Arial"/>
          <w:lang w:val="it-IT"/>
        </w:rPr>
        <w:t>planira</w:t>
      </w:r>
      <w:proofErr w:type="spellEnd"/>
      <w:proofErr w:type="gramEnd"/>
      <w:r w:rsidRPr="003176C8">
        <w:rPr>
          <w:rFonts w:ascii="Arial" w:hAnsi="Arial"/>
          <w:lang w:val="it-IT"/>
        </w:rPr>
        <w:t xml:space="preserve"> se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r w:rsidRPr="003176C8">
        <w:rPr>
          <w:rFonts w:ascii="Arial" w:hAnsi="Arial"/>
          <w:lang w:val="it-IT"/>
        </w:rPr>
        <w:t xml:space="preserve"> od  100.000,00 EUR. </w:t>
      </w:r>
    </w:p>
    <w:p w14:paraId="0B23116B" w14:textId="77777777" w:rsidR="003176C8" w:rsidRPr="003176C8" w:rsidRDefault="003176C8" w:rsidP="003176C8">
      <w:pPr>
        <w:pStyle w:val="ListParagraph"/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Kulturni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centar</w:t>
      </w:r>
      <w:proofErr w:type="spellEnd"/>
      <w:r w:rsidRPr="003176C8">
        <w:rPr>
          <w:rFonts w:ascii="Arial" w:hAnsi="Arial"/>
          <w:lang w:val="it-IT"/>
        </w:rPr>
        <w:t xml:space="preserve"> Aleksander </w:t>
      </w:r>
      <w:proofErr w:type="spellStart"/>
      <w:r w:rsidRPr="003176C8">
        <w:rPr>
          <w:rFonts w:ascii="Arial" w:hAnsi="Arial"/>
          <w:lang w:val="it-IT"/>
        </w:rPr>
        <w:t>Rukavina</w:t>
      </w:r>
      <w:proofErr w:type="spellEnd"/>
      <w:r w:rsidRPr="003176C8">
        <w:rPr>
          <w:rFonts w:ascii="Arial" w:hAnsi="Arial"/>
          <w:lang w:val="it-IT"/>
        </w:rPr>
        <w:t xml:space="preserve">- </w:t>
      </w:r>
      <w:proofErr w:type="spellStart"/>
      <w:r w:rsidRPr="003176C8">
        <w:rPr>
          <w:rFonts w:ascii="Arial" w:hAnsi="Arial"/>
          <w:lang w:val="it-IT"/>
        </w:rPr>
        <w:t>rekonstrukcija</w:t>
      </w:r>
      <w:proofErr w:type="spellEnd"/>
      <w:r w:rsidRPr="003176C8">
        <w:rPr>
          <w:rFonts w:ascii="Arial" w:hAnsi="Arial"/>
          <w:lang w:val="it-IT"/>
        </w:rPr>
        <w:t xml:space="preserve"> i </w:t>
      </w:r>
      <w:proofErr w:type="spellStart"/>
      <w:r w:rsidRPr="003176C8">
        <w:rPr>
          <w:rFonts w:ascii="Arial" w:hAnsi="Arial"/>
          <w:lang w:val="it-IT"/>
        </w:rPr>
        <w:t>prenamjena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zgrade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smanjuje</w:t>
      </w:r>
      <w:proofErr w:type="spellEnd"/>
      <w:r w:rsidRPr="003176C8">
        <w:rPr>
          <w:rFonts w:ascii="Arial" w:hAnsi="Arial"/>
          <w:lang w:val="it-IT"/>
        </w:rPr>
        <w:t xml:space="preserve"> se u </w:t>
      </w:r>
      <w:proofErr w:type="spellStart"/>
      <w:r w:rsidRPr="003176C8">
        <w:rPr>
          <w:rFonts w:ascii="Arial" w:hAnsi="Arial"/>
          <w:lang w:val="it-IT"/>
        </w:rPr>
        <w:t>iznosu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gramStart"/>
      <w:r w:rsidRPr="003176C8">
        <w:rPr>
          <w:rFonts w:ascii="Arial" w:hAnsi="Arial"/>
          <w:lang w:val="it-IT"/>
        </w:rPr>
        <w:t>od</w:t>
      </w:r>
      <w:proofErr w:type="gramEnd"/>
      <w:r w:rsidRPr="003176C8">
        <w:rPr>
          <w:rFonts w:ascii="Arial" w:hAnsi="Arial"/>
          <w:lang w:val="it-IT"/>
        </w:rPr>
        <w:t xml:space="preserve"> 10.630,00 EUR (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65.630,00 EUR, novi plan 55.000,00 EUR).</w:t>
      </w:r>
    </w:p>
    <w:p w14:paraId="5B5FFDE0" w14:textId="77777777" w:rsidR="003176C8" w:rsidRPr="003176C8" w:rsidRDefault="003176C8" w:rsidP="003176C8">
      <w:pPr>
        <w:pStyle w:val="ListParagraph"/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3176C8">
        <w:rPr>
          <w:rFonts w:ascii="Arial" w:hAnsi="Arial"/>
          <w:lang w:val="it-IT"/>
        </w:rPr>
        <w:t>Stavka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uređenje</w:t>
      </w:r>
      <w:proofErr w:type="spellEnd"/>
      <w:r w:rsidRPr="003176C8">
        <w:rPr>
          <w:rFonts w:ascii="Arial" w:hAnsi="Arial"/>
          <w:lang w:val="it-IT"/>
        </w:rPr>
        <w:t xml:space="preserve"> ulice </w:t>
      </w:r>
      <w:proofErr w:type="spellStart"/>
      <w:r w:rsidRPr="003176C8">
        <w:rPr>
          <w:rFonts w:ascii="Arial" w:hAnsi="Arial"/>
          <w:lang w:val="it-IT"/>
        </w:rPr>
        <w:t>Šušnjevica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gramStart"/>
      <w:r w:rsidRPr="003176C8">
        <w:rPr>
          <w:rFonts w:ascii="Arial" w:hAnsi="Arial"/>
          <w:lang w:val="it-IT"/>
        </w:rPr>
        <w:t>od</w:t>
      </w:r>
      <w:proofErr w:type="gram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rotora</w:t>
      </w:r>
      <w:proofErr w:type="spellEnd"/>
      <w:r w:rsidRPr="003176C8">
        <w:rPr>
          <w:rFonts w:ascii="Arial" w:hAnsi="Arial"/>
          <w:lang w:val="it-IT"/>
        </w:rPr>
        <w:t xml:space="preserve"> do </w:t>
      </w:r>
      <w:proofErr w:type="spellStart"/>
      <w:r w:rsidRPr="003176C8">
        <w:rPr>
          <w:rFonts w:ascii="Arial" w:hAnsi="Arial"/>
          <w:lang w:val="it-IT"/>
        </w:rPr>
        <w:t>spoja</w:t>
      </w:r>
      <w:proofErr w:type="spellEnd"/>
      <w:r w:rsidRPr="003176C8">
        <w:rPr>
          <w:rFonts w:ascii="Arial" w:hAnsi="Arial"/>
          <w:lang w:val="it-IT"/>
        </w:rPr>
        <w:t xml:space="preserve"> sa </w:t>
      </w:r>
      <w:proofErr w:type="spellStart"/>
      <w:r w:rsidRPr="003176C8">
        <w:rPr>
          <w:rFonts w:ascii="Arial" w:hAnsi="Arial"/>
          <w:lang w:val="it-IT"/>
        </w:rPr>
        <w:t>ul</w:t>
      </w:r>
      <w:proofErr w:type="spellEnd"/>
      <w:r w:rsidRPr="003176C8">
        <w:rPr>
          <w:rFonts w:ascii="Arial" w:hAnsi="Arial"/>
          <w:lang w:val="it-IT"/>
        </w:rPr>
        <w:t xml:space="preserve">. </w:t>
      </w:r>
      <w:proofErr w:type="spellStart"/>
      <w:r w:rsidRPr="003176C8">
        <w:rPr>
          <w:rFonts w:ascii="Arial" w:hAnsi="Arial"/>
          <w:lang w:val="it-IT"/>
        </w:rPr>
        <w:t>Ronko</w:t>
      </w:r>
      <w:proofErr w:type="spellEnd"/>
      <w:r w:rsidRPr="003176C8">
        <w:rPr>
          <w:rFonts w:ascii="Arial" w:hAnsi="Arial"/>
          <w:lang w:val="it-IT"/>
        </w:rPr>
        <w:t xml:space="preserve"> </w:t>
      </w:r>
      <w:proofErr w:type="spellStart"/>
      <w:r w:rsidRPr="003176C8">
        <w:rPr>
          <w:rFonts w:ascii="Arial" w:hAnsi="Arial"/>
          <w:lang w:val="it-IT"/>
        </w:rPr>
        <w:t>povećava</w:t>
      </w:r>
      <w:proofErr w:type="spellEnd"/>
      <w:r w:rsidRPr="003176C8">
        <w:rPr>
          <w:rFonts w:ascii="Arial" w:hAnsi="Arial"/>
          <w:lang w:val="it-IT"/>
        </w:rPr>
        <w:t xml:space="preserve"> se za 30.000,00 EUR (</w:t>
      </w:r>
      <w:proofErr w:type="spellStart"/>
      <w:r w:rsidRPr="003176C8">
        <w:rPr>
          <w:rFonts w:ascii="Arial" w:hAnsi="Arial"/>
          <w:lang w:val="it-IT"/>
        </w:rPr>
        <w:t>planirano</w:t>
      </w:r>
      <w:proofErr w:type="spellEnd"/>
      <w:r w:rsidRPr="003176C8">
        <w:rPr>
          <w:rFonts w:ascii="Arial" w:hAnsi="Arial"/>
          <w:lang w:val="it-IT"/>
        </w:rPr>
        <w:t xml:space="preserve"> 30.000,00 EUR, novi plan 60.000,00 EUR). </w:t>
      </w:r>
    </w:p>
    <w:p w14:paraId="0C9B6992" w14:textId="77777777" w:rsidR="003176C8" w:rsidRPr="003176C8" w:rsidRDefault="003176C8" w:rsidP="003176C8">
      <w:pPr>
        <w:pStyle w:val="ListParagraph"/>
        <w:ind w:left="426"/>
        <w:jc w:val="both"/>
        <w:rPr>
          <w:rFonts w:ascii="Arial" w:hAnsi="Arial"/>
          <w:lang w:val="it-IT"/>
        </w:rPr>
      </w:pPr>
    </w:p>
    <w:p w14:paraId="412DCECB" w14:textId="77777777" w:rsidR="003176C8" w:rsidRPr="003176C8" w:rsidRDefault="003176C8" w:rsidP="003176C8">
      <w:pPr>
        <w:jc w:val="both"/>
        <w:rPr>
          <w:rFonts w:ascii="Arial" w:hAnsi="Arial" w:cs="Arial"/>
          <w:lang w:val="it-IT"/>
        </w:rPr>
      </w:pPr>
      <w:r w:rsidRPr="003176C8">
        <w:rPr>
          <w:rFonts w:ascii="Arial" w:hAnsi="Arial" w:cs="Arial"/>
          <w:b/>
          <w:bCs/>
          <w:lang w:val="it-IT"/>
        </w:rPr>
        <w:t xml:space="preserve">PROGRAM ODRŽAVANJA OBJEKATA I UREĐENJA KOMUNALNE INFRASTRUKTURE </w:t>
      </w:r>
      <w:proofErr w:type="spellStart"/>
      <w:r w:rsidRPr="003176C8">
        <w:rPr>
          <w:rFonts w:ascii="Arial" w:hAnsi="Arial" w:cs="Arial"/>
          <w:b/>
          <w:bCs/>
          <w:lang w:val="it-IT"/>
        </w:rPr>
        <w:t>Vlastiti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bCs/>
          <w:lang w:val="it-IT"/>
        </w:rPr>
        <w:t>pogon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(</w:t>
      </w:r>
      <w:proofErr w:type="spellStart"/>
      <w:r w:rsidRPr="003176C8">
        <w:rPr>
          <w:rFonts w:ascii="Arial" w:hAnsi="Arial" w:cs="Arial"/>
          <w:b/>
          <w:bCs/>
          <w:lang w:val="it-IT"/>
        </w:rPr>
        <w:t>planirano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250.333,</w:t>
      </w:r>
      <w:proofErr w:type="gramStart"/>
      <w:r w:rsidRPr="003176C8">
        <w:rPr>
          <w:rFonts w:ascii="Arial" w:hAnsi="Arial" w:cs="Arial"/>
          <w:b/>
          <w:bCs/>
          <w:lang w:val="it-IT"/>
        </w:rPr>
        <w:t>82  EUR</w:t>
      </w:r>
      <w:proofErr w:type="gramEnd"/>
      <w:r w:rsidRPr="003176C8">
        <w:rPr>
          <w:rFonts w:ascii="Arial" w:hAnsi="Arial" w:cs="Arial"/>
          <w:b/>
          <w:bCs/>
          <w:lang w:val="it-IT"/>
        </w:rPr>
        <w:t xml:space="preserve">, </w:t>
      </w:r>
      <w:proofErr w:type="spellStart"/>
      <w:r w:rsidRPr="003176C8">
        <w:rPr>
          <w:rFonts w:ascii="Arial" w:hAnsi="Arial" w:cs="Arial"/>
          <w:b/>
          <w:bCs/>
          <w:lang w:val="it-IT"/>
        </w:rPr>
        <w:t>povećanje</w:t>
      </w:r>
      <w:proofErr w:type="spellEnd"/>
      <w:r w:rsidRPr="003176C8">
        <w:rPr>
          <w:rFonts w:ascii="Arial" w:hAnsi="Arial" w:cs="Arial"/>
          <w:b/>
          <w:bCs/>
          <w:lang w:val="it-IT"/>
        </w:rPr>
        <w:t xml:space="preserve"> 137,00EUR novi plan 250.470,82 EUR</w:t>
      </w:r>
      <w:r w:rsidRPr="003176C8">
        <w:rPr>
          <w:rFonts w:ascii="Arial" w:hAnsi="Arial" w:cs="Arial"/>
          <w:lang w:val="it-IT"/>
        </w:rPr>
        <w:t>).</w:t>
      </w:r>
    </w:p>
    <w:p w14:paraId="156329E6" w14:textId="77777777" w:rsidR="003176C8" w:rsidRPr="003176C8" w:rsidRDefault="003176C8" w:rsidP="003176C8">
      <w:pPr>
        <w:jc w:val="both"/>
        <w:rPr>
          <w:rFonts w:ascii="Arial" w:hAnsi="Arial" w:cs="Arial"/>
          <w:lang w:val="it-IT"/>
        </w:rPr>
      </w:pPr>
      <w:r w:rsidRPr="003176C8">
        <w:rPr>
          <w:rFonts w:ascii="Arial" w:hAnsi="Arial" w:cs="Arial"/>
          <w:lang w:val="it-IT"/>
        </w:rPr>
        <w:t xml:space="preserve">1. </w:t>
      </w:r>
      <w:proofErr w:type="spellStart"/>
      <w:r w:rsidRPr="003176C8">
        <w:rPr>
          <w:rFonts w:ascii="Arial" w:hAnsi="Arial" w:cs="Arial"/>
          <w:lang w:val="it-IT"/>
        </w:rPr>
        <w:t>Stavka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Jubilarne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nagrade</w:t>
      </w:r>
      <w:proofErr w:type="spellEnd"/>
      <w:r w:rsidRPr="003176C8">
        <w:rPr>
          <w:rFonts w:ascii="Arial" w:hAnsi="Arial" w:cs="Arial"/>
          <w:lang w:val="it-IT"/>
        </w:rPr>
        <w:t xml:space="preserve"> </w:t>
      </w:r>
      <w:proofErr w:type="spellStart"/>
      <w:r w:rsidRPr="003176C8">
        <w:rPr>
          <w:rFonts w:ascii="Arial" w:hAnsi="Arial" w:cs="Arial"/>
          <w:lang w:val="it-IT"/>
        </w:rPr>
        <w:t>povećava</w:t>
      </w:r>
      <w:proofErr w:type="spellEnd"/>
      <w:r w:rsidRPr="003176C8">
        <w:rPr>
          <w:rFonts w:ascii="Arial" w:hAnsi="Arial" w:cs="Arial"/>
          <w:lang w:val="it-IT"/>
        </w:rPr>
        <w:t xml:space="preserve"> se za 137,00 EUR (</w:t>
      </w:r>
      <w:proofErr w:type="spellStart"/>
      <w:r w:rsidRPr="003176C8">
        <w:rPr>
          <w:rFonts w:ascii="Arial" w:hAnsi="Arial" w:cs="Arial"/>
          <w:lang w:val="it-IT"/>
        </w:rPr>
        <w:t>planirano</w:t>
      </w:r>
      <w:proofErr w:type="spellEnd"/>
      <w:r w:rsidRPr="003176C8">
        <w:rPr>
          <w:rFonts w:ascii="Arial" w:hAnsi="Arial" w:cs="Arial"/>
          <w:lang w:val="it-IT"/>
        </w:rPr>
        <w:t xml:space="preserve"> 804,00 EUR, novi plan 941,00 EUR). </w:t>
      </w:r>
    </w:p>
    <w:p w14:paraId="184B2277" w14:textId="77777777" w:rsidR="003176C8" w:rsidRPr="003176C8" w:rsidRDefault="003176C8" w:rsidP="003176C8">
      <w:pPr>
        <w:jc w:val="both"/>
        <w:rPr>
          <w:rFonts w:ascii="Arial" w:hAnsi="Arial" w:cs="Arial"/>
          <w:lang w:val="it-IT"/>
        </w:rPr>
      </w:pPr>
    </w:p>
    <w:p w14:paraId="1575F4C4" w14:textId="77777777" w:rsidR="003176C8" w:rsidRPr="003176C8" w:rsidRDefault="003176C8" w:rsidP="003176C8">
      <w:pPr>
        <w:jc w:val="both"/>
        <w:rPr>
          <w:rFonts w:ascii="Arial" w:hAnsi="Arial" w:cs="Arial"/>
          <w:lang w:val="it-IT"/>
        </w:rPr>
      </w:pPr>
    </w:p>
    <w:p w14:paraId="693BCC42" w14:textId="77777777" w:rsidR="003176C8" w:rsidRPr="003176C8" w:rsidRDefault="003176C8" w:rsidP="003176C8">
      <w:pPr>
        <w:jc w:val="both"/>
        <w:rPr>
          <w:rFonts w:ascii="Arial" w:hAnsi="Arial" w:cs="Arial"/>
          <w:lang w:val="it-IT"/>
        </w:rPr>
      </w:pPr>
    </w:p>
    <w:p w14:paraId="3617DDA3" w14:textId="77777777" w:rsidR="003176C8" w:rsidRPr="003176C8" w:rsidRDefault="003176C8" w:rsidP="003176C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C9E9200" w14:textId="77777777" w:rsidR="003176C8" w:rsidRPr="003176C8" w:rsidRDefault="003176C8" w:rsidP="003176C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A53F764" w14:textId="77777777" w:rsidR="003176C8" w:rsidRPr="00CD2733" w:rsidRDefault="003176C8" w:rsidP="003176C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246BF07" w14:textId="77777777" w:rsidR="003176C8" w:rsidRPr="00CD2733" w:rsidRDefault="003176C8" w:rsidP="003176C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3.</w:t>
      </w:r>
    </w:p>
    <w:p w14:paraId="6F1B2138" w14:textId="77777777" w:rsidR="003176C8" w:rsidRPr="00CD2733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7ED64B97" w14:textId="77777777" w:rsidR="003176C8" w:rsidRPr="00CD2733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D2733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7E1EE680" w14:textId="77777777" w:rsidR="003176C8" w:rsidRPr="00CD2733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027DA614" w14:textId="77777777" w:rsidR="003176C8" w:rsidRPr="00CD2733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2958FE32" w14:textId="77777777" w:rsidR="003176C8" w:rsidRPr="00CD2733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CD2733">
        <w:rPr>
          <w:rFonts w:ascii="Arial" w:hAnsi="Arial" w:cs="Arial"/>
          <w:sz w:val="24"/>
          <w:szCs w:val="24"/>
          <w:lang w:val="it-IT"/>
        </w:rPr>
        <w:t>KLASA:400-01/24-01/01</w:t>
      </w:r>
    </w:p>
    <w:p w14:paraId="561C8F18" w14:textId="77777777" w:rsidR="003176C8" w:rsidRPr="00CD2733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CD2733">
        <w:rPr>
          <w:rFonts w:ascii="Arial" w:hAnsi="Arial" w:cs="Arial"/>
          <w:sz w:val="24"/>
          <w:szCs w:val="24"/>
          <w:lang w:val="it-IT"/>
        </w:rPr>
        <w:t>UR.BROJ:2163-13-04/08-24-1</w:t>
      </w:r>
    </w:p>
    <w:p w14:paraId="456880B7" w14:textId="5AA06F66" w:rsidR="003176C8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CD2733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CD2733">
        <w:rPr>
          <w:rFonts w:ascii="Arial" w:hAnsi="Arial" w:cs="Arial"/>
          <w:sz w:val="24"/>
          <w:szCs w:val="24"/>
          <w:lang w:val="it-IT"/>
        </w:rPr>
        <w:t>Verteneglio,17.06</w:t>
      </w:r>
      <w:proofErr w:type="gramEnd"/>
      <w:r w:rsidRPr="00CD2733">
        <w:rPr>
          <w:rFonts w:ascii="Arial" w:hAnsi="Arial" w:cs="Arial"/>
          <w:sz w:val="24"/>
          <w:szCs w:val="24"/>
          <w:lang w:val="it-IT"/>
        </w:rPr>
        <w:t>. 2024.</w:t>
      </w:r>
    </w:p>
    <w:p w14:paraId="0DC213D5" w14:textId="77777777" w:rsidR="00B6075D" w:rsidRPr="00CD2733" w:rsidRDefault="00B6075D" w:rsidP="003176C8">
      <w:pPr>
        <w:rPr>
          <w:rFonts w:ascii="Arial" w:hAnsi="Arial" w:cs="Arial"/>
          <w:sz w:val="24"/>
          <w:szCs w:val="24"/>
          <w:lang w:val="it-IT"/>
        </w:rPr>
      </w:pPr>
    </w:p>
    <w:p w14:paraId="5D0523E2" w14:textId="77777777" w:rsidR="003176C8" w:rsidRPr="00CD2733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293E7649" w14:textId="77777777" w:rsidR="003176C8" w:rsidRPr="00CD2733" w:rsidRDefault="003176C8" w:rsidP="003176C8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CD2733">
        <w:rPr>
          <w:rFonts w:ascii="Arial" w:hAnsi="Arial" w:cs="Arial"/>
          <w:sz w:val="24"/>
          <w:szCs w:val="24"/>
          <w:lang w:val="it-IT"/>
        </w:rPr>
        <w:t>OPĆINSKO VIJEĆE</w:t>
      </w:r>
    </w:p>
    <w:p w14:paraId="5C4C988C" w14:textId="77777777" w:rsidR="003176C8" w:rsidRPr="00CD2733" w:rsidRDefault="003176C8" w:rsidP="003176C8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CD2733">
        <w:rPr>
          <w:rFonts w:ascii="Arial" w:hAnsi="Arial" w:cs="Arial"/>
          <w:sz w:val="24"/>
          <w:szCs w:val="24"/>
          <w:lang w:val="it-IT"/>
        </w:rPr>
        <w:t>OPĆINE BRTONIGLA - VERTENEGLIO</w:t>
      </w:r>
    </w:p>
    <w:p w14:paraId="01851E63" w14:textId="77777777" w:rsidR="003176C8" w:rsidRPr="00CD2733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D273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6AEB622D" w14:textId="777677CF" w:rsidR="003176C8" w:rsidRPr="00CD2733" w:rsidRDefault="003176C8" w:rsidP="003176C8">
      <w:pPr>
        <w:jc w:val="right"/>
        <w:rPr>
          <w:rFonts w:ascii="Arial" w:hAnsi="Arial" w:cs="Arial"/>
          <w:sz w:val="24"/>
          <w:szCs w:val="24"/>
          <w:lang w:eastAsia="x-none"/>
        </w:rPr>
      </w:pPr>
      <w:r w:rsidRPr="00CD2733">
        <w:rPr>
          <w:rFonts w:ascii="Arial" w:hAnsi="Arial" w:cs="Arial"/>
          <w:sz w:val="24"/>
          <w:szCs w:val="24"/>
          <w:lang w:eastAsia="x-none"/>
        </w:rPr>
        <w:t>Željko Ružić</w:t>
      </w:r>
      <w:r w:rsidR="001A1D51" w:rsidRPr="00CD2733">
        <w:rPr>
          <w:rFonts w:ascii="Arial" w:hAnsi="Arial" w:cs="Arial"/>
          <w:sz w:val="24"/>
          <w:szCs w:val="24"/>
          <w:lang w:eastAsia="x-none"/>
        </w:rPr>
        <w:t xml:space="preserve"> </w:t>
      </w:r>
      <w:proofErr w:type="spellStart"/>
      <w:r w:rsidR="001A1D51" w:rsidRPr="00CD2733">
        <w:rPr>
          <w:rFonts w:ascii="Arial" w:hAnsi="Arial" w:cs="Arial"/>
          <w:sz w:val="24"/>
          <w:szCs w:val="24"/>
          <w:lang w:eastAsia="x-none"/>
        </w:rPr>
        <w:t>v.r.</w:t>
      </w:r>
      <w:proofErr w:type="spellEnd"/>
    </w:p>
    <w:p w14:paraId="63224A9D" w14:textId="77777777" w:rsidR="003176C8" w:rsidRPr="00CD2733" w:rsidRDefault="003176C8" w:rsidP="003176C8">
      <w:pPr>
        <w:jc w:val="right"/>
        <w:rPr>
          <w:rFonts w:ascii="Arial" w:hAnsi="Arial" w:cs="Arial"/>
          <w:sz w:val="24"/>
          <w:szCs w:val="24"/>
          <w:lang w:val="x-none" w:eastAsia="x-none"/>
        </w:rPr>
      </w:pPr>
    </w:p>
    <w:p w14:paraId="29F7F0EB" w14:textId="77777777" w:rsidR="00550128" w:rsidRDefault="00550128" w:rsidP="00B6075D">
      <w:pPr>
        <w:pStyle w:val="ListParagraph"/>
        <w:widowControl w:val="0"/>
        <w:tabs>
          <w:tab w:val="left" w:pos="90"/>
        </w:tabs>
        <w:autoSpaceDE w:val="0"/>
        <w:autoSpaceDN w:val="0"/>
        <w:adjustRightInd w:val="0"/>
        <w:ind w:left="720"/>
        <w:sectPr w:rsidR="00550128" w:rsidSect="00D92220">
          <w:pgSz w:w="15840" w:h="12240" w:orient="landscape"/>
          <w:pgMar w:top="1418" w:right="1418" w:bottom="1418" w:left="1418" w:header="709" w:footer="624" w:gutter="0"/>
          <w:cols w:space="708"/>
          <w:docGrid w:linePitch="360"/>
        </w:sectPr>
      </w:pPr>
    </w:p>
    <w:p w14:paraId="2A945BCF" w14:textId="77777777" w:rsidR="003176C8" w:rsidRPr="003176C8" w:rsidRDefault="003176C8" w:rsidP="003176C8">
      <w:pPr>
        <w:pStyle w:val="ListParagraph"/>
        <w:numPr>
          <w:ilvl w:val="0"/>
          <w:numId w:val="20"/>
        </w:numPr>
        <w:jc w:val="center"/>
        <w:rPr>
          <w:rFonts w:eastAsia="Calibri"/>
          <w:sz w:val="24"/>
          <w:szCs w:val="24"/>
        </w:rPr>
      </w:pPr>
    </w:p>
    <w:p w14:paraId="581063D0" w14:textId="77777777" w:rsidR="003176C8" w:rsidRDefault="003176C8" w:rsidP="003176C8">
      <w:pPr>
        <w:rPr>
          <w:rFonts w:eastAsia="Calibri"/>
          <w:sz w:val="24"/>
          <w:szCs w:val="24"/>
        </w:rPr>
      </w:pPr>
    </w:p>
    <w:p w14:paraId="6D901F45" w14:textId="77777777" w:rsidR="003176C8" w:rsidRPr="003176C8" w:rsidRDefault="003176C8" w:rsidP="003176C8">
      <w:pPr>
        <w:rPr>
          <w:rFonts w:ascii="Arial" w:hAnsi="Arial" w:cs="Arial"/>
          <w:b/>
          <w:bCs/>
          <w:lang w:val="hr-HR"/>
        </w:rPr>
      </w:pP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  <w:r w:rsidRPr="003176C8">
        <w:rPr>
          <w:rFonts w:ascii="Arial" w:hAnsi="Arial" w:cs="Arial"/>
          <w:b/>
          <w:bCs/>
          <w:sz w:val="16"/>
          <w:szCs w:val="16"/>
          <w:lang w:val="hr-HR"/>
        </w:rPr>
        <w:tab/>
      </w:r>
    </w:p>
    <w:p w14:paraId="4D0C8716" w14:textId="77777777" w:rsidR="003176C8" w:rsidRPr="003176C8" w:rsidRDefault="003176C8" w:rsidP="005501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176C8">
        <w:rPr>
          <w:rFonts w:ascii="Arial" w:hAnsi="Arial" w:cs="Arial"/>
          <w:sz w:val="24"/>
          <w:szCs w:val="24"/>
          <w:lang w:val="hr-HR"/>
        </w:rPr>
        <w:t xml:space="preserve">Na temelju članka 67. Zakona o komunalnom gospodarstvu (Narodne novine broj 68/18, 110/18, 32/20), članka. 38. Statuta Općine Brtonigla-Verteneglio (“Službene novine Općine Brtonigla-Verteneglio”, broj 03/18, 03/21, 07/21 – pročišćeni tekst), Općinsko vijeće Općine Brtonigla-Verteneglio na svojoj 22. sjednici održanoj  17. lipnja 2024. godine, donosi </w:t>
      </w:r>
      <w:r w:rsidRPr="003176C8">
        <w:rPr>
          <w:rFonts w:ascii="Arial" w:hAnsi="Arial" w:cs="Arial"/>
          <w:sz w:val="24"/>
          <w:szCs w:val="24"/>
          <w:lang w:val="hr-HR"/>
        </w:rPr>
        <w:tab/>
      </w:r>
      <w:r w:rsidRPr="003176C8">
        <w:rPr>
          <w:rFonts w:ascii="Arial" w:hAnsi="Arial" w:cs="Arial"/>
          <w:sz w:val="24"/>
          <w:szCs w:val="24"/>
          <w:lang w:val="hr-HR"/>
        </w:rPr>
        <w:tab/>
      </w:r>
      <w:r w:rsidRPr="003176C8">
        <w:rPr>
          <w:rFonts w:ascii="Arial" w:hAnsi="Arial" w:cs="Arial"/>
          <w:sz w:val="24"/>
          <w:szCs w:val="24"/>
          <w:lang w:val="hr-HR"/>
        </w:rPr>
        <w:tab/>
      </w:r>
      <w:r w:rsidRPr="003176C8">
        <w:rPr>
          <w:rFonts w:ascii="Arial" w:hAnsi="Arial" w:cs="Arial"/>
          <w:sz w:val="24"/>
          <w:szCs w:val="24"/>
          <w:lang w:val="hr-HR"/>
        </w:rPr>
        <w:tab/>
      </w:r>
      <w:r w:rsidRPr="003176C8">
        <w:rPr>
          <w:rFonts w:ascii="Arial" w:hAnsi="Arial" w:cs="Arial"/>
          <w:sz w:val="24"/>
          <w:szCs w:val="24"/>
          <w:lang w:val="hr-HR"/>
        </w:rPr>
        <w:tab/>
      </w:r>
      <w:r w:rsidRPr="003176C8">
        <w:rPr>
          <w:rFonts w:ascii="Arial" w:hAnsi="Arial" w:cs="Arial"/>
          <w:sz w:val="24"/>
          <w:szCs w:val="24"/>
          <w:lang w:val="hr-HR"/>
        </w:rPr>
        <w:tab/>
      </w:r>
    </w:p>
    <w:p w14:paraId="74A73BEB" w14:textId="77777777" w:rsidR="003176C8" w:rsidRPr="003176C8" w:rsidRDefault="003176C8" w:rsidP="005501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C75D15" w14:textId="77777777" w:rsidR="003176C8" w:rsidRPr="003176C8" w:rsidRDefault="003176C8" w:rsidP="0055012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F4AB582" w14:textId="1CE65375" w:rsidR="003176C8" w:rsidRPr="003176C8" w:rsidRDefault="003176C8" w:rsidP="00550128">
      <w:pPr>
        <w:pStyle w:val="ListParagraph"/>
        <w:ind w:left="0"/>
        <w:jc w:val="center"/>
        <w:rPr>
          <w:rFonts w:ascii="Arial" w:hAnsi="Arial"/>
          <w:b/>
          <w:bCs/>
          <w:sz w:val="24"/>
          <w:szCs w:val="24"/>
          <w:lang w:val="it-IT"/>
        </w:rPr>
      </w:pPr>
      <w:r w:rsidRPr="003176C8">
        <w:rPr>
          <w:rFonts w:ascii="Arial" w:hAnsi="Arial"/>
          <w:b/>
          <w:bCs/>
          <w:sz w:val="24"/>
          <w:szCs w:val="24"/>
          <w:lang w:val="it-IT"/>
        </w:rPr>
        <w:t>I. IZMJENE I DOPUNE PROGRAMA</w:t>
      </w:r>
    </w:p>
    <w:p w14:paraId="502235FC" w14:textId="77777777" w:rsidR="003176C8" w:rsidRPr="003176C8" w:rsidRDefault="003176C8" w:rsidP="0055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gradnje</w:t>
      </w:r>
      <w:proofErr w:type="spellEnd"/>
      <w:r w:rsidRPr="003176C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objekata</w:t>
      </w:r>
      <w:proofErr w:type="spellEnd"/>
      <w:r w:rsidRPr="003176C8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uređaja</w:t>
      </w:r>
      <w:proofErr w:type="spellEnd"/>
      <w:r w:rsidRPr="003176C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komunalne</w:t>
      </w:r>
      <w:proofErr w:type="spellEnd"/>
      <w:r w:rsidRPr="003176C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infrastrukture</w:t>
      </w:r>
      <w:proofErr w:type="spellEnd"/>
    </w:p>
    <w:p w14:paraId="4B7DE4C1" w14:textId="77777777" w:rsidR="003176C8" w:rsidRPr="003176C8" w:rsidRDefault="003176C8" w:rsidP="0055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području</w:t>
      </w:r>
      <w:proofErr w:type="spellEnd"/>
      <w:r w:rsidRPr="003176C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3176C8">
        <w:rPr>
          <w:rFonts w:ascii="Arial" w:hAnsi="Arial" w:cs="Arial"/>
          <w:b/>
          <w:bCs/>
          <w:sz w:val="24"/>
          <w:szCs w:val="24"/>
          <w:lang w:val="it-IT"/>
        </w:rPr>
        <w:t xml:space="preserve"> Brtonigla-Verteneglio u 2024. </w:t>
      </w: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godini</w:t>
      </w:r>
      <w:proofErr w:type="spellEnd"/>
    </w:p>
    <w:p w14:paraId="37BDA2A5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</w:p>
    <w:p w14:paraId="5FD834E3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</w:p>
    <w:p w14:paraId="0471CD36" w14:textId="77777777" w:rsidR="003176C8" w:rsidRPr="003176C8" w:rsidRDefault="003176C8" w:rsidP="0055012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1.</w:t>
      </w:r>
    </w:p>
    <w:p w14:paraId="7AD25124" w14:textId="42CBBB89" w:rsidR="003176C8" w:rsidRPr="003176C8" w:rsidRDefault="003176C8" w:rsidP="0055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</w:p>
    <w:p w14:paraId="717FC192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U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Programu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gradnje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objekata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uređaja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komunalne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infrastrukture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području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Brtonigla-Verteneglio u 2024.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godini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.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godini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(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Službene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novine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Brtonigla-Verteneglio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br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>. 20/23</w:t>
      </w:r>
      <w:proofErr w:type="gramStart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) 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mijenja</w:t>
      </w:r>
      <w:proofErr w:type="spellEnd"/>
      <w:proofErr w:type="gram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se, u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članku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2.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točci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2.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kojima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nije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dopušten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promet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motornih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vozila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točci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4.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Postojeće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građevine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komunalne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infrastrukture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koje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će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rekonstruirati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podtočka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4.1.5.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koje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sada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glase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: </w:t>
      </w:r>
    </w:p>
    <w:p w14:paraId="4D31E2AB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</w:p>
    <w:p w14:paraId="0DD191DE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Točka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Radovi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opločenje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sanacije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platoa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galerije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„Aleksandra </w:t>
      </w:r>
      <w:proofErr w:type="spellStart"/>
      <w:proofErr w:type="gramStart"/>
      <w:r w:rsidRPr="003176C8">
        <w:rPr>
          <w:rFonts w:ascii="Arial" w:hAnsi="Arial" w:cs="Arial"/>
          <w:sz w:val="24"/>
          <w:szCs w:val="24"/>
          <w:lang w:val="it-IT"/>
        </w:rPr>
        <w:t>Rukavina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“  </w:t>
      </w:r>
      <w:proofErr w:type="spellStart"/>
      <w:proofErr w:type="gramEnd"/>
      <w:r w:rsidRPr="003176C8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naziv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Radovi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sanaciji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djela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kulturnog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centra Aleksandra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Rukavina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od 10.000,00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ostaje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nepromjenjen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   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</w:p>
    <w:p w14:paraId="3BD599A9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točci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proofErr w:type="gramStart"/>
      <w:r w:rsidRPr="003176C8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 se</w:t>
      </w:r>
      <w:proofErr w:type="gram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za 30.000,00 te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sada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ulice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Šušnjevica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rotora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spoja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ul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Ronko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. 2326/16 </w:t>
      </w:r>
      <w:proofErr w:type="gramStart"/>
      <w:r w:rsidRPr="003176C8">
        <w:rPr>
          <w:rFonts w:ascii="Arial" w:hAnsi="Arial" w:cs="Arial"/>
          <w:sz w:val="24"/>
          <w:szCs w:val="24"/>
          <w:lang w:val="it-IT"/>
        </w:rPr>
        <w:t>i dio</w:t>
      </w:r>
      <w:proofErr w:type="gramEnd"/>
      <w:r w:rsidRPr="003176C8">
        <w:rPr>
          <w:rFonts w:ascii="Arial" w:hAnsi="Arial" w:cs="Arial"/>
          <w:sz w:val="24"/>
          <w:szCs w:val="24"/>
          <w:lang w:val="it-IT"/>
        </w:rPr>
        <w:t xml:space="preserve"> 2326/17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</w:p>
    <w:p w14:paraId="0C74C216" w14:textId="77777777" w:rsidR="003176C8" w:rsidRPr="003176C8" w:rsidRDefault="003176C8" w:rsidP="00550128">
      <w:pPr>
        <w:ind w:firstLine="567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3176C8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3176C8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3176C8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3176C8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  <w:t>60.000,00</w:t>
      </w:r>
    </w:p>
    <w:p w14:paraId="764689B9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3176C8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3176C8">
        <w:rPr>
          <w:rFonts w:ascii="Arial" w:hAnsi="Arial" w:cs="Arial"/>
          <w:sz w:val="24"/>
          <w:szCs w:val="24"/>
          <w:lang w:val="it-IT"/>
        </w:rPr>
        <w:t xml:space="preserve"> 584 ,  </w:t>
      </w:r>
    </w:p>
    <w:p w14:paraId="0B1E8635" w14:textId="77777777" w:rsidR="003176C8" w:rsidRPr="003176C8" w:rsidRDefault="003176C8" w:rsidP="00550128">
      <w:pPr>
        <w:ind w:firstLine="567"/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>: PD.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  <w:t>60.000,00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</w:p>
    <w:p w14:paraId="2D0F4671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u w:val="single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  <w:t>60.000,00</w:t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3176C8">
        <w:rPr>
          <w:rFonts w:ascii="Arial" w:hAnsi="Arial" w:cs="Arial"/>
          <w:sz w:val="24"/>
          <w:szCs w:val="24"/>
          <w:u w:val="single"/>
          <w:lang w:val="it-IT"/>
        </w:rPr>
        <w:tab/>
        <w:t>60.000,00</w:t>
      </w:r>
    </w:p>
    <w:p w14:paraId="3E0E36D1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4259BAA1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</w:p>
    <w:p w14:paraId="07599001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Također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gramStart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se 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mijenja</w:t>
      </w:r>
      <w:proofErr w:type="spellEnd"/>
      <w:proofErr w:type="gram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članak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3. u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skladu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sa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sadržajem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prikazanim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članku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2.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troškovi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gradnje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komunalne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infrastrukture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za 2024.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raspoređuju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sljedeće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izvore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financiranja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: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koja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sada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glasi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: </w:t>
      </w:r>
    </w:p>
    <w:p w14:paraId="11F61DDB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</w:p>
    <w:p w14:paraId="29E40379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</w:p>
    <w:p w14:paraId="2B65F32E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Komunalni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doprinos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   </w:t>
      </w:r>
      <w:proofErr w:type="gramStart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  (</w:t>
      </w:r>
      <w:proofErr w:type="spellStart"/>
      <w:proofErr w:type="gramEnd"/>
      <w:r w:rsidRPr="003176C8">
        <w:rPr>
          <w:rFonts w:ascii="Arial" w:hAnsi="Arial" w:cs="Arial"/>
          <w:bCs/>
          <w:sz w:val="24"/>
          <w:szCs w:val="24"/>
          <w:lang w:val="it-IT"/>
        </w:rPr>
        <w:t>pozicija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-12)                                         </w:t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  <w:t>420.000,00</w:t>
      </w:r>
    </w:p>
    <w:p w14:paraId="012EE45C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Prodaja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grobnih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mjesta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(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pozicija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-54)</w:t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  <w:t xml:space="preserve">    7.000,00</w:t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</w:p>
    <w:p w14:paraId="7EFB5D2F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Prihod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gramStart"/>
      <w:r w:rsidRPr="003176C8">
        <w:rPr>
          <w:rFonts w:ascii="Arial" w:hAnsi="Arial" w:cs="Arial"/>
          <w:bCs/>
          <w:sz w:val="24"/>
          <w:szCs w:val="24"/>
          <w:lang w:val="it-IT"/>
        </w:rPr>
        <w:t>od</w:t>
      </w:r>
      <w:proofErr w:type="gram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prodaje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zemljišta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(</w:t>
      </w:r>
      <w:proofErr w:type="spellStart"/>
      <w:r w:rsidRPr="003176C8">
        <w:rPr>
          <w:rFonts w:ascii="Arial" w:hAnsi="Arial" w:cs="Arial"/>
          <w:bCs/>
          <w:sz w:val="24"/>
          <w:szCs w:val="24"/>
          <w:lang w:val="it-IT"/>
        </w:rPr>
        <w:t>pozicija</w:t>
      </w:r>
      <w:proofErr w:type="spellEnd"/>
      <w:r w:rsidRPr="003176C8">
        <w:rPr>
          <w:rFonts w:ascii="Arial" w:hAnsi="Arial" w:cs="Arial"/>
          <w:bCs/>
          <w:sz w:val="24"/>
          <w:szCs w:val="24"/>
          <w:lang w:val="it-IT"/>
        </w:rPr>
        <w:t xml:space="preserve"> -20)</w:t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  <w:t>608.982,85</w:t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</w:p>
    <w:p w14:paraId="0C32C406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</w:p>
    <w:p w14:paraId="1296C112" w14:textId="77777777" w:rsidR="003176C8" w:rsidRPr="003176C8" w:rsidRDefault="003176C8" w:rsidP="00550128">
      <w:pPr>
        <w:rPr>
          <w:rFonts w:ascii="Arial" w:hAnsi="Arial" w:cs="Arial"/>
          <w:bCs/>
          <w:sz w:val="24"/>
          <w:szCs w:val="24"/>
          <w:lang w:val="it-IT"/>
        </w:rPr>
      </w:pPr>
      <w:r w:rsidRPr="003176C8">
        <w:rPr>
          <w:rFonts w:ascii="Arial" w:hAnsi="Arial" w:cs="Arial"/>
          <w:bCs/>
          <w:sz w:val="24"/>
          <w:szCs w:val="24"/>
          <w:lang w:val="it-IT"/>
        </w:rPr>
        <w:tab/>
        <w:t>UKUPNO</w:t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  <w:t xml:space="preserve">        1.035.982,85</w:t>
      </w:r>
      <w:r w:rsidRPr="003176C8">
        <w:rPr>
          <w:rFonts w:ascii="Arial" w:hAnsi="Arial" w:cs="Arial"/>
          <w:bCs/>
          <w:sz w:val="24"/>
          <w:szCs w:val="24"/>
          <w:lang w:val="it-IT"/>
        </w:rPr>
        <w:tab/>
      </w:r>
    </w:p>
    <w:p w14:paraId="3C798D6E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</w:p>
    <w:p w14:paraId="3B2DDDD1" w14:textId="77777777" w:rsidR="003176C8" w:rsidRPr="003176C8" w:rsidRDefault="003176C8" w:rsidP="0055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3176C8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69A376DC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dopuna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3176C8">
        <w:rPr>
          <w:rFonts w:ascii="Arial" w:hAnsi="Arial" w:cs="Arial"/>
          <w:sz w:val="24"/>
          <w:szCs w:val="24"/>
          <w:lang w:val="it-IT"/>
        </w:rPr>
        <w:t>u  »</w:t>
      </w:r>
      <w:proofErr w:type="spellStart"/>
      <w:proofErr w:type="gramEnd"/>
      <w:r w:rsidRPr="003176C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Brtonigla - Verteneglio" te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se isti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Brtonigla-Verteneglio. </w:t>
      </w:r>
    </w:p>
    <w:p w14:paraId="764F83B3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</w:p>
    <w:p w14:paraId="637C691B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</w:p>
    <w:p w14:paraId="36D90D0C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>KLASA: 361-01/24-01/07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</w:p>
    <w:p w14:paraId="3FD64FD7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>URBROJ: 2163-13-04/06-24-2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</w:p>
    <w:p w14:paraId="1BC1B3B7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3176C8">
        <w:rPr>
          <w:rFonts w:ascii="Arial" w:hAnsi="Arial" w:cs="Arial"/>
          <w:sz w:val="24"/>
          <w:szCs w:val="24"/>
          <w:lang w:val="it-IT"/>
        </w:rPr>
        <w:t>Verteneglio,  17</w:t>
      </w:r>
      <w:proofErr w:type="gramEnd"/>
      <w:r w:rsidRPr="003176C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2024. godine.</w:t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</w:r>
      <w:r w:rsidRPr="003176C8">
        <w:rPr>
          <w:rFonts w:ascii="Arial" w:hAnsi="Arial" w:cs="Arial"/>
          <w:sz w:val="24"/>
          <w:szCs w:val="24"/>
          <w:lang w:val="it-IT"/>
        </w:rPr>
        <w:tab/>
        <w:t xml:space="preserve">                          </w:t>
      </w:r>
    </w:p>
    <w:p w14:paraId="71182754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</w:p>
    <w:p w14:paraId="6A2B504C" w14:textId="77777777" w:rsidR="003176C8" w:rsidRPr="003176C8" w:rsidRDefault="003176C8" w:rsidP="00550128">
      <w:pPr>
        <w:rPr>
          <w:rFonts w:ascii="Arial" w:hAnsi="Arial" w:cs="Arial"/>
          <w:sz w:val="24"/>
          <w:szCs w:val="24"/>
          <w:lang w:val="it-IT"/>
        </w:rPr>
      </w:pPr>
    </w:p>
    <w:p w14:paraId="1AB45219" w14:textId="77777777" w:rsidR="003176C8" w:rsidRPr="003176C8" w:rsidRDefault="003176C8" w:rsidP="00550128">
      <w:pPr>
        <w:ind w:firstLine="1275"/>
        <w:jc w:val="center"/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>OPĆINSKO VIJEĆE OPĆINE - BRTONIGLA-VERTENEGLIO</w:t>
      </w:r>
    </w:p>
    <w:p w14:paraId="12BE3E6F" w14:textId="77777777" w:rsidR="003176C8" w:rsidRPr="003176C8" w:rsidRDefault="003176C8" w:rsidP="00550128">
      <w:pPr>
        <w:ind w:firstLine="1275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276DE864" w14:textId="4B1C7D6E" w:rsidR="003176C8" w:rsidRPr="003176C8" w:rsidRDefault="003176C8" w:rsidP="00550128">
      <w:pPr>
        <w:ind w:firstLine="1275"/>
        <w:jc w:val="center"/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>Željko Ružić</w:t>
      </w:r>
      <w:r w:rsidR="001A1D5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E79036B" w14:textId="77777777" w:rsidR="003176C8" w:rsidRPr="003176C8" w:rsidRDefault="003176C8" w:rsidP="00550128">
      <w:pPr>
        <w:ind w:firstLine="1275"/>
        <w:rPr>
          <w:rFonts w:ascii="Arial" w:hAnsi="Arial" w:cs="Arial"/>
          <w:sz w:val="24"/>
          <w:szCs w:val="24"/>
          <w:lang w:val="it-IT"/>
        </w:rPr>
      </w:pPr>
    </w:p>
    <w:p w14:paraId="4384F776" w14:textId="77777777" w:rsidR="003176C8" w:rsidRPr="003176C8" w:rsidRDefault="003176C8" w:rsidP="00550128">
      <w:pPr>
        <w:ind w:firstLine="1275"/>
        <w:rPr>
          <w:rFonts w:ascii="Arial" w:hAnsi="Arial" w:cs="Arial"/>
          <w:lang w:val="it-IT"/>
        </w:rPr>
      </w:pPr>
    </w:p>
    <w:p w14:paraId="5F1650AB" w14:textId="77777777" w:rsidR="003176C8" w:rsidRPr="003176C8" w:rsidRDefault="003176C8" w:rsidP="00550128">
      <w:pPr>
        <w:ind w:firstLine="1275"/>
        <w:rPr>
          <w:rFonts w:ascii="Arial" w:hAnsi="Arial" w:cs="Arial"/>
          <w:lang w:val="it-IT"/>
        </w:rPr>
      </w:pPr>
    </w:p>
    <w:p w14:paraId="138E965B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66FD13DF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3A089948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04C4AAEB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5D11DFF4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78658EBF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1B7727B5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04E15BF8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7DB1A8C2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69E553DA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20119FC2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005B8D38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242F05FE" w14:textId="77777777" w:rsidR="00550128" w:rsidRDefault="0055012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lang w:val="it-IT"/>
        </w:rPr>
      </w:pPr>
    </w:p>
    <w:p w14:paraId="40ADD49E" w14:textId="534549DA" w:rsidR="003176C8" w:rsidRPr="003176C8" w:rsidRDefault="003176C8" w:rsidP="003176C8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68/18, 110/18, 32/20),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. 38.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Brtonigla-Verteneglio (“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Brtonigla-Verteneglio”,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03/18, 03/21, 07/21 –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22.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17.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2024. godine,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67C28192" w14:textId="77777777" w:rsidR="003176C8" w:rsidRPr="003176C8" w:rsidRDefault="003176C8" w:rsidP="003176C8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2BF1A584" w14:textId="77777777" w:rsidR="003176C8" w:rsidRPr="003176C8" w:rsidRDefault="003176C8" w:rsidP="003176C8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70678CDF" w14:textId="77777777" w:rsidR="003176C8" w:rsidRPr="003176C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3176C8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4F9431A2" w14:textId="77777777" w:rsidR="003176C8" w:rsidRPr="003176C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prihvaćanju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I.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izmjena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dopuna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gradnje</w:t>
      </w:r>
      <w:proofErr w:type="spellEnd"/>
    </w:p>
    <w:p w14:paraId="0340FFFA" w14:textId="77777777" w:rsidR="003176C8" w:rsidRPr="003176C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objekata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uređaja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komunalne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infrastrukture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3176C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b/>
          <w:sz w:val="24"/>
          <w:szCs w:val="24"/>
          <w:lang w:val="it-IT"/>
        </w:rPr>
        <w:t>području</w:t>
      </w:r>
      <w:proofErr w:type="spellEnd"/>
    </w:p>
    <w:p w14:paraId="6FA8D16A" w14:textId="77777777" w:rsidR="003176C8" w:rsidRPr="008223F3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8223F3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8223F3">
        <w:rPr>
          <w:rFonts w:ascii="Arial" w:hAnsi="Arial" w:cs="Arial"/>
          <w:b/>
          <w:sz w:val="24"/>
          <w:szCs w:val="24"/>
          <w:lang w:val="it-IT"/>
        </w:rPr>
        <w:t xml:space="preserve"> Brtonigla-Verteneglio za 2024. </w:t>
      </w:r>
      <w:proofErr w:type="spellStart"/>
      <w:r w:rsidRPr="008223F3">
        <w:rPr>
          <w:rFonts w:ascii="Arial" w:hAnsi="Arial" w:cs="Arial"/>
          <w:b/>
          <w:sz w:val="24"/>
          <w:szCs w:val="24"/>
          <w:lang w:val="it-IT"/>
        </w:rPr>
        <w:t>godini</w:t>
      </w:r>
      <w:proofErr w:type="spellEnd"/>
    </w:p>
    <w:p w14:paraId="3A76C72C" w14:textId="77777777" w:rsidR="003176C8" w:rsidRPr="008223F3" w:rsidRDefault="003176C8" w:rsidP="003176C8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79C3B088" w14:textId="77777777" w:rsidR="003176C8" w:rsidRPr="003176C8" w:rsidRDefault="003176C8" w:rsidP="003176C8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8223F3">
        <w:rPr>
          <w:rFonts w:ascii="Arial" w:hAnsi="Arial" w:cs="Arial"/>
          <w:b/>
          <w:sz w:val="24"/>
          <w:szCs w:val="24"/>
          <w:lang w:val="it-IT"/>
        </w:rPr>
        <w:t xml:space="preserve">                                                                        </w:t>
      </w:r>
      <w:r w:rsidRPr="003176C8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63585188" w14:textId="77777777" w:rsidR="003176C8" w:rsidRPr="003176C8" w:rsidRDefault="003176C8" w:rsidP="003176C8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E3CBF9F" w14:textId="77777777" w:rsidR="003176C8" w:rsidRPr="00F75A71" w:rsidRDefault="003176C8" w:rsidP="003176C8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>Prihvaća se I. izmjena i dopuna Programa gradnje objekata i uređaja komunalne infrastrukture na području Općine Brtonigla-Verteneglio za 2024. godinu.</w:t>
      </w:r>
    </w:p>
    <w:p w14:paraId="0B902236" w14:textId="77777777" w:rsidR="003176C8" w:rsidRDefault="003176C8" w:rsidP="003176C8">
      <w:pPr>
        <w:pStyle w:val="BodyText3"/>
        <w:rPr>
          <w:rFonts w:ascii="Arial" w:hAnsi="Arial" w:cs="Arial"/>
          <w:b/>
          <w:sz w:val="24"/>
          <w:szCs w:val="24"/>
          <w:lang w:val="hr-HR"/>
        </w:rPr>
      </w:pPr>
    </w:p>
    <w:p w14:paraId="115E74FF" w14:textId="77777777" w:rsidR="008F659D" w:rsidRPr="00F75A71" w:rsidRDefault="008F659D" w:rsidP="003176C8">
      <w:pPr>
        <w:pStyle w:val="BodyText3"/>
        <w:rPr>
          <w:rFonts w:ascii="Arial" w:hAnsi="Arial" w:cs="Arial"/>
          <w:b/>
          <w:sz w:val="24"/>
          <w:szCs w:val="24"/>
          <w:lang w:val="hr-HR"/>
        </w:rPr>
      </w:pPr>
    </w:p>
    <w:p w14:paraId="337D373A" w14:textId="77777777" w:rsidR="003176C8" w:rsidRPr="00F75A71" w:rsidRDefault="003176C8" w:rsidP="003176C8">
      <w:pPr>
        <w:pStyle w:val="BodyText3"/>
        <w:rPr>
          <w:rFonts w:ascii="Arial" w:hAnsi="Arial" w:cs="Arial"/>
          <w:b/>
          <w:sz w:val="24"/>
          <w:szCs w:val="24"/>
          <w:lang w:val="hr-HR"/>
        </w:rPr>
      </w:pPr>
      <w:r w:rsidRPr="00F75A71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                                                                        II.</w:t>
      </w:r>
    </w:p>
    <w:p w14:paraId="65BC7C17" w14:textId="77777777" w:rsidR="003176C8" w:rsidRPr="00F75A71" w:rsidRDefault="003176C8" w:rsidP="003176C8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>Program  iz točke I. ovog Zaključka sastavni su dio ovog Zaključka.</w:t>
      </w:r>
    </w:p>
    <w:p w14:paraId="0AF17E43" w14:textId="77777777" w:rsidR="003176C8" w:rsidRPr="00F75A71" w:rsidRDefault="003176C8" w:rsidP="003176C8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D858623" w14:textId="77777777" w:rsidR="003176C8" w:rsidRPr="00F75A71" w:rsidRDefault="003176C8" w:rsidP="003176C8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75A71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     III.</w:t>
      </w:r>
    </w:p>
    <w:p w14:paraId="2E702BA9" w14:textId="3B05A250" w:rsidR="003176C8" w:rsidRDefault="003176C8" w:rsidP="00550128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>Ovaj Zaključak stupa na snagu osmog dana od dana donošenja, a isti će se objaviti u Službenim novinama Općine Brtonigla-Verteneglio.</w:t>
      </w:r>
    </w:p>
    <w:p w14:paraId="2047ACD7" w14:textId="77777777" w:rsidR="003176C8" w:rsidRPr="00F75A71" w:rsidRDefault="003176C8" w:rsidP="003176C8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</w:p>
    <w:p w14:paraId="78BE81A7" w14:textId="77777777" w:rsidR="003176C8" w:rsidRPr="00F75A71" w:rsidRDefault="003176C8" w:rsidP="003176C8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>KLASA: 361-01/24-01/07</w:t>
      </w:r>
    </w:p>
    <w:p w14:paraId="3F80E3CC" w14:textId="77777777" w:rsidR="003176C8" w:rsidRPr="00F75A71" w:rsidRDefault="003176C8" w:rsidP="003176C8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>URBROJ: 2163-13-04/06-24-</w:t>
      </w:r>
      <w:r>
        <w:rPr>
          <w:rFonts w:ascii="Arial" w:hAnsi="Arial" w:cs="Arial"/>
          <w:sz w:val="24"/>
          <w:szCs w:val="24"/>
          <w:lang w:val="hr-HR"/>
        </w:rPr>
        <w:t>4</w:t>
      </w:r>
    </w:p>
    <w:p w14:paraId="4EAFD3F6" w14:textId="77777777" w:rsidR="003176C8" w:rsidRDefault="003176C8" w:rsidP="003176C8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>
        <w:rPr>
          <w:rFonts w:ascii="Arial" w:hAnsi="Arial" w:cs="Arial"/>
          <w:sz w:val="24"/>
          <w:szCs w:val="24"/>
          <w:lang w:val="hr-HR"/>
        </w:rPr>
        <w:t>17</w:t>
      </w:r>
      <w:r w:rsidRPr="00F75A71">
        <w:rPr>
          <w:rFonts w:ascii="Arial" w:hAnsi="Arial" w:cs="Arial"/>
          <w:sz w:val="24"/>
          <w:szCs w:val="24"/>
          <w:lang w:val="hr-HR"/>
        </w:rPr>
        <w:t>. lipanj 202</w:t>
      </w:r>
      <w:r>
        <w:rPr>
          <w:rFonts w:ascii="Arial" w:hAnsi="Arial" w:cs="Arial"/>
          <w:sz w:val="24"/>
          <w:szCs w:val="24"/>
          <w:lang w:val="hr-HR"/>
        </w:rPr>
        <w:t>4</w:t>
      </w:r>
      <w:r w:rsidRPr="00F75A71">
        <w:rPr>
          <w:rFonts w:ascii="Arial" w:hAnsi="Arial" w:cs="Arial"/>
          <w:sz w:val="24"/>
          <w:szCs w:val="24"/>
          <w:lang w:val="hr-HR"/>
        </w:rPr>
        <w:t>.</w:t>
      </w:r>
    </w:p>
    <w:p w14:paraId="2794D9CB" w14:textId="77777777" w:rsidR="003176C8" w:rsidRPr="00F75A71" w:rsidRDefault="003176C8" w:rsidP="003176C8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4741A4A" w14:textId="77777777" w:rsidR="003176C8" w:rsidRPr="00F75A71" w:rsidRDefault="003176C8" w:rsidP="003176C8">
      <w:pPr>
        <w:pStyle w:val="BodyText3"/>
        <w:jc w:val="center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45213EAE" w14:textId="77777777" w:rsidR="003176C8" w:rsidRPr="00F75A71" w:rsidRDefault="003176C8" w:rsidP="003176C8">
      <w:pPr>
        <w:pStyle w:val="BodyText3"/>
        <w:jc w:val="center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>predsjednik</w:t>
      </w:r>
    </w:p>
    <w:p w14:paraId="276E8316" w14:textId="1D69DA59" w:rsidR="003176C8" w:rsidRPr="00F75A71" w:rsidRDefault="003176C8" w:rsidP="003176C8">
      <w:pPr>
        <w:pStyle w:val="BodyText3"/>
        <w:jc w:val="center"/>
        <w:rPr>
          <w:rFonts w:ascii="Arial" w:hAnsi="Arial" w:cs="Arial"/>
          <w:sz w:val="24"/>
          <w:szCs w:val="24"/>
          <w:lang w:val="hr-HR"/>
        </w:rPr>
      </w:pPr>
      <w:r w:rsidRPr="00F75A71">
        <w:rPr>
          <w:rFonts w:ascii="Arial" w:hAnsi="Arial" w:cs="Arial"/>
          <w:sz w:val="24"/>
          <w:szCs w:val="24"/>
          <w:lang w:val="hr-HR"/>
        </w:rPr>
        <w:t>Željko Ružić</w:t>
      </w:r>
      <w:r w:rsidR="001A1D5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431C6A6" w14:textId="77777777" w:rsidR="003176C8" w:rsidRDefault="003176C8" w:rsidP="003176C8">
      <w:pPr>
        <w:rPr>
          <w:rFonts w:eastAsia="Calibri"/>
          <w:sz w:val="24"/>
          <w:szCs w:val="24"/>
        </w:rPr>
      </w:pPr>
    </w:p>
    <w:p w14:paraId="7A7E6B2E" w14:textId="77777777" w:rsidR="003176C8" w:rsidRDefault="003176C8" w:rsidP="003176C8">
      <w:pPr>
        <w:rPr>
          <w:rFonts w:eastAsia="Calibri"/>
          <w:sz w:val="24"/>
          <w:szCs w:val="24"/>
        </w:rPr>
      </w:pPr>
    </w:p>
    <w:p w14:paraId="3B171A27" w14:textId="77777777" w:rsidR="003176C8" w:rsidRPr="003176C8" w:rsidRDefault="003176C8" w:rsidP="003176C8">
      <w:pPr>
        <w:pStyle w:val="ListParagraph"/>
        <w:numPr>
          <w:ilvl w:val="0"/>
          <w:numId w:val="20"/>
        </w:numPr>
        <w:jc w:val="center"/>
        <w:rPr>
          <w:rFonts w:eastAsia="Calibri"/>
          <w:sz w:val="24"/>
          <w:szCs w:val="24"/>
        </w:rPr>
      </w:pPr>
    </w:p>
    <w:p w14:paraId="013CAC44" w14:textId="77777777" w:rsidR="003176C8" w:rsidRDefault="003176C8" w:rsidP="003176C8">
      <w:pPr>
        <w:rPr>
          <w:rFonts w:eastAsia="Calibri"/>
          <w:sz w:val="24"/>
          <w:szCs w:val="24"/>
        </w:rPr>
      </w:pPr>
    </w:p>
    <w:p w14:paraId="10D76716" w14:textId="77777777" w:rsidR="003176C8" w:rsidRPr="00F44ECB" w:rsidRDefault="003176C8" w:rsidP="003176C8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Temeljem članka 19. i 35. Zakona o lokalnoj i područnoj (regionalnoj) samoupravi („Narodne novine“, broj 33/01, 60/01, 129/05, 109/07, 125/08, 36/09, 150/11, 144/12, 19/13- </w:t>
      </w:r>
      <w:proofErr w:type="spellStart"/>
      <w:r w:rsidRPr="00AD749E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AD749E">
        <w:rPr>
          <w:rFonts w:ascii="Arial" w:hAnsi="Arial" w:cs="Arial"/>
          <w:sz w:val="24"/>
          <w:szCs w:val="24"/>
          <w:lang w:val="hr-HR"/>
        </w:rPr>
        <w:t>, 137/15, 123/17</w:t>
      </w:r>
      <w:r>
        <w:rPr>
          <w:rFonts w:ascii="Arial" w:hAnsi="Arial" w:cs="Arial"/>
          <w:sz w:val="24"/>
          <w:szCs w:val="24"/>
          <w:lang w:val="hr-HR"/>
        </w:rPr>
        <w:t>,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98/19</w:t>
      </w:r>
      <w:r>
        <w:rPr>
          <w:rFonts w:ascii="Arial" w:hAnsi="Arial" w:cs="Arial"/>
          <w:sz w:val="24"/>
          <w:szCs w:val="24"/>
          <w:lang w:val="hr-HR"/>
        </w:rPr>
        <w:t xml:space="preserve"> i 144/20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), čl. 38. Statuta Općine Brtonigla - Verteneglio </w:t>
      </w:r>
      <w:r w:rsidRPr="00BC610E">
        <w:rPr>
          <w:rFonts w:ascii="Arial" w:hAnsi="Arial" w:cs="Arial"/>
          <w:sz w:val="24"/>
          <w:szCs w:val="24"/>
          <w:lang w:val="hr-HR"/>
        </w:rPr>
        <w:t>(Službene novine Općine Brtonigla - Verteneglio br. 03/18,03/21</w:t>
      </w:r>
      <w:r>
        <w:rPr>
          <w:rFonts w:ascii="Arial" w:hAnsi="Arial" w:cs="Arial"/>
          <w:sz w:val="24"/>
          <w:szCs w:val="24"/>
          <w:lang w:val="hr-HR"/>
        </w:rPr>
        <w:t>,</w:t>
      </w:r>
      <w:r w:rsidRPr="00BC610E">
        <w:rPr>
          <w:rFonts w:ascii="Arial" w:hAnsi="Arial" w:cs="Arial"/>
          <w:sz w:val="24"/>
          <w:szCs w:val="24"/>
          <w:lang w:val="hr-HR"/>
        </w:rPr>
        <w:t xml:space="preserve"> 07/21 – pročišćeni tekst</w:t>
      </w:r>
      <w:r w:rsidRPr="00DF07F0">
        <w:rPr>
          <w:rFonts w:ascii="Arial" w:eastAsia="Calibri" w:hAnsi="Arial" w:cs="Arial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sz w:val="24"/>
          <w:szCs w:val="24"/>
          <w:lang w:val="hr-HR"/>
        </w:rPr>
        <w:t>i 16/22</w:t>
      </w:r>
      <w:r w:rsidRPr="00BC610E">
        <w:rPr>
          <w:rFonts w:ascii="Arial" w:hAnsi="Arial" w:cs="Arial"/>
          <w:sz w:val="24"/>
          <w:szCs w:val="24"/>
          <w:lang w:val="hr-HR"/>
        </w:rPr>
        <w:t>)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te Poslovnika o radu Općinskog vijeća Općine Brtonigla - Verteneglio </w:t>
      </w:r>
      <w:r w:rsidRPr="005D3834">
        <w:rPr>
          <w:rFonts w:ascii="Arial" w:hAnsi="Arial" w:cs="Arial"/>
          <w:sz w:val="24"/>
          <w:szCs w:val="24"/>
          <w:lang w:val="hr-HR"/>
        </w:rPr>
        <w:t>(Službene novine Općine Brtonigla - Verteneglio br. 03/18,03/21</w:t>
      </w:r>
      <w:r>
        <w:rPr>
          <w:rFonts w:ascii="Arial" w:hAnsi="Arial" w:cs="Arial"/>
          <w:sz w:val="24"/>
          <w:szCs w:val="24"/>
          <w:lang w:val="hr-HR"/>
        </w:rPr>
        <w:t xml:space="preserve">, </w:t>
      </w:r>
      <w:r w:rsidRPr="005D3834">
        <w:rPr>
          <w:rFonts w:ascii="Arial" w:hAnsi="Arial" w:cs="Arial"/>
          <w:sz w:val="24"/>
          <w:szCs w:val="24"/>
          <w:lang w:val="hr-HR"/>
        </w:rPr>
        <w:t xml:space="preserve"> 07/21 – pročišćeni tekst</w:t>
      </w:r>
      <w:r w:rsidRPr="00793601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>i 09/22</w:t>
      </w:r>
      <w:r w:rsidRPr="005D3834">
        <w:rPr>
          <w:rFonts w:ascii="Arial" w:hAnsi="Arial" w:cs="Arial"/>
          <w:sz w:val="24"/>
          <w:szCs w:val="24"/>
          <w:lang w:val="hr-HR"/>
        </w:rPr>
        <w:t>)</w:t>
      </w:r>
      <w:r w:rsidRPr="00AD749E">
        <w:rPr>
          <w:rFonts w:ascii="Arial" w:hAnsi="Arial" w:cs="Arial"/>
          <w:sz w:val="24"/>
          <w:szCs w:val="24"/>
          <w:lang w:val="hr-HR"/>
        </w:rPr>
        <w:t>, Općinsko vijeće Općine Brtonigla- Verteneglio</w:t>
      </w:r>
      <w:r>
        <w:rPr>
          <w:rFonts w:ascii="Arial" w:hAnsi="Arial" w:cs="Arial"/>
          <w:sz w:val="24"/>
          <w:szCs w:val="24"/>
          <w:lang w:val="hr-HR"/>
        </w:rPr>
        <w:t xml:space="preserve"> na svojoj 22. sjednici održanog dana 17.06. 2024. godine, donosi:</w:t>
      </w:r>
    </w:p>
    <w:p w14:paraId="329A6B4B" w14:textId="77777777" w:rsidR="003176C8" w:rsidRPr="00AD749E" w:rsidRDefault="003176C8" w:rsidP="003176C8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912EDD7" w14:textId="77777777" w:rsidR="003176C8" w:rsidRPr="00A965BB" w:rsidRDefault="003176C8" w:rsidP="003176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2" w:name="_Hlk152829319"/>
      <w:r>
        <w:rPr>
          <w:rFonts w:ascii="Arial" w:hAnsi="Arial" w:cs="Arial"/>
          <w:b/>
          <w:sz w:val="24"/>
          <w:szCs w:val="24"/>
          <w:lang w:val="hr-HR"/>
        </w:rPr>
        <w:t>I</w:t>
      </w:r>
      <w:r w:rsidRPr="00A965BB">
        <w:rPr>
          <w:rFonts w:ascii="Arial" w:hAnsi="Arial" w:cs="Arial"/>
          <w:b/>
          <w:sz w:val="24"/>
          <w:szCs w:val="24"/>
          <w:lang w:val="hr-HR"/>
        </w:rPr>
        <w:t>.IZMJENE I DOPUNE</w:t>
      </w:r>
    </w:p>
    <w:p w14:paraId="163B49E5" w14:textId="77777777" w:rsidR="003176C8" w:rsidRPr="00820060" w:rsidRDefault="003176C8" w:rsidP="003176C8">
      <w:pPr>
        <w:pStyle w:val="Heading2"/>
        <w:jc w:val="center"/>
        <w:rPr>
          <w:rFonts w:ascii="Arial" w:hAnsi="Arial" w:cs="Arial"/>
        </w:rPr>
      </w:pPr>
      <w:r w:rsidRPr="00A965BB">
        <w:rPr>
          <w:rFonts w:ascii="Arial" w:hAnsi="Arial" w:cs="Arial"/>
        </w:rPr>
        <w:t>PROGRAMA JAVNIH POTREBA  U DRUŠTVENIM DJELATNOSTIMA I GOSPODARSTVU  ZA 202</w:t>
      </w:r>
      <w:r>
        <w:rPr>
          <w:rFonts w:ascii="Arial" w:hAnsi="Arial" w:cs="Arial"/>
        </w:rPr>
        <w:t>4</w:t>
      </w:r>
      <w:r w:rsidRPr="00A965BB">
        <w:rPr>
          <w:rFonts w:ascii="Arial" w:hAnsi="Arial" w:cs="Arial"/>
        </w:rPr>
        <w:t>. GODINU</w:t>
      </w:r>
      <w:bookmarkEnd w:id="2"/>
    </w:p>
    <w:p w14:paraId="7B8E822C" w14:textId="77777777" w:rsidR="003176C8" w:rsidRPr="00AD749E" w:rsidRDefault="003176C8" w:rsidP="003176C8">
      <w:pPr>
        <w:rPr>
          <w:rFonts w:ascii="Arial" w:hAnsi="Arial" w:cs="Arial"/>
          <w:b/>
          <w:bCs/>
          <w:i/>
          <w:sz w:val="24"/>
          <w:szCs w:val="24"/>
          <w:lang w:val="hr-HR"/>
        </w:rPr>
      </w:pPr>
    </w:p>
    <w:p w14:paraId="2524C3BA" w14:textId="77777777" w:rsidR="003176C8" w:rsidRPr="00AD749E" w:rsidRDefault="003176C8" w:rsidP="003176C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D749E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0E758639" w14:textId="77777777" w:rsidR="003176C8" w:rsidRPr="00AD749E" w:rsidRDefault="003176C8" w:rsidP="003176C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AD749E">
        <w:rPr>
          <w:rFonts w:ascii="Arial" w:hAnsi="Arial" w:cs="Arial"/>
          <w:bCs/>
          <w:sz w:val="24"/>
          <w:szCs w:val="24"/>
          <w:lang w:val="hr-HR"/>
        </w:rPr>
        <w:t>Ovim se Programom utvrđuju</w:t>
      </w:r>
      <w:r w:rsidRPr="00AD749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AD749E">
        <w:rPr>
          <w:rFonts w:ascii="Arial" w:hAnsi="Arial" w:cs="Arial"/>
          <w:sz w:val="24"/>
          <w:szCs w:val="24"/>
          <w:lang w:val="hr-HR"/>
        </w:rPr>
        <w:t>programi javnih potreba u društvenim djelatnostima i programe u oblasti gospodarstva koji će se realizirati u 202</w:t>
      </w:r>
      <w:r>
        <w:rPr>
          <w:rFonts w:ascii="Arial" w:hAnsi="Arial" w:cs="Arial"/>
          <w:sz w:val="24"/>
          <w:szCs w:val="24"/>
          <w:lang w:val="hr-HR"/>
        </w:rPr>
        <w:t>4</w:t>
      </w:r>
      <w:r w:rsidRPr="00AD749E">
        <w:rPr>
          <w:rFonts w:ascii="Arial" w:hAnsi="Arial" w:cs="Arial"/>
          <w:sz w:val="24"/>
          <w:szCs w:val="24"/>
          <w:lang w:val="hr-HR"/>
        </w:rPr>
        <w:t>. godini.</w:t>
      </w:r>
    </w:p>
    <w:p w14:paraId="4DAAEF67" w14:textId="77777777" w:rsidR="003176C8" w:rsidRPr="00AD749E" w:rsidRDefault="003176C8" w:rsidP="003176C8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Za ostvarenje Programa javnih potreba u društvenim djelatnostima i gospodarstvu u 202</w:t>
      </w:r>
      <w:r>
        <w:rPr>
          <w:rFonts w:ascii="Arial" w:hAnsi="Arial" w:cs="Arial"/>
          <w:sz w:val="24"/>
          <w:szCs w:val="24"/>
          <w:lang w:val="hr-HR"/>
        </w:rPr>
        <w:t>4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. godini (u daljnjem tekstu: Program) Proračunom Općine Brtonigla – Verteneglio potrebno je osigurati </w:t>
      </w:r>
      <w:r w:rsidRPr="00055394">
        <w:rPr>
          <w:rFonts w:ascii="Arial" w:hAnsi="Arial" w:cs="Arial"/>
          <w:b/>
          <w:sz w:val="24"/>
          <w:szCs w:val="24"/>
          <w:lang w:val="hr-HR"/>
        </w:rPr>
        <w:t>775.834,87</w:t>
      </w:r>
      <w:r>
        <w:rPr>
          <w:rFonts w:ascii="Arial" w:hAnsi="Arial" w:cs="Arial"/>
          <w:b/>
          <w:sz w:val="24"/>
          <w:szCs w:val="24"/>
          <w:lang w:val="hr-HR"/>
        </w:rPr>
        <w:t xml:space="preserve"> EUR</w:t>
      </w:r>
      <w:r w:rsidRPr="005C3221">
        <w:rPr>
          <w:rFonts w:ascii="Arial" w:hAnsi="Arial" w:cs="Arial"/>
          <w:b/>
          <w:bCs/>
          <w:sz w:val="24"/>
          <w:szCs w:val="24"/>
          <w:lang w:val="hr-HR"/>
        </w:rPr>
        <w:t>.</w:t>
      </w:r>
      <w:r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31AF3330" w14:textId="77777777" w:rsidR="003176C8" w:rsidRPr="00AD749E" w:rsidRDefault="003176C8" w:rsidP="003176C8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lastRenderedPageBreak/>
        <w:t>Utvrđivanje javnih potreba i pojedinačnih programa utvrđuje se u skladu s odredbama posebnih zakona, podzakonskih akata, odluka i drugih propisa, navedenih u pojedinim programima, kojima se uređuje obavljanje predmetnih djelatnosti.</w:t>
      </w:r>
    </w:p>
    <w:p w14:paraId="4F97093D" w14:textId="77777777" w:rsidR="003176C8" w:rsidRDefault="003176C8" w:rsidP="003176C8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704A36EF" w14:textId="77777777" w:rsidR="003176C8" w:rsidRPr="003D121D" w:rsidRDefault="003176C8" w:rsidP="003176C8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3D121D">
        <w:rPr>
          <w:rFonts w:ascii="Arial" w:hAnsi="Arial" w:cs="Arial"/>
          <w:b/>
          <w:bCs/>
          <w:szCs w:val="24"/>
        </w:rPr>
        <w:t>Društveni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4"/>
        <w:gridCol w:w="4502"/>
      </w:tblGrid>
      <w:tr w:rsidR="003176C8" w:rsidRPr="005C3221" w14:paraId="31FCF9D4" w14:textId="77777777" w:rsidTr="00E44F52">
        <w:tc>
          <w:tcPr>
            <w:tcW w:w="4514" w:type="dxa"/>
          </w:tcPr>
          <w:p w14:paraId="6A2A5D7E" w14:textId="77777777" w:rsidR="003176C8" w:rsidRPr="008E60DB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8E60DB">
              <w:rPr>
                <w:rFonts w:ascii="Arial" w:hAnsi="Arial" w:cs="Arial"/>
                <w:szCs w:val="24"/>
              </w:rPr>
              <w:t>Program javnih potreba u predškolskom odgoju</w:t>
            </w:r>
          </w:p>
        </w:tc>
        <w:tc>
          <w:tcPr>
            <w:tcW w:w="4502" w:type="dxa"/>
          </w:tcPr>
          <w:p w14:paraId="76518F8D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5C3221">
              <w:rPr>
                <w:rFonts w:ascii="Arial" w:hAnsi="Arial" w:cs="Arial"/>
                <w:b/>
                <w:szCs w:val="24"/>
              </w:rPr>
              <w:t>3</w:t>
            </w:r>
            <w:r>
              <w:rPr>
                <w:rFonts w:ascii="Arial" w:hAnsi="Arial" w:cs="Arial"/>
                <w:b/>
                <w:szCs w:val="24"/>
              </w:rPr>
              <w:t>93.000,00</w:t>
            </w:r>
            <w:r w:rsidRPr="005C3221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>EUR</w:t>
            </w:r>
            <w:r w:rsidRPr="005C3221">
              <w:rPr>
                <w:rFonts w:ascii="Arial" w:hAnsi="Arial" w:cs="Arial"/>
                <w:b/>
                <w:szCs w:val="24"/>
              </w:rPr>
              <w:t xml:space="preserve">                                                </w:t>
            </w:r>
          </w:p>
        </w:tc>
      </w:tr>
      <w:tr w:rsidR="003176C8" w:rsidRPr="005C3221" w14:paraId="671791BF" w14:textId="77777777" w:rsidTr="00E44F52">
        <w:tc>
          <w:tcPr>
            <w:tcW w:w="4514" w:type="dxa"/>
          </w:tcPr>
          <w:p w14:paraId="5108F92E" w14:textId="77777777" w:rsidR="003176C8" w:rsidRPr="008E60DB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8E60DB">
              <w:rPr>
                <w:rFonts w:ascii="Arial" w:hAnsi="Arial" w:cs="Arial"/>
                <w:szCs w:val="24"/>
              </w:rPr>
              <w:t xml:space="preserve">Program javnih potreba osnovnog školstva i naobrazbe                                       </w:t>
            </w:r>
          </w:p>
        </w:tc>
        <w:tc>
          <w:tcPr>
            <w:tcW w:w="4502" w:type="dxa"/>
          </w:tcPr>
          <w:p w14:paraId="604C3845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57.472,00 EUR</w:t>
            </w:r>
            <w:r w:rsidRPr="00AD749E">
              <w:rPr>
                <w:rFonts w:ascii="Arial" w:hAnsi="Arial" w:cs="Arial"/>
                <w:b/>
                <w:bCs/>
                <w:szCs w:val="24"/>
              </w:rPr>
              <w:t xml:space="preserve">   </w:t>
            </w:r>
          </w:p>
        </w:tc>
      </w:tr>
      <w:tr w:rsidR="003176C8" w:rsidRPr="005C3221" w14:paraId="78FD200E" w14:textId="77777777" w:rsidTr="00E44F52">
        <w:tc>
          <w:tcPr>
            <w:tcW w:w="4514" w:type="dxa"/>
          </w:tcPr>
          <w:p w14:paraId="0E3F2EB2" w14:textId="77777777" w:rsidR="003176C8" w:rsidRPr="008E60DB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8E60DB">
              <w:rPr>
                <w:rFonts w:ascii="Arial" w:hAnsi="Arial" w:cs="Arial"/>
                <w:szCs w:val="24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502" w:type="dxa"/>
          </w:tcPr>
          <w:p w14:paraId="28EF2221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5C3221">
              <w:rPr>
                <w:rFonts w:ascii="Arial" w:hAnsi="Arial" w:cs="Arial"/>
                <w:b/>
                <w:bCs/>
                <w:szCs w:val="24"/>
              </w:rPr>
              <w:t xml:space="preserve">        </w:t>
            </w:r>
            <w:r w:rsidRPr="00F06FF4">
              <w:rPr>
                <w:rFonts w:ascii="Arial" w:hAnsi="Arial" w:cs="Arial"/>
                <w:b/>
                <w:bCs/>
                <w:szCs w:val="24"/>
              </w:rPr>
              <w:t>14.992,5</w:t>
            </w:r>
            <w:r>
              <w:rPr>
                <w:rFonts w:ascii="Arial" w:hAnsi="Arial" w:cs="Arial"/>
                <w:b/>
                <w:bCs/>
                <w:szCs w:val="24"/>
              </w:rPr>
              <w:t>0 EUR</w:t>
            </w:r>
            <w:r w:rsidRPr="005C3221">
              <w:rPr>
                <w:rFonts w:ascii="Arial" w:hAnsi="Arial" w:cs="Arial"/>
                <w:b/>
                <w:bCs/>
                <w:szCs w:val="24"/>
              </w:rPr>
              <w:t xml:space="preserve">                                        </w:t>
            </w:r>
          </w:p>
        </w:tc>
      </w:tr>
      <w:tr w:rsidR="003176C8" w:rsidRPr="005C3221" w14:paraId="18775900" w14:textId="77777777" w:rsidTr="00E44F52">
        <w:tc>
          <w:tcPr>
            <w:tcW w:w="4514" w:type="dxa"/>
          </w:tcPr>
          <w:p w14:paraId="21C3B1A6" w14:textId="77777777" w:rsidR="003176C8" w:rsidRPr="008E60DB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8E60DB">
              <w:rPr>
                <w:rFonts w:ascii="Arial" w:hAnsi="Arial" w:cs="Arial"/>
                <w:szCs w:val="24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502" w:type="dxa"/>
          </w:tcPr>
          <w:p w14:paraId="6B82EAD2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F06FF4">
              <w:rPr>
                <w:rFonts w:ascii="Arial" w:hAnsi="Arial" w:cs="Arial"/>
                <w:b/>
                <w:bCs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szCs w:val="24"/>
              </w:rPr>
              <w:t>9</w:t>
            </w:r>
            <w:r w:rsidRPr="00F06FF4">
              <w:rPr>
                <w:rFonts w:ascii="Arial" w:hAnsi="Arial" w:cs="Arial"/>
                <w:b/>
                <w:bCs/>
                <w:szCs w:val="24"/>
              </w:rPr>
              <w:t>.572</w:t>
            </w:r>
            <w:r>
              <w:rPr>
                <w:rFonts w:ascii="Arial" w:hAnsi="Arial" w:cs="Arial"/>
                <w:b/>
                <w:bCs/>
                <w:szCs w:val="24"/>
              </w:rPr>
              <w:t>,00 EUR</w:t>
            </w:r>
            <w:r w:rsidRPr="005C3221">
              <w:rPr>
                <w:rFonts w:ascii="Arial" w:hAnsi="Arial" w:cs="Arial"/>
                <w:b/>
                <w:bCs/>
                <w:szCs w:val="24"/>
              </w:rPr>
              <w:t xml:space="preserve">                                                      </w:t>
            </w:r>
          </w:p>
        </w:tc>
      </w:tr>
      <w:tr w:rsidR="003176C8" w:rsidRPr="005C3221" w14:paraId="43CF056D" w14:textId="77777777" w:rsidTr="00E44F52">
        <w:tc>
          <w:tcPr>
            <w:tcW w:w="4514" w:type="dxa"/>
          </w:tcPr>
          <w:p w14:paraId="359E1F41" w14:textId="77777777" w:rsidR="003176C8" w:rsidRPr="008E60DB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8E60DB">
              <w:rPr>
                <w:rFonts w:ascii="Arial" w:hAnsi="Arial" w:cs="Arial"/>
                <w:szCs w:val="24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502" w:type="dxa"/>
          </w:tcPr>
          <w:p w14:paraId="0E21DAAE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5C3221">
              <w:rPr>
                <w:rFonts w:ascii="Arial" w:eastAsia="Calibri" w:hAnsi="Arial" w:cs="Arial"/>
                <w:b/>
                <w:szCs w:val="24"/>
              </w:rPr>
              <w:t>2</w:t>
            </w:r>
            <w:r>
              <w:rPr>
                <w:rFonts w:ascii="Arial" w:eastAsia="Calibri" w:hAnsi="Arial" w:cs="Arial"/>
                <w:b/>
                <w:szCs w:val="24"/>
              </w:rPr>
              <w:t>5.000</w:t>
            </w:r>
            <w:r w:rsidRPr="005C3221">
              <w:rPr>
                <w:rFonts w:ascii="Arial" w:eastAsia="Calibri" w:hAnsi="Arial" w:cs="Arial"/>
                <w:b/>
                <w:szCs w:val="24"/>
              </w:rPr>
              <w:t xml:space="preserve">,00 </w:t>
            </w:r>
            <w:r>
              <w:rPr>
                <w:rFonts w:ascii="Arial" w:eastAsia="Calibri" w:hAnsi="Arial" w:cs="Arial"/>
                <w:b/>
                <w:szCs w:val="24"/>
              </w:rPr>
              <w:t>EUR</w:t>
            </w:r>
          </w:p>
        </w:tc>
      </w:tr>
      <w:tr w:rsidR="003176C8" w:rsidRPr="005C3221" w14:paraId="453ED995" w14:textId="77777777" w:rsidTr="00E44F52">
        <w:tc>
          <w:tcPr>
            <w:tcW w:w="4514" w:type="dxa"/>
          </w:tcPr>
          <w:p w14:paraId="780FF39F" w14:textId="77777777" w:rsidR="003176C8" w:rsidRPr="008E60DB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8E60DB">
              <w:rPr>
                <w:rFonts w:ascii="Arial" w:hAnsi="Arial" w:cs="Arial"/>
                <w:szCs w:val="24"/>
              </w:rPr>
              <w:t xml:space="preserve">Programe udruga građana i neprofitnih  organizacija </w:t>
            </w:r>
          </w:p>
        </w:tc>
        <w:tc>
          <w:tcPr>
            <w:tcW w:w="4502" w:type="dxa"/>
          </w:tcPr>
          <w:p w14:paraId="1702107A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055394">
              <w:rPr>
                <w:rFonts w:ascii="Arial" w:hAnsi="Arial" w:cs="Arial"/>
                <w:b/>
                <w:szCs w:val="24"/>
              </w:rPr>
              <w:t>47.506,37</w:t>
            </w:r>
            <w:r>
              <w:rPr>
                <w:rFonts w:ascii="Arial" w:hAnsi="Arial" w:cs="Arial"/>
                <w:b/>
                <w:szCs w:val="24"/>
              </w:rPr>
              <w:t xml:space="preserve"> EUR</w:t>
            </w:r>
          </w:p>
        </w:tc>
      </w:tr>
    </w:tbl>
    <w:p w14:paraId="172E0AFD" w14:textId="77777777" w:rsidR="003176C8" w:rsidRPr="005C3221" w:rsidRDefault="003176C8" w:rsidP="003176C8">
      <w:pPr>
        <w:pStyle w:val="BodyText"/>
        <w:rPr>
          <w:rFonts w:ascii="Arial" w:hAnsi="Arial" w:cs="Arial"/>
          <w:b/>
          <w:szCs w:val="24"/>
        </w:rPr>
      </w:pPr>
      <w:r w:rsidRPr="005C3221">
        <w:rPr>
          <w:rFonts w:ascii="Arial" w:hAnsi="Arial" w:cs="Arial"/>
          <w:b/>
          <w:szCs w:val="24"/>
        </w:rPr>
        <w:t xml:space="preserve"> </w:t>
      </w:r>
    </w:p>
    <w:p w14:paraId="5C6847ED" w14:textId="77777777" w:rsidR="003176C8" w:rsidRPr="00793601" w:rsidRDefault="003176C8" w:rsidP="003176C8">
      <w:pPr>
        <w:pStyle w:val="BodyText"/>
        <w:ind w:left="708"/>
        <w:rPr>
          <w:rFonts w:ascii="Arial" w:hAnsi="Arial" w:cs="Arial"/>
          <w:b/>
          <w:bCs/>
          <w:color w:val="FF0000"/>
          <w:szCs w:val="24"/>
        </w:rPr>
      </w:pPr>
    </w:p>
    <w:p w14:paraId="279C3BE5" w14:textId="77777777" w:rsidR="003176C8" w:rsidRPr="00CC1717" w:rsidRDefault="003176C8" w:rsidP="003176C8">
      <w:pPr>
        <w:pStyle w:val="BodyText"/>
        <w:ind w:left="708"/>
        <w:rPr>
          <w:rFonts w:ascii="Arial" w:hAnsi="Arial" w:cs="Arial"/>
          <w:b/>
          <w:bCs/>
          <w:szCs w:val="24"/>
        </w:rPr>
      </w:pPr>
      <w:r w:rsidRPr="00CC1717">
        <w:rPr>
          <w:rFonts w:ascii="Arial" w:hAnsi="Arial" w:cs="Arial"/>
          <w:b/>
          <w:bCs/>
          <w:szCs w:val="24"/>
        </w:rPr>
        <w:t>Gospodarski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5"/>
        <w:gridCol w:w="4501"/>
      </w:tblGrid>
      <w:tr w:rsidR="003176C8" w:rsidRPr="005C3221" w14:paraId="5C70CB96" w14:textId="77777777" w:rsidTr="00E44F52">
        <w:tc>
          <w:tcPr>
            <w:tcW w:w="4515" w:type="dxa"/>
          </w:tcPr>
          <w:p w14:paraId="2FB29024" w14:textId="77777777" w:rsidR="003176C8" w:rsidRPr="006E161C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E161C">
              <w:rPr>
                <w:rFonts w:ascii="Arial" w:hAnsi="Arial" w:cs="Arial"/>
                <w:szCs w:val="24"/>
              </w:rPr>
              <w:t xml:space="preserve">Program gospodarskog i ruralnog razvoja                                                                                </w:t>
            </w:r>
          </w:p>
        </w:tc>
        <w:tc>
          <w:tcPr>
            <w:tcW w:w="4501" w:type="dxa"/>
          </w:tcPr>
          <w:p w14:paraId="705087A5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5E4697">
              <w:rPr>
                <w:rFonts w:ascii="Arial" w:hAnsi="Arial" w:cs="Arial"/>
                <w:b/>
                <w:szCs w:val="24"/>
              </w:rPr>
              <w:t xml:space="preserve"> 78.247,00</w:t>
            </w:r>
            <w:r>
              <w:rPr>
                <w:rFonts w:ascii="Arial" w:hAnsi="Arial" w:cs="Arial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bCs/>
                <w:szCs w:val="24"/>
              </w:rPr>
              <w:t>EUR</w:t>
            </w:r>
          </w:p>
        </w:tc>
      </w:tr>
      <w:tr w:rsidR="003176C8" w:rsidRPr="005C3221" w14:paraId="01CE58A8" w14:textId="77777777" w:rsidTr="00E44F52">
        <w:tc>
          <w:tcPr>
            <w:tcW w:w="4515" w:type="dxa"/>
          </w:tcPr>
          <w:p w14:paraId="6E3F2310" w14:textId="77777777" w:rsidR="003176C8" w:rsidRPr="006E161C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E161C">
              <w:rPr>
                <w:rFonts w:ascii="Arial" w:hAnsi="Arial" w:cs="Arial"/>
                <w:szCs w:val="24"/>
              </w:rPr>
              <w:t xml:space="preserve">Program </w:t>
            </w:r>
            <w:r w:rsidRPr="006E161C">
              <w:rPr>
                <w:rFonts w:ascii="Arial" w:hAnsi="Arial" w:cs="Arial"/>
                <w:bCs/>
                <w:szCs w:val="24"/>
              </w:rPr>
              <w:t>civilne zaštite, zaštite od požara i vatrogastvo</w:t>
            </w:r>
          </w:p>
        </w:tc>
        <w:tc>
          <w:tcPr>
            <w:tcW w:w="4501" w:type="dxa"/>
          </w:tcPr>
          <w:p w14:paraId="07311A65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5C3221">
              <w:rPr>
                <w:rFonts w:ascii="Arial" w:hAnsi="Arial" w:cs="Arial"/>
                <w:b/>
                <w:bCs/>
                <w:szCs w:val="24"/>
              </w:rPr>
              <w:t xml:space="preserve">                           </w:t>
            </w:r>
            <w:r w:rsidRPr="008A4E9B">
              <w:rPr>
                <w:rFonts w:ascii="Arial" w:hAnsi="Arial" w:cs="Arial"/>
                <w:b/>
                <w:bCs/>
                <w:szCs w:val="24"/>
              </w:rPr>
              <w:t>83.409</w:t>
            </w:r>
            <w:r>
              <w:rPr>
                <w:rFonts w:ascii="Arial" w:hAnsi="Arial" w:cs="Arial"/>
                <w:b/>
                <w:bCs/>
                <w:szCs w:val="24"/>
              </w:rPr>
              <w:t>,00 EUR</w:t>
            </w:r>
            <w:r w:rsidRPr="005C3221">
              <w:rPr>
                <w:rFonts w:ascii="Arial" w:hAnsi="Arial" w:cs="Arial"/>
                <w:b/>
                <w:bCs/>
                <w:szCs w:val="24"/>
              </w:rPr>
              <w:t xml:space="preserve">  </w:t>
            </w:r>
          </w:p>
        </w:tc>
      </w:tr>
      <w:tr w:rsidR="003176C8" w:rsidRPr="005C3221" w14:paraId="5C9C400D" w14:textId="77777777" w:rsidTr="00E44F52">
        <w:tc>
          <w:tcPr>
            <w:tcW w:w="4515" w:type="dxa"/>
          </w:tcPr>
          <w:p w14:paraId="642BCED7" w14:textId="77777777" w:rsidR="003176C8" w:rsidRPr="006E161C" w:rsidRDefault="003176C8" w:rsidP="00E44F52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E161C">
              <w:rPr>
                <w:rFonts w:ascii="Arial" w:hAnsi="Arial" w:cs="Arial"/>
                <w:szCs w:val="24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501" w:type="dxa"/>
          </w:tcPr>
          <w:p w14:paraId="7FAAF595" w14:textId="77777777" w:rsidR="003176C8" w:rsidRPr="005C3221" w:rsidRDefault="003176C8" w:rsidP="00E44F52">
            <w:pPr>
              <w:pStyle w:val="BodyText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5C3221">
              <w:rPr>
                <w:rFonts w:ascii="Arial" w:hAnsi="Arial" w:cs="Arial"/>
                <w:b/>
                <w:bCs/>
                <w:szCs w:val="24"/>
              </w:rPr>
              <w:t xml:space="preserve">                         </w:t>
            </w:r>
            <w:r>
              <w:rPr>
                <w:rFonts w:ascii="Arial" w:hAnsi="Arial" w:cs="Arial"/>
                <w:b/>
                <w:szCs w:val="24"/>
              </w:rPr>
              <w:t>56.636,00 EUR</w:t>
            </w:r>
          </w:p>
        </w:tc>
      </w:tr>
    </w:tbl>
    <w:p w14:paraId="7152145A" w14:textId="77777777" w:rsidR="003176C8" w:rsidRPr="006E161C" w:rsidRDefault="003176C8" w:rsidP="003176C8">
      <w:pPr>
        <w:pStyle w:val="BodyText"/>
        <w:ind w:left="708"/>
        <w:rPr>
          <w:rFonts w:ascii="Arial" w:hAnsi="Arial" w:cs="Arial"/>
          <w:bCs/>
          <w:szCs w:val="24"/>
        </w:rPr>
      </w:pPr>
    </w:p>
    <w:p w14:paraId="5F9B492D" w14:textId="77777777" w:rsidR="003176C8" w:rsidRDefault="003176C8" w:rsidP="003176C8"/>
    <w:p w14:paraId="6353226E" w14:textId="77777777" w:rsidR="003176C8" w:rsidRPr="00F66EF6" w:rsidRDefault="003176C8" w:rsidP="003176C8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965BB">
        <w:rPr>
          <w:rFonts w:ascii="Arial" w:hAnsi="Arial" w:cs="Arial"/>
          <w:b/>
          <w:bCs/>
          <w:szCs w:val="24"/>
        </w:rPr>
        <w:t>II.</w:t>
      </w:r>
    </w:p>
    <w:p w14:paraId="075CC30F" w14:textId="77777777" w:rsidR="003176C8" w:rsidRPr="00A965BB" w:rsidRDefault="003176C8" w:rsidP="003176C8">
      <w:pPr>
        <w:pStyle w:val="BodyText"/>
        <w:rPr>
          <w:rFonts w:ascii="Arial" w:hAnsi="Arial" w:cs="Arial"/>
          <w:b/>
          <w:bCs/>
          <w:szCs w:val="24"/>
        </w:rPr>
      </w:pPr>
      <w:r w:rsidRPr="00A965BB">
        <w:rPr>
          <w:rFonts w:ascii="Arial" w:hAnsi="Arial" w:cs="Arial"/>
          <w:szCs w:val="24"/>
        </w:rPr>
        <w:t xml:space="preserve">                         </w:t>
      </w:r>
    </w:p>
    <w:p w14:paraId="0CB3DBE9" w14:textId="77777777" w:rsidR="003176C8" w:rsidRPr="003176C8" w:rsidRDefault="003176C8" w:rsidP="003176C8">
      <w:pPr>
        <w:pStyle w:val="ListParagraph1"/>
        <w:ind w:left="0" w:firstLine="708"/>
        <w:contextualSpacing w:val="0"/>
        <w:jc w:val="both"/>
        <w:rPr>
          <w:rFonts w:ascii="Arial" w:hAnsi="Arial" w:cs="Arial"/>
          <w:bCs/>
          <w:sz w:val="28"/>
          <w:szCs w:val="24"/>
          <w:lang w:val="it-IT"/>
        </w:rPr>
      </w:pPr>
      <w:bookmarkStart w:id="3" w:name="_Hlk116032453"/>
      <w:r w:rsidRPr="00E2322F">
        <w:rPr>
          <w:rFonts w:ascii="Arial" w:hAnsi="Arial" w:cs="Arial"/>
          <w:bCs/>
          <w:sz w:val="24"/>
          <w:szCs w:val="24"/>
          <w:lang w:val="hr-HR"/>
        </w:rPr>
        <w:t xml:space="preserve">U točki VI. DRUŠTVENOG PROGRAMA – </w:t>
      </w:r>
      <w:bookmarkStart w:id="4" w:name="_Hlk152832703"/>
      <w:bookmarkEnd w:id="3"/>
      <w:r w:rsidRPr="00E2322F">
        <w:rPr>
          <w:rFonts w:ascii="Arial" w:hAnsi="Arial" w:cs="Arial"/>
          <w:bCs/>
          <w:sz w:val="24"/>
          <w:szCs w:val="24"/>
          <w:u w:val="single"/>
          <w:lang w:val="hr-HR"/>
        </w:rPr>
        <w:t xml:space="preserve">6.PROGRAM JAVNIH POTREBA UDRUGA GRAĐANA I NEPROFITNIH ORGANIZACIJA </w:t>
      </w:r>
      <w:bookmarkEnd w:id="4"/>
      <w:r w:rsidRPr="00E2322F">
        <w:rPr>
          <w:rFonts w:ascii="Arial" w:hAnsi="Arial" w:cs="Arial"/>
          <w:bCs/>
          <w:sz w:val="24"/>
          <w:szCs w:val="24"/>
          <w:u w:val="single"/>
          <w:lang w:val="hr-HR"/>
        </w:rPr>
        <w:t>,</w:t>
      </w:r>
      <w:r w:rsidRPr="00E2322F">
        <w:rPr>
          <w:rFonts w:ascii="Arial" w:hAnsi="Arial" w:cs="Arial"/>
          <w:sz w:val="24"/>
          <w:szCs w:val="24"/>
          <w:lang w:val="hr-HR"/>
        </w:rPr>
        <w:t xml:space="preserve"> na temelju Ugovora o sufinanciranju projekta „Pomoć u kući na </w:t>
      </w:r>
      <w:proofErr w:type="spellStart"/>
      <w:r w:rsidRPr="00E2322F">
        <w:rPr>
          <w:rFonts w:ascii="Arial" w:hAnsi="Arial" w:cs="Arial"/>
          <w:sz w:val="24"/>
          <w:szCs w:val="24"/>
          <w:lang w:val="hr-HR"/>
        </w:rPr>
        <w:t>Bujštini</w:t>
      </w:r>
      <w:proofErr w:type="spellEnd"/>
      <w:r w:rsidRPr="00E2322F">
        <w:rPr>
          <w:rFonts w:ascii="Arial" w:hAnsi="Arial" w:cs="Arial"/>
          <w:sz w:val="24"/>
          <w:szCs w:val="24"/>
          <w:lang w:val="hr-HR"/>
        </w:rPr>
        <w:t xml:space="preserve">“ za 2024/2025. godinu </w:t>
      </w:r>
      <w:r w:rsidRPr="00E2322F">
        <w:rPr>
          <w:rFonts w:ascii="Arial" w:hAnsi="Arial" w:cs="Arial"/>
          <w:bCs/>
          <w:sz w:val="24"/>
          <w:szCs w:val="24"/>
          <w:lang w:val="hr-HR"/>
        </w:rPr>
        <w:t>mijenja se iznos</w:t>
      </w:r>
      <w:r w:rsidRPr="00E2322F">
        <w:rPr>
          <w:rFonts w:ascii="Arial" w:hAnsi="Arial" w:cs="Arial"/>
          <w:sz w:val="24"/>
          <w:szCs w:val="24"/>
          <w:lang w:val="hr-HR"/>
        </w:rPr>
        <w:t xml:space="preserve"> sufinanciranja sa 4.000,00 EUR na 6.362,37 EUR.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Ukupan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potrebnih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6C8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3176C8">
        <w:rPr>
          <w:rFonts w:ascii="Arial" w:hAnsi="Arial" w:cs="Arial"/>
          <w:sz w:val="24"/>
          <w:szCs w:val="24"/>
          <w:lang w:val="it-IT"/>
        </w:rPr>
        <w:t xml:space="preserve"> 47.506,37 EUR. </w:t>
      </w:r>
    </w:p>
    <w:p w14:paraId="2D5385F8" w14:textId="6230A403" w:rsidR="003176C8" w:rsidRPr="00550128" w:rsidRDefault="003176C8" w:rsidP="00550128">
      <w:pPr>
        <w:pStyle w:val="ListParagraph1"/>
        <w:ind w:left="0" w:firstLine="708"/>
        <w:contextualSpacing w:val="0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3176C8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78474C9D" w14:textId="77777777" w:rsidR="003176C8" w:rsidRPr="006A1DC4" w:rsidRDefault="003176C8" w:rsidP="003176C8">
      <w:pPr>
        <w:pStyle w:val="BodyText"/>
        <w:jc w:val="center"/>
        <w:rPr>
          <w:rFonts w:ascii="Arial" w:hAnsi="Arial" w:cs="Arial"/>
          <w:bCs/>
          <w:szCs w:val="24"/>
        </w:rPr>
      </w:pPr>
      <w:bookmarkStart w:id="5" w:name="_Hlk57379167"/>
      <w:r>
        <w:rPr>
          <w:rFonts w:ascii="Arial" w:hAnsi="Arial" w:cs="Arial"/>
          <w:bCs/>
          <w:szCs w:val="24"/>
        </w:rPr>
        <w:t>III</w:t>
      </w:r>
      <w:r w:rsidRPr="006A1DC4">
        <w:rPr>
          <w:rFonts w:ascii="Arial" w:hAnsi="Arial" w:cs="Arial"/>
          <w:bCs/>
          <w:szCs w:val="24"/>
        </w:rPr>
        <w:t>.</w:t>
      </w:r>
    </w:p>
    <w:p w14:paraId="625314D9" w14:textId="77777777" w:rsidR="003176C8" w:rsidRPr="006A1DC4" w:rsidRDefault="003176C8" w:rsidP="003176C8">
      <w:pPr>
        <w:pStyle w:val="BodyText"/>
        <w:ind w:firstLine="708"/>
        <w:rPr>
          <w:rFonts w:ascii="Arial" w:hAnsi="Arial" w:cs="Arial"/>
          <w:szCs w:val="24"/>
        </w:rPr>
      </w:pPr>
      <w:r w:rsidRPr="006A1DC4">
        <w:rPr>
          <w:rFonts w:ascii="Arial" w:hAnsi="Arial" w:cs="Arial"/>
          <w:szCs w:val="24"/>
        </w:rPr>
        <w:t>Ovaj Program stupa na snagu osmog dana od dana objave u "Službenim novinama Općine Brtonigla – Verteneglio ".</w:t>
      </w:r>
    </w:p>
    <w:bookmarkEnd w:id="5"/>
    <w:p w14:paraId="30D5B5A2" w14:textId="77777777" w:rsidR="003176C8" w:rsidRPr="006A1DC4" w:rsidRDefault="003176C8" w:rsidP="003176C8">
      <w:pPr>
        <w:pStyle w:val="BodyText"/>
        <w:rPr>
          <w:rFonts w:ascii="Arial" w:hAnsi="Arial" w:cs="Arial"/>
          <w:bCs/>
          <w:szCs w:val="24"/>
        </w:rPr>
      </w:pPr>
    </w:p>
    <w:p w14:paraId="11A5D6C1" w14:textId="77777777" w:rsidR="003176C8" w:rsidRPr="006A1DC4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6A1DC4">
        <w:rPr>
          <w:rFonts w:ascii="Arial" w:hAnsi="Arial" w:cs="Arial"/>
          <w:sz w:val="24"/>
          <w:szCs w:val="24"/>
          <w:lang w:val="it-IT"/>
        </w:rPr>
        <w:t>KLASA</w:t>
      </w:r>
      <w:r>
        <w:rPr>
          <w:rFonts w:ascii="Arial" w:hAnsi="Arial" w:cs="Arial"/>
          <w:sz w:val="24"/>
          <w:szCs w:val="24"/>
          <w:lang w:val="it-IT"/>
        </w:rPr>
        <w:t>:302-01/24-01/01</w:t>
      </w:r>
    </w:p>
    <w:p w14:paraId="222C67DB" w14:textId="77777777" w:rsidR="003176C8" w:rsidRPr="006A1DC4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6A1DC4">
        <w:rPr>
          <w:rFonts w:ascii="Arial" w:hAnsi="Arial" w:cs="Arial"/>
          <w:sz w:val="24"/>
          <w:szCs w:val="24"/>
          <w:lang w:val="it-IT"/>
        </w:rPr>
        <w:t>URBROJ:</w:t>
      </w:r>
      <w:r>
        <w:rPr>
          <w:rFonts w:ascii="Arial" w:hAnsi="Arial" w:cs="Arial"/>
          <w:sz w:val="24"/>
          <w:szCs w:val="24"/>
          <w:lang w:val="it-IT"/>
        </w:rPr>
        <w:t xml:space="preserve"> 2163-13-04/05-23-2</w:t>
      </w:r>
    </w:p>
    <w:p w14:paraId="1C9909D0" w14:textId="77777777" w:rsidR="003176C8" w:rsidRPr="006A1DC4" w:rsidRDefault="003176C8" w:rsidP="003176C8">
      <w:pPr>
        <w:pStyle w:val="BodyText"/>
        <w:rPr>
          <w:rFonts w:ascii="Arial" w:hAnsi="Arial" w:cs="Arial"/>
          <w:szCs w:val="24"/>
        </w:rPr>
      </w:pPr>
      <w:r w:rsidRPr="006A1DC4">
        <w:rPr>
          <w:rFonts w:ascii="Arial" w:hAnsi="Arial" w:cs="Arial"/>
          <w:bCs/>
          <w:szCs w:val="24"/>
        </w:rPr>
        <w:t xml:space="preserve">Brtonigla – Verteneglio, </w:t>
      </w:r>
      <w:r>
        <w:rPr>
          <w:rFonts w:ascii="Arial" w:hAnsi="Arial" w:cs="Arial"/>
          <w:bCs/>
          <w:szCs w:val="24"/>
        </w:rPr>
        <w:t>17.06.2024.</w:t>
      </w:r>
    </w:p>
    <w:p w14:paraId="2574F355" w14:textId="77777777" w:rsidR="003176C8" w:rsidRPr="006A1DC4" w:rsidRDefault="003176C8" w:rsidP="003176C8">
      <w:pPr>
        <w:pStyle w:val="BodyText"/>
        <w:rPr>
          <w:rFonts w:ascii="Arial" w:hAnsi="Arial" w:cs="Arial"/>
          <w:szCs w:val="24"/>
        </w:rPr>
      </w:pPr>
    </w:p>
    <w:p w14:paraId="12A7B988" w14:textId="77777777" w:rsidR="003176C8" w:rsidRPr="00AD749E" w:rsidRDefault="003176C8" w:rsidP="003176C8">
      <w:pPr>
        <w:pStyle w:val="BodyText"/>
        <w:jc w:val="center"/>
        <w:rPr>
          <w:rFonts w:ascii="Arial" w:hAnsi="Arial" w:cs="Arial"/>
          <w:szCs w:val="24"/>
        </w:rPr>
      </w:pPr>
      <w:r w:rsidRPr="00AD749E">
        <w:rPr>
          <w:rFonts w:ascii="Arial" w:hAnsi="Arial" w:cs="Arial"/>
          <w:bCs/>
          <w:szCs w:val="24"/>
        </w:rPr>
        <w:t>OPĆINSKO VIJEĆE OPĆINE BRTONIGLA - VERTENEGLIO</w:t>
      </w:r>
    </w:p>
    <w:p w14:paraId="47854BFB" w14:textId="77777777" w:rsidR="003176C8" w:rsidRPr="00AD749E" w:rsidRDefault="003176C8" w:rsidP="003176C8">
      <w:pPr>
        <w:pStyle w:val="BodyText"/>
        <w:jc w:val="center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Cs/>
          <w:szCs w:val="24"/>
        </w:rPr>
        <w:t>Predsjednik</w:t>
      </w:r>
    </w:p>
    <w:p w14:paraId="5FC0B127" w14:textId="78CED976" w:rsidR="003176C8" w:rsidRPr="0095429A" w:rsidRDefault="003176C8" w:rsidP="003176C8">
      <w:pPr>
        <w:pStyle w:val="BodyText"/>
        <w:jc w:val="center"/>
        <w:rPr>
          <w:sz w:val="22"/>
          <w:szCs w:val="22"/>
        </w:rPr>
      </w:pPr>
      <w:r>
        <w:rPr>
          <w:rFonts w:ascii="Arial" w:hAnsi="Arial" w:cs="Arial"/>
          <w:bCs/>
          <w:szCs w:val="24"/>
        </w:rPr>
        <w:t>Željko Ružić</w:t>
      </w:r>
      <w:r w:rsidR="001A1D51">
        <w:rPr>
          <w:rFonts w:ascii="Arial" w:hAnsi="Arial" w:cs="Arial"/>
          <w:bCs/>
          <w:szCs w:val="24"/>
        </w:rPr>
        <w:t xml:space="preserve"> v.r.</w:t>
      </w:r>
    </w:p>
    <w:p w14:paraId="7E58FE41" w14:textId="77777777" w:rsidR="003176C8" w:rsidRPr="0095429A" w:rsidRDefault="003176C8" w:rsidP="003176C8">
      <w:pPr>
        <w:rPr>
          <w:sz w:val="22"/>
          <w:szCs w:val="22"/>
          <w:lang w:val="hr-HR"/>
        </w:rPr>
      </w:pPr>
    </w:p>
    <w:p w14:paraId="375EF91C" w14:textId="77777777" w:rsidR="003176C8" w:rsidRPr="008223F3" w:rsidRDefault="003176C8" w:rsidP="003176C8">
      <w:pPr>
        <w:rPr>
          <w:rFonts w:eastAsia="Calibri"/>
          <w:sz w:val="24"/>
          <w:szCs w:val="24"/>
          <w:lang w:val="hr-HR"/>
        </w:rPr>
      </w:pPr>
    </w:p>
    <w:p w14:paraId="57E5B0D2" w14:textId="77777777" w:rsidR="003176C8" w:rsidRPr="008223F3" w:rsidRDefault="003176C8" w:rsidP="003176C8">
      <w:pPr>
        <w:pStyle w:val="ListParagraph"/>
        <w:numPr>
          <w:ilvl w:val="0"/>
          <w:numId w:val="20"/>
        </w:numPr>
        <w:jc w:val="center"/>
        <w:rPr>
          <w:rFonts w:eastAsia="Calibri"/>
          <w:sz w:val="24"/>
          <w:szCs w:val="24"/>
          <w:lang w:val="hr-HR"/>
        </w:rPr>
      </w:pPr>
    </w:p>
    <w:p w14:paraId="74232338" w14:textId="77777777" w:rsidR="003176C8" w:rsidRPr="008223F3" w:rsidRDefault="003176C8" w:rsidP="003176C8">
      <w:pPr>
        <w:rPr>
          <w:rFonts w:eastAsia="Calibri"/>
          <w:sz w:val="24"/>
          <w:szCs w:val="24"/>
          <w:lang w:val="hr-HR"/>
        </w:rPr>
      </w:pPr>
    </w:p>
    <w:p w14:paraId="1E0870B7" w14:textId="77777777" w:rsidR="003176C8" w:rsidRPr="008223F3" w:rsidRDefault="003176C8" w:rsidP="003176C8">
      <w:pPr>
        <w:rPr>
          <w:rFonts w:eastAsia="Calibri"/>
          <w:sz w:val="24"/>
          <w:szCs w:val="24"/>
          <w:lang w:val="hr-HR"/>
        </w:rPr>
      </w:pPr>
    </w:p>
    <w:p w14:paraId="63827968" w14:textId="77777777" w:rsidR="003176C8" w:rsidRPr="008223F3" w:rsidRDefault="003176C8" w:rsidP="003176C8">
      <w:pPr>
        <w:jc w:val="center"/>
        <w:rPr>
          <w:rFonts w:ascii="Arial" w:hAnsi="Arial" w:cs="Arial"/>
          <w:lang w:val="hr-HR"/>
        </w:rPr>
      </w:pPr>
    </w:p>
    <w:p w14:paraId="1F78813F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10.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plaćama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28/10,10/23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 Verteneglio (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03/18, 03/21 i 07/21-Proč.tekst, 16/22)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 - Verteneglio 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22.   </w:t>
      </w:r>
      <w:proofErr w:type="spellStart"/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 17.lipnja  2024.godine,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D030807" w14:textId="77777777" w:rsidR="003176C8" w:rsidRPr="00550128" w:rsidRDefault="003176C8" w:rsidP="003176C8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it-IT"/>
        </w:rPr>
      </w:pPr>
    </w:p>
    <w:p w14:paraId="2857F2F3" w14:textId="77777777" w:rsidR="003176C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CD9DD01" w14:textId="77777777" w:rsidR="00550128" w:rsidRPr="00550128" w:rsidRDefault="0055012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110183D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17EAC55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50128">
        <w:rPr>
          <w:rFonts w:ascii="Arial" w:hAnsi="Arial" w:cs="Arial"/>
          <w:b/>
          <w:sz w:val="24"/>
          <w:szCs w:val="24"/>
          <w:lang w:val="it-IT"/>
        </w:rPr>
        <w:t>ODLUKU O STAVLJANJU IZVAN SNAGE</w:t>
      </w:r>
    </w:p>
    <w:p w14:paraId="23A6205B" w14:textId="77777777" w:rsidR="003176C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Odluke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o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izmjeni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dopuni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Odluke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o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koeficijentima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obračun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plaće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službenika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proofErr w:type="gramStart"/>
      <w:r w:rsidRPr="00550128">
        <w:rPr>
          <w:rFonts w:ascii="Arial" w:hAnsi="Arial" w:cs="Arial"/>
          <w:b/>
          <w:sz w:val="24"/>
          <w:szCs w:val="24"/>
          <w:lang w:val="it-IT"/>
        </w:rPr>
        <w:t>namještenika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Vlastitog</w:t>
      </w:r>
      <w:proofErr w:type="spellEnd"/>
      <w:proofErr w:type="gram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pogona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Brtonigla-Verteneglio</w:t>
      </w:r>
    </w:p>
    <w:p w14:paraId="232F91BC" w14:textId="77777777" w:rsidR="00550128" w:rsidRDefault="0055012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A60589F" w14:textId="77777777" w:rsidR="00550128" w:rsidRPr="00550128" w:rsidRDefault="0055012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734170E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4653F50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B3AC7FE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39170C47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43ED1B1" w14:textId="77777777" w:rsidR="003176C8" w:rsidRPr="00550128" w:rsidRDefault="003176C8" w:rsidP="003176C8">
      <w:pPr>
        <w:pStyle w:val="box474719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</w:rPr>
      </w:pPr>
      <w:r w:rsidRPr="00550128">
        <w:rPr>
          <w:rFonts w:ascii="Arial" w:hAnsi="Arial" w:cs="Arial"/>
          <w:color w:val="231F20"/>
        </w:rPr>
        <w:t xml:space="preserve">Ovom Odlukom stavlja se izvan snage </w:t>
      </w:r>
      <w:r w:rsidRPr="00550128">
        <w:rPr>
          <w:rFonts w:ascii="Arial" w:hAnsi="Arial" w:cs="Arial"/>
          <w:color w:val="333333"/>
        </w:rPr>
        <w:t xml:space="preserve">Odluka o izmjeni i dopuni Odluke o </w:t>
      </w:r>
      <w:r w:rsidRPr="00550128">
        <w:rPr>
          <w:rFonts w:ascii="Arial" w:hAnsi="Arial" w:cs="Arial"/>
        </w:rPr>
        <w:t>koeficijentima za obračun plaće službenika i namještenika Vlastitog pogona Općine Brtonigla-Verteneglio (Službene novine Općine Brtonigla-Verteneglio broj: 20/23)</w:t>
      </w:r>
    </w:p>
    <w:p w14:paraId="38FF3B3C" w14:textId="77777777" w:rsidR="003176C8" w:rsidRPr="00550128" w:rsidRDefault="003176C8" w:rsidP="003176C8">
      <w:pPr>
        <w:jc w:val="center"/>
        <w:rPr>
          <w:rFonts w:ascii="Arial" w:hAnsi="Arial" w:cs="Arial"/>
          <w:b/>
          <w:iCs/>
          <w:sz w:val="24"/>
          <w:szCs w:val="24"/>
          <w:lang w:val="it-IT"/>
        </w:rPr>
      </w:pPr>
    </w:p>
    <w:p w14:paraId="32902EA9" w14:textId="77777777" w:rsidR="003176C8" w:rsidRPr="00550128" w:rsidRDefault="003176C8" w:rsidP="003176C8">
      <w:pPr>
        <w:jc w:val="center"/>
        <w:rPr>
          <w:rFonts w:ascii="Arial" w:hAnsi="Arial" w:cs="Arial"/>
          <w:b/>
          <w:iCs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b/>
          <w:iCs/>
          <w:sz w:val="24"/>
          <w:szCs w:val="24"/>
          <w:lang w:val="it-IT"/>
        </w:rPr>
        <w:t>Članak</w:t>
      </w:r>
      <w:proofErr w:type="spellEnd"/>
      <w:r w:rsidRPr="00550128">
        <w:rPr>
          <w:rFonts w:ascii="Arial" w:hAnsi="Arial" w:cs="Arial"/>
          <w:b/>
          <w:iCs/>
          <w:sz w:val="24"/>
          <w:szCs w:val="24"/>
          <w:lang w:val="it-IT"/>
        </w:rPr>
        <w:t xml:space="preserve"> 2.</w:t>
      </w:r>
    </w:p>
    <w:p w14:paraId="605AD645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17DAFCD8" w14:textId="77777777" w:rsidR="003176C8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4B316F1E" w14:textId="77777777" w:rsidR="00550128" w:rsidRPr="00550128" w:rsidRDefault="00550128" w:rsidP="003176C8">
      <w:pPr>
        <w:rPr>
          <w:rFonts w:ascii="Arial" w:hAnsi="Arial" w:cs="Arial"/>
          <w:sz w:val="24"/>
          <w:szCs w:val="24"/>
          <w:lang w:val="it-IT"/>
        </w:rPr>
      </w:pPr>
    </w:p>
    <w:p w14:paraId="4722B3E6" w14:textId="77777777" w:rsidR="003176C8" w:rsidRPr="00550128" w:rsidRDefault="003176C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KLASA:120-01/23-01/05</w:t>
      </w:r>
    </w:p>
    <w:p w14:paraId="195C58B2" w14:textId="77777777" w:rsidR="003176C8" w:rsidRPr="00550128" w:rsidRDefault="003176C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URBROJ:2163-13-04/01-24-8</w:t>
      </w:r>
    </w:p>
    <w:p w14:paraId="06C36BDA" w14:textId="77777777" w:rsidR="003176C8" w:rsidRPr="00550128" w:rsidRDefault="003176C8" w:rsidP="003176C8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 xml:space="preserve">Verteneglio,   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17.lipnja  2024.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godina</w:t>
      </w:r>
      <w:proofErr w:type="spellEnd"/>
    </w:p>
    <w:p w14:paraId="120D2CBE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1E7A1E63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4DEC79A1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de-DE"/>
        </w:rPr>
      </w:pPr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r w:rsidRPr="00550128">
        <w:rPr>
          <w:rFonts w:ascii="Arial" w:hAnsi="Arial" w:cs="Arial"/>
          <w:sz w:val="24"/>
          <w:szCs w:val="24"/>
          <w:lang w:val="de-DE"/>
        </w:rPr>
        <w:t>OPĆINSKO VIJEĆE OPĆINE BRTONIGLA-VERTENEGLIO</w:t>
      </w:r>
    </w:p>
    <w:p w14:paraId="04030223" w14:textId="77777777" w:rsidR="003176C8" w:rsidRPr="008223F3" w:rsidRDefault="003176C8" w:rsidP="003176C8">
      <w:pPr>
        <w:jc w:val="right"/>
        <w:rPr>
          <w:rFonts w:ascii="Arial" w:hAnsi="Arial" w:cs="Arial"/>
          <w:sz w:val="24"/>
          <w:szCs w:val="24"/>
          <w:lang w:val="de-DE"/>
        </w:rPr>
      </w:pP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  <w:t xml:space="preserve"> </w:t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proofErr w:type="spellStart"/>
      <w:r w:rsidRPr="008223F3">
        <w:rPr>
          <w:rFonts w:ascii="Arial" w:hAnsi="Arial" w:cs="Arial"/>
          <w:sz w:val="24"/>
          <w:szCs w:val="24"/>
          <w:lang w:val="de-DE"/>
        </w:rPr>
        <w:t>Predsjednik</w:t>
      </w:r>
      <w:proofErr w:type="spellEnd"/>
      <w:r w:rsidRPr="008223F3">
        <w:rPr>
          <w:rFonts w:ascii="Arial" w:hAnsi="Arial" w:cs="Arial"/>
          <w:sz w:val="24"/>
          <w:szCs w:val="24"/>
          <w:lang w:val="de-DE"/>
        </w:rPr>
        <w:t xml:space="preserve"> </w:t>
      </w:r>
    </w:p>
    <w:p w14:paraId="0275BABB" w14:textId="77777777" w:rsidR="003176C8" w:rsidRPr="008223F3" w:rsidRDefault="003176C8" w:rsidP="003176C8">
      <w:pPr>
        <w:rPr>
          <w:rFonts w:ascii="Arial" w:hAnsi="Arial" w:cs="Arial"/>
          <w:sz w:val="24"/>
          <w:szCs w:val="24"/>
          <w:lang w:val="de-DE"/>
        </w:rPr>
      </w:pP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</w:p>
    <w:p w14:paraId="79894C61" w14:textId="165A0693" w:rsidR="003176C8" w:rsidRPr="008223F3" w:rsidRDefault="003176C8" w:rsidP="003176C8">
      <w:pPr>
        <w:jc w:val="right"/>
        <w:rPr>
          <w:rFonts w:ascii="Arial" w:hAnsi="Arial" w:cs="Arial"/>
          <w:b/>
          <w:sz w:val="24"/>
          <w:szCs w:val="24"/>
          <w:lang w:val="de-DE"/>
        </w:rPr>
      </w:pPr>
      <w:r w:rsidRPr="008223F3">
        <w:rPr>
          <w:rFonts w:ascii="Arial" w:hAnsi="Arial" w:cs="Arial"/>
          <w:bCs/>
          <w:sz w:val="24"/>
          <w:szCs w:val="24"/>
          <w:lang w:val="de-DE"/>
        </w:rPr>
        <w:t xml:space="preserve">Željko </w:t>
      </w:r>
      <w:proofErr w:type="spellStart"/>
      <w:r w:rsidRPr="008223F3">
        <w:rPr>
          <w:rFonts w:ascii="Arial" w:hAnsi="Arial" w:cs="Arial"/>
          <w:bCs/>
          <w:sz w:val="24"/>
          <w:szCs w:val="24"/>
          <w:lang w:val="de-DE"/>
        </w:rPr>
        <w:t>Ružić</w:t>
      </w:r>
      <w:proofErr w:type="spellEnd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 xml:space="preserve"> </w:t>
      </w:r>
      <w:proofErr w:type="spellStart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>v.r</w:t>
      </w:r>
      <w:proofErr w:type="spellEnd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>.</w:t>
      </w:r>
    </w:p>
    <w:p w14:paraId="23442B24" w14:textId="77777777" w:rsidR="003176C8" w:rsidRPr="008223F3" w:rsidRDefault="003176C8" w:rsidP="003176C8">
      <w:pPr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6B9933E1" w14:textId="77777777" w:rsidR="003176C8" w:rsidRPr="008223F3" w:rsidRDefault="003176C8" w:rsidP="003176C8">
      <w:pPr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6F683D4A" w14:textId="77777777" w:rsidR="003176C8" w:rsidRPr="00550128" w:rsidRDefault="003176C8" w:rsidP="003176C8">
      <w:pPr>
        <w:pStyle w:val="NormalWeb"/>
        <w:jc w:val="both"/>
        <w:rPr>
          <w:rFonts w:ascii="Arial" w:hAnsi="Arial" w:cs="Arial"/>
        </w:rPr>
      </w:pPr>
    </w:p>
    <w:p w14:paraId="4C21E203" w14:textId="77777777" w:rsidR="003176C8" w:rsidRPr="008223F3" w:rsidRDefault="003176C8" w:rsidP="003176C8">
      <w:pPr>
        <w:rPr>
          <w:rFonts w:ascii="Arial" w:eastAsia="Calibri" w:hAnsi="Arial" w:cs="Arial"/>
          <w:sz w:val="24"/>
          <w:szCs w:val="24"/>
          <w:lang w:val="de-DE"/>
        </w:rPr>
      </w:pPr>
    </w:p>
    <w:p w14:paraId="032AC0D4" w14:textId="77777777" w:rsidR="003176C8" w:rsidRPr="008223F3" w:rsidRDefault="003176C8" w:rsidP="003176C8">
      <w:pPr>
        <w:pStyle w:val="ListParagraph"/>
        <w:numPr>
          <w:ilvl w:val="0"/>
          <w:numId w:val="20"/>
        </w:numPr>
        <w:jc w:val="center"/>
        <w:rPr>
          <w:rFonts w:ascii="Arial" w:eastAsia="Calibri" w:hAnsi="Arial" w:cs="Arial"/>
          <w:sz w:val="24"/>
          <w:szCs w:val="24"/>
          <w:lang w:val="de-DE"/>
        </w:rPr>
      </w:pPr>
    </w:p>
    <w:p w14:paraId="62E90E9B" w14:textId="77777777" w:rsidR="003176C8" w:rsidRPr="008223F3" w:rsidRDefault="003176C8" w:rsidP="003176C8">
      <w:pPr>
        <w:rPr>
          <w:rFonts w:ascii="Arial" w:eastAsia="Calibri" w:hAnsi="Arial" w:cs="Arial"/>
          <w:sz w:val="24"/>
          <w:szCs w:val="24"/>
          <w:lang w:val="de-DE"/>
        </w:rPr>
      </w:pPr>
    </w:p>
    <w:p w14:paraId="7FA47C7F" w14:textId="77777777" w:rsidR="003176C8" w:rsidRPr="008223F3" w:rsidRDefault="003176C8" w:rsidP="003176C8">
      <w:pPr>
        <w:rPr>
          <w:rFonts w:ascii="Arial" w:eastAsia="Calibri" w:hAnsi="Arial" w:cs="Arial"/>
          <w:sz w:val="24"/>
          <w:szCs w:val="24"/>
          <w:lang w:val="de-DE"/>
        </w:rPr>
      </w:pPr>
    </w:p>
    <w:p w14:paraId="287C2C6B" w14:textId="77777777" w:rsidR="00550128" w:rsidRPr="008223F3" w:rsidRDefault="00550128" w:rsidP="003176C8">
      <w:pPr>
        <w:ind w:firstLine="708"/>
        <w:jc w:val="both"/>
        <w:rPr>
          <w:rFonts w:ascii="Arial" w:hAnsi="Arial" w:cs="Arial"/>
          <w:sz w:val="24"/>
          <w:szCs w:val="24"/>
          <w:lang w:val="de-DE"/>
        </w:rPr>
      </w:pPr>
    </w:p>
    <w:p w14:paraId="02B1FCE7" w14:textId="77777777" w:rsidR="00550128" w:rsidRPr="008223F3" w:rsidRDefault="00550128" w:rsidP="003176C8">
      <w:pPr>
        <w:ind w:firstLine="708"/>
        <w:jc w:val="both"/>
        <w:rPr>
          <w:rFonts w:ascii="Arial" w:hAnsi="Arial" w:cs="Arial"/>
          <w:sz w:val="24"/>
          <w:szCs w:val="24"/>
          <w:lang w:val="de-DE"/>
        </w:rPr>
      </w:pPr>
    </w:p>
    <w:p w14:paraId="1CFF0B45" w14:textId="3EC0BA25" w:rsidR="003176C8" w:rsidRPr="00550128" w:rsidRDefault="003176C8" w:rsidP="003176C8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50128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550128">
        <w:rPr>
          <w:rFonts w:ascii="Arial" w:hAnsi="Arial" w:cs="Arial"/>
          <w:sz w:val="24"/>
          <w:szCs w:val="24"/>
        </w:rPr>
        <w:t>temelju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članka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10. </w:t>
      </w:r>
      <w:proofErr w:type="spellStart"/>
      <w:r w:rsidRPr="00550128">
        <w:rPr>
          <w:rFonts w:ascii="Arial" w:hAnsi="Arial" w:cs="Arial"/>
          <w:sz w:val="24"/>
          <w:szCs w:val="24"/>
        </w:rPr>
        <w:t>Zakona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50128">
        <w:rPr>
          <w:rFonts w:ascii="Arial" w:hAnsi="Arial" w:cs="Arial"/>
          <w:sz w:val="24"/>
          <w:szCs w:val="24"/>
        </w:rPr>
        <w:t>plaćama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</w:rPr>
        <w:t>lokalnoj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i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područnoj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50128">
        <w:rPr>
          <w:rFonts w:ascii="Arial" w:hAnsi="Arial" w:cs="Arial"/>
          <w:sz w:val="24"/>
          <w:szCs w:val="24"/>
        </w:rPr>
        <w:t>regionalnoj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550128">
        <w:rPr>
          <w:rFonts w:ascii="Arial" w:hAnsi="Arial" w:cs="Arial"/>
          <w:sz w:val="24"/>
          <w:szCs w:val="24"/>
        </w:rPr>
        <w:t>samoupravi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50128">
        <w:rPr>
          <w:rFonts w:ascii="Arial" w:hAnsi="Arial" w:cs="Arial"/>
          <w:sz w:val="24"/>
          <w:szCs w:val="24"/>
        </w:rPr>
        <w:t>Narodne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550128">
        <w:rPr>
          <w:rFonts w:ascii="Arial" w:hAnsi="Arial" w:cs="Arial"/>
          <w:sz w:val="24"/>
          <w:szCs w:val="24"/>
        </w:rPr>
        <w:t>broj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28/10, 10/23) </w:t>
      </w:r>
      <w:proofErr w:type="spellStart"/>
      <w:r w:rsidRPr="00550128">
        <w:rPr>
          <w:rFonts w:ascii="Arial" w:hAnsi="Arial" w:cs="Arial"/>
          <w:sz w:val="24"/>
          <w:szCs w:val="24"/>
        </w:rPr>
        <w:t>i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članka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38 </w:t>
      </w:r>
      <w:proofErr w:type="spellStart"/>
      <w:r w:rsidRPr="00550128">
        <w:rPr>
          <w:rFonts w:ascii="Arial" w:hAnsi="Arial" w:cs="Arial"/>
          <w:sz w:val="24"/>
          <w:szCs w:val="24"/>
        </w:rPr>
        <w:t>Statuta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Brtonigla-Verteneglio (</w:t>
      </w:r>
      <w:proofErr w:type="spellStart"/>
      <w:r w:rsidRPr="00550128">
        <w:rPr>
          <w:rFonts w:ascii="Arial" w:hAnsi="Arial" w:cs="Arial"/>
          <w:sz w:val="24"/>
          <w:szCs w:val="24"/>
        </w:rPr>
        <w:t>Službene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550128">
        <w:rPr>
          <w:rFonts w:ascii="Arial" w:hAnsi="Arial" w:cs="Arial"/>
          <w:sz w:val="24"/>
          <w:szCs w:val="24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550128">
        <w:rPr>
          <w:rFonts w:ascii="Arial" w:hAnsi="Arial" w:cs="Arial"/>
          <w:sz w:val="24"/>
          <w:szCs w:val="24"/>
        </w:rPr>
        <w:t>broj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03/18, 03/21, 07/21-pročišćeni </w:t>
      </w:r>
      <w:proofErr w:type="spellStart"/>
      <w:r w:rsidRPr="00550128">
        <w:rPr>
          <w:rFonts w:ascii="Arial" w:hAnsi="Arial" w:cs="Arial"/>
          <w:sz w:val="24"/>
          <w:szCs w:val="24"/>
        </w:rPr>
        <w:t>tekst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, 16/22), </w:t>
      </w:r>
      <w:proofErr w:type="spellStart"/>
      <w:r w:rsidRPr="00550128">
        <w:rPr>
          <w:rFonts w:ascii="Arial" w:hAnsi="Arial" w:cs="Arial"/>
          <w:sz w:val="24"/>
          <w:szCs w:val="24"/>
        </w:rPr>
        <w:t>Općinsko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vijeće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550128">
        <w:rPr>
          <w:rFonts w:ascii="Arial" w:hAnsi="Arial" w:cs="Arial"/>
          <w:sz w:val="24"/>
          <w:szCs w:val="24"/>
        </w:rPr>
        <w:t>na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prijedlog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Općinskog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načelnika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</w:rPr>
        <w:t>na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22</w:t>
      </w:r>
      <w:r w:rsidRPr="0055012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550128">
        <w:rPr>
          <w:rFonts w:ascii="Arial" w:hAnsi="Arial" w:cs="Arial"/>
          <w:color w:val="000000" w:themeColor="text1"/>
          <w:sz w:val="24"/>
          <w:szCs w:val="24"/>
        </w:rPr>
        <w:t>sjednici</w:t>
      </w:r>
      <w:proofErr w:type="spellEnd"/>
      <w:r w:rsidRPr="005501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color w:val="000000" w:themeColor="text1"/>
          <w:sz w:val="24"/>
          <w:szCs w:val="24"/>
        </w:rPr>
        <w:t>održanoj</w:t>
      </w:r>
      <w:proofErr w:type="spellEnd"/>
      <w:r w:rsidRPr="005501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550128">
        <w:rPr>
          <w:rFonts w:ascii="Arial" w:hAnsi="Arial" w:cs="Arial"/>
          <w:color w:val="000000" w:themeColor="text1"/>
          <w:sz w:val="24"/>
          <w:szCs w:val="24"/>
        </w:rPr>
        <w:t>dana  17</w:t>
      </w:r>
      <w:proofErr w:type="gramEnd"/>
      <w:r w:rsidRPr="00550128">
        <w:rPr>
          <w:rFonts w:ascii="Arial" w:hAnsi="Arial" w:cs="Arial"/>
          <w:color w:val="000000" w:themeColor="text1"/>
          <w:sz w:val="24"/>
          <w:szCs w:val="24"/>
        </w:rPr>
        <w:t xml:space="preserve">.lipnja 2024. </w:t>
      </w:r>
      <w:proofErr w:type="spellStart"/>
      <w:r w:rsidRPr="00550128">
        <w:rPr>
          <w:rFonts w:ascii="Arial" w:hAnsi="Arial" w:cs="Arial"/>
          <w:color w:val="000000" w:themeColor="text1"/>
          <w:sz w:val="24"/>
          <w:szCs w:val="24"/>
        </w:rPr>
        <w:t>godine</w:t>
      </w:r>
      <w:proofErr w:type="spellEnd"/>
      <w:r w:rsidRPr="0055012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550128">
        <w:rPr>
          <w:rFonts w:ascii="Arial" w:hAnsi="Arial" w:cs="Arial"/>
          <w:color w:val="000000" w:themeColor="text1"/>
          <w:sz w:val="24"/>
          <w:szCs w:val="24"/>
        </w:rPr>
        <w:t>donosi</w:t>
      </w:r>
      <w:proofErr w:type="spellEnd"/>
      <w:r w:rsidRPr="005501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F601048" w14:textId="77777777" w:rsidR="003176C8" w:rsidRDefault="003176C8" w:rsidP="003176C8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1D731AC" w14:textId="77777777" w:rsidR="00550128" w:rsidRPr="00550128" w:rsidRDefault="00550128" w:rsidP="003176C8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35D9F88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  <w:r w:rsidRPr="00550128">
        <w:rPr>
          <w:rFonts w:ascii="Arial" w:hAnsi="Arial" w:cs="Arial"/>
          <w:b/>
          <w:sz w:val="24"/>
          <w:szCs w:val="24"/>
        </w:rPr>
        <w:t xml:space="preserve">ODLUKU O </w:t>
      </w:r>
    </w:p>
    <w:p w14:paraId="59BDE42B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  <w:r w:rsidRPr="00550128">
        <w:rPr>
          <w:rFonts w:ascii="Arial" w:hAnsi="Arial" w:cs="Arial"/>
          <w:b/>
          <w:sz w:val="24"/>
          <w:szCs w:val="24"/>
        </w:rPr>
        <w:t xml:space="preserve">o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koeficijentima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obračun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plaće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službenika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i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namještenika</w:t>
      </w:r>
      <w:proofErr w:type="spellEnd"/>
    </w:p>
    <w:p w14:paraId="64E73590" w14:textId="77777777" w:rsidR="003176C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Jedinstvenog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upravnog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odjela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Brtonigla-Verteneglio</w:t>
      </w:r>
    </w:p>
    <w:p w14:paraId="1FED89E7" w14:textId="77777777" w:rsidR="00550128" w:rsidRPr="00550128" w:rsidRDefault="0055012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4FEBD64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BB46445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227774B9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Ovom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Odlukom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određuju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koeficijenti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obračun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plaće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službenika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namještenika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upravnim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tijelima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Brtonigla-Verteneglio.</w:t>
      </w:r>
    </w:p>
    <w:p w14:paraId="5BC5A5E3" w14:textId="77777777" w:rsidR="003176C8" w:rsidRPr="00550128" w:rsidRDefault="003176C8" w:rsidP="003176C8">
      <w:pPr>
        <w:rPr>
          <w:rFonts w:ascii="Arial" w:hAnsi="Arial" w:cs="Arial"/>
          <w:b/>
          <w:i/>
          <w:sz w:val="24"/>
          <w:szCs w:val="24"/>
          <w:lang w:val="it-IT"/>
        </w:rPr>
      </w:pPr>
    </w:p>
    <w:p w14:paraId="4879D6A6" w14:textId="77777777" w:rsidR="003176C8" w:rsidRPr="00550128" w:rsidRDefault="003176C8" w:rsidP="003176C8">
      <w:pPr>
        <w:jc w:val="center"/>
        <w:rPr>
          <w:rFonts w:ascii="Arial" w:hAnsi="Arial" w:cs="Arial"/>
          <w:b/>
          <w:iCs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b/>
          <w:iCs/>
          <w:sz w:val="24"/>
          <w:szCs w:val="24"/>
          <w:lang w:val="it-IT"/>
        </w:rPr>
        <w:t>Članak</w:t>
      </w:r>
      <w:proofErr w:type="spellEnd"/>
      <w:r w:rsidRPr="00550128">
        <w:rPr>
          <w:rFonts w:ascii="Arial" w:hAnsi="Arial" w:cs="Arial"/>
          <w:b/>
          <w:iCs/>
          <w:sz w:val="24"/>
          <w:szCs w:val="24"/>
          <w:lang w:val="it-IT"/>
        </w:rPr>
        <w:t xml:space="preserve"> 2.</w:t>
      </w:r>
    </w:p>
    <w:p w14:paraId="052C6856" w14:textId="77777777" w:rsidR="003176C8" w:rsidRPr="00550128" w:rsidRDefault="003176C8" w:rsidP="003176C8">
      <w:pPr>
        <w:widowControl w:val="0"/>
        <w:shd w:val="clear" w:color="auto" w:fill="FFFFFF"/>
        <w:tabs>
          <w:tab w:val="left" w:pos="0"/>
          <w:tab w:val="left" w:pos="9072"/>
        </w:tabs>
        <w:autoSpaceDE w:val="0"/>
        <w:autoSpaceDN w:val="0"/>
        <w:adjustRightInd w:val="0"/>
        <w:spacing w:before="5" w:line="240" w:lineRule="exact"/>
        <w:ind w:right="-283" w:firstLine="709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pojmovi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upotrebljavaju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Odluci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rodno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značenje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obzira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to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li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upotrijebljeni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muškom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ženskom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rodu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odnose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jednako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muški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ženski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rod.</w:t>
      </w:r>
    </w:p>
    <w:p w14:paraId="13AB7067" w14:textId="77777777" w:rsidR="003176C8" w:rsidRPr="00550128" w:rsidRDefault="003176C8" w:rsidP="003176C8">
      <w:pPr>
        <w:widowControl w:val="0"/>
        <w:shd w:val="clear" w:color="auto" w:fill="FFFFFF"/>
        <w:tabs>
          <w:tab w:val="left" w:pos="0"/>
          <w:tab w:val="left" w:pos="9072"/>
        </w:tabs>
        <w:autoSpaceDE w:val="0"/>
        <w:autoSpaceDN w:val="0"/>
        <w:adjustRightInd w:val="0"/>
        <w:spacing w:before="288" w:line="240" w:lineRule="exact"/>
        <w:ind w:right="-283"/>
        <w:jc w:val="center"/>
        <w:rPr>
          <w:rFonts w:ascii="Arial" w:hAnsi="Arial" w:cs="Arial"/>
          <w:b/>
          <w:bCs/>
          <w:spacing w:val="-2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Članak</w:t>
      </w:r>
      <w:proofErr w:type="spellEnd"/>
      <w:r w:rsidRPr="00550128">
        <w:rPr>
          <w:rFonts w:ascii="Arial" w:hAnsi="Arial" w:cs="Arial"/>
          <w:b/>
          <w:bCs/>
          <w:spacing w:val="-2"/>
          <w:sz w:val="24"/>
          <w:szCs w:val="24"/>
          <w:lang w:val="it-IT"/>
        </w:rPr>
        <w:t xml:space="preserve"> 3.</w:t>
      </w:r>
    </w:p>
    <w:p w14:paraId="3303EBFF" w14:textId="77777777" w:rsidR="003176C8" w:rsidRPr="00550128" w:rsidRDefault="003176C8" w:rsidP="003176C8">
      <w:pPr>
        <w:widowControl w:val="0"/>
        <w:shd w:val="clear" w:color="auto" w:fill="FFFFFF"/>
        <w:tabs>
          <w:tab w:val="left" w:pos="0"/>
          <w:tab w:val="left" w:pos="9072"/>
        </w:tabs>
        <w:autoSpaceDE w:val="0"/>
        <w:autoSpaceDN w:val="0"/>
        <w:adjustRightInd w:val="0"/>
        <w:spacing w:before="5" w:line="240" w:lineRule="exact"/>
        <w:ind w:right="-283" w:firstLine="709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Koeficijenti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obračun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plaće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službenika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namještenika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Jedinstvenom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određuju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kategorije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potkategorije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razine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potkategorije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klasifikacijskog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ranga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radnih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>:</w:t>
      </w:r>
    </w:p>
    <w:p w14:paraId="3881618A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1"/>
        <w:gridCol w:w="6023"/>
        <w:gridCol w:w="1768"/>
      </w:tblGrid>
      <w:tr w:rsidR="003176C8" w:rsidRPr="00550128" w14:paraId="213DECAB" w14:textId="77777777" w:rsidTr="00E44F52">
        <w:tc>
          <w:tcPr>
            <w:tcW w:w="1271" w:type="dxa"/>
          </w:tcPr>
          <w:p w14:paraId="5687C50C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bookmarkStart w:id="6" w:name="_Hlk112061176"/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Red.broj</w:t>
            </w:r>
            <w:proofErr w:type="spellEnd"/>
          </w:p>
        </w:tc>
        <w:tc>
          <w:tcPr>
            <w:tcW w:w="6023" w:type="dxa"/>
          </w:tcPr>
          <w:p w14:paraId="319F3600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Radno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mjesto</w:t>
            </w:r>
            <w:proofErr w:type="spellEnd"/>
          </w:p>
        </w:tc>
        <w:tc>
          <w:tcPr>
            <w:tcW w:w="1768" w:type="dxa"/>
          </w:tcPr>
          <w:p w14:paraId="43E77345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Koeficijent</w:t>
            </w:r>
            <w:proofErr w:type="spellEnd"/>
          </w:p>
        </w:tc>
      </w:tr>
      <w:tr w:rsidR="003176C8" w:rsidRPr="00550128" w14:paraId="016BD9C2" w14:textId="77777777" w:rsidTr="00E44F52">
        <w:tc>
          <w:tcPr>
            <w:tcW w:w="1271" w:type="dxa"/>
          </w:tcPr>
          <w:p w14:paraId="5FAD245A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6023" w:type="dxa"/>
          </w:tcPr>
          <w:p w14:paraId="10586E6F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Radno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mjesto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 xml:space="preserve"> I.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kategorije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68" w:type="dxa"/>
          </w:tcPr>
          <w:p w14:paraId="2B9154B8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3176C8" w:rsidRPr="00550128" w14:paraId="222203C5" w14:textId="77777777" w:rsidTr="00E44F52">
        <w:tc>
          <w:tcPr>
            <w:tcW w:w="1271" w:type="dxa"/>
          </w:tcPr>
          <w:p w14:paraId="218DA2D2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1.</w:t>
            </w:r>
          </w:p>
        </w:tc>
        <w:tc>
          <w:tcPr>
            <w:tcW w:w="6023" w:type="dxa"/>
          </w:tcPr>
          <w:p w14:paraId="51AC26BC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Pročelnik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Pr="00550128">
              <w:rPr>
                <w:rFonts w:ascii="Arial" w:hAnsi="Arial" w:cs="Arial"/>
                <w:i/>
                <w:sz w:val="24"/>
                <w:szCs w:val="24"/>
              </w:rPr>
              <w:t xml:space="preserve">–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</w:rPr>
              <w:t xml:space="preserve"> rang 1</w:t>
            </w:r>
          </w:p>
        </w:tc>
        <w:tc>
          <w:tcPr>
            <w:tcW w:w="1768" w:type="dxa"/>
          </w:tcPr>
          <w:p w14:paraId="5456D479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2,10</w:t>
            </w:r>
          </w:p>
        </w:tc>
      </w:tr>
      <w:tr w:rsidR="003176C8" w:rsidRPr="00550128" w14:paraId="0ACDCECE" w14:textId="77777777" w:rsidTr="00E44F52">
        <w:tc>
          <w:tcPr>
            <w:tcW w:w="1271" w:type="dxa"/>
          </w:tcPr>
          <w:p w14:paraId="0DF75FEE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6023" w:type="dxa"/>
          </w:tcPr>
          <w:p w14:paraId="6627EC40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Radna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mjesta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 xml:space="preserve"> II.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kategorije</w:t>
            </w:r>
            <w:proofErr w:type="spellEnd"/>
          </w:p>
        </w:tc>
        <w:tc>
          <w:tcPr>
            <w:tcW w:w="1768" w:type="dxa"/>
          </w:tcPr>
          <w:p w14:paraId="249F3555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</w:p>
        </w:tc>
      </w:tr>
      <w:tr w:rsidR="003176C8" w:rsidRPr="00550128" w14:paraId="42685702" w14:textId="77777777" w:rsidTr="00E44F52">
        <w:tc>
          <w:tcPr>
            <w:tcW w:w="1271" w:type="dxa"/>
          </w:tcPr>
          <w:p w14:paraId="14836EE9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2.</w:t>
            </w:r>
          </w:p>
        </w:tc>
        <w:tc>
          <w:tcPr>
            <w:tcW w:w="6023" w:type="dxa"/>
          </w:tcPr>
          <w:p w14:paraId="11428B5B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Savjetnik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za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pravne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poslove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javnu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nabavu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</w:rPr>
              <w:t xml:space="preserve"> rang 5</w:t>
            </w:r>
          </w:p>
        </w:tc>
        <w:tc>
          <w:tcPr>
            <w:tcW w:w="1768" w:type="dxa"/>
          </w:tcPr>
          <w:p w14:paraId="40E8EA11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2,00</w:t>
            </w:r>
          </w:p>
        </w:tc>
      </w:tr>
      <w:tr w:rsidR="003176C8" w:rsidRPr="00550128" w14:paraId="5B4BDD46" w14:textId="77777777" w:rsidTr="00E44F52">
        <w:tc>
          <w:tcPr>
            <w:tcW w:w="1271" w:type="dxa"/>
          </w:tcPr>
          <w:p w14:paraId="37DEB07C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3.</w:t>
            </w:r>
          </w:p>
        </w:tc>
        <w:tc>
          <w:tcPr>
            <w:tcW w:w="6023" w:type="dxa"/>
          </w:tcPr>
          <w:p w14:paraId="752546D5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Savjetnik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za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europske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projekte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društvene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djelatnosti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–</w:t>
            </w:r>
            <w:proofErr w:type="gram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</w:rPr>
              <w:t xml:space="preserve"> rang 5</w:t>
            </w:r>
          </w:p>
        </w:tc>
        <w:tc>
          <w:tcPr>
            <w:tcW w:w="1768" w:type="dxa"/>
          </w:tcPr>
          <w:p w14:paraId="321B45A7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2,00</w:t>
            </w:r>
          </w:p>
        </w:tc>
      </w:tr>
      <w:tr w:rsidR="003176C8" w:rsidRPr="00550128" w14:paraId="5B1CA234" w14:textId="77777777" w:rsidTr="00E44F52">
        <w:tc>
          <w:tcPr>
            <w:tcW w:w="1271" w:type="dxa"/>
          </w:tcPr>
          <w:p w14:paraId="0874BCD2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4.</w:t>
            </w:r>
          </w:p>
        </w:tc>
        <w:tc>
          <w:tcPr>
            <w:tcW w:w="6023" w:type="dxa"/>
          </w:tcPr>
          <w:p w14:paraId="017C7778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Samostalni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upravni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referent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komunalne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poslove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urbanizam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>klasifikacijski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>rang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 6</w:t>
            </w:r>
          </w:p>
        </w:tc>
        <w:tc>
          <w:tcPr>
            <w:tcW w:w="1768" w:type="dxa"/>
          </w:tcPr>
          <w:p w14:paraId="1EFFEC65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1,87</w:t>
            </w:r>
          </w:p>
        </w:tc>
      </w:tr>
      <w:tr w:rsidR="003176C8" w:rsidRPr="00550128" w14:paraId="71EF9BB0" w14:textId="77777777" w:rsidTr="00E44F52">
        <w:tc>
          <w:tcPr>
            <w:tcW w:w="1271" w:type="dxa"/>
          </w:tcPr>
          <w:p w14:paraId="74877D1E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5.</w:t>
            </w:r>
          </w:p>
        </w:tc>
        <w:tc>
          <w:tcPr>
            <w:tcW w:w="6023" w:type="dxa"/>
          </w:tcPr>
          <w:p w14:paraId="0CD7D05A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Viši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stručni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suradnik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za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financije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naplatu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općinskih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prihoda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- </w:t>
            </w:r>
            <w:proofErr w:type="spellStart"/>
            <w:r w:rsidRPr="00550128">
              <w:rPr>
                <w:rFonts w:ascii="Arial" w:hAnsi="Arial" w:cs="Arial"/>
                <w:bCs/>
                <w:i/>
                <w:sz w:val="24"/>
                <w:szCs w:val="24"/>
              </w:rPr>
              <w:t>klasifikacijski</w:t>
            </w:r>
            <w:proofErr w:type="spellEnd"/>
            <w:r w:rsidRPr="00550128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rang 6</w:t>
            </w:r>
          </w:p>
        </w:tc>
        <w:tc>
          <w:tcPr>
            <w:tcW w:w="1768" w:type="dxa"/>
          </w:tcPr>
          <w:p w14:paraId="4E60C843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1,87</w:t>
            </w:r>
          </w:p>
        </w:tc>
      </w:tr>
      <w:tr w:rsidR="003176C8" w:rsidRPr="00550128" w14:paraId="3D60D187" w14:textId="77777777" w:rsidTr="00E44F52">
        <w:tc>
          <w:tcPr>
            <w:tcW w:w="1271" w:type="dxa"/>
          </w:tcPr>
          <w:p w14:paraId="1034979E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6.</w:t>
            </w:r>
          </w:p>
        </w:tc>
        <w:tc>
          <w:tcPr>
            <w:tcW w:w="6023" w:type="dxa"/>
          </w:tcPr>
          <w:p w14:paraId="4CA9326F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Viši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referent za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vođenje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investicija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</w:t>
            </w:r>
            <w:r w:rsidRPr="00550128">
              <w:rPr>
                <w:rFonts w:ascii="Arial" w:hAnsi="Arial" w:cs="Arial"/>
                <w:i/>
                <w:sz w:val="24"/>
                <w:szCs w:val="24"/>
              </w:rPr>
              <w:t>-</w:t>
            </w:r>
            <w:proofErr w:type="gramEnd"/>
            <w:r w:rsidRPr="00550128">
              <w:rPr>
                <w:rFonts w:ascii="Arial" w:hAnsi="Arial" w:cs="Arial"/>
                <w:i/>
                <w:sz w:val="24"/>
                <w:szCs w:val="24"/>
              </w:rPr>
              <w:t xml:space="preserve"> 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</w:rPr>
              <w:t xml:space="preserve"> rang 9</w:t>
            </w:r>
          </w:p>
        </w:tc>
        <w:tc>
          <w:tcPr>
            <w:tcW w:w="1768" w:type="dxa"/>
          </w:tcPr>
          <w:p w14:paraId="1200A258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1,75</w:t>
            </w:r>
          </w:p>
        </w:tc>
      </w:tr>
      <w:tr w:rsidR="003176C8" w:rsidRPr="00550128" w14:paraId="30294DA9" w14:textId="77777777" w:rsidTr="00E44F52">
        <w:tc>
          <w:tcPr>
            <w:tcW w:w="1271" w:type="dxa"/>
          </w:tcPr>
          <w:p w14:paraId="4652ED6D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6023" w:type="dxa"/>
          </w:tcPr>
          <w:p w14:paraId="766B5014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Radna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mjesta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 xml:space="preserve"> III.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kategorije</w:t>
            </w:r>
            <w:proofErr w:type="spellEnd"/>
          </w:p>
        </w:tc>
        <w:tc>
          <w:tcPr>
            <w:tcW w:w="1768" w:type="dxa"/>
          </w:tcPr>
          <w:p w14:paraId="0DEBF52C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</w:p>
        </w:tc>
      </w:tr>
      <w:tr w:rsidR="003176C8" w:rsidRPr="00550128" w14:paraId="539CAAF0" w14:textId="77777777" w:rsidTr="00E44F52">
        <w:tc>
          <w:tcPr>
            <w:tcW w:w="1271" w:type="dxa"/>
          </w:tcPr>
          <w:p w14:paraId="3B951A78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7.</w:t>
            </w:r>
          </w:p>
        </w:tc>
        <w:tc>
          <w:tcPr>
            <w:tcW w:w="6023" w:type="dxa"/>
          </w:tcPr>
          <w:p w14:paraId="622551C5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Referent za </w:t>
            </w:r>
            <w:proofErr w:type="spellStart"/>
            <w:proofErr w:type="gram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računovodstvo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-</w:t>
            </w:r>
            <w:proofErr w:type="gram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</w:rPr>
              <w:t xml:space="preserve"> rang 11</w:t>
            </w:r>
          </w:p>
        </w:tc>
        <w:tc>
          <w:tcPr>
            <w:tcW w:w="1768" w:type="dxa"/>
          </w:tcPr>
          <w:p w14:paraId="4CBEED26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1,50</w:t>
            </w:r>
          </w:p>
        </w:tc>
      </w:tr>
      <w:tr w:rsidR="003176C8" w:rsidRPr="00550128" w14:paraId="755BC766" w14:textId="77777777" w:rsidTr="00E44F52">
        <w:tc>
          <w:tcPr>
            <w:tcW w:w="1271" w:type="dxa"/>
          </w:tcPr>
          <w:p w14:paraId="3C5694C0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8.</w:t>
            </w:r>
          </w:p>
        </w:tc>
        <w:tc>
          <w:tcPr>
            <w:tcW w:w="6023" w:type="dxa"/>
          </w:tcPr>
          <w:p w14:paraId="6095623D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Referent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Komunalni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poljoprivredni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redar </w:t>
            </w:r>
            <w:proofErr w:type="gramStart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- 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>klasifikacijski</w:t>
            </w:r>
            <w:proofErr w:type="spellEnd"/>
            <w:proofErr w:type="gramEnd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>rang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 11</w:t>
            </w:r>
          </w:p>
        </w:tc>
        <w:tc>
          <w:tcPr>
            <w:tcW w:w="1768" w:type="dxa"/>
          </w:tcPr>
          <w:p w14:paraId="5DE6ABDB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1,50</w:t>
            </w:r>
          </w:p>
        </w:tc>
      </w:tr>
      <w:tr w:rsidR="003176C8" w:rsidRPr="00550128" w14:paraId="41DEC2FE" w14:textId="77777777" w:rsidTr="00E44F52">
        <w:tc>
          <w:tcPr>
            <w:tcW w:w="1271" w:type="dxa"/>
          </w:tcPr>
          <w:p w14:paraId="5CFD81E6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lastRenderedPageBreak/>
              <w:t>9.</w:t>
            </w:r>
          </w:p>
        </w:tc>
        <w:tc>
          <w:tcPr>
            <w:tcW w:w="6023" w:type="dxa"/>
          </w:tcPr>
          <w:p w14:paraId="046D397D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  <w:t xml:space="preserve">Referent za </w:t>
            </w:r>
            <w:proofErr w:type="spellStart"/>
            <w:r w:rsidRPr="00550128"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  <w:t>administrativne</w:t>
            </w:r>
            <w:proofErr w:type="spellEnd"/>
            <w:r w:rsidRPr="00550128"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  <w:t>poslove</w:t>
            </w:r>
            <w:proofErr w:type="spellEnd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 xml:space="preserve">-  </w:t>
            </w:r>
            <w:proofErr w:type="spellStart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klasifikacijski</w:t>
            </w:r>
            <w:proofErr w:type="spellEnd"/>
            <w:proofErr w:type="gramEnd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 xml:space="preserve"> rang 11</w:t>
            </w:r>
          </w:p>
        </w:tc>
        <w:tc>
          <w:tcPr>
            <w:tcW w:w="1768" w:type="dxa"/>
          </w:tcPr>
          <w:p w14:paraId="6D431738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1,50</w:t>
            </w:r>
          </w:p>
        </w:tc>
      </w:tr>
      <w:tr w:rsidR="003176C8" w:rsidRPr="00550128" w14:paraId="11F30740" w14:textId="77777777" w:rsidTr="00E44F52">
        <w:tc>
          <w:tcPr>
            <w:tcW w:w="1271" w:type="dxa"/>
          </w:tcPr>
          <w:p w14:paraId="19EB69A9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6023" w:type="dxa"/>
          </w:tcPr>
          <w:p w14:paraId="774134A2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 xml:space="preserve">Referent- </w:t>
            </w:r>
            <w:proofErr w:type="spellStart"/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prometni</w:t>
            </w:r>
            <w:proofErr w:type="spellEnd"/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redar</w:t>
            </w:r>
            <w:proofErr w:type="spellEnd"/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 xml:space="preserve">-  </w:t>
            </w:r>
            <w:proofErr w:type="spellStart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klasifikacijski</w:t>
            </w:r>
            <w:proofErr w:type="spellEnd"/>
            <w:proofErr w:type="gramEnd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 xml:space="preserve"> rang 11</w:t>
            </w:r>
          </w:p>
        </w:tc>
        <w:tc>
          <w:tcPr>
            <w:tcW w:w="1768" w:type="dxa"/>
          </w:tcPr>
          <w:p w14:paraId="1B8D2C8E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1,50</w:t>
            </w:r>
          </w:p>
        </w:tc>
      </w:tr>
      <w:tr w:rsidR="003176C8" w:rsidRPr="00550128" w14:paraId="0ACD2A78" w14:textId="77777777" w:rsidTr="00E44F52">
        <w:tc>
          <w:tcPr>
            <w:tcW w:w="1271" w:type="dxa"/>
          </w:tcPr>
          <w:p w14:paraId="3369D68D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6023" w:type="dxa"/>
          </w:tcPr>
          <w:p w14:paraId="7E58B0D1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 xml:space="preserve">Referent – </w:t>
            </w:r>
            <w:proofErr w:type="spellStart"/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pomorski</w:t>
            </w:r>
            <w:proofErr w:type="spellEnd"/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redar</w:t>
            </w:r>
            <w:proofErr w:type="spellEnd"/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 xml:space="preserve">-  </w:t>
            </w:r>
            <w:proofErr w:type="spellStart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klasifikacijski</w:t>
            </w:r>
            <w:proofErr w:type="spellEnd"/>
            <w:proofErr w:type="gramEnd"/>
            <w:r w:rsidRPr="00550128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 xml:space="preserve"> rang 11</w:t>
            </w:r>
          </w:p>
        </w:tc>
        <w:tc>
          <w:tcPr>
            <w:tcW w:w="1768" w:type="dxa"/>
          </w:tcPr>
          <w:p w14:paraId="2B843AB6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1,50</w:t>
            </w:r>
          </w:p>
        </w:tc>
      </w:tr>
      <w:tr w:rsidR="003176C8" w:rsidRPr="00550128" w14:paraId="1B4269B1" w14:textId="77777777" w:rsidTr="00E44F52">
        <w:tc>
          <w:tcPr>
            <w:tcW w:w="1271" w:type="dxa"/>
          </w:tcPr>
          <w:p w14:paraId="7BE2E29B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6023" w:type="dxa"/>
          </w:tcPr>
          <w:p w14:paraId="4A1C4A2C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Radna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mjesta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 xml:space="preserve"> IV. 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  <w:highlight w:val="lightGray"/>
              </w:rPr>
              <w:t>kategorije</w:t>
            </w:r>
            <w:proofErr w:type="spellEnd"/>
          </w:p>
        </w:tc>
        <w:tc>
          <w:tcPr>
            <w:tcW w:w="1768" w:type="dxa"/>
          </w:tcPr>
          <w:p w14:paraId="3A56492F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</w:p>
        </w:tc>
      </w:tr>
      <w:tr w:rsidR="003176C8" w:rsidRPr="00550128" w14:paraId="288766A2" w14:textId="77777777" w:rsidTr="00E44F52">
        <w:tc>
          <w:tcPr>
            <w:tcW w:w="1271" w:type="dxa"/>
          </w:tcPr>
          <w:p w14:paraId="5DDD6811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12.</w:t>
            </w:r>
          </w:p>
        </w:tc>
        <w:tc>
          <w:tcPr>
            <w:tcW w:w="6023" w:type="dxa"/>
          </w:tcPr>
          <w:p w14:paraId="11EE39EE" w14:textId="77777777" w:rsidR="003176C8" w:rsidRPr="00550128" w:rsidRDefault="003176C8" w:rsidP="00E44F52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Spremač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/</w:t>
            </w:r>
            <w:proofErr w:type="spellStart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ica</w:t>
            </w:r>
            <w:proofErr w:type="spellEnd"/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- </w:t>
            </w:r>
            <w:proofErr w:type="spellStart"/>
            <w:r w:rsidRPr="00550128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550128">
              <w:rPr>
                <w:rFonts w:ascii="Arial" w:hAnsi="Arial" w:cs="Arial"/>
                <w:i/>
                <w:sz w:val="24"/>
                <w:szCs w:val="24"/>
              </w:rPr>
              <w:t xml:space="preserve"> rang 13</w:t>
            </w:r>
          </w:p>
        </w:tc>
        <w:tc>
          <w:tcPr>
            <w:tcW w:w="1768" w:type="dxa"/>
          </w:tcPr>
          <w:p w14:paraId="7B312C8F" w14:textId="77777777" w:rsidR="003176C8" w:rsidRPr="00550128" w:rsidRDefault="003176C8" w:rsidP="00E44F52">
            <w:pPr>
              <w:jc w:val="right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50128">
              <w:rPr>
                <w:rFonts w:ascii="Arial" w:hAnsi="Arial" w:cs="Arial"/>
                <w:b/>
                <w:i/>
                <w:sz w:val="24"/>
                <w:szCs w:val="24"/>
              </w:rPr>
              <w:t>1,00</w:t>
            </w:r>
          </w:p>
        </w:tc>
      </w:tr>
      <w:bookmarkEnd w:id="6"/>
    </w:tbl>
    <w:p w14:paraId="6D7911EA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</w:p>
    <w:p w14:paraId="58B13FA2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</w:p>
    <w:p w14:paraId="22E30CFC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550128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4.</w:t>
      </w:r>
    </w:p>
    <w:p w14:paraId="7B75DEEF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50128">
        <w:rPr>
          <w:rFonts w:ascii="Arial" w:hAnsi="Arial" w:cs="Arial"/>
          <w:sz w:val="24"/>
          <w:szCs w:val="24"/>
        </w:rPr>
        <w:t>Danom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stupanja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na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snagu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ove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Odluke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prestaje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važiti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Odluka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50128">
        <w:rPr>
          <w:rFonts w:ascii="Arial" w:hAnsi="Arial" w:cs="Arial"/>
          <w:sz w:val="24"/>
          <w:szCs w:val="24"/>
        </w:rPr>
        <w:t>koeficijentima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50128">
        <w:rPr>
          <w:rFonts w:ascii="Arial" w:hAnsi="Arial" w:cs="Arial"/>
          <w:sz w:val="24"/>
          <w:szCs w:val="24"/>
        </w:rPr>
        <w:t>obračun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plaće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službenika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Jedinstvenog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upravnog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odjela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Brtonigla-Verteneglio (</w:t>
      </w:r>
      <w:proofErr w:type="spellStart"/>
      <w:r w:rsidRPr="00550128">
        <w:rPr>
          <w:rFonts w:ascii="Arial" w:hAnsi="Arial" w:cs="Arial"/>
          <w:sz w:val="24"/>
          <w:szCs w:val="24"/>
        </w:rPr>
        <w:t>Službene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550128">
        <w:rPr>
          <w:rFonts w:ascii="Arial" w:hAnsi="Arial" w:cs="Arial"/>
          <w:sz w:val="24"/>
          <w:szCs w:val="24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Brtonigla-Verteneglio broj:08/23, 15/23).</w:t>
      </w:r>
    </w:p>
    <w:p w14:paraId="73F66A49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</w:p>
    <w:p w14:paraId="4F586F46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550128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5.</w:t>
      </w:r>
    </w:p>
    <w:p w14:paraId="0EB1BAE8" w14:textId="77777777" w:rsidR="003176C8" w:rsidRPr="00E2322F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E2322F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E232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2322F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E2322F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535C0E07" w14:textId="77777777" w:rsidR="003176C8" w:rsidRPr="00E2322F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0C78E236" w14:textId="77777777" w:rsidR="00550128" w:rsidRPr="00E2322F" w:rsidRDefault="00550128" w:rsidP="003176C8">
      <w:pPr>
        <w:rPr>
          <w:rFonts w:ascii="Arial" w:hAnsi="Arial" w:cs="Arial"/>
          <w:sz w:val="24"/>
          <w:szCs w:val="24"/>
          <w:lang w:val="it-IT"/>
        </w:rPr>
      </w:pPr>
    </w:p>
    <w:p w14:paraId="0D9301C8" w14:textId="77777777" w:rsidR="003176C8" w:rsidRPr="00550128" w:rsidRDefault="003176C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KLASA:120-01/24-01/01</w:t>
      </w:r>
    </w:p>
    <w:p w14:paraId="5BB803F6" w14:textId="77777777" w:rsidR="003176C8" w:rsidRPr="00550128" w:rsidRDefault="003176C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URBROJ:2163-13-04/01-24-2</w:t>
      </w:r>
    </w:p>
    <w:p w14:paraId="3D7CD7F3" w14:textId="77777777" w:rsidR="003176C8" w:rsidRDefault="003176C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Brtonigla-Verteneglio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,  17.06.2024.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godina</w:t>
      </w:r>
      <w:proofErr w:type="spellEnd"/>
    </w:p>
    <w:p w14:paraId="2FAE7FF7" w14:textId="77777777" w:rsidR="00550128" w:rsidRDefault="0055012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4940F67" w14:textId="77777777" w:rsidR="00550128" w:rsidRPr="00550128" w:rsidRDefault="0055012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9266512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410038CF" w14:textId="77777777" w:rsidR="003176C8" w:rsidRDefault="003176C8" w:rsidP="003176C8">
      <w:pPr>
        <w:jc w:val="right"/>
        <w:rPr>
          <w:rFonts w:ascii="Arial" w:hAnsi="Arial" w:cs="Arial"/>
          <w:sz w:val="24"/>
          <w:szCs w:val="24"/>
          <w:lang w:val="de-DE"/>
        </w:rPr>
      </w:pPr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r w:rsidRPr="00550128">
        <w:rPr>
          <w:rFonts w:ascii="Arial" w:hAnsi="Arial" w:cs="Arial"/>
          <w:sz w:val="24"/>
          <w:szCs w:val="24"/>
          <w:lang w:val="de-DE"/>
        </w:rPr>
        <w:t>OPĆINSKO VIJEĆE OPĆINE BRTONIGLA-VERTENEGLIO</w:t>
      </w:r>
    </w:p>
    <w:p w14:paraId="7FC9BE38" w14:textId="77777777" w:rsidR="00550128" w:rsidRPr="00550128" w:rsidRDefault="00550128" w:rsidP="003176C8">
      <w:pPr>
        <w:jc w:val="right"/>
        <w:rPr>
          <w:rFonts w:ascii="Arial" w:hAnsi="Arial" w:cs="Arial"/>
          <w:sz w:val="24"/>
          <w:szCs w:val="24"/>
          <w:lang w:val="de-DE"/>
        </w:rPr>
      </w:pPr>
    </w:p>
    <w:p w14:paraId="40902BCD" w14:textId="77777777" w:rsidR="003176C8" w:rsidRPr="008223F3" w:rsidRDefault="003176C8" w:rsidP="003176C8">
      <w:pPr>
        <w:jc w:val="right"/>
        <w:rPr>
          <w:rFonts w:ascii="Arial" w:hAnsi="Arial" w:cs="Arial"/>
          <w:sz w:val="24"/>
          <w:szCs w:val="24"/>
          <w:lang w:val="de-DE"/>
        </w:rPr>
      </w:pP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  <w:t xml:space="preserve"> </w:t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proofErr w:type="spellStart"/>
      <w:r w:rsidRPr="008223F3">
        <w:rPr>
          <w:rFonts w:ascii="Arial" w:hAnsi="Arial" w:cs="Arial"/>
          <w:sz w:val="24"/>
          <w:szCs w:val="24"/>
          <w:lang w:val="de-DE"/>
        </w:rPr>
        <w:t>Predsjednik</w:t>
      </w:r>
      <w:proofErr w:type="spellEnd"/>
      <w:r w:rsidRPr="008223F3">
        <w:rPr>
          <w:rFonts w:ascii="Arial" w:hAnsi="Arial" w:cs="Arial"/>
          <w:sz w:val="24"/>
          <w:szCs w:val="24"/>
          <w:lang w:val="de-DE"/>
        </w:rPr>
        <w:t xml:space="preserve"> </w:t>
      </w:r>
    </w:p>
    <w:p w14:paraId="73FC55EF" w14:textId="77777777" w:rsidR="00550128" w:rsidRPr="008223F3" w:rsidRDefault="00550128" w:rsidP="003176C8">
      <w:pPr>
        <w:jc w:val="right"/>
        <w:rPr>
          <w:rFonts w:ascii="Arial" w:hAnsi="Arial" w:cs="Arial"/>
          <w:sz w:val="24"/>
          <w:szCs w:val="24"/>
          <w:lang w:val="de-DE"/>
        </w:rPr>
      </w:pPr>
    </w:p>
    <w:p w14:paraId="24E61A21" w14:textId="61773046" w:rsidR="003176C8" w:rsidRPr="008223F3" w:rsidRDefault="003176C8" w:rsidP="003176C8">
      <w:pPr>
        <w:jc w:val="right"/>
        <w:rPr>
          <w:rFonts w:ascii="Arial" w:hAnsi="Arial" w:cs="Arial"/>
          <w:bCs/>
          <w:sz w:val="24"/>
          <w:szCs w:val="24"/>
          <w:lang w:val="de-DE"/>
        </w:rPr>
      </w:pPr>
      <w:r w:rsidRPr="008223F3">
        <w:rPr>
          <w:rFonts w:ascii="Arial" w:hAnsi="Arial" w:cs="Arial"/>
          <w:bCs/>
          <w:sz w:val="24"/>
          <w:szCs w:val="24"/>
          <w:lang w:val="de-DE"/>
        </w:rPr>
        <w:t xml:space="preserve">Željko </w:t>
      </w:r>
      <w:proofErr w:type="spellStart"/>
      <w:r w:rsidRPr="008223F3">
        <w:rPr>
          <w:rFonts w:ascii="Arial" w:hAnsi="Arial" w:cs="Arial"/>
          <w:bCs/>
          <w:sz w:val="24"/>
          <w:szCs w:val="24"/>
          <w:lang w:val="de-DE"/>
        </w:rPr>
        <w:t>Ružić</w:t>
      </w:r>
      <w:proofErr w:type="spellEnd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 xml:space="preserve"> </w:t>
      </w:r>
      <w:proofErr w:type="spellStart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>v.r</w:t>
      </w:r>
      <w:proofErr w:type="spellEnd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>.</w:t>
      </w:r>
    </w:p>
    <w:p w14:paraId="63964B84" w14:textId="77777777" w:rsidR="00550128" w:rsidRPr="008223F3" w:rsidRDefault="00550128" w:rsidP="003176C8">
      <w:pPr>
        <w:jc w:val="right"/>
        <w:rPr>
          <w:rFonts w:ascii="Arial" w:hAnsi="Arial" w:cs="Arial"/>
          <w:bCs/>
          <w:sz w:val="24"/>
          <w:szCs w:val="24"/>
          <w:lang w:val="de-DE"/>
        </w:rPr>
      </w:pPr>
    </w:p>
    <w:p w14:paraId="5FA181C0" w14:textId="77777777" w:rsidR="003176C8" w:rsidRPr="008223F3" w:rsidRDefault="003176C8" w:rsidP="003176C8">
      <w:pPr>
        <w:rPr>
          <w:rFonts w:eastAsia="Calibri"/>
          <w:sz w:val="24"/>
          <w:szCs w:val="24"/>
          <w:lang w:val="de-DE"/>
        </w:rPr>
      </w:pPr>
    </w:p>
    <w:p w14:paraId="00B22701" w14:textId="77777777" w:rsidR="003176C8" w:rsidRPr="008223F3" w:rsidRDefault="003176C8" w:rsidP="003176C8">
      <w:pPr>
        <w:pStyle w:val="ListParagraph"/>
        <w:numPr>
          <w:ilvl w:val="0"/>
          <w:numId w:val="20"/>
        </w:numPr>
        <w:jc w:val="center"/>
        <w:rPr>
          <w:rFonts w:eastAsia="Calibri"/>
          <w:sz w:val="24"/>
          <w:szCs w:val="24"/>
          <w:lang w:val="de-DE"/>
        </w:rPr>
      </w:pPr>
    </w:p>
    <w:p w14:paraId="720392FC" w14:textId="77777777" w:rsidR="003176C8" w:rsidRPr="008223F3" w:rsidRDefault="003176C8" w:rsidP="003176C8">
      <w:pPr>
        <w:rPr>
          <w:rFonts w:eastAsia="Calibri"/>
          <w:sz w:val="24"/>
          <w:szCs w:val="24"/>
          <w:lang w:val="de-DE"/>
        </w:rPr>
      </w:pPr>
    </w:p>
    <w:p w14:paraId="6C81B86E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5CD420AF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27BA483A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12FAFC90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46F0DF46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54AABECE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407192BF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7FF2A6AC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2C26C788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293F50F3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18DE223A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01BD987C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58DAEB02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127F4E13" w14:textId="77777777" w:rsidR="00550128" w:rsidRPr="008223F3" w:rsidRDefault="00550128" w:rsidP="003176C8">
      <w:pPr>
        <w:rPr>
          <w:rFonts w:eastAsia="Calibri"/>
          <w:sz w:val="24"/>
          <w:szCs w:val="24"/>
          <w:lang w:val="de-DE"/>
        </w:rPr>
      </w:pPr>
    </w:p>
    <w:p w14:paraId="16305F22" w14:textId="1D8CB86C" w:rsidR="003176C8" w:rsidRDefault="003176C8" w:rsidP="003176C8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inline distT="0" distB="0" distL="0" distR="0" wp14:anchorId="0FEB04D9" wp14:editId="6EB7D5A9">
                <wp:extent cx="3543300" cy="1524000"/>
                <wp:effectExtent l="0" t="0" r="0" b="0"/>
                <wp:docPr id="20592757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3176C8" w14:paraId="17074611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556B78D4" w14:textId="111D83B4" w:rsid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DDA49AD" wp14:editId="3417D39A">
                                        <wp:extent cx="247650" cy="247650"/>
                                        <wp:effectExtent l="0" t="0" r="0" b="0"/>
                                        <wp:docPr id="2118524601" name="Picture 11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76C8" w14:paraId="5C6FFFA6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0D17C6FB" w14:textId="6198BFE5" w:rsid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A493463" wp14:editId="1511A94E">
                                        <wp:extent cx="247650" cy="247650"/>
                                        <wp:effectExtent l="0" t="0" r="0" b="0"/>
                                        <wp:docPr id="682075307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643945A0" w14:textId="77777777" w:rsidR="003176C8" w:rsidRP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430FF0B" w14:textId="77777777" w:rsidR="003176C8" w:rsidRP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6B4FC65" w14:textId="77777777" w:rsidR="003176C8" w:rsidRP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8439FC2" w14:textId="77777777" w:rsidR="003176C8" w:rsidRP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OPĆINSKO VIJEĆE – CONSIGLIO COMUNALE</w:t>
                                  </w:r>
                                </w:p>
                                <w:p w14:paraId="6554B2FC" w14:textId="77777777" w:rsidR="003176C8" w:rsidRP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7D6361C2" w14:textId="77777777" w:rsidR="003176C8" w:rsidRP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68AA451D" w14:textId="77777777" w:rsidR="003176C8" w:rsidRP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76C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672A4A44" w14:textId="77777777" w:rsidR="003176C8" w:rsidRDefault="003176C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4FAF6130" w14:textId="77777777" w:rsidR="003176C8" w:rsidRPr="00D4581A" w:rsidRDefault="003176C8" w:rsidP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FEB04D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3176C8" w14:paraId="17074611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556B78D4" w14:textId="111D83B4" w:rsid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DDA49AD" wp14:editId="3417D39A">
                                  <wp:extent cx="247650" cy="247650"/>
                                  <wp:effectExtent l="0" t="0" r="0" b="0"/>
                                  <wp:docPr id="2118524601" name="Picture 11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76C8" w14:paraId="5C6FFFA6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0D17C6FB" w14:textId="6198BFE5" w:rsid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A493463" wp14:editId="1511A94E">
                                  <wp:extent cx="247650" cy="247650"/>
                                  <wp:effectExtent l="0" t="0" r="0" b="0"/>
                                  <wp:docPr id="682075307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643945A0" w14:textId="77777777" w:rsidR="003176C8" w:rsidRP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430FF0B" w14:textId="77777777" w:rsidR="003176C8" w:rsidRP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6B4FC65" w14:textId="77777777" w:rsidR="003176C8" w:rsidRP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48439FC2" w14:textId="77777777" w:rsidR="003176C8" w:rsidRP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OPĆINSKO VIJEĆE – CONSIGLIO COMUNALE</w:t>
                            </w:r>
                          </w:p>
                          <w:p w14:paraId="6554B2FC" w14:textId="77777777" w:rsidR="003176C8" w:rsidRP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7D6361C2" w14:textId="77777777" w:rsidR="003176C8" w:rsidRP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68AA451D" w14:textId="77777777" w:rsidR="003176C8" w:rsidRP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76C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672A4A44" w14:textId="77777777" w:rsidR="003176C8" w:rsidRDefault="00317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4FAF6130" w14:textId="77777777" w:rsidR="003176C8" w:rsidRPr="00D4581A" w:rsidRDefault="003176C8" w:rsidP="003176C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8BE5605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KLASA: 340-01/24-01/06</w:t>
      </w:r>
    </w:p>
    <w:p w14:paraId="18F6E046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URBROJ: 2163-13-04/01-24-7</w:t>
      </w:r>
    </w:p>
    <w:p w14:paraId="5206AAD4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Brtonigla-Verteneglio, 17.06.2024. godine</w:t>
      </w:r>
    </w:p>
    <w:p w14:paraId="64D47934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63AB933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55012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35.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33/01, 60/01, 129/05,109/07, 125/08, 36/09, 153/09, 150/11, 144/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12,  19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/13, 137/15,123/17, 98/19 i 144/20),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 br.03/18, </w:t>
      </w:r>
      <w:r w:rsidRPr="00550128">
        <w:rPr>
          <w:rFonts w:ascii="Arial" w:hAnsi="Arial" w:cs="Arial"/>
          <w:sz w:val="24"/>
          <w:szCs w:val="24"/>
          <w:lang w:val="hr-HR"/>
        </w:rPr>
        <w:t>03/21, 07/21-pročišćeni tekst, 16/22)</w:t>
      </w:r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22.sjednici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17.06.2024. </w:t>
      </w:r>
      <w:r w:rsidRPr="00550128">
        <w:rPr>
          <w:rFonts w:ascii="Arial" w:hAnsi="Arial" w:cs="Arial"/>
          <w:sz w:val="24"/>
          <w:szCs w:val="24"/>
          <w:lang w:val="hr-HR"/>
        </w:rPr>
        <w:t>godine</w:t>
      </w:r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r w:rsidRPr="00550128">
        <w:rPr>
          <w:rFonts w:ascii="Arial" w:hAnsi="Arial" w:cs="Arial"/>
          <w:sz w:val="24"/>
          <w:szCs w:val="24"/>
          <w:lang w:val="hr-HR"/>
        </w:rPr>
        <w:t>donosi</w:t>
      </w:r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FC0E96A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6C7645A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50128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2A6176D6" w14:textId="77777777" w:rsidR="003176C8" w:rsidRPr="00550128" w:rsidRDefault="003176C8" w:rsidP="003176C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gramStart"/>
      <w:r w:rsidRPr="00550128">
        <w:rPr>
          <w:rFonts w:ascii="Arial" w:hAnsi="Arial" w:cs="Arial"/>
          <w:b/>
          <w:sz w:val="24"/>
          <w:szCs w:val="24"/>
          <w:lang w:val="it-IT"/>
        </w:rPr>
        <w:t>o  ne</w:t>
      </w:r>
      <w:proofErr w:type="gram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davanju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suglasnosti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sklapanje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  <w:lang w:val="it-IT"/>
        </w:rPr>
        <w:t>Ugovora</w:t>
      </w:r>
      <w:proofErr w:type="spellEnd"/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o </w:t>
      </w:r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financiranju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izrade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projektne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dokumentacije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ishodovanje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građevinske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dozvole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pristupnu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prometnicu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građevine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građevinskom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području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Brekija</w:t>
      </w:r>
      <w:proofErr w:type="spellEnd"/>
    </w:p>
    <w:p w14:paraId="7818B4AC" w14:textId="77777777" w:rsidR="003176C8" w:rsidRPr="00550128" w:rsidRDefault="003176C8" w:rsidP="003176C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6D82EE1" w14:textId="77777777" w:rsidR="003176C8" w:rsidRPr="00550128" w:rsidRDefault="003176C8" w:rsidP="003176C8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 Verteneglio ne daje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suglasnost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r w:rsidRPr="00550128">
        <w:rPr>
          <w:rFonts w:ascii="Arial" w:hAnsi="Arial" w:cs="Arial"/>
          <w:bCs/>
          <w:sz w:val="24"/>
          <w:szCs w:val="24"/>
          <w:lang w:val="it-IT"/>
        </w:rPr>
        <w:t>o</w:t>
      </w:r>
      <w:r w:rsidRPr="005501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projektne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geodetske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 za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ishodovanje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građevinske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dozvole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pristupnu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prometnicu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građevine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građevinskom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Brekija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dijelu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>. 1857/1, 1857/8, 360/1, 360/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 xml:space="preserve">3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k.o. Nova Vas,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cestovni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promet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važećeg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Prostornog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 („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Brtonigla“,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. 08/08, 08a/08-ispravak, 06/11, 07/11 -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proč.t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ekt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>, 09/12, 03/13 i 06/17).</w:t>
      </w:r>
    </w:p>
    <w:p w14:paraId="0E8B6C72" w14:textId="77777777" w:rsidR="003176C8" w:rsidRPr="00550128" w:rsidRDefault="003176C8" w:rsidP="003176C8">
      <w:pPr>
        <w:ind w:left="720"/>
        <w:jc w:val="both"/>
        <w:rPr>
          <w:rFonts w:ascii="Arial" w:hAnsi="Arial" w:cs="Arial"/>
          <w:sz w:val="24"/>
          <w:szCs w:val="24"/>
          <w:lang w:val="it-IT"/>
        </w:rPr>
      </w:pPr>
    </w:p>
    <w:p w14:paraId="15CC0AD0" w14:textId="77777777" w:rsidR="003176C8" w:rsidRPr="00550128" w:rsidRDefault="003176C8" w:rsidP="003176C8">
      <w:pPr>
        <w:pStyle w:val="ListParagraph"/>
        <w:numPr>
          <w:ilvl w:val="0"/>
          <w:numId w:val="29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4FC78648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4776541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63743412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7BFE7EFC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6D5A91B0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p w14:paraId="46940ECA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39082CFB" w14:textId="0B3900C4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</w:rPr>
      </w:pPr>
      <w:r w:rsidRPr="00550128">
        <w:rPr>
          <w:rFonts w:ascii="Arial" w:hAnsi="Arial" w:cs="Arial"/>
          <w:sz w:val="24"/>
          <w:szCs w:val="24"/>
        </w:rPr>
        <w:t>Željko Ružić</w:t>
      </w:r>
      <w:r w:rsidR="001A1D51"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1D51" w:rsidRPr="00550128">
        <w:rPr>
          <w:rFonts w:ascii="Arial" w:hAnsi="Arial" w:cs="Arial"/>
          <w:sz w:val="24"/>
          <w:szCs w:val="24"/>
        </w:rPr>
        <w:t>v.r.</w:t>
      </w:r>
      <w:proofErr w:type="spellEnd"/>
    </w:p>
    <w:p w14:paraId="1B9FAB03" w14:textId="77777777" w:rsidR="003176C8" w:rsidRDefault="003176C8" w:rsidP="003176C8">
      <w:pPr>
        <w:rPr>
          <w:rFonts w:ascii="Arial" w:eastAsia="Calibri" w:hAnsi="Arial" w:cs="Arial"/>
          <w:sz w:val="24"/>
          <w:szCs w:val="24"/>
        </w:rPr>
      </w:pPr>
    </w:p>
    <w:p w14:paraId="17865ECD" w14:textId="77777777" w:rsidR="0082565D" w:rsidRPr="00550128" w:rsidRDefault="0082565D" w:rsidP="003176C8">
      <w:pPr>
        <w:rPr>
          <w:rFonts w:ascii="Arial" w:eastAsia="Calibri" w:hAnsi="Arial" w:cs="Arial"/>
          <w:sz w:val="24"/>
          <w:szCs w:val="24"/>
        </w:rPr>
      </w:pPr>
    </w:p>
    <w:p w14:paraId="363A81A2" w14:textId="77777777" w:rsidR="003176C8" w:rsidRPr="00550128" w:rsidRDefault="003176C8" w:rsidP="003176C8">
      <w:pPr>
        <w:pStyle w:val="ListParagraph"/>
        <w:numPr>
          <w:ilvl w:val="0"/>
          <w:numId w:val="20"/>
        </w:numPr>
        <w:jc w:val="center"/>
        <w:rPr>
          <w:rFonts w:ascii="Arial" w:eastAsia="Calibri" w:hAnsi="Arial" w:cs="Arial"/>
          <w:sz w:val="24"/>
          <w:szCs w:val="24"/>
        </w:rPr>
      </w:pPr>
    </w:p>
    <w:p w14:paraId="38099BA7" w14:textId="77777777" w:rsidR="003176C8" w:rsidRPr="00550128" w:rsidRDefault="003176C8" w:rsidP="003176C8">
      <w:pPr>
        <w:rPr>
          <w:rFonts w:ascii="Arial" w:eastAsia="Calibri" w:hAnsi="Arial" w:cs="Arial"/>
          <w:sz w:val="24"/>
          <w:szCs w:val="24"/>
        </w:rPr>
      </w:pPr>
    </w:p>
    <w:p w14:paraId="78EF57F1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550128">
        <w:rPr>
          <w:rFonts w:ascii="Arial" w:hAnsi="Arial" w:cs="Arial"/>
          <w:sz w:val="24"/>
          <w:szCs w:val="24"/>
        </w:rPr>
        <w:t>temelju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članka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95. </w:t>
      </w:r>
      <w:proofErr w:type="spellStart"/>
      <w:r w:rsidRPr="00550128">
        <w:rPr>
          <w:rFonts w:ascii="Arial" w:hAnsi="Arial" w:cs="Arial"/>
          <w:sz w:val="24"/>
          <w:szCs w:val="24"/>
        </w:rPr>
        <w:t>Zakona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50128">
        <w:rPr>
          <w:rFonts w:ascii="Arial" w:hAnsi="Arial" w:cs="Arial"/>
          <w:sz w:val="24"/>
          <w:szCs w:val="24"/>
        </w:rPr>
        <w:t>proračunu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550128">
        <w:rPr>
          <w:rFonts w:ascii="Arial" w:hAnsi="Arial" w:cs="Arial"/>
          <w:sz w:val="24"/>
          <w:szCs w:val="24"/>
        </w:rPr>
        <w:t>Narodne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50128">
        <w:rPr>
          <w:rFonts w:ascii="Arial" w:hAnsi="Arial" w:cs="Arial"/>
          <w:sz w:val="24"/>
          <w:szCs w:val="24"/>
        </w:rPr>
        <w:t xml:space="preserve">novine“ </w:t>
      </w:r>
      <w:proofErr w:type="spellStart"/>
      <w:r w:rsidRPr="00550128">
        <w:rPr>
          <w:rFonts w:ascii="Arial" w:hAnsi="Arial" w:cs="Arial"/>
          <w:sz w:val="24"/>
          <w:szCs w:val="24"/>
        </w:rPr>
        <w:t>broj</w:t>
      </w:r>
      <w:proofErr w:type="spellEnd"/>
      <w:proofErr w:type="gramEnd"/>
      <w:r w:rsidRPr="00550128">
        <w:rPr>
          <w:rFonts w:ascii="Arial" w:hAnsi="Arial" w:cs="Arial"/>
          <w:sz w:val="24"/>
          <w:szCs w:val="24"/>
        </w:rPr>
        <w:t xml:space="preserve"> 144/21) a u s </w:t>
      </w:r>
      <w:proofErr w:type="spellStart"/>
      <w:r w:rsidRPr="00550128">
        <w:rPr>
          <w:rFonts w:ascii="Arial" w:hAnsi="Arial" w:cs="Arial"/>
          <w:sz w:val="24"/>
          <w:szCs w:val="24"/>
        </w:rPr>
        <w:t>vezi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50128">
        <w:rPr>
          <w:rFonts w:ascii="Arial" w:hAnsi="Arial" w:cs="Arial"/>
          <w:sz w:val="24"/>
          <w:szCs w:val="24"/>
        </w:rPr>
        <w:t>člankom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466. </w:t>
      </w:r>
      <w:proofErr w:type="spellStart"/>
      <w:r w:rsidRPr="00550128">
        <w:rPr>
          <w:rFonts w:ascii="Arial" w:hAnsi="Arial" w:cs="Arial"/>
          <w:sz w:val="24"/>
          <w:szCs w:val="24"/>
        </w:rPr>
        <w:t>stavak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550128">
        <w:rPr>
          <w:rFonts w:ascii="Arial" w:hAnsi="Arial" w:cs="Arial"/>
          <w:sz w:val="24"/>
          <w:szCs w:val="24"/>
        </w:rPr>
        <w:t>točka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550128">
        <w:rPr>
          <w:rFonts w:ascii="Arial" w:hAnsi="Arial" w:cs="Arial"/>
          <w:sz w:val="24"/>
          <w:szCs w:val="24"/>
        </w:rPr>
        <w:t>i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članaka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472.</w:t>
      </w:r>
      <w:proofErr w:type="spellStart"/>
      <w:r w:rsidRPr="00550128">
        <w:rPr>
          <w:rFonts w:ascii="Arial" w:hAnsi="Arial" w:cs="Arial"/>
          <w:sz w:val="24"/>
          <w:szCs w:val="24"/>
        </w:rPr>
        <w:t>a do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472.e </w:t>
      </w:r>
      <w:proofErr w:type="spellStart"/>
      <w:r w:rsidRPr="00550128">
        <w:rPr>
          <w:rFonts w:ascii="Arial" w:hAnsi="Arial" w:cs="Arial"/>
          <w:sz w:val="24"/>
          <w:szCs w:val="24"/>
        </w:rPr>
        <w:t>Zakona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50128">
        <w:rPr>
          <w:rFonts w:ascii="Arial" w:hAnsi="Arial" w:cs="Arial"/>
          <w:sz w:val="24"/>
          <w:szCs w:val="24"/>
        </w:rPr>
        <w:t>trgovačkim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društvima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r w:rsidRPr="00550128">
        <w:rPr>
          <w:rFonts w:ascii="Arial" w:hAnsi="Arial" w:cs="Arial"/>
          <w:sz w:val="24"/>
          <w:szCs w:val="24"/>
          <w:lang w:val="en-US" w:eastAsia="en-US"/>
        </w:rPr>
        <w:t>(“</w:t>
      </w:r>
      <w:proofErr w:type="spellStart"/>
      <w:r w:rsidRPr="00550128">
        <w:rPr>
          <w:rFonts w:ascii="Arial" w:hAnsi="Arial" w:cs="Arial"/>
          <w:sz w:val="24"/>
          <w:szCs w:val="24"/>
          <w:lang w:val="en-US" w:eastAsia="en-US"/>
        </w:rPr>
        <w:t>Narodne</w:t>
      </w:r>
      <w:proofErr w:type="spellEnd"/>
      <w:r w:rsidRPr="00550128">
        <w:rPr>
          <w:rFonts w:ascii="Arial" w:hAnsi="Arial" w:cs="Arial"/>
          <w:sz w:val="24"/>
          <w:szCs w:val="24"/>
          <w:lang w:val="en-US" w:eastAsia="en-US"/>
        </w:rPr>
        <w:t xml:space="preserve"> novine” </w:t>
      </w:r>
      <w:proofErr w:type="spellStart"/>
      <w:r w:rsidRPr="00550128">
        <w:rPr>
          <w:rFonts w:ascii="Arial" w:hAnsi="Arial" w:cs="Arial"/>
          <w:sz w:val="24"/>
          <w:szCs w:val="24"/>
          <w:lang w:val="en-US" w:eastAsia="en-US"/>
        </w:rPr>
        <w:t>broj</w:t>
      </w:r>
      <w:proofErr w:type="spellEnd"/>
      <w:r w:rsidRPr="00550128">
        <w:rPr>
          <w:rFonts w:ascii="Arial" w:hAnsi="Arial" w:cs="Arial"/>
          <w:sz w:val="24"/>
          <w:szCs w:val="24"/>
          <w:lang w:val="en-US" w:eastAsia="en-US"/>
        </w:rPr>
        <w:t xml:space="preserve"> 111/93, 34/99, 121/99, 52/00, 118/03, 107/07, 146/08, 137/09, 125/11, 152/11, 111/12, 68/13, 110/15, 40/19, 34/22, 114/22, 18/23, 130/23),</w:t>
      </w:r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i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članka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38.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 Verteneglio (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03/18, 03/21 i 07/21-Proč.tekst, 16/22)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Verteneglio,na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 22.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17.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06.2024.godine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110DA1AE" w14:textId="77777777" w:rsidR="003176C8" w:rsidRDefault="003176C8" w:rsidP="003176C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CD8B60D" w14:textId="77777777" w:rsidR="00550128" w:rsidRPr="00550128" w:rsidRDefault="00550128" w:rsidP="003176C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3003DB1" w14:textId="77777777" w:rsidR="003176C8" w:rsidRPr="00550128" w:rsidRDefault="003176C8" w:rsidP="003176C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550128">
        <w:rPr>
          <w:rFonts w:ascii="Arial" w:hAnsi="Arial" w:cs="Arial"/>
          <w:b/>
          <w:bCs/>
          <w:sz w:val="24"/>
          <w:szCs w:val="24"/>
          <w:lang w:val="it-IT"/>
        </w:rPr>
        <w:t>ODLUKU</w:t>
      </w:r>
    </w:p>
    <w:p w14:paraId="4B4B92F4" w14:textId="77777777" w:rsidR="003176C8" w:rsidRPr="00550128" w:rsidRDefault="003176C8" w:rsidP="003176C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prestanku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trgovačkog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društva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RAZVOJNA AGENCIJA BRTONIGLA d.o.o. Brtonigla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po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skraćenom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postupku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bez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likvidacije</w:t>
      </w:r>
      <w:proofErr w:type="spellEnd"/>
    </w:p>
    <w:p w14:paraId="2D518ACF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C46FDD1" w14:textId="77777777" w:rsidR="003176C8" w:rsidRPr="00550128" w:rsidRDefault="003176C8" w:rsidP="003176C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3A8413DE" w14:textId="77777777" w:rsidR="003176C8" w:rsidRPr="00550128" w:rsidRDefault="003176C8" w:rsidP="003176C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7FAF66C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it-IT" w:eastAsia="en-US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Obzirom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nepostojanje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osnovanih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razloga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nastavak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trgovačko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društvo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RAZVOJNA AGENCIJA BRTONIGLA d.o.o, MBS: 040281440, 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OIB:  78996874639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, sa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adresi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Mlinska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2 – Via del mulino 2,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čiji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osnivač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jedini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Općina  Brtonigla-Verteneglio, OIB:81025770849, Brtonigla-Verteneglio,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1,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društvu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drži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jedan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udjel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nominalnom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20.000,00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/2.654,46 euro (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fiksni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tečaj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konverzije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7.53450),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provest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prestanka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skraćenom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likvidacije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472.a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trgovačkim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društvima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r w:rsidRPr="00550128">
        <w:rPr>
          <w:rFonts w:ascii="Arial" w:hAnsi="Arial" w:cs="Arial"/>
          <w:sz w:val="24"/>
          <w:szCs w:val="24"/>
          <w:lang w:val="it-IT" w:eastAsia="en-US"/>
        </w:rPr>
        <w:t>(“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Narodne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novine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”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broj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111/93, 34/99, 121/99, 52/00, 118/03, 107/07, 146/08, 137/09, 125/11, 152/11, 111/12, 68/13, 110/15, 40/19, 34/22, 114/22, 18/23, 130/23).</w:t>
      </w:r>
    </w:p>
    <w:p w14:paraId="71CC9813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  <w:lang w:val="it-IT" w:eastAsia="en-US"/>
        </w:rPr>
      </w:pPr>
    </w:p>
    <w:p w14:paraId="50F30112" w14:textId="77777777" w:rsidR="003176C8" w:rsidRPr="00550128" w:rsidRDefault="003176C8" w:rsidP="003176C8">
      <w:pPr>
        <w:jc w:val="center"/>
        <w:rPr>
          <w:rFonts w:ascii="Arial" w:hAnsi="Arial" w:cs="Arial"/>
          <w:b/>
          <w:bCs/>
          <w:sz w:val="24"/>
          <w:szCs w:val="24"/>
          <w:lang w:val="it-IT" w:eastAsia="en-US"/>
        </w:rPr>
      </w:pPr>
      <w:proofErr w:type="spellStart"/>
      <w:r w:rsidRPr="00550128">
        <w:rPr>
          <w:rFonts w:ascii="Arial" w:hAnsi="Arial" w:cs="Arial"/>
          <w:b/>
          <w:bCs/>
          <w:sz w:val="24"/>
          <w:szCs w:val="24"/>
          <w:lang w:val="it-IT" w:eastAsia="en-US"/>
        </w:rPr>
        <w:t>Članak</w:t>
      </w:r>
      <w:proofErr w:type="spellEnd"/>
      <w:r w:rsidRPr="00550128">
        <w:rPr>
          <w:rFonts w:ascii="Arial" w:hAnsi="Arial" w:cs="Arial"/>
          <w:b/>
          <w:bCs/>
          <w:sz w:val="24"/>
          <w:szCs w:val="24"/>
          <w:lang w:val="it-IT" w:eastAsia="en-US"/>
        </w:rPr>
        <w:t xml:space="preserve"> 2.</w:t>
      </w:r>
    </w:p>
    <w:p w14:paraId="157CE63C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Ovlašćuje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se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općinski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načelnik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kao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zakonski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zastupnik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jedinog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člana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 w:eastAsia="en-US"/>
        </w:rPr>
        <w:t>trgovačkog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proofErr w:type="gramStart"/>
      <w:r w:rsidRPr="00550128">
        <w:rPr>
          <w:rFonts w:ascii="Arial" w:hAnsi="Arial" w:cs="Arial"/>
          <w:sz w:val="24"/>
          <w:szCs w:val="24"/>
          <w:lang w:val="it-IT" w:eastAsia="en-US"/>
        </w:rPr>
        <w:t>društva</w:t>
      </w:r>
      <w:proofErr w:type="spellEnd"/>
      <w:r w:rsidRPr="00550128">
        <w:rPr>
          <w:rFonts w:ascii="Arial" w:hAnsi="Arial" w:cs="Arial"/>
          <w:sz w:val="24"/>
          <w:szCs w:val="24"/>
          <w:lang w:val="it-IT" w:eastAsia="en-US"/>
        </w:rPr>
        <w:t xml:space="preserve">  </w:t>
      </w:r>
      <w:r w:rsidRPr="00550128">
        <w:rPr>
          <w:rFonts w:ascii="Arial" w:hAnsi="Arial" w:cs="Arial"/>
          <w:sz w:val="24"/>
          <w:szCs w:val="24"/>
          <w:lang w:val="it-IT"/>
        </w:rPr>
        <w:t>RAZVOJNA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AGENCIJA BRTONIGLA d.o.o, MBS: 040281440, OIB:  78996874639,  za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daljnje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postupanje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slijedom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poduzimanje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pravnih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radnji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prestanka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brisanja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istog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registra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suda u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>.</w:t>
      </w:r>
    </w:p>
    <w:p w14:paraId="73994557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A0607A0" w14:textId="77777777" w:rsidR="003176C8" w:rsidRPr="00550128" w:rsidRDefault="003176C8" w:rsidP="003176C8">
      <w:pPr>
        <w:jc w:val="center"/>
        <w:rPr>
          <w:rFonts w:ascii="Arial" w:hAnsi="Arial" w:cs="Arial"/>
          <w:b/>
          <w:iCs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b/>
          <w:iCs/>
          <w:sz w:val="24"/>
          <w:szCs w:val="24"/>
          <w:lang w:val="it-IT"/>
        </w:rPr>
        <w:t>Članak</w:t>
      </w:r>
      <w:proofErr w:type="spellEnd"/>
      <w:r w:rsidRPr="00550128">
        <w:rPr>
          <w:rFonts w:ascii="Arial" w:hAnsi="Arial" w:cs="Arial"/>
          <w:b/>
          <w:iCs/>
          <w:sz w:val="24"/>
          <w:szCs w:val="24"/>
          <w:lang w:val="it-IT"/>
        </w:rPr>
        <w:t xml:space="preserve"> 2.</w:t>
      </w:r>
    </w:p>
    <w:p w14:paraId="345F6A0E" w14:textId="77777777" w:rsidR="003176C8" w:rsidRPr="00550128" w:rsidRDefault="003176C8" w:rsidP="003176C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4B746843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4BD0AFA0" w14:textId="77777777" w:rsidR="003176C8" w:rsidRPr="00550128" w:rsidRDefault="003176C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KLASA:024-06/24-01/01</w:t>
      </w:r>
    </w:p>
    <w:p w14:paraId="1FEE6C70" w14:textId="77777777" w:rsidR="003176C8" w:rsidRPr="00550128" w:rsidRDefault="003176C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URBROJ:2163-13-04/01-24-2</w:t>
      </w:r>
    </w:p>
    <w:p w14:paraId="18C2B9F7" w14:textId="77777777" w:rsidR="003176C8" w:rsidRPr="00550128" w:rsidRDefault="003176C8" w:rsidP="003176C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Brtonigla-Verteneglio</w:t>
      </w:r>
      <w:proofErr w:type="gramStart"/>
      <w:r w:rsidRPr="00550128">
        <w:rPr>
          <w:rFonts w:ascii="Arial" w:hAnsi="Arial" w:cs="Arial"/>
          <w:sz w:val="24"/>
          <w:szCs w:val="24"/>
          <w:lang w:val="it-IT"/>
        </w:rPr>
        <w:t>,  17.06.</w:t>
      </w:r>
      <w:proofErr w:type="gramEnd"/>
      <w:r w:rsidRPr="00550128">
        <w:rPr>
          <w:rFonts w:ascii="Arial" w:hAnsi="Arial" w:cs="Arial"/>
          <w:sz w:val="24"/>
          <w:szCs w:val="24"/>
          <w:lang w:val="it-IT"/>
        </w:rPr>
        <w:t xml:space="preserve"> 2024.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godina</w:t>
      </w:r>
      <w:proofErr w:type="spellEnd"/>
    </w:p>
    <w:p w14:paraId="189E153B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03A1294B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de-DE"/>
        </w:rPr>
      </w:pPr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r w:rsidRPr="00550128">
        <w:rPr>
          <w:rFonts w:ascii="Arial" w:hAnsi="Arial" w:cs="Arial"/>
          <w:sz w:val="24"/>
          <w:szCs w:val="24"/>
          <w:lang w:val="de-DE"/>
        </w:rPr>
        <w:t>OPĆINSKO VIJEĆE OPĆINE BRTONIGLA-VERTENEGLIO</w:t>
      </w:r>
    </w:p>
    <w:p w14:paraId="58B9CB58" w14:textId="77777777" w:rsidR="003176C8" w:rsidRPr="008223F3" w:rsidRDefault="003176C8" w:rsidP="003176C8">
      <w:pPr>
        <w:jc w:val="right"/>
        <w:rPr>
          <w:rFonts w:ascii="Arial" w:hAnsi="Arial" w:cs="Arial"/>
          <w:sz w:val="24"/>
          <w:szCs w:val="24"/>
          <w:lang w:val="de-DE"/>
        </w:rPr>
      </w:pP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  <w:t xml:space="preserve"> </w:t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r w:rsidRPr="00550128">
        <w:rPr>
          <w:rFonts w:ascii="Arial" w:hAnsi="Arial" w:cs="Arial"/>
          <w:sz w:val="24"/>
          <w:szCs w:val="24"/>
          <w:lang w:val="de-DE"/>
        </w:rPr>
        <w:tab/>
      </w:r>
      <w:proofErr w:type="spellStart"/>
      <w:r w:rsidRPr="008223F3">
        <w:rPr>
          <w:rFonts w:ascii="Arial" w:hAnsi="Arial" w:cs="Arial"/>
          <w:sz w:val="24"/>
          <w:szCs w:val="24"/>
          <w:lang w:val="de-DE"/>
        </w:rPr>
        <w:t>Predsjednik</w:t>
      </w:r>
      <w:proofErr w:type="spellEnd"/>
      <w:r w:rsidRPr="008223F3">
        <w:rPr>
          <w:rFonts w:ascii="Arial" w:hAnsi="Arial" w:cs="Arial"/>
          <w:sz w:val="24"/>
          <w:szCs w:val="24"/>
          <w:lang w:val="de-DE"/>
        </w:rPr>
        <w:t xml:space="preserve"> </w:t>
      </w:r>
    </w:p>
    <w:p w14:paraId="6ABACDCA" w14:textId="2B843D58" w:rsidR="003176C8" w:rsidRPr="008223F3" w:rsidRDefault="003176C8" w:rsidP="003176C8">
      <w:pPr>
        <w:jc w:val="right"/>
        <w:rPr>
          <w:rFonts w:ascii="Arial" w:hAnsi="Arial" w:cs="Arial"/>
          <w:bCs/>
          <w:sz w:val="24"/>
          <w:szCs w:val="24"/>
          <w:lang w:val="de-DE"/>
        </w:rPr>
      </w:pP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sz w:val="24"/>
          <w:szCs w:val="24"/>
          <w:lang w:val="de-DE"/>
        </w:rPr>
        <w:tab/>
      </w:r>
      <w:r w:rsidRPr="008223F3">
        <w:rPr>
          <w:rFonts w:ascii="Arial" w:hAnsi="Arial" w:cs="Arial"/>
          <w:bCs/>
          <w:sz w:val="24"/>
          <w:szCs w:val="24"/>
          <w:lang w:val="de-DE"/>
        </w:rPr>
        <w:t xml:space="preserve">Željko </w:t>
      </w:r>
      <w:proofErr w:type="spellStart"/>
      <w:r w:rsidRPr="008223F3">
        <w:rPr>
          <w:rFonts w:ascii="Arial" w:hAnsi="Arial" w:cs="Arial"/>
          <w:bCs/>
          <w:sz w:val="24"/>
          <w:szCs w:val="24"/>
          <w:lang w:val="de-DE"/>
        </w:rPr>
        <w:t>Ružić</w:t>
      </w:r>
      <w:proofErr w:type="spellEnd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 xml:space="preserve"> </w:t>
      </w:r>
      <w:proofErr w:type="spellStart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>v.r</w:t>
      </w:r>
      <w:proofErr w:type="spellEnd"/>
      <w:r w:rsidR="001A1D51" w:rsidRPr="008223F3">
        <w:rPr>
          <w:rFonts w:ascii="Arial" w:hAnsi="Arial" w:cs="Arial"/>
          <w:bCs/>
          <w:sz w:val="24"/>
          <w:szCs w:val="24"/>
          <w:lang w:val="de-DE"/>
        </w:rPr>
        <w:t>.</w:t>
      </w:r>
    </w:p>
    <w:p w14:paraId="1B75A63C" w14:textId="77777777" w:rsidR="003176C8" w:rsidRPr="008223F3" w:rsidRDefault="003176C8" w:rsidP="003176C8">
      <w:pPr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45FBF081" w14:textId="77777777" w:rsidR="003176C8" w:rsidRPr="008223F3" w:rsidRDefault="003176C8" w:rsidP="003176C8">
      <w:pPr>
        <w:rPr>
          <w:rFonts w:ascii="Arial" w:eastAsia="Calibri" w:hAnsi="Arial" w:cs="Arial"/>
          <w:sz w:val="24"/>
          <w:szCs w:val="24"/>
          <w:lang w:val="de-DE"/>
        </w:rPr>
      </w:pPr>
    </w:p>
    <w:p w14:paraId="41413ED4" w14:textId="77777777" w:rsidR="003176C8" w:rsidRPr="008223F3" w:rsidRDefault="003176C8" w:rsidP="003176C8">
      <w:pPr>
        <w:pStyle w:val="ListParagraph"/>
        <w:numPr>
          <w:ilvl w:val="0"/>
          <w:numId w:val="20"/>
        </w:numPr>
        <w:jc w:val="center"/>
        <w:rPr>
          <w:rFonts w:ascii="Arial" w:eastAsia="Calibri" w:hAnsi="Arial" w:cs="Arial"/>
          <w:sz w:val="24"/>
          <w:szCs w:val="24"/>
          <w:lang w:val="de-DE"/>
        </w:rPr>
      </w:pPr>
    </w:p>
    <w:p w14:paraId="508C387C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</w:rPr>
      </w:pPr>
      <w:r w:rsidRPr="00550128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41. stavak 1. Zakona o predškolskom odgoju i obrazovanju (NN broj:10/97, 107/07, 94/13, 98/19, 57/22, 101/23) i </w:t>
      </w:r>
      <w:proofErr w:type="spellStart"/>
      <w:r w:rsidRPr="00550128">
        <w:rPr>
          <w:rFonts w:ascii="Arial" w:hAnsi="Arial" w:cs="Arial"/>
          <w:sz w:val="24"/>
          <w:szCs w:val="24"/>
        </w:rPr>
        <w:t>članka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38. </w:t>
      </w:r>
      <w:proofErr w:type="spellStart"/>
      <w:r w:rsidRPr="00550128">
        <w:rPr>
          <w:rFonts w:ascii="Arial" w:hAnsi="Arial" w:cs="Arial"/>
          <w:sz w:val="24"/>
          <w:szCs w:val="24"/>
        </w:rPr>
        <w:t>Statuta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Brtonigla- </w:t>
      </w:r>
      <w:proofErr w:type="gramStart"/>
      <w:r w:rsidRPr="00550128">
        <w:rPr>
          <w:rFonts w:ascii="Arial" w:hAnsi="Arial" w:cs="Arial"/>
          <w:sz w:val="24"/>
          <w:szCs w:val="24"/>
        </w:rPr>
        <w:t>Verteneglio  (</w:t>
      </w:r>
      <w:proofErr w:type="spellStart"/>
      <w:proofErr w:type="gramEnd"/>
      <w:r w:rsidRPr="00550128">
        <w:rPr>
          <w:rFonts w:ascii="Arial" w:hAnsi="Arial" w:cs="Arial"/>
          <w:sz w:val="24"/>
          <w:szCs w:val="24"/>
        </w:rPr>
        <w:t>Službene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550128">
        <w:rPr>
          <w:rFonts w:ascii="Arial" w:hAnsi="Arial" w:cs="Arial"/>
          <w:sz w:val="24"/>
          <w:szCs w:val="24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Brtonigla – Verteneglio, </w:t>
      </w:r>
      <w:proofErr w:type="spellStart"/>
      <w:r w:rsidRPr="00550128">
        <w:rPr>
          <w:rFonts w:ascii="Arial" w:hAnsi="Arial" w:cs="Arial"/>
          <w:sz w:val="24"/>
          <w:szCs w:val="24"/>
        </w:rPr>
        <w:t>broj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3/18, 03/21, 07/21-pročišćeni </w:t>
      </w:r>
      <w:proofErr w:type="spellStart"/>
      <w:r w:rsidRPr="00550128">
        <w:rPr>
          <w:rFonts w:ascii="Arial" w:hAnsi="Arial" w:cs="Arial"/>
          <w:sz w:val="24"/>
          <w:szCs w:val="24"/>
        </w:rPr>
        <w:t>tekst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, 16/22),  </w:t>
      </w:r>
      <w:proofErr w:type="spellStart"/>
      <w:r w:rsidRPr="00550128">
        <w:rPr>
          <w:rFonts w:ascii="Arial" w:hAnsi="Arial" w:cs="Arial"/>
          <w:sz w:val="24"/>
          <w:szCs w:val="24"/>
        </w:rPr>
        <w:t>Općinsko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vijeće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550128">
        <w:rPr>
          <w:rFonts w:ascii="Arial" w:hAnsi="Arial" w:cs="Arial"/>
          <w:sz w:val="24"/>
          <w:szCs w:val="24"/>
        </w:rPr>
        <w:t>na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svojoj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 22.sjednici </w:t>
      </w:r>
      <w:proofErr w:type="spellStart"/>
      <w:r w:rsidRPr="00550128">
        <w:rPr>
          <w:rFonts w:ascii="Arial" w:hAnsi="Arial" w:cs="Arial"/>
          <w:sz w:val="24"/>
          <w:szCs w:val="24"/>
        </w:rPr>
        <w:t>održanoj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dana  17.06.2024. </w:t>
      </w:r>
      <w:proofErr w:type="spellStart"/>
      <w:r w:rsidRPr="00550128">
        <w:rPr>
          <w:rFonts w:ascii="Arial" w:hAnsi="Arial" w:cs="Arial"/>
          <w:sz w:val="24"/>
          <w:szCs w:val="24"/>
        </w:rPr>
        <w:t>godine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50128">
        <w:rPr>
          <w:rFonts w:ascii="Arial" w:hAnsi="Arial" w:cs="Arial"/>
          <w:sz w:val="24"/>
          <w:szCs w:val="24"/>
        </w:rPr>
        <w:t>donosi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</w:p>
    <w:p w14:paraId="2E5FE083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</w:rPr>
      </w:pPr>
    </w:p>
    <w:p w14:paraId="2F34D7E9" w14:textId="77777777" w:rsidR="003176C8" w:rsidRDefault="003176C8" w:rsidP="003176C8">
      <w:pPr>
        <w:jc w:val="both"/>
        <w:rPr>
          <w:rFonts w:ascii="Arial" w:hAnsi="Arial" w:cs="Arial"/>
          <w:sz w:val="24"/>
          <w:szCs w:val="24"/>
        </w:rPr>
      </w:pPr>
    </w:p>
    <w:p w14:paraId="7323C777" w14:textId="77777777" w:rsidR="00550128" w:rsidRPr="00550128" w:rsidRDefault="00550128" w:rsidP="003176C8">
      <w:pPr>
        <w:jc w:val="both"/>
        <w:rPr>
          <w:rFonts w:ascii="Arial" w:hAnsi="Arial" w:cs="Arial"/>
          <w:sz w:val="24"/>
          <w:szCs w:val="24"/>
        </w:rPr>
      </w:pPr>
    </w:p>
    <w:p w14:paraId="194BC2B7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  <w:bookmarkStart w:id="7" w:name="_Hlk168656637"/>
      <w:r w:rsidRPr="00550128">
        <w:rPr>
          <w:rFonts w:ascii="Arial" w:hAnsi="Arial" w:cs="Arial"/>
          <w:b/>
          <w:sz w:val="24"/>
          <w:szCs w:val="24"/>
        </w:rPr>
        <w:t>ODLUKU</w:t>
      </w:r>
    </w:p>
    <w:p w14:paraId="0A799B62" w14:textId="77777777" w:rsidR="003176C8" w:rsidRDefault="003176C8" w:rsidP="003176C8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50128">
        <w:rPr>
          <w:rFonts w:ascii="Arial" w:hAnsi="Arial" w:cs="Arial"/>
          <w:b/>
          <w:sz w:val="24"/>
          <w:szCs w:val="24"/>
        </w:rPr>
        <w:t xml:space="preserve">o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davanju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prethodne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suglasnosti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na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550128">
        <w:rPr>
          <w:rFonts w:ascii="Arial" w:hAnsi="Arial" w:cs="Arial"/>
          <w:b/>
          <w:sz w:val="24"/>
          <w:szCs w:val="24"/>
        </w:rPr>
        <w:t>prijedlog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Odluke</w:t>
      </w:r>
      <w:proofErr w:type="spellEnd"/>
      <w:proofErr w:type="gramEnd"/>
      <w:r w:rsidRPr="00550128">
        <w:rPr>
          <w:rFonts w:ascii="Arial" w:hAnsi="Arial" w:cs="Arial"/>
          <w:b/>
          <w:sz w:val="24"/>
          <w:szCs w:val="24"/>
        </w:rPr>
        <w:t xml:space="preserve"> o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povećanju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osnovice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plaće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djelatnika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i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dodatka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topli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sz w:val="24"/>
          <w:szCs w:val="24"/>
        </w:rPr>
        <w:t>obrok</w:t>
      </w:r>
      <w:proofErr w:type="spellEnd"/>
      <w:r w:rsidRPr="005501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</w:rPr>
        <w:t>Dječjeg</w:t>
      </w:r>
      <w:proofErr w:type="spellEnd"/>
      <w:r w:rsidRPr="005501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</w:rPr>
        <w:t>vrtića</w:t>
      </w:r>
      <w:proofErr w:type="spellEnd"/>
      <w:r w:rsidRPr="00550128">
        <w:rPr>
          <w:rFonts w:ascii="Arial" w:hAnsi="Arial" w:cs="Arial"/>
          <w:b/>
          <w:bCs/>
          <w:sz w:val="24"/>
          <w:szCs w:val="24"/>
        </w:rPr>
        <w:t xml:space="preserve"> „Kalimero" –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</w:rPr>
        <w:t>Scuola</w:t>
      </w:r>
      <w:proofErr w:type="spellEnd"/>
      <w:r w:rsidRPr="005501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/>
          <w:bCs/>
          <w:sz w:val="24"/>
          <w:szCs w:val="24"/>
        </w:rPr>
        <w:t>dell'infanzia</w:t>
      </w:r>
      <w:proofErr w:type="spellEnd"/>
      <w:r w:rsidRPr="00550128">
        <w:rPr>
          <w:rFonts w:ascii="Arial" w:hAnsi="Arial" w:cs="Arial"/>
          <w:b/>
          <w:bCs/>
          <w:sz w:val="24"/>
          <w:szCs w:val="24"/>
        </w:rPr>
        <w:t xml:space="preserve"> "Calimero</w:t>
      </w:r>
      <w:bookmarkEnd w:id="7"/>
      <w:r w:rsidRPr="00550128">
        <w:rPr>
          <w:rFonts w:ascii="Arial" w:hAnsi="Arial" w:cs="Arial"/>
          <w:b/>
          <w:bCs/>
          <w:color w:val="000000"/>
          <w:sz w:val="24"/>
          <w:szCs w:val="24"/>
        </w:rPr>
        <w:t>" Brtonigla-Verteneglio</w:t>
      </w:r>
    </w:p>
    <w:p w14:paraId="5383AD8D" w14:textId="77777777" w:rsidR="00550128" w:rsidRPr="00550128" w:rsidRDefault="00550128" w:rsidP="003176C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64ABB37" w14:textId="77777777" w:rsidR="003176C8" w:rsidRPr="00550128" w:rsidRDefault="003176C8" w:rsidP="003176C8">
      <w:pPr>
        <w:jc w:val="both"/>
        <w:rPr>
          <w:rFonts w:ascii="Arial" w:hAnsi="Arial" w:cs="Arial"/>
          <w:sz w:val="24"/>
          <w:szCs w:val="24"/>
        </w:rPr>
      </w:pPr>
    </w:p>
    <w:p w14:paraId="2BFD2B29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</w:p>
    <w:p w14:paraId="2A6D993D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  <w:r w:rsidRPr="00550128">
        <w:rPr>
          <w:rFonts w:ascii="Arial" w:hAnsi="Arial" w:cs="Arial"/>
          <w:b/>
          <w:sz w:val="24"/>
          <w:szCs w:val="24"/>
        </w:rPr>
        <w:t>I.</w:t>
      </w:r>
    </w:p>
    <w:p w14:paraId="499C8EBA" w14:textId="77777777" w:rsidR="003176C8" w:rsidRPr="00550128" w:rsidRDefault="003176C8" w:rsidP="003176C8">
      <w:pPr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550128">
        <w:rPr>
          <w:rFonts w:ascii="Arial" w:hAnsi="Arial" w:cs="Arial"/>
          <w:color w:val="000000"/>
          <w:sz w:val="24"/>
          <w:szCs w:val="24"/>
        </w:rPr>
        <w:t xml:space="preserve">Daje se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prethodna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suglasnost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prijedlog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Odluke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davanju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prethodne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suglasnosti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na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Odluku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povećanju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osnovice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proofErr w:type="gramStart"/>
      <w:r w:rsidRPr="00550128">
        <w:rPr>
          <w:rFonts w:ascii="Arial" w:hAnsi="Arial" w:cs="Arial"/>
          <w:bCs/>
          <w:sz w:val="24"/>
          <w:szCs w:val="24"/>
        </w:rPr>
        <w:t>plaće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djelatnika</w:t>
      </w:r>
      <w:proofErr w:type="spellEnd"/>
      <w:proofErr w:type="gram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i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dodatka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topli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obrok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Dječjeg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vrtića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„Kalimero" –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Scuola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bCs/>
          <w:sz w:val="24"/>
          <w:szCs w:val="24"/>
        </w:rPr>
        <w:t>dell'infanzia</w:t>
      </w:r>
      <w:proofErr w:type="spellEnd"/>
      <w:r w:rsidRPr="00550128">
        <w:rPr>
          <w:rFonts w:ascii="Arial" w:hAnsi="Arial" w:cs="Arial"/>
          <w:bCs/>
          <w:sz w:val="24"/>
          <w:szCs w:val="24"/>
        </w:rPr>
        <w:t xml:space="preserve"> "Calimero“  Brtonigla-Verteneglio</w:t>
      </w:r>
      <w:r w:rsidRPr="00550128">
        <w:rPr>
          <w:rFonts w:ascii="Arial" w:hAnsi="Arial" w:cs="Arial"/>
          <w:color w:val="000000"/>
          <w:sz w:val="24"/>
          <w:szCs w:val="24"/>
        </w:rPr>
        <w:t>, KLASA: 601-02/24-01/01  URBROJ: 2163-13-1-01-24-3.</w:t>
      </w:r>
    </w:p>
    <w:p w14:paraId="161C600C" w14:textId="77777777" w:rsidR="003176C8" w:rsidRPr="00550128" w:rsidRDefault="003176C8" w:rsidP="003176C8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Prijedlog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Odluke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sastavni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dio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ove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color w:val="000000"/>
          <w:sz w:val="24"/>
          <w:szCs w:val="24"/>
        </w:rPr>
        <w:t>Odluke</w:t>
      </w:r>
      <w:proofErr w:type="spellEnd"/>
      <w:r w:rsidRPr="00550128">
        <w:rPr>
          <w:rFonts w:ascii="Arial" w:hAnsi="Arial" w:cs="Arial"/>
          <w:color w:val="000000"/>
          <w:sz w:val="24"/>
          <w:szCs w:val="24"/>
        </w:rPr>
        <w:t>.</w:t>
      </w:r>
    </w:p>
    <w:p w14:paraId="599D641B" w14:textId="77777777" w:rsidR="003176C8" w:rsidRPr="00550128" w:rsidRDefault="003176C8" w:rsidP="003176C8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14:paraId="06163F0C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</w:p>
    <w:p w14:paraId="1E7D5DAB" w14:textId="77777777" w:rsidR="003176C8" w:rsidRPr="00550128" w:rsidRDefault="003176C8" w:rsidP="003176C8">
      <w:pPr>
        <w:jc w:val="center"/>
        <w:rPr>
          <w:rFonts w:ascii="Arial" w:hAnsi="Arial" w:cs="Arial"/>
          <w:b/>
          <w:sz w:val="24"/>
          <w:szCs w:val="24"/>
        </w:rPr>
      </w:pPr>
      <w:r w:rsidRPr="00550128">
        <w:rPr>
          <w:rFonts w:ascii="Arial" w:hAnsi="Arial" w:cs="Arial"/>
          <w:b/>
          <w:sz w:val="24"/>
          <w:szCs w:val="24"/>
        </w:rPr>
        <w:t>II.</w:t>
      </w:r>
    </w:p>
    <w:p w14:paraId="4A7F2656" w14:textId="77777777" w:rsidR="003176C8" w:rsidRPr="00550128" w:rsidRDefault="003176C8" w:rsidP="003176C8">
      <w:pPr>
        <w:ind w:left="709" w:hanging="709"/>
        <w:rPr>
          <w:rFonts w:ascii="Arial" w:hAnsi="Arial" w:cs="Arial"/>
          <w:sz w:val="24"/>
          <w:szCs w:val="24"/>
        </w:rPr>
      </w:pPr>
      <w:r w:rsidRPr="00550128">
        <w:rPr>
          <w:rFonts w:ascii="Arial" w:hAnsi="Arial" w:cs="Arial"/>
          <w:sz w:val="24"/>
          <w:szCs w:val="24"/>
        </w:rPr>
        <w:t xml:space="preserve">Ova </w:t>
      </w:r>
      <w:proofErr w:type="spellStart"/>
      <w:r w:rsidRPr="00550128">
        <w:rPr>
          <w:rFonts w:ascii="Arial" w:hAnsi="Arial" w:cs="Arial"/>
          <w:sz w:val="24"/>
          <w:szCs w:val="24"/>
        </w:rPr>
        <w:t>Odluka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stupa </w:t>
      </w:r>
      <w:proofErr w:type="spellStart"/>
      <w:r w:rsidRPr="00550128">
        <w:rPr>
          <w:rFonts w:ascii="Arial" w:hAnsi="Arial" w:cs="Arial"/>
          <w:sz w:val="24"/>
          <w:szCs w:val="24"/>
        </w:rPr>
        <w:t>na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snagu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osmog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dana od dana </w:t>
      </w:r>
      <w:proofErr w:type="spellStart"/>
      <w:proofErr w:type="gramStart"/>
      <w:r w:rsidRPr="00550128">
        <w:rPr>
          <w:rFonts w:ascii="Arial" w:hAnsi="Arial" w:cs="Arial"/>
          <w:sz w:val="24"/>
          <w:szCs w:val="24"/>
        </w:rPr>
        <w:t>objave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 u</w:t>
      </w:r>
      <w:proofErr w:type="gram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Službenim</w:t>
      </w:r>
      <w:proofErr w:type="spellEnd"/>
      <w:r w:rsidRPr="00550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</w:rPr>
        <w:t>novinama</w:t>
      </w:r>
      <w:proofErr w:type="spellEnd"/>
    </w:p>
    <w:p w14:paraId="0AEE9A72" w14:textId="77777777" w:rsidR="003176C8" w:rsidRPr="00550128" w:rsidRDefault="003176C8" w:rsidP="003176C8">
      <w:pPr>
        <w:ind w:left="709" w:hanging="709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EA7BBC9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03DC0CF4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</w:p>
    <w:p w14:paraId="2BE994BB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KLASA:601-01/24-01/03</w:t>
      </w:r>
    </w:p>
    <w:p w14:paraId="3AFB843A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URBROJ: 2163-13-04/01-24-3</w:t>
      </w:r>
    </w:p>
    <w:p w14:paraId="5E0C8B0C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 xml:space="preserve">Brtonigla - Verteneglio, 17.06.2024. </w:t>
      </w:r>
    </w:p>
    <w:p w14:paraId="223F2D5E" w14:textId="77777777" w:rsidR="003176C8" w:rsidRPr="00550128" w:rsidRDefault="003176C8" w:rsidP="003176C8">
      <w:pPr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 xml:space="preserve">          </w:t>
      </w:r>
    </w:p>
    <w:p w14:paraId="6CBC391A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ab/>
      </w:r>
      <w:r w:rsidRPr="00550128">
        <w:rPr>
          <w:rFonts w:ascii="Arial" w:hAnsi="Arial" w:cs="Arial"/>
          <w:sz w:val="24"/>
          <w:szCs w:val="24"/>
          <w:lang w:val="it-IT"/>
        </w:rPr>
        <w:tab/>
      </w:r>
      <w:r w:rsidRPr="00550128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</w:t>
      </w:r>
    </w:p>
    <w:p w14:paraId="0BE77F01" w14:textId="77777777" w:rsidR="003176C8" w:rsidRPr="00550128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4AFFF3D9" w14:textId="77777777" w:rsidR="003176C8" w:rsidRPr="00550128" w:rsidRDefault="003176C8" w:rsidP="003176C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83AA54C" w14:textId="77777777" w:rsidR="003176C8" w:rsidRPr="00550128" w:rsidRDefault="003176C8" w:rsidP="003176C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5CE429CD" w14:textId="77777777" w:rsidR="003176C8" w:rsidRPr="00550128" w:rsidRDefault="003176C8" w:rsidP="003176C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55012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38248B78" w14:textId="2C9F9C69" w:rsidR="003176C8" w:rsidRPr="00550128" w:rsidRDefault="003176C8" w:rsidP="003176C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550128">
        <w:rPr>
          <w:rFonts w:ascii="Arial" w:hAnsi="Arial" w:cs="Arial"/>
          <w:sz w:val="24"/>
          <w:szCs w:val="24"/>
          <w:lang w:val="it-IT"/>
        </w:rPr>
        <w:t xml:space="preserve">Željko </w:t>
      </w:r>
      <w:proofErr w:type="spellStart"/>
      <w:r w:rsidRPr="00550128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1A1D51" w:rsidRPr="00550128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921F59A" w14:textId="77777777" w:rsidR="003176C8" w:rsidRPr="00E2322F" w:rsidRDefault="003176C8" w:rsidP="003176C8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E2322F">
        <w:rPr>
          <w:rFonts w:ascii="Arial" w:hAnsi="Arial" w:cs="Arial"/>
          <w:sz w:val="24"/>
          <w:szCs w:val="24"/>
          <w:lang w:val="it-IT"/>
        </w:rPr>
        <w:tab/>
      </w:r>
      <w:r w:rsidRPr="00E2322F">
        <w:rPr>
          <w:rFonts w:ascii="Arial" w:hAnsi="Arial" w:cs="Arial"/>
          <w:sz w:val="24"/>
          <w:szCs w:val="24"/>
          <w:lang w:val="it-IT"/>
        </w:rPr>
        <w:tab/>
      </w:r>
      <w:r w:rsidRPr="00E2322F">
        <w:rPr>
          <w:rFonts w:ascii="Arial" w:hAnsi="Arial" w:cs="Arial"/>
          <w:sz w:val="24"/>
          <w:szCs w:val="24"/>
          <w:lang w:val="it-IT"/>
        </w:rPr>
        <w:tab/>
      </w:r>
    </w:p>
    <w:p w14:paraId="6AE821E0" w14:textId="77777777" w:rsidR="003176C8" w:rsidRPr="00E2322F" w:rsidRDefault="003176C8" w:rsidP="003176C8">
      <w:pPr>
        <w:pStyle w:val="ListParagraph"/>
        <w:ind w:left="720"/>
        <w:jc w:val="center"/>
        <w:rPr>
          <w:rFonts w:ascii="Arial" w:eastAsia="Calibri" w:hAnsi="Arial" w:cs="Arial"/>
          <w:sz w:val="24"/>
          <w:szCs w:val="24"/>
          <w:lang w:val="it-IT"/>
        </w:rPr>
      </w:pPr>
    </w:p>
    <w:p w14:paraId="4F3C0EAC" w14:textId="77777777" w:rsidR="003176C8" w:rsidRPr="00E2322F" w:rsidRDefault="003176C8" w:rsidP="003176C8">
      <w:pPr>
        <w:rPr>
          <w:rFonts w:ascii="Arial" w:eastAsia="Calibri" w:hAnsi="Arial" w:cs="Arial"/>
          <w:sz w:val="24"/>
          <w:szCs w:val="24"/>
          <w:lang w:val="it-IT"/>
        </w:rPr>
      </w:pPr>
    </w:p>
    <w:p w14:paraId="7D90E398" w14:textId="5CCC3AC8" w:rsidR="003176C8" w:rsidRPr="00E2322F" w:rsidRDefault="003176C8" w:rsidP="003176C8">
      <w:pPr>
        <w:rPr>
          <w:rFonts w:ascii="Arial" w:eastAsia="Calibri" w:hAnsi="Arial" w:cs="Arial"/>
          <w:sz w:val="24"/>
          <w:szCs w:val="24"/>
          <w:lang w:val="it-IT"/>
        </w:rPr>
      </w:pPr>
    </w:p>
    <w:p w14:paraId="2C3A7422" w14:textId="57E05BD3" w:rsidR="003176C8" w:rsidRPr="00550128" w:rsidRDefault="00177B90" w:rsidP="003176C8">
      <w:pPr>
        <w:rPr>
          <w:rFonts w:ascii="Arial" w:eastAsia="Calibri" w:hAnsi="Arial" w:cs="Arial"/>
          <w:i/>
          <w:iCs/>
          <w:sz w:val="24"/>
          <w:szCs w:val="24"/>
          <w:lang w:val="hr-HR"/>
        </w:rPr>
      </w:pPr>
      <w:r w:rsidRPr="00E2322F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Privitak objavljen na stranici br. </w:t>
      </w:r>
      <w:r w:rsidR="00E2322F" w:rsidRPr="00E2322F">
        <w:rPr>
          <w:rFonts w:ascii="Arial" w:eastAsia="Calibri" w:hAnsi="Arial" w:cs="Arial"/>
          <w:i/>
          <w:iCs/>
          <w:sz w:val="24"/>
          <w:szCs w:val="24"/>
          <w:lang w:val="hr-HR"/>
        </w:rPr>
        <w:t>46</w:t>
      </w:r>
      <w:r w:rsidRPr="00E2322F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 (PRILOG 1).</w:t>
      </w:r>
    </w:p>
    <w:p w14:paraId="4EB794E9" w14:textId="77777777" w:rsidR="00177B90" w:rsidRPr="00550128" w:rsidRDefault="00177B90" w:rsidP="003176C8">
      <w:pPr>
        <w:rPr>
          <w:rFonts w:ascii="Arial" w:eastAsia="Calibri" w:hAnsi="Arial" w:cs="Arial"/>
          <w:sz w:val="24"/>
          <w:szCs w:val="24"/>
        </w:rPr>
      </w:pPr>
    </w:p>
    <w:p w14:paraId="0630FCF2" w14:textId="77777777" w:rsidR="003176C8" w:rsidRPr="00550128" w:rsidRDefault="003176C8" w:rsidP="003176C8">
      <w:pPr>
        <w:pStyle w:val="ListParagraph"/>
        <w:numPr>
          <w:ilvl w:val="0"/>
          <w:numId w:val="20"/>
        </w:numPr>
        <w:jc w:val="center"/>
        <w:rPr>
          <w:rFonts w:ascii="Arial" w:eastAsia="Calibri" w:hAnsi="Arial" w:cs="Arial"/>
          <w:sz w:val="24"/>
          <w:szCs w:val="24"/>
        </w:rPr>
      </w:pPr>
    </w:p>
    <w:p w14:paraId="43DA5E53" w14:textId="77777777" w:rsidR="003176C8" w:rsidRPr="00550128" w:rsidRDefault="003176C8" w:rsidP="003176C8">
      <w:pPr>
        <w:jc w:val="center"/>
        <w:rPr>
          <w:rFonts w:ascii="Arial" w:eastAsia="Calibri" w:hAnsi="Arial" w:cs="Arial"/>
          <w:sz w:val="24"/>
          <w:szCs w:val="24"/>
        </w:rPr>
      </w:pPr>
    </w:p>
    <w:p w14:paraId="1F94349C" w14:textId="77777777" w:rsidR="003176C8" w:rsidRPr="00550128" w:rsidRDefault="003176C8" w:rsidP="003176C8">
      <w:pPr>
        <w:jc w:val="center"/>
        <w:rPr>
          <w:rFonts w:ascii="Arial" w:eastAsia="Calibri" w:hAnsi="Arial" w:cs="Arial"/>
          <w:sz w:val="24"/>
          <w:szCs w:val="24"/>
        </w:rPr>
      </w:pPr>
    </w:p>
    <w:p w14:paraId="5636C0D6" w14:textId="77777777" w:rsidR="003176C8" w:rsidRPr="00550128" w:rsidRDefault="003176C8" w:rsidP="003176C8">
      <w:pPr>
        <w:jc w:val="center"/>
        <w:rPr>
          <w:rFonts w:ascii="Arial" w:eastAsia="Calibri" w:hAnsi="Arial" w:cs="Arial"/>
          <w:sz w:val="24"/>
          <w:szCs w:val="24"/>
        </w:rPr>
      </w:pPr>
    </w:p>
    <w:p w14:paraId="5FB74DF9" w14:textId="77777777" w:rsidR="00177B90" w:rsidRPr="00550128" w:rsidRDefault="00177B90" w:rsidP="00177B9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550128">
        <w:rPr>
          <w:rFonts w:ascii="Arial" w:hAnsi="Arial" w:cs="Arial"/>
          <w:sz w:val="24"/>
          <w:szCs w:val="24"/>
          <w:lang w:val="hr-HR"/>
        </w:rPr>
        <w:t>Na temelju članka 35. Zakona o lokalnoj i područnoj (regionalnoj) samoupravi (NN  br.33/01, 60/01, 129/05, 109/07, 125/08, 36/09, 36/09, 150/11, 144/12, 19/13, 137/15, 123/17, 98/19, 144/20), i članka 38.Statuta Općine Brtonigla-Verteneglio (Službene novine Općine Brtonigla-Verteneglio br.03/18, 03/21, 07/21-pročišćeni tekst, 16/22) Općinsko vijeće Općine Brtonigla-Verteneglio na svojoj 22.sjednici održanoj dana  17.lipnja 2024. godine, donosi sljedeći</w:t>
      </w:r>
    </w:p>
    <w:p w14:paraId="16372133" w14:textId="77777777" w:rsidR="00177B90" w:rsidRPr="00550128" w:rsidRDefault="00177B90" w:rsidP="00177B9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016FE7" w14:textId="77777777" w:rsidR="00177B90" w:rsidRPr="00550128" w:rsidRDefault="00177B90" w:rsidP="00177B9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E2ECA9C" w14:textId="77777777" w:rsidR="00177B90" w:rsidRPr="00550128" w:rsidRDefault="00177B90" w:rsidP="00177B9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550128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241F8669" w14:textId="77777777" w:rsidR="00177B90" w:rsidRPr="00550128" w:rsidRDefault="00177B90" w:rsidP="00177B9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550128">
        <w:rPr>
          <w:rFonts w:ascii="Arial" w:hAnsi="Arial" w:cs="Arial"/>
          <w:b/>
          <w:sz w:val="24"/>
          <w:szCs w:val="24"/>
          <w:lang w:val="hr-HR"/>
        </w:rPr>
        <w:t>o prihvaćanju Informacije o stanju sigurnosti</w:t>
      </w:r>
    </w:p>
    <w:p w14:paraId="68742569" w14:textId="77777777" w:rsidR="00177B90" w:rsidRPr="00550128" w:rsidRDefault="00177B90" w:rsidP="00177B9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550128">
        <w:rPr>
          <w:rFonts w:ascii="Arial" w:hAnsi="Arial" w:cs="Arial"/>
          <w:b/>
          <w:sz w:val="24"/>
          <w:szCs w:val="24"/>
          <w:lang w:val="hr-HR"/>
        </w:rPr>
        <w:t xml:space="preserve">na području Općine Brtonigla-Verteneglio </w:t>
      </w:r>
    </w:p>
    <w:p w14:paraId="4ACC20FC" w14:textId="77777777" w:rsidR="00177B90" w:rsidRPr="00550128" w:rsidRDefault="00177B90" w:rsidP="00177B90">
      <w:pPr>
        <w:jc w:val="center"/>
        <w:rPr>
          <w:rFonts w:ascii="Arial" w:hAnsi="Arial" w:cs="Arial"/>
          <w:color w:val="FF0000"/>
          <w:sz w:val="24"/>
          <w:szCs w:val="24"/>
          <w:lang w:val="hr-HR"/>
        </w:rPr>
      </w:pPr>
      <w:r w:rsidRPr="00550128">
        <w:rPr>
          <w:rFonts w:ascii="Arial" w:hAnsi="Arial" w:cs="Arial"/>
          <w:b/>
          <w:sz w:val="24"/>
          <w:szCs w:val="24"/>
          <w:lang w:val="hr-HR"/>
        </w:rPr>
        <w:t xml:space="preserve">u </w:t>
      </w:r>
      <w:r w:rsidRPr="00550128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 2023. godini</w:t>
      </w:r>
    </w:p>
    <w:p w14:paraId="141A3658" w14:textId="77777777" w:rsidR="00177B90" w:rsidRPr="00550128" w:rsidRDefault="00177B90" w:rsidP="00177B9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A39CCB" w14:textId="77777777" w:rsidR="00177B90" w:rsidRPr="00550128" w:rsidRDefault="00177B90" w:rsidP="00177B9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BC2F4E2" w14:textId="77777777" w:rsidR="00177B90" w:rsidRPr="00550128" w:rsidRDefault="00177B90" w:rsidP="00177B9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1395379" w14:textId="77777777" w:rsidR="00177B90" w:rsidRPr="00550128" w:rsidRDefault="00177B90" w:rsidP="00177B9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55012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F442CD6" w14:textId="77777777" w:rsidR="00177B90" w:rsidRPr="00550128" w:rsidRDefault="00177B90" w:rsidP="00177B90">
      <w:pPr>
        <w:ind w:right="198"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550128">
        <w:rPr>
          <w:rFonts w:ascii="Arial" w:hAnsi="Arial" w:cs="Arial"/>
          <w:sz w:val="24"/>
          <w:szCs w:val="24"/>
          <w:lang w:val="hr-HR"/>
        </w:rPr>
        <w:t xml:space="preserve">Općinsko vijeće Općine Brtonigla-Verteneglio prihvaća informaciju o stanju sigurnosti za na </w:t>
      </w:r>
      <w:proofErr w:type="spellStart"/>
      <w:r w:rsidRPr="00550128">
        <w:rPr>
          <w:rFonts w:ascii="Arial" w:hAnsi="Arial" w:cs="Arial"/>
          <w:sz w:val="24"/>
          <w:szCs w:val="24"/>
          <w:lang w:val="hr-HR"/>
        </w:rPr>
        <w:t>područjuu</w:t>
      </w:r>
      <w:proofErr w:type="spellEnd"/>
      <w:r w:rsidRPr="00550128">
        <w:rPr>
          <w:rFonts w:ascii="Arial" w:hAnsi="Arial" w:cs="Arial"/>
          <w:sz w:val="24"/>
          <w:szCs w:val="24"/>
          <w:lang w:val="hr-HR"/>
        </w:rPr>
        <w:t xml:space="preserve"> Općine Brtonigla-Verteneglio u 2023. godini, KLASA: NK- 214/14/24-01/244 </w:t>
      </w:r>
      <w:proofErr w:type="spellStart"/>
      <w:r w:rsidRPr="00550128">
        <w:rPr>
          <w:rFonts w:ascii="Arial" w:hAnsi="Arial" w:cs="Arial"/>
          <w:sz w:val="24"/>
          <w:szCs w:val="24"/>
          <w:lang w:val="hr-HR"/>
        </w:rPr>
        <w:t>Urbroj</w:t>
      </w:r>
      <w:proofErr w:type="spellEnd"/>
      <w:r w:rsidRPr="00550128">
        <w:rPr>
          <w:rFonts w:ascii="Arial" w:hAnsi="Arial" w:cs="Arial"/>
          <w:sz w:val="24"/>
          <w:szCs w:val="24"/>
          <w:lang w:val="hr-HR"/>
        </w:rPr>
        <w:t>: 511-08-23-24-4 zaprimljenu 19. ožujka  2024.godine .</w:t>
      </w:r>
    </w:p>
    <w:p w14:paraId="0578EC75" w14:textId="77777777" w:rsidR="00177B90" w:rsidRPr="00550128" w:rsidRDefault="00177B90" w:rsidP="00177B90">
      <w:pPr>
        <w:ind w:right="198"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B13E866" w14:textId="77777777" w:rsidR="00177B90" w:rsidRPr="00550128" w:rsidRDefault="00177B90" w:rsidP="00177B90">
      <w:pPr>
        <w:ind w:right="19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5C744C2" w14:textId="77777777" w:rsidR="00177B90" w:rsidRPr="00550128" w:rsidRDefault="00177B90" w:rsidP="00177B90">
      <w:pPr>
        <w:pStyle w:val="BodyText"/>
        <w:jc w:val="center"/>
        <w:rPr>
          <w:rFonts w:ascii="Arial" w:hAnsi="Arial" w:cs="Arial"/>
          <w:b/>
          <w:szCs w:val="24"/>
        </w:rPr>
      </w:pPr>
      <w:r w:rsidRPr="00550128">
        <w:rPr>
          <w:rFonts w:ascii="Arial" w:hAnsi="Arial" w:cs="Arial"/>
          <w:b/>
          <w:szCs w:val="24"/>
        </w:rPr>
        <w:t>II.</w:t>
      </w:r>
    </w:p>
    <w:p w14:paraId="18A586B1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  <w:r w:rsidRPr="00550128">
        <w:rPr>
          <w:rFonts w:ascii="Arial" w:hAnsi="Arial" w:cs="Arial"/>
          <w:szCs w:val="24"/>
        </w:rPr>
        <w:tab/>
        <w:t>Ovaj Zaključak stupa na snagu danom donošenja, a isti će se objaviti  u Službenim novinama Općine Brtonigla-Verteneglio.</w:t>
      </w:r>
    </w:p>
    <w:p w14:paraId="212D0154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</w:p>
    <w:p w14:paraId="5698C2DD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</w:p>
    <w:p w14:paraId="3D787FD6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  <w:r w:rsidRPr="00550128">
        <w:rPr>
          <w:rFonts w:ascii="Arial" w:hAnsi="Arial" w:cs="Arial"/>
          <w:szCs w:val="24"/>
        </w:rPr>
        <w:t>KLASA:214-01/24-01/01</w:t>
      </w:r>
    </w:p>
    <w:p w14:paraId="52CD0FA1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color w:val="FF0000"/>
          <w:szCs w:val="24"/>
        </w:rPr>
      </w:pPr>
      <w:r w:rsidRPr="00550128">
        <w:rPr>
          <w:rFonts w:ascii="Arial" w:hAnsi="Arial" w:cs="Arial"/>
          <w:szCs w:val="24"/>
        </w:rPr>
        <w:t>URBROJ: 2163-13-04/01-24-2</w:t>
      </w:r>
    </w:p>
    <w:p w14:paraId="1FDD79FE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  <w:r w:rsidRPr="00550128">
        <w:rPr>
          <w:rFonts w:ascii="Arial" w:hAnsi="Arial" w:cs="Arial"/>
          <w:szCs w:val="24"/>
        </w:rPr>
        <w:t>Brtonigla-Verteneglio, 17.06. 2024. godine</w:t>
      </w:r>
    </w:p>
    <w:p w14:paraId="0E9DCB56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</w:p>
    <w:p w14:paraId="568E4F59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</w:p>
    <w:p w14:paraId="2C86F083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</w:p>
    <w:p w14:paraId="4FC589A3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</w:p>
    <w:p w14:paraId="683E06F5" w14:textId="77777777" w:rsidR="00177B90" w:rsidRPr="00550128" w:rsidRDefault="00177B90" w:rsidP="00177B90">
      <w:pPr>
        <w:pStyle w:val="BodyText"/>
        <w:jc w:val="left"/>
        <w:rPr>
          <w:rFonts w:ascii="Arial" w:hAnsi="Arial" w:cs="Arial"/>
          <w:szCs w:val="24"/>
        </w:rPr>
      </w:pPr>
    </w:p>
    <w:p w14:paraId="2E9DCF8E" w14:textId="77777777" w:rsidR="00177B90" w:rsidRPr="00550128" w:rsidRDefault="00177B90" w:rsidP="00177B9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550128"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7730394C" w14:textId="77777777" w:rsidR="00177B90" w:rsidRPr="00550128" w:rsidRDefault="00177B90" w:rsidP="00177B9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550128">
        <w:rPr>
          <w:rFonts w:ascii="Arial" w:hAnsi="Arial" w:cs="Arial"/>
          <w:sz w:val="24"/>
          <w:szCs w:val="24"/>
          <w:lang w:val="hr-HR"/>
        </w:rPr>
        <w:t>Predsjednik</w:t>
      </w:r>
    </w:p>
    <w:p w14:paraId="01444E1E" w14:textId="6301AD53" w:rsidR="003176C8" w:rsidRPr="00550128" w:rsidRDefault="00177B90" w:rsidP="003176C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550128">
        <w:rPr>
          <w:rFonts w:ascii="Arial" w:hAnsi="Arial" w:cs="Arial"/>
          <w:sz w:val="24"/>
          <w:szCs w:val="24"/>
          <w:lang w:val="hr-HR"/>
        </w:rPr>
        <w:t>Željko Ružić</w:t>
      </w:r>
      <w:r w:rsidR="001A1D51" w:rsidRPr="00550128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A656EEA" w14:textId="77777777" w:rsidR="003176C8" w:rsidRPr="00E2322F" w:rsidRDefault="003176C8" w:rsidP="003176C8">
      <w:pPr>
        <w:jc w:val="center"/>
        <w:rPr>
          <w:rFonts w:ascii="Arial" w:eastAsia="Calibri" w:hAnsi="Arial" w:cs="Arial"/>
          <w:sz w:val="24"/>
          <w:szCs w:val="24"/>
          <w:lang w:val="hr-HR"/>
        </w:rPr>
      </w:pPr>
    </w:p>
    <w:p w14:paraId="098724C4" w14:textId="77777777" w:rsidR="003176C8" w:rsidRPr="00E2322F" w:rsidRDefault="003176C8" w:rsidP="003176C8">
      <w:pPr>
        <w:jc w:val="center"/>
        <w:rPr>
          <w:rFonts w:ascii="Arial" w:eastAsia="Calibri" w:hAnsi="Arial" w:cs="Arial"/>
          <w:sz w:val="24"/>
          <w:szCs w:val="24"/>
          <w:lang w:val="hr-HR"/>
        </w:rPr>
      </w:pPr>
    </w:p>
    <w:p w14:paraId="54B693CA" w14:textId="77777777" w:rsidR="003176C8" w:rsidRPr="00E2322F" w:rsidRDefault="003176C8" w:rsidP="003176C8">
      <w:pPr>
        <w:jc w:val="center"/>
        <w:rPr>
          <w:rFonts w:ascii="Arial" w:eastAsia="Calibri" w:hAnsi="Arial" w:cs="Arial"/>
          <w:sz w:val="24"/>
          <w:szCs w:val="24"/>
          <w:lang w:val="hr-HR"/>
        </w:rPr>
      </w:pPr>
    </w:p>
    <w:p w14:paraId="59BBBB94" w14:textId="77777777" w:rsidR="003176C8" w:rsidRPr="00E2322F" w:rsidRDefault="003176C8" w:rsidP="003176C8">
      <w:pPr>
        <w:pStyle w:val="ListParagraph"/>
        <w:numPr>
          <w:ilvl w:val="0"/>
          <w:numId w:val="20"/>
        </w:numPr>
        <w:jc w:val="center"/>
        <w:rPr>
          <w:rFonts w:ascii="Arial" w:eastAsia="Calibri" w:hAnsi="Arial" w:cs="Arial"/>
          <w:sz w:val="24"/>
          <w:szCs w:val="24"/>
          <w:lang w:val="hr-HR"/>
        </w:rPr>
      </w:pPr>
    </w:p>
    <w:p w14:paraId="18730007" w14:textId="77777777" w:rsidR="003176C8" w:rsidRPr="00E2322F" w:rsidRDefault="003176C8" w:rsidP="003176C8">
      <w:pPr>
        <w:rPr>
          <w:rFonts w:ascii="Arial" w:eastAsia="Calibri" w:hAnsi="Arial" w:cs="Arial"/>
          <w:sz w:val="24"/>
          <w:szCs w:val="24"/>
          <w:lang w:val="hr-HR"/>
        </w:rPr>
      </w:pPr>
    </w:p>
    <w:sectPr w:rsidR="003176C8" w:rsidRPr="00E2322F" w:rsidSect="00636CBE">
      <w:pgSz w:w="12240" w:h="15840"/>
      <w:pgMar w:top="1418" w:right="1418" w:bottom="1418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61EFD6" w14:textId="77777777" w:rsidR="00946549" w:rsidRDefault="00946549" w:rsidP="00E82C1A">
      <w:r>
        <w:separator/>
      </w:r>
    </w:p>
  </w:endnote>
  <w:endnote w:type="continuationSeparator" w:id="0">
    <w:p w14:paraId="62291833" w14:textId="77777777" w:rsidR="00946549" w:rsidRDefault="00946549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şÚĚĺ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AFF19" w14:textId="77777777" w:rsidR="00A634C5" w:rsidRDefault="00A634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634C5" w:rsidRDefault="00A634C5">
    <w:pPr>
      <w:pStyle w:val="Footer"/>
      <w:ind w:right="360"/>
    </w:pPr>
  </w:p>
  <w:p w14:paraId="77DD93C4" w14:textId="77777777" w:rsidR="002C3236" w:rsidRDefault="002C32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B37C8" w14:textId="77777777" w:rsidR="00A634C5" w:rsidRDefault="00A634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2809A" w14:textId="77777777" w:rsidR="00946549" w:rsidRDefault="00946549" w:rsidP="00E82C1A">
      <w:r>
        <w:separator/>
      </w:r>
    </w:p>
  </w:footnote>
  <w:footnote w:type="continuationSeparator" w:id="0">
    <w:p w14:paraId="7926CE46" w14:textId="77777777" w:rsidR="00946549" w:rsidRDefault="00946549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7F8DE" w14:textId="0E24545A" w:rsidR="00732108" w:rsidRPr="00CA482A" w:rsidRDefault="003B177F" w:rsidP="00732108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</w:t>
    </w:r>
    <w:r w:rsidR="003176C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0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proofErr w:type="spellStart"/>
    <w:r w:rsidR="003176C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lipnja</w:t>
    </w:r>
    <w:proofErr w:type="spellEnd"/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4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-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VERTENEGLIO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0</w:t>
    </w:r>
    <w:r w:rsidR="003176C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8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4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732108">
      <w:rPr>
        <w:rFonts w:ascii="Arial" w:hAnsi="Arial" w:cs="Arial"/>
        <w:color w:val="000000"/>
        <w:highlight w:val="cyan"/>
        <w:shd w:val="pct5" w:color="auto" w:fill="auto"/>
        <w:lang w:val="it-IT"/>
      </w:rPr>
      <w:t>56</w: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  <w:p w14:paraId="22E9CBF0" w14:textId="77777777" w:rsidR="002C3236" w:rsidRPr="00185EB9" w:rsidRDefault="002C3236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abstractNum w:abstractNumId="12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4" w15:restartNumberingAfterBreak="0">
    <w:nsid w:val="0000000B"/>
    <w:multiLevelType w:val="singleLevel"/>
    <w:tmpl w:val="0000000B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5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6" w15:restartNumberingAfterBreak="0">
    <w:nsid w:val="0000000F"/>
    <w:multiLevelType w:val="singleLevel"/>
    <w:tmpl w:val="0000000F"/>
    <w:name w:val="WW8Num19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7" w15:restartNumberingAfterBreak="0">
    <w:nsid w:val="00000010"/>
    <w:multiLevelType w:val="singleLevel"/>
    <w:tmpl w:val="00000010"/>
    <w:name w:val="WW8Num2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</w:rPr>
    </w:lvl>
  </w:abstractNum>
  <w:abstractNum w:abstractNumId="18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9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0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7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8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9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30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DD722B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 w15:restartNumberingAfterBreak="0">
    <w:nsid w:val="180D4EEA"/>
    <w:multiLevelType w:val="multilevel"/>
    <w:tmpl w:val="862E24A6"/>
    <w:lvl w:ilvl="0">
      <w:start w:val="1"/>
      <w:numFmt w:val="decimal"/>
      <w:pStyle w:val="1naslov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36" w15:restartNumberingAfterBreak="0">
    <w:nsid w:val="2AF93C5B"/>
    <w:multiLevelType w:val="multilevel"/>
    <w:tmpl w:val="833E415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3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37" w15:restartNumberingAfterBreak="0">
    <w:nsid w:val="34781E34"/>
    <w:multiLevelType w:val="hybridMultilevel"/>
    <w:tmpl w:val="FFFFFFFF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34E6133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0" w15:restartNumberingAfterBreak="0">
    <w:nsid w:val="36A171BB"/>
    <w:multiLevelType w:val="hybridMultilevel"/>
    <w:tmpl w:val="FFFFFFFF"/>
    <w:lvl w:ilvl="0" w:tplc="6554D422">
      <w:start w:val="1"/>
      <w:numFmt w:val="decimal"/>
      <w:lvlText w:val="%1."/>
      <w:lvlJc w:val="left"/>
      <w:pPr>
        <w:ind w:left="1212" w:hanging="360"/>
      </w:pPr>
      <w:rPr>
        <w:rFonts w:cs="Times New Roman"/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414068FA"/>
    <w:multiLevelType w:val="hybridMultilevel"/>
    <w:tmpl w:val="A89AA1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45353CAD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49B57BB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6" w15:restartNumberingAfterBreak="0">
    <w:nsid w:val="50727CE0"/>
    <w:multiLevelType w:val="hybridMultilevel"/>
    <w:tmpl w:val="DE40BA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48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62FB02FF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1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52" w15:restartNumberingAfterBreak="0">
    <w:nsid w:val="725A3F3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num w:numId="1" w16cid:durableId="588539215">
    <w:abstractNumId w:val="4"/>
  </w:num>
  <w:num w:numId="2" w16cid:durableId="1257900947">
    <w:abstractNumId w:val="3"/>
  </w:num>
  <w:num w:numId="3" w16cid:durableId="1959726335">
    <w:abstractNumId w:val="2"/>
  </w:num>
  <w:num w:numId="4" w16cid:durableId="626861730">
    <w:abstractNumId w:val="1"/>
  </w:num>
  <w:num w:numId="5" w16cid:durableId="277371350">
    <w:abstractNumId w:val="0"/>
  </w:num>
  <w:num w:numId="6" w16cid:durableId="788202781">
    <w:abstractNumId w:val="33"/>
  </w:num>
  <w:num w:numId="7" w16cid:durableId="1440687050">
    <w:abstractNumId w:val="48"/>
  </w:num>
  <w:num w:numId="8" w16cid:durableId="943809875">
    <w:abstractNumId w:val="30"/>
  </w:num>
  <w:num w:numId="9" w16cid:durableId="1829128843">
    <w:abstractNumId w:val="35"/>
  </w:num>
  <w:num w:numId="10" w16cid:durableId="486440493">
    <w:abstractNumId w:val="53"/>
  </w:num>
  <w:num w:numId="11" w16cid:durableId="1491408107">
    <w:abstractNumId w:val="32"/>
  </w:num>
  <w:num w:numId="12" w16cid:durableId="982151704">
    <w:abstractNumId w:val="39"/>
  </w:num>
  <w:num w:numId="13" w16cid:durableId="2108965521">
    <w:abstractNumId w:val="50"/>
  </w:num>
  <w:num w:numId="14" w16cid:durableId="1398430168">
    <w:abstractNumId w:val="51"/>
  </w:num>
  <w:num w:numId="15" w16cid:durableId="1424447491">
    <w:abstractNumId w:val="42"/>
  </w:num>
  <w:num w:numId="16" w16cid:durableId="1656837054">
    <w:abstractNumId w:val="47"/>
  </w:num>
  <w:num w:numId="17" w16cid:durableId="629475388">
    <w:abstractNumId w:val="45"/>
  </w:num>
  <w:num w:numId="18" w16cid:durableId="1261838939">
    <w:abstractNumId w:val="34"/>
  </w:num>
  <w:num w:numId="19" w16cid:durableId="395474884">
    <w:abstractNumId w:val="36"/>
  </w:num>
  <w:num w:numId="20" w16cid:durableId="327831599">
    <w:abstractNumId w:val="46"/>
  </w:num>
  <w:num w:numId="21" w16cid:durableId="54344346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1015725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3604150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376407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122533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0488945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98054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4784273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78983190">
    <w:abstractNumId w:val="41"/>
  </w:num>
  <w:num w:numId="30" w16cid:durableId="1057702528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1777E"/>
    <w:rsid w:val="00017B4F"/>
    <w:rsid w:val="00021773"/>
    <w:rsid w:val="00023135"/>
    <w:rsid w:val="00025766"/>
    <w:rsid w:val="0002727C"/>
    <w:rsid w:val="000276FF"/>
    <w:rsid w:val="000329DA"/>
    <w:rsid w:val="00035AEB"/>
    <w:rsid w:val="00035B48"/>
    <w:rsid w:val="00040B39"/>
    <w:rsid w:val="00041692"/>
    <w:rsid w:val="00043903"/>
    <w:rsid w:val="00045AB9"/>
    <w:rsid w:val="00045D89"/>
    <w:rsid w:val="00046629"/>
    <w:rsid w:val="00047054"/>
    <w:rsid w:val="000475F4"/>
    <w:rsid w:val="000503A4"/>
    <w:rsid w:val="0005260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4EA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146B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B62C4"/>
    <w:rsid w:val="000C0CF9"/>
    <w:rsid w:val="000C2223"/>
    <w:rsid w:val="000C3CC4"/>
    <w:rsid w:val="000C53A6"/>
    <w:rsid w:val="000C5C5F"/>
    <w:rsid w:val="000C67BC"/>
    <w:rsid w:val="000D0B1C"/>
    <w:rsid w:val="000D1C2D"/>
    <w:rsid w:val="000D7880"/>
    <w:rsid w:val="000E254D"/>
    <w:rsid w:val="000E2749"/>
    <w:rsid w:val="000E393C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6AEF"/>
    <w:rsid w:val="001373FB"/>
    <w:rsid w:val="00141327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3DCC"/>
    <w:rsid w:val="001743F2"/>
    <w:rsid w:val="00177B90"/>
    <w:rsid w:val="00185EB9"/>
    <w:rsid w:val="00193A3F"/>
    <w:rsid w:val="00195A44"/>
    <w:rsid w:val="00197551"/>
    <w:rsid w:val="001A168C"/>
    <w:rsid w:val="001A1D51"/>
    <w:rsid w:val="001A2E1E"/>
    <w:rsid w:val="001A636E"/>
    <w:rsid w:val="001B125E"/>
    <w:rsid w:val="001B2659"/>
    <w:rsid w:val="001B3C03"/>
    <w:rsid w:val="001B48B5"/>
    <w:rsid w:val="001B5546"/>
    <w:rsid w:val="001B62DD"/>
    <w:rsid w:val="001B67FA"/>
    <w:rsid w:val="001B7BB2"/>
    <w:rsid w:val="001C0DBD"/>
    <w:rsid w:val="001C3F4C"/>
    <w:rsid w:val="001C611D"/>
    <w:rsid w:val="001C64F5"/>
    <w:rsid w:val="001D0C03"/>
    <w:rsid w:val="001D57DE"/>
    <w:rsid w:val="001D5DC2"/>
    <w:rsid w:val="001D6BD0"/>
    <w:rsid w:val="001E0015"/>
    <w:rsid w:val="001E1299"/>
    <w:rsid w:val="001E20CD"/>
    <w:rsid w:val="001E4B22"/>
    <w:rsid w:val="001E5074"/>
    <w:rsid w:val="001E5649"/>
    <w:rsid w:val="001E5B40"/>
    <w:rsid w:val="001E5E09"/>
    <w:rsid w:val="001E66D7"/>
    <w:rsid w:val="001F162D"/>
    <w:rsid w:val="001F29A7"/>
    <w:rsid w:val="001F39BE"/>
    <w:rsid w:val="001F3C57"/>
    <w:rsid w:val="001F6154"/>
    <w:rsid w:val="001F6697"/>
    <w:rsid w:val="00200AF1"/>
    <w:rsid w:val="00201E43"/>
    <w:rsid w:val="002045D1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1C40"/>
    <w:rsid w:val="00282A34"/>
    <w:rsid w:val="00282E68"/>
    <w:rsid w:val="002872D7"/>
    <w:rsid w:val="00292425"/>
    <w:rsid w:val="00293390"/>
    <w:rsid w:val="00293486"/>
    <w:rsid w:val="00294047"/>
    <w:rsid w:val="0029483E"/>
    <w:rsid w:val="002A01FD"/>
    <w:rsid w:val="002A21BE"/>
    <w:rsid w:val="002A2698"/>
    <w:rsid w:val="002A3770"/>
    <w:rsid w:val="002A40B7"/>
    <w:rsid w:val="002A5507"/>
    <w:rsid w:val="002A5547"/>
    <w:rsid w:val="002A5B00"/>
    <w:rsid w:val="002A79A2"/>
    <w:rsid w:val="002B0595"/>
    <w:rsid w:val="002B1120"/>
    <w:rsid w:val="002B23D6"/>
    <w:rsid w:val="002B414D"/>
    <w:rsid w:val="002B5A5F"/>
    <w:rsid w:val="002C04D1"/>
    <w:rsid w:val="002C3236"/>
    <w:rsid w:val="002C540E"/>
    <w:rsid w:val="002C5445"/>
    <w:rsid w:val="002D22EA"/>
    <w:rsid w:val="002D6CBE"/>
    <w:rsid w:val="002D6CE3"/>
    <w:rsid w:val="002D6F45"/>
    <w:rsid w:val="002D7B0F"/>
    <w:rsid w:val="002E241A"/>
    <w:rsid w:val="002E26BA"/>
    <w:rsid w:val="002E6AF7"/>
    <w:rsid w:val="002F0883"/>
    <w:rsid w:val="002F1B1C"/>
    <w:rsid w:val="002F23D8"/>
    <w:rsid w:val="002F2B1B"/>
    <w:rsid w:val="00304D86"/>
    <w:rsid w:val="00307D5E"/>
    <w:rsid w:val="003111D6"/>
    <w:rsid w:val="00311613"/>
    <w:rsid w:val="0031179B"/>
    <w:rsid w:val="003125C2"/>
    <w:rsid w:val="0031378B"/>
    <w:rsid w:val="00315630"/>
    <w:rsid w:val="003176C8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37FEC"/>
    <w:rsid w:val="00340FAE"/>
    <w:rsid w:val="00341F7F"/>
    <w:rsid w:val="00342CB3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56381"/>
    <w:rsid w:val="00361B2E"/>
    <w:rsid w:val="00362A9D"/>
    <w:rsid w:val="003634AE"/>
    <w:rsid w:val="00364317"/>
    <w:rsid w:val="00370F59"/>
    <w:rsid w:val="0037277A"/>
    <w:rsid w:val="00373260"/>
    <w:rsid w:val="00374FD8"/>
    <w:rsid w:val="00376E24"/>
    <w:rsid w:val="00377E93"/>
    <w:rsid w:val="00380649"/>
    <w:rsid w:val="003806AE"/>
    <w:rsid w:val="003814FA"/>
    <w:rsid w:val="00383B5B"/>
    <w:rsid w:val="00387BC4"/>
    <w:rsid w:val="003900D4"/>
    <w:rsid w:val="00392F1C"/>
    <w:rsid w:val="003933F4"/>
    <w:rsid w:val="00393A0A"/>
    <w:rsid w:val="003949E1"/>
    <w:rsid w:val="00395283"/>
    <w:rsid w:val="00396B2A"/>
    <w:rsid w:val="0039704A"/>
    <w:rsid w:val="003A0182"/>
    <w:rsid w:val="003A0A61"/>
    <w:rsid w:val="003A12E6"/>
    <w:rsid w:val="003A51A5"/>
    <w:rsid w:val="003A7076"/>
    <w:rsid w:val="003B177F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115D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5B9E"/>
    <w:rsid w:val="00427258"/>
    <w:rsid w:val="004272CF"/>
    <w:rsid w:val="004273E6"/>
    <w:rsid w:val="004278E4"/>
    <w:rsid w:val="0043326E"/>
    <w:rsid w:val="00433A95"/>
    <w:rsid w:val="00434850"/>
    <w:rsid w:val="004366AC"/>
    <w:rsid w:val="00437F87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2665"/>
    <w:rsid w:val="004672CB"/>
    <w:rsid w:val="00467B4F"/>
    <w:rsid w:val="00470CCF"/>
    <w:rsid w:val="004712DC"/>
    <w:rsid w:val="0047197B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0F1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4B78"/>
    <w:rsid w:val="00507206"/>
    <w:rsid w:val="00507405"/>
    <w:rsid w:val="00507955"/>
    <w:rsid w:val="00514177"/>
    <w:rsid w:val="005144E5"/>
    <w:rsid w:val="0052401F"/>
    <w:rsid w:val="005245B8"/>
    <w:rsid w:val="00525F26"/>
    <w:rsid w:val="0052750A"/>
    <w:rsid w:val="0053413A"/>
    <w:rsid w:val="00534E70"/>
    <w:rsid w:val="005400EE"/>
    <w:rsid w:val="0054093B"/>
    <w:rsid w:val="00541C07"/>
    <w:rsid w:val="00541C33"/>
    <w:rsid w:val="0054347B"/>
    <w:rsid w:val="00545B34"/>
    <w:rsid w:val="00550128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46D1"/>
    <w:rsid w:val="005A535E"/>
    <w:rsid w:val="005A5473"/>
    <w:rsid w:val="005B0B9E"/>
    <w:rsid w:val="005B5E49"/>
    <w:rsid w:val="005C0727"/>
    <w:rsid w:val="005C0F23"/>
    <w:rsid w:val="005C120F"/>
    <w:rsid w:val="005C1956"/>
    <w:rsid w:val="005C28A7"/>
    <w:rsid w:val="005C4066"/>
    <w:rsid w:val="005C40DA"/>
    <w:rsid w:val="005C6161"/>
    <w:rsid w:val="005D1A57"/>
    <w:rsid w:val="005D2F73"/>
    <w:rsid w:val="005D4364"/>
    <w:rsid w:val="005D4D61"/>
    <w:rsid w:val="005D59BE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53B8"/>
    <w:rsid w:val="0061628D"/>
    <w:rsid w:val="0061680D"/>
    <w:rsid w:val="00621CD4"/>
    <w:rsid w:val="00622052"/>
    <w:rsid w:val="00622CBD"/>
    <w:rsid w:val="00623108"/>
    <w:rsid w:val="0062328E"/>
    <w:rsid w:val="0063162D"/>
    <w:rsid w:val="00631696"/>
    <w:rsid w:val="00636CBE"/>
    <w:rsid w:val="006425C8"/>
    <w:rsid w:val="006437E1"/>
    <w:rsid w:val="00643F04"/>
    <w:rsid w:val="00644494"/>
    <w:rsid w:val="00645B15"/>
    <w:rsid w:val="00645CCA"/>
    <w:rsid w:val="006470BC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93B03"/>
    <w:rsid w:val="006A33CD"/>
    <w:rsid w:val="006A452B"/>
    <w:rsid w:val="006A4BB5"/>
    <w:rsid w:val="006A5561"/>
    <w:rsid w:val="006A5EB6"/>
    <w:rsid w:val="006A7854"/>
    <w:rsid w:val="006A7DDF"/>
    <w:rsid w:val="006B0489"/>
    <w:rsid w:val="006B1001"/>
    <w:rsid w:val="006B272D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1967"/>
    <w:rsid w:val="006E43B5"/>
    <w:rsid w:val="006E6645"/>
    <w:rsid w:val="006E7AB5"/>
    <w:rsid w:val="006F031C"/>
    <w:rsid w:val="006F18AF"/>
    <w:rsid w:val="006F4608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47D"/>
    <w:rsid w:val="00727F8B"/>
    <w:rsid w:val="00732108"/>
    <w:rsid w:val="0073335F"/>
    <w:rsid w:val="00734D0F"/>
    <w:rsid w:val="00736736"/>
    <w:rsid w:val="0073687E"/>
    <w:rsid w:val="00740CD4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41D3"/>
    <w:rsid w:val="007A5FD2"/>
    <w:rsid w:val="007B0044"/>
    <w:rsid w:val="007B1D5D"/>
    <w:rsid w:val="007C029D"/>
    <w:rsid w:val="007C0383"/>
    <w:rsid w:val="007C0662"/>
    <w:rsid w:val="007C390D"/>
    <w:rsid w:val="007C4A83"/>
    <w:rsid w:val="007C57F1"/>
    <w:rsid w:val="007C5835"/>
    <w:rsid w:val="007C732A"/>
    <w:rsid w:val="007C752C"/>
    <w:rsid w:val="007D0960"/>
    <w:rsid w:val="007D20F2"/>
    <w:rsid w:val="007D2B83"/>
    <w:rsid w:val="007E0732"/>
    <w:rsid w:val="007E0A4F"/>
    <w:rsid w:val="007E1C7C"/>
    <w:rsid w:val="007E1D6E"/>
    <w:rsid w:val="007E2003"/>
    <w:rsid w:val="007E29C6"/>
    <w:rsid w:val="007E3E7F"/>
    <w:rsid w:val="007E4B6A"/>
    <w:rsid w:val="007E4C97"/>
    <w:rsid w:val="007E6575"/>
    <w:rsid w:val="007E74E5"/>
    <w:rsid w:val="007F28E0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223F3"/>
    <w:rsid w:val="0082565D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2E17"/>
    <w:rsid w:val="008636FC"/>
    <w:rsid w:val="00863BDC"/>
    <w:rsid w:val="00864F99"/>
    <w:rsid w:val="0086700F"/>
    <w:rsid w:val="00872666"/>
    <w:rsid w:val="00874160"/>
    <w:rsid w:val="00874167"/>
    <w:rsid w:val="008754B1"/>
    <w:rsid w:val="00876FF8"/>
    <w:rsid w:val="00877C77"/>
    <w:rsid w:val="00880AE9"/>
    <w:rsid w:val="00881E6A"/>
    <w:rsid w:val="008828A3"/>
    <w:rsid w:val="00885329"/>
    <w:rsid w:val="008858DF"/>
    <w:rsid w:val="00885B92"/>
    <w:rsid w:val="00885BD9"/>
    <w:rsid w:val="00886483"/>
    <w:rsid w:val="0088730E"/>
    <w:rsid w:val="00887936"/>
    <w:rsid w:val="008903E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951"/>
    <w:rsid w:val="008B3C01"/>
    <w:rsid w:val="008B4C4E"/>
    <w:rsid w:val="008B7352"/>
    <w:rsid w:val="008B7E97"/>
    <w:rsid w:val="008B7EC7"/>
    <w:rsid w:val="008C002E"/>
    <w:rsid w:val="008C01F1"/>
    <w:rsid w:val="008C1F77"/>
    <w:rsid w:val="008C32E4"/>
    <w:rsid w:val="008C418D"/>
    <w:rsid w:val="008C53C9"/>
    <w:rsid w:val="008C5D19"/>
    <w:rsid w:val="008D0088"/>
    <w:rsid w:val="008D0EC4"/>
    <w:rsid w:val="008D1848"/>
    <w:rsid w:val="008D2AEB"/>
    <w:rsid w:val="008D33DB"/>
    <w:rsid w:val="008D3D85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8F659D"/>
    <w:rsid w:val="0090082A"/>
    <w:rsid w:val="00901B83"/>
    <w:rsid w:val="00902830"/>
    <w:rsid w:val="0090466B"/>
    <w:rsid w:val="00904B36"/>
    <w:rsid w:val="00904FD3"/>
    <w:rsid w:val="00907121"/>
    <w:rsid w:val="00907EC2"/>
    <w:rsid w:val="0091000D"/>
    <w:rsid w:val="009106B6"/>
    <w:rsid w:val="00913708"/>
    <w:rsid w:val="00913B44"/>
    <w:rsid w:val="00914A3C"/>
    <w:rsid w:val="009215FF"/>
    <w:rsid w:val="00923179"/>
    <w:rsid w:val="0092777D"/>
    <w:rsid w:val="00932CF7"/>
    <w:rsid w:val="0093379F"/>
    <w:rsid w:val="0093413C"/>
    <w:rsid w:val="009354B4"/>
    <w:rsid w:val="009400EE"/>
    <w:rsid w:val="009414CD"/>
    <w:rsid w:val="00941F98"/>
    <w:rsid w:val="009433B9"/>
    <w:rsid w:val="00946549"/>
    <w:rsid w:val="00947210"/>
    <w:rsid w:val="009505A0"/>
    <w:rsid w:val="00953133"/>
    <w:rsid w:val="00953A00"/>
    <w:rsid w:val="0095495B"/>
    <w:rsid w:val="00960BFC"/>
    <w:rsid w:val="00960C4D"/>
    <w:rsid w:val="009618B2"/>
    <w:rsid w:val="00962C92"/>
    <w:rsid w:val="009657D0"/>
    <w:rsid w:val="0096634C"/>
    <w:rsid w:val="00970A9D"/>
    <w:rsid w:val="00971F38"/>
    <w:rsid w:val="00973302"/>
    <w:rsid w:val="00975CAA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0B86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045"/>
    <w:rsid w:val="009E74F2"/>
    <w:rsid w:val="009F29CC"/>
    <w:rsid w:val="009F2F0C"/>
    <w:rsid w:val="009F32A2"/>
    <w:rsid w:val="009F339F"/>
    <w:rsid w:val="009F4E1D"/>
    <w:rsid w:val="009F61A4"/>
    <w:rsid w:val="009F69AF"/>
    <w:rsid w:val="009F6C72"/>
    <w:rsid w:val="009F7411"/>
    <w:rsid w:val="00A0174F"/>
    <w:rsid w:val="00A02FAB"/>
    <w:rsid w:val="00A02FBA"/>
    <w:rsid w:val="00A066D1"/>
    <w:rsid w:val="00A06A79"/>
    <w:rsid w:val="00A1063E"/>
    <w:rsid w:val="00A1126E"/>
    <w:rsid w:val="00A117AD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5381"/>
    <w:rsid w:val="00A6722F"/>
    <w:rsid w:val="00A6740F"/>
    <w:rsid w:val="00A678E4"/>
    <w:rsid w:val="00A73E28"/>
    <w:rsid w:val="00A758CD"/>
    <w:rsid w:val="00A774D5"/>
    <w:rsid w:val="00A82187"/>
    <w:rsid w:val="00A84424"/>
    <w:rsid w:val="00A85EB9"/>
    <w:rsid w:val="00A862BF"/>
    <w:rsid w:val="00A862F9"/>
    <w:rsid w:val="00A865F3"/>
    <w:rsid w:val="00A908AB"/>
    <w:rsid w:val="00A9192E"/>
    <w:rsid w:val="00A920BE"/>
    <w:rsid w:val="00A9451F"/>
    <w:rsid w:val="00A95B18"/>
    <w:rsid w:val="00AA0940"/>
    <w:rsid w:val="00AA169B"/>
    <w:rsid w:val="00AA357B"/>
    <w:rsid w:val="00AA7F19"/>
    <w:rsid w:val="00AB0BEF"/>
    <w:rsid w:val="00AB4055"/>
    <w:rsid w:val="00AC0F86"/>
    <w:rsid w:val="00AC2E1D"/>
    <w:rsid w:val="00AC4978"/>
    <w:rsid w:val="00AC5BB9"/>
    <w:rsid w:val="00AC6EC7"/>
    <w:rsid w:val="00AC7C57"/>
    <w:rsid w:val="00AD1F9F"/>
    <w:rsid w:val="00AD47D5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5B48"/>
    <w:rsid w:val="00AF6430"/>
    <w:rsid w:val="00AF6D57"/>
    <w:rsid w:val="00AF7E10"/>
    <w:rsid w:val="00B01FAD"/>
    <w:rsid w:val="00B02BE3"/>
    <w:rsid w:val="00B04AA2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043C"/>
    <w:rsid w:val="00B329C5"/>
    <w:rsid w:val="00B32B5F"/>
    <w:rsid w:val="00B37BAA"/>
    <w:rsid w:val="00B40E86"/>
    <w:rsid w:val="00B4170D"/>
    <w:rsid w:val="00B4360B"/>
    <w:rsid w:val="00B44CB5"/>
    <w:rsid w:val="00B47246"/>
    <w:rsid w:val="00B47E43"/>
    <w:rsid w:val="00B5497B"/>
    <w:rsid w:val="00B55747"/>
    <w:rsid w:val="00B6075D"/>
    <w:rsid w:val="00B62FE0"/>
    <w:rsid w:val="00B70BE4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0A75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3236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3DAF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43DC"/>
    <w:rsid w:val="00C155DB"/>
    <w:rsid w:val="00C16071"/>
    <w:rsid w:val="00C1611C"/>
    <w:rsid w:val="00C22B7E"/>
    <w:rsid w:val="00C249D1"/>
    <w:rsid w:val="00C31380"/>
    <w:rsid w:val="00C342C7"/>
    <w:rsid w:val="00C35F0D"/>
    <w:rsid w:val="00C40AD1"/>
    <w:rsid w:val="00C41593"/>
    <w:rsid w:val="00C42F06"/>
    <w:rsid w:val="00C43D00"/>
    <w:rsid w:val="00C44DC1"/>
    <w:rsid w:val="00C45261"/>
    <w:rsid w:val="00C467CB"/>
    <w:rsid w:val="00C505E4"/>
    <w:rsid w:val="00C522B1"/>
    <w:rsid w:val="00C52E84"/>
    <w:rsid w:val="00C56A62"/>
    <w:rsid w:val="00C574A7"/>
    <w:rsid w:val="00C67F24"/>
    <w:rsid w:val="00C67F7A"/>
    <w:rsid w:val="00C7226D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0F0F"/>
    <w:rsid w:val="00C9156F"/>
    <w:rsid w:val="00C929C0"/>
    <w:rsid w:val="00C92CB8"/>
    <w:rsid w:val="00C95398"/>
    <w:rsid w:val="00C957B0"/>
    <w:rsid w:val="00C957E7"/>
    <w:rsid w:val="00C96A65"/>
    <w:rsid w:val="00C976D8"/>
    <w:rsid w:val="00CA38EC"/>
    <w:rsid w:val="00CA45EE"/>
    <w:rsid w:val="00CA482A"/>
    <w:rsid w:val="00CA6BF6"/>
    <w:rsid w:val="00CB072A"/>
    <w:rsid w:val="00CB0D99"/>
    <w:rsid w:val="00CB153D"/>
    <w:rsid w:val="00CB1B45"/>
    <w:rsid w:val="00CB287F"/>
    <w:rsid w:val="00CB2B4C"/>
    <w:rsid w:val="00CB2EAB"/>
    <w:rsid w:val="00CB35CE"/>
    <w:rsid w:val="00CB40F4"/>
    <w:rsid w:val="00CB4E21"/>
    <w:rsid w:val="00CB4F20"/>
    <w:rsid w:val="00CB5D89"/>
    <w:rsid w:val="00CB6887"/>
    <w:rsid w:val="00CC0005"/>
    <w:rsid w:val="00CC0EF9"/>
    <w:rsid w:val="00CC21E8"/>
    <w:rsid w:val="00CC4231"/>
    <w:rsid w:val="00CC54CE"/>
    <w:rsid w:val="00CC5625"/>
    <w:rsid w:val="00CC6B7E"/>
    <w:rsid w:val="00CC6E4C"/>
    <w:rsid w:val="00CD1CF2"/>
    <w:rsid w:val="00CD2733"/>
    <w:rsid w:val="00CD3885"/>
    <w:rsid w:val="00CD4124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5ECC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0EA6"/>
    <w:rsid w:val="00D21A58"/>
    <w:rsid w:val="00D22E75"/>
    <w:rsid w:val="00D267E9"/>
    <w:rsid w:val="00D33094"/>
    <w:rsid w:val="00D33690"/>
    <w:rsid w:val="00D34D6E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94F"/>
    <w:rsid w:val="00D61A1A"/>
    <w:rsid w:val="00D662C2"/>
    <w:rsid w:val="00D70269"/>
    <w:rsid w:val="00D712A8"/>
    <w:rsid w:val="00D732EC"/>
    <w:rsid w:val="00D73B61"/>
    <w:rsid w:val="00D75C02"/>
    <w:rsid w:val="00D75E79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2220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0A3"/>
    <w:rsid w:val="00E0225A"/>
    <w:rsid w:val="00E0248A"/>
    <w:rsid w:val="00E040AF"/>
    <w:rsid w:val="00E05401"/>
    <w:rsid w:val="00E06383"/>
    <w:rsid w:val="00E06722"/>
    <w:rsid w:val="00E10B05"/>
    <w:rsid w:val="00E139E3"/>
    <w:rsid w:val="00E13A6D"/>
    <w:rsid w:val="00E15B64"/>
    <w:rsid w:val="00E166B3"/>
    <w:rsid w:val="00E1733F"/>
    <w:rsid w:val="00E2322F"/>
    <w:rsid w:val="00E2454C"/>
    <w:rsid w:val="00E256D4"/>
    <w:rsid w:val="00E25872"/>
    <w:rsid w:val="00E274E7"/>
    <w:rsid w:val="00E31DB1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0C60"/>
    <w:rsid w:val="00E6269F"/>
    <w:rsid w:val="00E645B7"/>
    <w:rsid w:val="00E646F0"/>
    <w:rsid w:val="00E664B2"/>
    <w:rsid w:val="00E7170A"/>
    <w:rsid w:val="00E72090"/>
    <w:rsid w:val="00E72213"/>
    <w:rsid w:val="00E73400"/>
    <w:rsid w:val="00E74F49"/>
    <w:rsid w:val="00E80C52"/>
    <w:rsid w:val="00E80F06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97358"/>
    <w:rsid w:val="00EA1BD3"/>
    <w:rsid w:val="00EA2350"/>
    <w:rsid w:val="00EA23CF"/>
    <w:rsid w:val="00EA2E0C"/>
    <w:rsid w:val="00EA34BA"/>
    <w:rsid w:val="00EA4152"/>
    <w:rsid w:val="00EA4502"/>
    <w:rsid w:val="00EA54DE"/>
    <w:rsid w:val="00EA5D3D"/>
    <w:rsid w:val="00EA5E84"/>
    <w:rsid w:val="00EA60B5"/>
    <w:rsid w:val="00EB095E"/>
    <w:rsid w:val="00EB1866"/>
    <w:rsid w:val="00EB3485"/>
    <w:rsid w:val="00EB3BC7"/>
    <w:rsid w:val="00EC085A"/>
    <w:rsid w:val="00EC4469"/>
    <w:rsid w:val="00ED1172"/>
    <w:rsid w:val="00ED18E5"/>
    <w:rsid w:val="00ED40AD"/>
    <w:rsid w:val="00ED562C"/>
    <w:rsid w:val="00ED75BE"/>
    <w:rsid w:val="00EE54C2"/>
    <w:rsid w:val="00EF0671"/>
    <w:rsid w:val="00EF5ACD"/>
    <w:rsid w:val="00EF6880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1658"/>
    <w:rsid w:val="00F32E14"/>
    <w:rsid w:val="00F332A1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56A10"/>
    <w:rsid w:val="00F64140"/>
    <w:rsid w:val="00F6522D"/>
    <w:rsid w:val="00F65994"/>
    <w:rsid w:val="00F71825"/>
    <w:rsid w:val="00F71906"/>
    <w:rsid w:val="00F72D1D"/>
    <w:rsid w:val="00F74F55"/>
    <w:rsid w:val="00F75951"/>
    <w:rsid w:val="00F760E5"/>
    <w:rsid w:val="00F76284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476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B766F"/>
    <w:rsid w:val="00FC21DB"/>
    <w:rsid w:val="00FC2C6F"/>
    <w:rsid w:val="00FC2C72"/>
    <w:rsid w:val="00FC43FC"/>
    <w:rsid w:val="00FC6FF4"/>
    <w:rsid w:val="00FC78C6"/>
    <w:rsid w:val="00FD13D2"/>
    <w:rsid w:val="00FD28E5"/>
    <w:rsid w:val="00FD31FE"/>
    <w:rsid w:val="00FD3D0F"/>
    <w:rsid w:val="00FD55D4"/>
    <w:rsid w:val="00FE1D41"/>
    <w:rsid w:val="00FE34B7"/>
    <w:rsid w:val="00FE3DBF"/>
    <w:rsid w:val="00FE402B"/>
    <w:rsid w:val="00FE5DF8"/>
    <w:rsid w:val="00FF1D7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0" w:unhideWhenUsed="1"/>
    <w:lsdException w:name="toc 3" w:locked="1" w:semiHidden="1" w:uiPriority="39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22" w:qFormat="1"/>
    <w:lsdException w:name="Emphasis" w:locked="1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qFormat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qFormat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qFormat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qFormat/>
    <w:rsid w:val="00E82C1A"/>
    <w:rPr>
      <w:rFonts w:cs="Times New Roman"/>
    </w:rPr>
  </w:style>
  <w:style w:type="paragraph" w:styleId="BodyText2">
    <w:name w:val="Body Text 2"/>
    <w:basedOn w:val="Normal"/>
    <w:link w:val="BodyText2Char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uiPriority w:val="99"/>
    <w:qFormat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Head 1,heading 1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uiPriority w:val="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CaptionChar1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aliases w:val="Naslov A"/>
    <w:basedOn w:val="Normal"/>
    <w:next w:val="Normal"/>
    <w:link w:val="TitleChar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aliases w:val="Naslov A Char"/>
    <w:link w:val="Title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aliases w:val="Naslov B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aliases w:val="Naslov B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99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E82C1A"/>
  </w:style>
  <w:style w:type="paragraph" w:styleId="TOC2">
    <w:name w:val="toc 2"/>
    <w:basedOn w:val="Normal"/>
    <w:next w:val="Normal"/>
    <w:link w:val="TOC2Char"/>
    <w:autoRedefine/>
    <w:rsid w:val="00E82C1A"/>
    <w:pPr>
      <w:ind w:left="200"/>
    </w:pPr>
  </w:style>
  <w:style w:type="paragraph" w:styleId="TOC3">
    <w:name w:val="toc 3"/>
    <w:basedOn w:val="Normal"/>
    <w:next w:val="Normal"/>
    <w:link w:val="TOC3Char"/>
    <w:autoRedefine/>
    <w:uiPriority w:val="39"/>
    <w:rsid w:val="00E82C1A"/>
    <w:pPr>
      <w:ind w:left="400"/>
    </w:pPr>
  </w:style>
  <w:style w:type="character" w:styleId="Hyperlink">
    <w:name w:val="Hyperlink"/>
    <w:aliases w:val="Char Char3"/>
    <w:uiPriority w:val="99"/>
    <w:qFormat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99"/>
    <w:qFormat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0"/>
    <w:uiPriority w:val="99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qFormat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uiPriority w:val="99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uiPriority w:val="99"/>
    <w:qFormat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qFormat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qFormat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uiPriority w:val="99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uiPriority w:val="99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aliases w:val="Head 1 Char,heading 1 Char"/>
    <w:link w:val="ListParagraph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5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LightList-Accent3">
    <w:name w:val="Light List Accent 3"/>
    <w:basedOn w:val="TableNormal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stTable3-Accent6">
    <w:name w:val="List Table 3 Accent 6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Heading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Heading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Subtitle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DefaultParagraphFont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DefaultParagraphFont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0">
    <w:name w:val="TOC3"/>
    <w:basedOn w:val="TOC3"/>
    <w:link w:val="TOC3Char0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DefaultParagraphFont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0">
    <w:name w:val="TOC2"/>
    <w:basedOn w:val="TOC2"/>
    <w:link w:val="TOC2Char0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TOC3Char">
    <w:name w:val="TOC 3 Char"/>
    <w:basedOn w:val="DefaultParagraphFont"/>
    <w:link w:val="TOC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0">
    <w:name w:val="TOC3 Char"/>
    <w:basedOn w:val="TOC3Char"/>
    <w:link w:val="TOC3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TOC2Char">
    <w:name w:val="TOC 2 Char"/>
    <w:basedOn w:val="DefaultParagraphFont"/>
    <w:link w:val="TOC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0">
    <w:name w:val="TOC2 Char"/>
    <w:basedOn w:val="TOC2Char"/>
    <w:link w:val="TOC2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0">
    <w:name w:val="Body text 2 Char"/>
    <w:basedOn w:val="DefaultParagraphFont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ListParagraph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FootnoteText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FootnoteText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CaptionChar1">
    <w:name w:val="Caption Char1"/>
    <w:aliases w:val="Branko Char,Slika Char Char,Caption-Slike Char,Slika Char Char Char Char Char Char Char Char,Char Char Char Char Char,Caption Char Char Char,Caption Char Char Char Char Char,Caption Char Char Char Ch Char,Caption Char Char1"/>
    <w:link w:val="Caption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TableNormal"/>
    <w:next w:val="TableGrid"/>
    <w:uiPriority w:val="9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ijeloteksta-uvlaka2Char1">
    <w:name w:val="Tijelo teksta - uvlaka 2 Char1"/>
    <w:basedOn w:val="DefaultParagraphFont"/>
    <w:uiPriority w:val="99"/>
    <w:semiHidden/>
    <w:rsid w:val="00C22B7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dy">
    <w:name w:val="body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">
    <w:name w:val="odluk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opis">
    <w:name w:val="odlukaopis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clanak">
    <w:name w:val="sluzbeniclanak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klasa">
    <w:name w:val="sluzbeniklas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xnormaltextrun">
    <w:name w:val="x_normaltextrun"/>
    <w:basedOn w:val="DefaultParagraphFont"/>
    <w:qFormat/>
    <w:rsid w:val="0001777E"/>
  </w:style>
  <w:style w:type="character" w:customStyle="1" w:styleId="xeop">
    <w:name w:val="x_eop"/>
    <w:basedOn w:val="DefaultParagraphFont"/>
    <w:qFormat/>
    <w:rsid w:val="0001777E"/>
  </w:style>
  <w:style w:type="paragraph" w:customStyle="1" w:styleId="xparagraph">
    <w:name w:val="x_paragraph"/>
    <w:basedOn w:val="Normal"/>
    <w:qFormat/>
    <w:rsid w:val="0001777E"/>
    <w:pPr>
      <w:spacing w:beforeAutospacing="1" w:after="160" w:afterAutospacing="1"/>
    </w:pPr>
    <w:rPr>
      <w:sz w:val="24"/>
      <w:szCs w:val="24"/>
      <w:lang w:val="hr-HR"/>
    </w:rPr>
  </w:style>
  <w:style w:type="character" w:customStyle="1" w:styleId="xspellingerror">
    <w:name w:val="x_spellingerror"/>
    <w:basedOn w:val="DefaultParagraphFont"/>
    <w:qFormat/>
    <w:rsid w:val="0001777E"/>
  </w:style>
  <w:style w:type="paragraph" w:customStyle="1" w:styleId="box469223">
    <w:name w:val="box_469223"/>
    <w:basedOn w:val="Normal"/>
    <w:rsid w:val="002B23D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ijeloA">
    <w:name w:val="Tijelo A"/>
    <w:rsid w:val="002B23D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character" w:customStyle="1" w:styleId="TekstbaloniaChar1">
    <w:name w:val="Tekst balončića Char1"/>
    <w:basedOn w:val="DefaultParagraphFont"/>
    <w:uiPriority w:val="99"/>
    <w:semiHidden/>
    <w:rsid w:val="00AF5B48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WW8Num6z1">
    <w:name w:val="WW8Num6z1"/>
    <w:rsid w:val="00507206"/>
    <w:rPr>
      <w:rFonts w:ascii="Courier New" w:hAnsi="Courier New" w:cs="Courier New" w:hint="default"/>
    </w:rPr>
  </w:style>
  <w:style w:type="character" w:customStyle="1" w:styleId="WW8Num6z2">
    <w:name w:val="WW8Num6z2"/>
    <w:rsid w:val="00507206"/>
    <w:rPr>
      <w:rFonts w:ascii="Wingdings" w:hAnsi="Wingdings" w:cs="Wingdings" w:hint="default"/>
    </w:rPr>
  </w:style>
  <w:style w:type="character" w:customStyle="1" w:styleId="WW8Num6z3">
    <w:name w:val="WW8Num6z3"/>
    <w:rsid w:val="00507206"/>
    <w:rPr>
      <w:rFonts w:ascii="Symbol" w:hAnsi="Symbol" w:cs="Symbol" w:hint="default"/>
    </w:rPr>
  </w:style>
  <w:style w:type="character" w:customStyle="1" w:styleId="WW8Num15z4">
    <w:name w:val="WW8Num15z4"/>
    <w:rsid w:val="00507206"/>
  </w:style>
  <w:style w:type="character" w:customStyle="1" w:styleId="WW8Num15z5">
    <w:name w:val="WW8Num15z5"/>
    <w:rsid w:val="00507206"/>
  </w:style>
  <w:style w:type="character" w:customStyle="1" w:styleId="WW8Num15z6">
    <w:name w:val="WW8Num15z6"/>
    <w:rsid w:val="00507206"/>
  </w:style>
  <w:style w:type="character" w:customStyle="1" w:styleId="WW8Num15z7">
    <w:name w:val="WW8Num15z7"/>
    <w:rsid w:val="00507206"/>
  </w:style>
  <w:style w:type="character" w:customStyle="1" w:styleId="WW8Num15z8">
    <w:name w:val="WW8Num15z8"/>
    <w:rsid w:val="00507206"/>
  </w:style>
  <w:style w:type="paragraph" w:customStyle="1" w:styleId="FrameContents">
    <w:name w:val="Frame Contents"/>
    <w:basedOn w:val="Normal"/>
    <w:rsid w:val="00507206"/>
    <w:pPr>
      <w:widowControl w:val="0"/>
      <w:suppressAutoHyphens/>
      <w:spacing w:line="280" w:lineRule="exact"/>
    </w:pPr>
    <w:rPr>
      <w:rFonts w:ascii="Arial" w:hAnsi="Arial" w:cs="Arial"/>
      <w:sz w:val="22"/>
      <w:lang w:val="en-US" w:eastAsia="zh-CN"/>
    </w:rPr>
  </w:style>
  <w:style w:type="table" w:styleId="MediumList1-Accent3">
    <w:name w:val="Medium List 1 Accent 3"/>
    <w:basedOn w:val="TableNormal"/>
    <w:uiPriority w:val="65"/>
    <w:semiHidden/>
    <w:unhideWhenUsed/>
    <w:rsid w:val="00462665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CharChar35">
    <w:name w:val="Char Char3"/>
    <w:rsid w:val="00BF3DAF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1">
    <w:name w:val="Normal11"/>
    <w:basedOn w:val="Normal"/>
    <w:rsid w:val="00BF3DAF"/>
    <w:rPr>
      <w:sz w:val="24"/>
      <w:szCs w:val="24"/>
      <w:lang w:val="hr-HR"/>
    </w:rPr>
  </w:style>
  <w:style w:type="paragraph" w:customStyle="1" w:styleId="CharCharCharCharCharChar2">
    <w:name w:val="Char Char Char Char Char Char"/>
    <w:basedOn w:val="Normal"/>
    <w:rsid w:val="00BF3DAF"/>
    <w:pPr>
      <w:spacing w:after="160" w:line="240" w:lineRule="exact"/>
    </w:pPr>
    <w:rPr>
      <w:rFonts w:ascii="Tahoma" w:hAnsi="Tahoma"/>
      <w:lang w:val="en-US" w:eastAsia="en-US"/>
    </w:rPr>
  </w:style>
  <w:style w:type="numbering" w:customStyle="1" w:styleId="Bezpopisa1">
    <w:name w:val="Bez popisa1"/>
    <w:next w:val="NoList"/>
    <w:uiPriority w:val="99"/>
    <w:semiHidden/>
    <w:unhideWhenUsed/>
    <w:rsid w:val="001F6697"/>
  </w:style>
  <w:style w:type="numbering" w:customStyle="1" w:styleId="Bezpopisa2">
    <w:name w:val="Bez popisa2"/>
    <w:next w:val="NoList"/>
    <w:uiPriority w:val="99"/>
    <w:semiHidden/>
    <w:unhideWhenUsed/>
    <w:rsid w:val="001F6697"/>
  </w:style>
  <w:style w:type="numbering" w:customStyle="1" w:styleId="Bezpopisa3">
    <w:name w:val="Bez popisa3"/>
    <w:next w:val="NoList"/>
    <w:uiPriority w:val="99"/>
    <w:semiHidden/>
    <w:unhideWhenUsed/>
    <w:rsid w:val="001F6697"/>
  </w:style>
  <w:style w:type="paragraph" w:customStyle="1" w:styleId="BodyTextIndent21">
    <w:name w:val="Body Text Indent 21"/>
    <w:basedOn w:val="Normal"/>
    <w:qFormat/>
    <w:rsid w:val="00621CD4"/>
    <w:pPr>
      <w:spacing w:before="100" w:beforeAutospacing="1" w:after="100" w:afterAutospacing="1"/>
      <w:jc w:val="both"/>
    </w:pPr>
    <w:rPr>
      <w:rFonts w:ascii="Verdana" w:eastAsia="Calibri" w:hAnsi="Verdana"/>
      <w:sz w:val="24"/>
      <w:szCs w:val="24"/>
      <w:lang w:val="hr-HR"/>
    </w:rPr>
  </w:style>
  <w:style w:type="paragraph" w:customStyle="1" w:styleId="Subtitle1">
    <w:name w:val="Subtitle1"/>
    <w:basedOn w:val="Normal"/>
    <w:next w:val="Normal"/>
    <w:qFormat/>
    <w:rsid w:val="00621CD4"/>
    <w:pPr>
      <w:spacing w:before="100" w:beforeAutospacing="1" w:after="100" w:afterAutospacing="1" w:line="271" w:lineRule="auto"/>
      <w:jc w:val="center"/>
      <w:outlineLvl w:val="1"/>
    </w:pPr>
    <w:rPr>
      <w:rFonts w:ascii="Cambria" w:eastAsia="SimSun" w:hAnsi="Cambria"/>
      <w:sz w:val="24"/>
      <w:szCs w:val="24"/>
      <w:lang w:val="hr-HR"/>
    </w:rPr>
  </w:style>
  <w:style w:type="paragraph" w:customStyle="1" w:styleId="BodyTextIndent1">
    <w:name w:val="Body Text Indent1"/>
    <w:basedOn w:val="Normal"/>
    <w:qFormat/>
    <w:rsid w:val="00621CD4"/>
    <w:pPr>
      <w:spacing w:before="100" w:beforeAutospacing="1" w:after="100" w:afterAutospacing="1"/>
      <w:jc w:val="both"/>
    </w:pPr>
    <w:rPr>
      <w:rFonts w:ascii="Verdana" w:hAnsi="Verdana"/>
      <w:sz w:val="24"/>
      <w:szCs w:val="24"/>
      <w:lang w:val="hr-HR"/>
    </w:rPr>
  </w:style>
  <w:style w:type="paragraph" w:customStyle="1" w:styleId="Heading21">
    <w:name w:val="Heading 21"/>
    <w:basedOn w:val="Normal"/>
    <w:qFormat/>
    <w:rsid w:val="00621CD4"/>
    <w:pPr>
      <w:spacing w:before="100" w:beforeAutospacing="1" w:after="100" w:afterAutospacing="1"/>
      <w:outlineLvl w:val="1"/>
    </w:pPr>
    <w:rPr>
      <w:rFonts w:eastAsia="Calibri"/>
      <w:b/>
      <w:bCs/>
      <w:sz w:val="24"/>
      <w:szCs w:val="24"/>
      <w:lang w:val="hr-HR"/>
    </w:rPr>
  </w:style>
  <w:style w:type="character" w:customStyle="1" w:styleId="10">
    <w:name w:val="10"/>
    <w:basedOn w:val="DefaultParagraphFont"/>
    <w:qFormat/>
    <w:rsid w:val="00621CD4"/>
    <w:rPr>
      <w:rFonts w:ascii="Calibri" w:hAnsi="Calibri" w:cs="Calibri" w:hint="default"/>
    </w:rPr>
  </w:style>
  <w:style w:type="character" w:customStyle="1" w:styleId="15">
    <w:name w:val="15"/>
    <w:basedOn w:val="DefaultParagraphFont"/>
    <w:qFormat/>
    <w:rsid w:val="00621CD4"/>
    <w:rPr>
      <w:rFonts w:ascii="Calibri" w:hAnsi="Calibri" w:cs="Calibri" w:hint="default"/>
      <w:color w:val="0563C1"/>
      <w:u w:val="single"/>
    </w:rPr>
  </w:style>
  <w:style w:type="character" w:customStyle="1" w:styleId="16">
    <w:name w:val="16"/>
    <w:basedOn w:val="DefaultParagraphFont"/>
    <w:qFormat/>
    <w:rsid w:val="00621CD4"/>
    <w:rPr>
      <w:rFonts w:ascii="Calibri" w:hAnsi="Calibri" w:cs="Calibri" w:hint="default"/>
      <w:b/>
      <w:bCs/>
    </w:rPr>
  </w:style>
  <w:style w:type="character" w:customStyle="1" w:styleId="17">
    <w:name w:val="17"/>
    <w:basedOn w:val="DefaultParagraphFont"/>
    <w:qFormat/>
    <w:rsid w:val="00621CD4"/>
    <w:rPr>
      <w:rFonts w:ascii="Calibri" w:hAnsi="Calibri" w:cs="Calibri" w:hint="default"/>
      <w:i/>
      <w:iCs/>
    </w:rPr>
  </w:style>
  <w:style w:type="character" w:customStyle="1" w:styleId="18">
    <w:name w:val="18"/>
    <w:basedOn w:val="DefaultParagraphFont"/>
    <w:qFormat/>
    <w:rsid w:val="00621CD4"/>
    <w:rPr>
      <w:rFonts w:ascii="Calibri" w:hAnsi="Calibri" w:cs="Calibri" w:hint="default"/>
      <w:color w:val="0000FF"/>
      <w:u w:val="single"/>
    </w:rPr>
  </w:style>
  <w:style w:type="table" w:customStyle="1" w:styleId="Style240">
    <w:name w:val="_Style 24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30">
    <w:name w:val="_Style 23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2">
    <w:name w:val="_Style 22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0">
    <w:name w:val="_Style 20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90">
    <w:name w:val="_Style 19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80">
    <w:name w:val="_Style 18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7">
    <w:name w:val="_Style 17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50">
    <w:name w:val="_Style 15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6">
    <w:name w:val="_Style 16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1">
    <w:name w:val="_Style 21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LightList-Accent31">
    <w:name w:val="Light List - Accent 31"/>
    <w:basedOn w:val="TableNormal"/>
    <w:rsid w:val="00621CD4"/>
    <w:rPr>
      <w:rFonts w:ascii="Times New Roman" w:eastAsia="Times New Roman" w:hAnsi="Times New Roman"/>
    </w:rPr>
    <w:tblPr>
      <w:tblCellMar>
        <w:left w:w="0" w:type="dxa"/>
        <w:right w:w="0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shd w:val="clear" w:color="auto" w:fill="9BBB59"/>
      </w:tcPr>
    </w:tblStylePr>
    <w:tblStylePr w:type="lastRow">
      <w:rPr>
        <w:rFonts w:ascii="Times New Roman" w:hAnsi="Times New Roman" w:cs="Times New Roman" w:hint="default"/>
        <w:b/>
        <w:bCs/>
      </w:rPr>
    </w:tblStylePr>
    <w:tblStylePr w:type="firstCol">
      <w:rPr>
        <w:rFonts w:ascii="Times New Roman" w:hAnsi="Times New Roman" w:cs="Times New Roman" w:hint="default"/>
        <w:b/>
        <w:bCs/>
      </w:rPr>
    </w:tblStylePr>
    <w:tblStylePr w:type="lastCol">
      <w:rPr>
        <w:rFonts w:ascii="Times New Roman" w:hAnsi="Times New Roman" w:cs="Times New Roman" w:hint="default"/>
        <w:b/>
        <w:bCs/>
      </w:rPr>
    </w:tblStylePr>
  </w:style>
  <w:style w:type="table" w:customStyle="1" w:styleId="TableNormal1">
    <w:name w:val="Table Normal1"/>
    <w:basedOn w:val="TableNormal"/>
    <w:semiHidden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character" w:customStyle="1" w:styleId="linkpie">
    <w:name w:val="linkpie"/>
    <w:basedOn w:val="DefaultParagraphFont"/>
    <w:uiPriority w:val="1"/>
    <w:qFormat/>
    <w:rsid w:val="00FF1D78"/>
    <w:rPr>
      <w:rFonts w:cs="Open Sans"/>
      <w:b/>
      <w:bCs/>
      <w:color w:val="1ABAE9"/>
      <w:sz w:val="14"/>
      <w:szCs w:val="14"/>
    </w:rPr>
  </w:style>
  <w:style w:type="paragraph" w:customStyle="1" w:styleId="1naslov">
    <w:name w:val="1. naslov"/>
    <w:basedOn w:val="ListParagraph"/>
    <w:link w:val="1naslovChar"/>
    <w:rsid w:val="00FF1D78"/>
    <w:pPr>
      <w:numPr>
        <w:numId w:val="18"/>
      </w:numPr>
      <w:spacing w:after="160" w:line="259" w:lineRule="auto"/>
      <w:contextualSpacing/>
    </w:pPr>
    <w:rPr>
      <w:rFonts w:ascii="Comic Sans MS" w:eastAsiaTheme="minorHAnsi" w:hAnsi="Comic Sans MS" w:cstheme="minorBidi"/>
      <w:b/>
      <w:caps/>
      <w:sz w:val="24"/>
      <w:szCs w:val="22"/>
      <w:lang w:eastAsia="en-US"/>
    </w:rPr>
  </w:style>
  <w:style w:type="character" w:customStyle="1" w:styleId="1naslovChar">
    <w:name w:val="1. naslov Char"/>
    <w:basedOn w:val="ListParagraphChar"/>
    <w:link w:val="1naslov"/>
    <w:rsid w:val="00FF1D78"/>
    <w:rPr>
      <w:rFonts w:ascii="Comic Sans MS" w:eastAsiaTheme="minorHAnsi" w:hAnsi="Comic Sans MS" w:cstheme="minorBidi"/>
      <w:b/>
      <w:caps/>
      <w:sz w:val="24"/>
      <w:szCs w:val="22"/>
      <w:lang w:val="en-AU" w:eastAsia="en-US"/>
    </w:rPr>
  </w:style>
  <w:style w:type="paragraph" w:customStyle="1" w:styleId="Mojaslika">
    <w:name w:val="Moja slika"/>
    <w:basedOn w:val="Normal"/>
    <w:link w:val="MojaslikaChar"/>
    <w:qFormat/>
    <w:rsid w:val="00FF1D78"/>
    <w:pPr>
      <w:spacing w:after="160" w:line="259" w:lineRule="auto"/>
      <w:jc w:val="center"/>
    </w:pPr>
    <w:rPr>
      <w:rFonts w:asciiTheme="minorHAnsi" w:eastAsiaTheme="minorHAnsi" w:hAnsiTheme="minorHAnsi" w:cstheme="minorBidi"/>
      <w:b/>
      <w:i/>
      <w:sz w:val="22"/>
      <w:szCs w:val="22"/>
      <w:lang w:val="hr-HR" w:eastAsia="en-US"/>
    </w:rPr>
  </w:style>
  <w:style w:type="character" w:customStyle="1" w:styleId="MojaslikaChar">
    <w:name w:val="Moja slika Char"/>
    <w:basedOn w:val="DefaultParagraphFont"/>
    <w:link w:val="Mojaslika"/>
    <w:rsid w:val="00FF1D78"/>
    <w:rPr>
      <w:rFonts w:asciiTheme="minorHAnsi" w:eastAsiaTheme="minorHAnsi" w:hAnsiTheme="minorHAnsi" w:cstheme="minorBidi"/>
      <w:b/>
      <w:i/>
      <w:sz w:val="22"/>
      <w:szCs w:val="22"/>
      <w:lang w:eastAsia="en-US"/>
    </w:rPr>
  </w:style>
  <w:style w:type="paragraph" w:customStyle="1" w:styleId="2naslov">
    <w:name w:val="2. naslov"/>
    <w:basedOn w:val="1naslov"/>
    <w:link w:val="2naslovChar"/>
    <w:rsid w:val="00FF1D78"/>
    <w:pPr>
      <w:numPr>
        <w:numId w:val="0"/>
      </w:numPr>
      <w:ind w:left="360" w:hanging="360"/>
    </w:pPr>
  </w:style>
  <w:style w:type="character" w:customStyle="1" w:styleId="2naslovChar">
    <w:name w:val="2. naslov Char"/>
    <w:basedOn w:val="1naslovChar"/>
    <w:link w:val="2naslov"/>
    <w:rsid w:val="00FF1D78"/>
    <w:rPr>
      <w:rFonts w:ascii="Comic Sans MS" w:eastAsiaTheme="minorHAnsi" w:hAnsi="Comic Sans MS" w:cstheme="minorBidi"/>
      <w:b/>
      <w:caps/>
      <w:sz w:val="24"/>
      <w:szCs w:val="22"/>
      <w:lang w:val="en-AU" w:eastAsia="en-US"/>
    </w:rPr>
  </w:style>
  <w:style w:type="paragraph" w:customStyle="1" w:styleId="Mojatablica">
    <w:name w:val="Moja tablica"/>
    <w:basedOn w:val="2naslov"/>
    <w:link w:val="MojatablicaChar"/>
    <w:qFormat/>
    <w:rsid w:val="00FF1D78"/>
    <w:pPr>
      <w:jc w:val="center"/>
    </w:pPr>
    <w:rPr>
      <w:rFonts w:asciiTheme="minorHAnsi" w:hAnsiTheme="minorHAnsi"/>
      <w:i/>
      <w:caps w:val="0"/>
      <w:sz w:val="22"/>
    </w:rPr>
  </w:style>
  <w:style w:type="character" w:customStyle="1" w:styleId="MojatablicaChar">
    <w:name w:val="Moja tablica Char"/>
    <w:basedOn w:val="2naslovChar"/>
    <w:link w:val="Mojatablica"/>
    <w:rsid w:val="00FF1D78"/>
    <w:rPr>
      <w:rFonts w:asciiTheme="minorHAnsi" w:eastAsiaTheme="minorHAnsi" w:hAnsiTheme="minorHAnsi" w:cstheme="minorBidi"/>
      <w:b/>
      <w:i/>
      <w:caps w:val="0"/>
      <w:sz w:val="22"/>
      <w:szCs w:val="22"/>
      <w:lang w:val="en-AU" w:eastAsia="en-US"/>
    </w:rPr>
  </w:style>
  <w:style w:type="paragraph" w:customStyle="1" w:styleId="Izvori">
    <w:name w:val="Izvori"/>
    <w:basedOn w:val="Mojatablica"/>
    <w:link w:val="IzvoriChar"/>
    <w:qFormat/>
    <w:rsid w:val="00FF1D78"/>
    <w:rPr>
      <w:b w:val="0"/>
      <w:sz w:val="18"/>
    </w:rPr>
  </w:style>
  <w:style w:type="character" w:customStyle="1" w:styleId="IzvoriChar">
    <w:name w:val="Izvori Char"/>
    <w:basedOn w:val="MojatablicaChar"/>
    <w:link w:val="Izvori"/>
    <w:rsid w:val="00FF1D78"/>
    <w:rPr>
      <w:rFonts w:asciiTheme="minorHAnsi" w:eastAsiaTheme="minorHAnsi" w:hAnsiTheme="minorHAnsi" w:cstheme="minorBidi"/>
      <w:b w:val="0"/>
      <w:i/>
      <w:caps w:val="0"/>
      <w:sz w:val="18"/>
      <w:szCs w:val="22"/>
      <w:lang w:val="en-AU" w:eastAsia="en-US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FF1D78"/>
    <w:rPr>
      <w:color w:val="605E5C"/>
      <w:shd w:val="clear" w:color="auto" w:fill="E1DFDD"/>
    </w:rPr>
  </w:style>
  <w:style w:type="paragraph" w:customStyle="1" w:styleId="yiv3641601101ydpadffae3dyiv5394777437msolistparagraph">
    <w:name w:val="yiv3641601101ydpadffae3dyiv5394777437msolistparagraph"/>
    <w:basedOn w:val="Normal"/>
    <w:rsid w:val="00FF1D78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aragraph">
    <w:name w:val="paragraph"/>
    <w:basedOn w:val="Normal"/>
    <w:rsid w:val="00FF1D78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normaltextrun">
    <w:name w:val="normaltextrun"/>
    <w:basedOn w:val="DefaultParagraphFont"/>
    <w:rsid w:val="00FF1D78"/>
  </w:style>
  <w:style w:type="character" w:customStyle="1" w:styleId="eop">
    <w:name w:val="eop"/>
    <w:basedOn w:val="DefaultParagraphFont"/>
    <w:rsid w:val="00FF1D78"/>
  </w:style>
  <w:style w:type="table" w:customStyle="1" w:styleId="Svijetlatablicareetke-isticanje12">
    <w:name w:val="Svijetla tablica rešetke - isticanje 12"/>
    <w:basedOn w:val="TableNormal"/>
    <w:uiPriority w:val="46"/>
    <w:rsid w:val="00FF1D7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6">
    <w:name w:val="Grid Table 6 Colorful Accent 6"/>
    <w:basedOn w:val="TableNormal"/>
    <w:uiPriority w:val="51"/>
    <w:rsid w:val="00FF1D78"/>
    <w:rPr>
      <w:rFonts w:asciiTheme="minorHAnsi" w:eastAsiaTheme="minorHAnsi" w:hAnsiTheme="minorHAnsi" w:cstheme="minorBidi"/>
      <w:color w:val="E36C0A" w:themeColor="accent6" w:themeShade="BF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Reetkatablice4">
    <w:name w:val="Rešetka tablice4"/>
    <w:basedOn w:val="TableNormal"/>
    <w:next w:val="TableGrid"/>
    <w:uiPriority w:val="39"/>
    <w:rsid w:val="00FF1D7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tablicareetke-isticanje122">
    <w:name w:val="Svijetla tablica rešetke - isticanje 122"/>
    <w:basedOn w:val="TableNormal"/>
    <w:uiPriority w:val="46"/>
    <w:rsid w:val="00FF1D78"/>
    <w:tblPr>
      <w:tblStyleRowBandSize w:val="1"/>
      <w:tblStyleColBandSize w:val="1"/>
      <w:tblBorders>
        <w:top w:val="single" w:sz="4" w:space="0" w:color="D4ECA1"/>
        <w:left w:val="single" w:sz="4" w:space="0" w:color="D4ECA1"/>
        <w:bottom w:val="single" w:sz="4" w:space="0" w:color="D4ECA1"/>
        <w:right w:val="single" w:sz="4" w:space="0" w:color="D4ECA1"/>
        <w:insideH w:val="single" w:sz="4" w:space="0" w:color="D4ECA1"/>
        <w:insideV w:val="single" w:sz="4" w:space="0" w:color="D4ECA1"/>
      </w:tblBorders>
    </w:tblPr>
    <w:tblStylePr w:type="firstRow">
      <w:rPr>
        <w:b/>
        <w:bCs/>
      </w:rPr>
      <w:tblPr/>
      <w:tcPr>
        <w:tcBorders>
          <w:bottom w:val="single" w:sz="12" w:space="0" w:color="BFE373"/>
        </w:tcBorders>
      </w:tcPr>
    </w:tblStylePr>
    <w:tblStylePr w:type="lastRow">
      <w:rPr>
        <w:b/>
        <w:bCs/>
      </w:rPr>
      <w:tblPr/>
      <w:tcPr>
        <w:tcBorders>
          <w:top w:val="double" w:sz="2" w:space="0" w:color="BFE37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Obinatablica">
    <w:name w:val="Obična tablica"/>
    <w:semiHidden/>
    <w:rsid w:val="00960BFC"/>
    <w:pPr>
      <w:spacing w:after="200" w:line="276" w:lineRule="auto"/>
    </w:pPr>
    <w:rPr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customStyle="1" w:styleId="y2iqfc">
    <w:name w:val="y2iqfc"/>
    <w:basedOn w:val="DefaultParagraphFont"/>
    <w:qFormat/>
    <w:rsid w:val="00960BFC"/>
  </w:style>
  <w:style w:type="table" w:styleId="ListTable1Light-Accent5">
    <w:name w:val="List Table 1 Light Accent 5"/>
    <w:basedOn w:val="TableNormal"/>
    <w:uiPriority w:val="46"/>
    <w:rsid w:val="00960BF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BEZINDENTACIJEChar">
    <w:name w:val="BEZ INDENTACIJE Char"/>
    <w:basedOn w:val="DefaultParagraphFont"/>
    <w:link w:val="BEZINDENTACIJE"/>
    <w:qFormat/>
    <w:locked/>
    <w:rsid w:val="00D34D6E"/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Bezproreda4">
    <w:name w:val="Bez proreda4"/>
    <w:uiPriority w:val="1"/>
    <w:qFormat/>
    <w:rsid w:val="00D34D6E"/>
    <w:rPr>
      <w:sz w:val="22"/>
      <w:szCs w:val="22"/>
      <w:lang w:eastAsia="en-US"/>
    </w:rPr>
  </w:style>
  <w:style w:type="paragraph" w:customStyle="1" w:styleId="Bezproreda5">
    <w:name w:val="Bez proreda5"/>
    <w:uiPriority w:val="1"/>
    <w:qFormat/>
    <w:rsid w:val="00D34D6E"/>
    <w:rPr>
      <w:sz w:val="22"/>
      <w:szCs w:val="22"/>
      <w:lang w:eastAsia="en-US"/>
    </w:rPr>
  </w:style>
  <w:style w:type="paragraph" w:customStyle="1" w:styleId="BEZINDENTACIJE">
    <w:name w:val="BEZ INDENTACIJE"/>
    <w:basedOn w:val="Normal"/>
    <w:link w:val="BEZINDENTACIJEChar"/>
    <w:qFormat/>
    <w:rsid w:val="00D34D6E"/>
    <w:pPr>
      <w:suppressAutoHyphens/>
      <w:spacing w:line="276" w:lineRule="auto"/>
      <w:jc w:val="both"/>
    </w:pPr>
    <w:rPr>
      <w:color w:val="00000A"/>
      <w:sz w:val="24"/>
      <w:szCs w:val="24"/>
      <w:lang w:val="hr-HR"/>
    </w:rPr>
  </w:style>
  <w:style w:type="character" w:customStyle="1" w:styleId="CharChar36">
    <w:name w:val="Char Char3"/>
    <w:rsid w:val="00282A34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2">
    <w:name w:val="Normal12"/>
    <w:basedOn w:val="Normal"/>
    <w:rsid w:val="00282A34"/>
    <w:rPr>
      <w:sz w:val="24"/>
      <w:szCs w:val="24"/>
      <w:lang w:val="hr-HR"/>
    </w:rPr>
  </w:style>
  <w:style w:type="character" w:customStyle="1" w:styleId="BookTitle1">
    <w:name w:val="Book Title1"/>
    <w:uiPriority w:val="33"/>
    <w:qFormat/>
    <w:rsid w:val="00282A34"/>
    <w:rPr>
      <w:b/>
      <w:bCs/>
      <w:smallCaps/>
      <w:spacing w:val="5"/>
    </w:rPr>
  </w:style>
  <w:style w:type="paragraph" w:customStyle="1" w:styleId="CharCharCharCharCharChar3">
    <w:name w:val="Char Char Char Char Char Char"/>
    <w:basedOn w:val="Normal"/>
    <w:rsid w:val="00282A34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74719">
    <w:name w:val="box_474719"/>
    <w:basedOn w:val="Normal"/>
    <w:rsid w:val="003176C8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45</Pages>
  <Words>10631</Words>
  <Characters>72299</Characters>
  <Application>Microsoft Office Word</Application>
  <DocSecurity>0</DocSecurity>
  <Lines>602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82765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13</cp:revision>
  <cp:lastPrinted>2022-10-25T12:21:00Z</cp:lastPrinted>
  <dcterms:created xsi:type="dcterms:W3CDTF">2023-12-21T12:07:00Z</dcterms:created>
  <dcterms:modified xsi:type="dcterms:W3CDTF">2024-06-20T12:25:00Z</dcterms:modified>
</cp:coreProperties>
</file>