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B536FC" w:rsidRPr="007372FB" w14:paraId="1D7963CC" w14:textId="77777777" w:rsidTr="000817E7">
        <w:trPr>
          <w:trHeight w:val="567"/>
        </w:trPr>
        <w:tc>
          <w:tcPr>
            <w:tcW w:w="5055" w:type="dxa"/>
            <w:gridSpan w:val="2"/>
            <w:vAlign w:val="center"/>
          </w:tcPr>
          <w:p w14:paraId="618098F9" w14:textId="77777777" w:rsidR="00B536FC" w:rsidRPr="007372FB" w:rsidRDefault="00B536FC" w:rsidP="000817E7">
            <w:pPr>
              <w:autoSpaceDE w:val="0"/>
              <w:autoSpaceDN w:val="0"/>
              <w:adjustRightInd w:val="0"/>
              <w:jc w:val="center"/>
              <w:rPr>
                <w:rFonts w:ascii="Calibri" w:hAnsi="Calibri" w:cs="Calibri"/>
                <w:sz w:val="16"/>
                <w:szCs w:val="16"/>
                <w:lang w:val="hr-HR"/>
              </w:rPr>
            </w:pPr>
            <w:r w:rsidRPr="007372FB">
              <w:rPr>
                <w:rFonts w:cs="Calibri"/>
                <w:noProof/>
                <w:sz w:val="16"/>
                <w:szCs w:val="16"/>
                <w:lang w:val="hr-HR"/>
              </w:rPr>
              <w:drawing>
                <wp:inline distT="0" distB="0" distL="0" distR="0" wp14:anchorId="0E404EEE" wp14:editId="33FC7F10">
                  <wp:extent cx="247650" cy="247650"/>
                  <wp:effectExtent l="0" t="0" r="0" b="0"/>
                  <wp:docPr id="1508339800"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536FC" w:rsidRPr="007372FB" w14:paraId="6CDDB421" w14:textId="77777777" w:rsidTr="000817E7">
        <w:trPr>
          <w:trHeight w:val="1570"/>
        </w:trPr>
        <w:tc>
          <w:tcPr>
            <w:tcW w:w="279" w:type="dxa"/>
            <w:vAlign w:val="center"/>
          </w:tcPr>
          <w:p w14:paraId="54F64CB2" w14:textId="77777777" w:rsidR="00B536FC" w:rsidRPr="007372FB" w:rsidRDefault="00B536FC" w:rsidP="000817E7">
            <w:pPr>
              <w:autoSpaceDE w:val="0"/>
              <w:autoSpaceDN w:val="0"/>
              <w:adjustRightInd w:val="0"/>
              <w:jc w:val="center"/>
              <w:rPr>
                <w:rFonts w:ascii="Calibri" w:hAnsi="Calibri" w:cs="Calibri"/>
                <w:sz w:val="16"/>
                <w:szCs w:val="16"/>
                <w:lang w:val="hr-HR"/>
              </w:rPr>
            </w:pPr>
            <w:r w:rsidRPr="007372FB">
              <w:rPr>
                <w:rFonts w:cs="Calibri"/>
                <w:noProof/>
                <w:sz w:val="16"/>
                <w:szCs w:val="16"/>
                <w:lang w:val="hr-HR"/>
              </w:rPr>
              <w:drawing>
                <wp:inline distT="0" distB="0" distL="0" distR="0" wp14:anchorId="0658E7B7" wp14:editId="15994519">
                  <wp:extent cx="247650" cy="247650"/>
                  <wp:effectExtent l="0" t="0" r="0" b="0"/>
                  <wp:docPr id="681391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7E91C5D"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14F1CB25"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1B0AF621"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0E90FF7F"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6BA664C1"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6974341A"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29FFAA2E"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50306D4B" w14:textId="77777777" w:rsidR="00B536FC" w:rsidRPr="007372FB" w:rsidRDefault="00B536FC"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105446AF" w14:textId="77777777" w:rsidR="00B536FC" w:rsidRPr="007372FB" w:rsidRDefault="00B536FC" w:rsidP="00B536FC">
      <w:pPr>
        <w:autoSpaceDE w:val="0"/>
        <w:autoSpaceDN w:val="0"/>
        <w:adjustRightInd w:val="0"/>
        <w:jc w:val="both"/>
        <w:rPr>
          <w:sz w:val="22"/>
          <w:szCs w:val="22"/>
          <w:lang w:val="hr-HR"/>
        </w:rPr>
      </w:pPr>
    </w:p>
    <w:p w14:paraId="3C1518AB" w14:textId="77777777" w:rsidR="00107C0D" w:rsidRDefault="00107C0D" w:rsidP="00B536FC">
      <w:pPr>
        <w:rPr>
          <w:rFonts w:ascii="Arial" w:hAnsi="Arial" w:cs="Arial"/>
          <w:sz w:val="24"/>
          <w:szCs w:val="24"/>
          <w:lang w:val="hr-HR"/>
        </w:rPr>
      </w:pPr>
    </w:p>
    <w:p w14:paraId="044DC6FC" w14:textId="6D785300"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KLASA: 612-01/23-01/02</w:t>
      </w:r>
    </w:p>
    <w:p w14:paraId="36D75896"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URBROJ: 2163-13-04/03-24-19</w:t>
      </w:r>
    </w:p>
    <w:p w14:paraId="7E6E3E51" w14:textId="77777777" w:rsidR="00B536FC" w:rsidRDefault="00B536FC" w:rsidP="00B536FC">
      <w:pPr>
        <w:rPr>
          <w:rFonts w:ascii="Arial" w:hAnsi="Arial" w:cs="Arial"/>
          <w:sz w:val="24"/>
          <w:szCs w:val="24"/>
          <w:lang w:val="hr-HR"/>
        </w:rPr>
      </w:pPr>
      <w:r w:rsidRPr="00567A44">
        <w:rPr>
          <w:rFonts w:ascii="Arial" w:hAnsi="Arial" w:cs="Arial"/>
          <w:sz w:val="24"/>
          <w:szCs w:val="24"/>
          <w:lang w:val="hr-HR"/>
        </w:rPr>
        <w:t>Brtonigla-Verteneglio, 04.06.2024. godine</w:t>
      </w:r>
    </w:p>
    <w:p w14:paraId="52D459C8" w14:textId="77777777" w:rsidR="00107C0D" w:rsidRPr="00567A44" w:rsidRDefault="00107C0D" w:rsidP="00B536FC">
      <w:pPr>
        <w:rPr>
          <w:rFonts w:ascii="Arial" w:hAnsi="Arial" w:cs="Arial"/>
          <w:sz w:val="24"/>
          <w:szCs w:val="24"/>
          <w:lang w:val="hr-HR"/>
        </w:rPr>
      </w:pPr>
    </w:p>
    <w:p w14:paraId="17C4E323" w14:textId="77777777" w:rsidR="00B536FC" w:rsidRPr="00567A44" w:rsidRDefault="00B536FC" w:rsidP="00B536FC">
      <w:pPr>
        <w:autoSpaceDE w:val="0"/>
        <w:autoSpaceDN w:val="0"/>
        <w:adjustRightInd w:val="0"/>
        <w:ind w:firstLine="708"/>
        <w:jc w:val="both"/>
        <w:rPr>
          <w:rFonts w:ascii="Arial" w:hAnsi="Arial" w:cs="Arial"/>
          <w:sz w:val="24"/>
          <w:szCs w:val="24"/>
          <w:lang w:val="hr-HR"/>
        </w:rPr>
      </w:pPr>
    </w:p>
    <w:p w14:paraId="774A6B36" w14:textId="77777777" w:rsidR="00B536FC" w:rsidRDefault="00B536FC" w:rsidP="00B536FC">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 xml:space="preserve">Na temelju članka 52. Statuta Općine Brtonigla-Verteneglio (Službene novine Općine Brtonigla-Verteneglio br. 03/18, 03/21, 07/21 – pročišćeni tekst i 16/22) i članka 9. Pravilnika o provedbi postupaka jednostavne nabave (Službene novine Općine Brtonigla broj 06/17), Općinski načelnik Općine Brtonigla-Verteneglio dana 04.06.2024. godine, donosi sljedeću </w:t>
      </w:r>
    </w:p>
    <w:p w14:paraId="0E4856C6" w14:textId="77777777" w:rsidR="00107C0D" w:rsidRPr="00567A44" w:rsidRDefault="00107C0D" w:rsidP="00B536FC">
      <w:pPr>
        <w:autoSpaceDE w:val="0"/>
        <w:autoSpaceDN w:val="0"/>
        <w:adjustRightInd w:val="0"/>
        <w:ind w:firstLine="708"/>
        <w:jc w:val="both"/>
        <w:rPr>
          <w:rFonts w:ascii="Arial" w:hAnsi="Arial" w:cs="Arial"/>
          <w:sz w:val="24"/>
          <w:szCs w:val="24"/>
          <w:lang w:val="hr-HR"/>
        </w:rPr>
      </w:pPr>
    </w:p>
    <w:p w14:paraId="7CFFEAFA" w14:textId="77777777" w:rsidR="00B536FC" w:rsidRPr="00567A44" w:rsidRDefault="00B536FC" w:rsidP="00B536FC">
      <w:pPr>
        <w:autoSpaceDE w:val="0"/>
        <w:autoSpaceDN w:val="0"/>
        <w:adjustRightInd w:val="0"/>
        <w:jc w:val="both"/>
        <w:rPr>
          <w:rFonts w:ascii="Arial" w:hAnsi="Arial" w:cs="Arial"/>
          <w:sz w:val="24"/>
          <w:szCs w:val="24"/>
          <w:lang w:val="hr-HR"/>
        </w:rPr>
      </w:pPr>
    </w:p>
    <w:p w14:paraId="00E67C79"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ODLUKU</w:t>
      </w:r>
    </w:p>
    <w:p w14:paraId="2541E6FB"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 xml:space="preserve">o odabiru najpovoljnije ponude u predmetu jednostavne nabave </w:t>
      </w:r>
    </w:p>
    <w:p w14:paraId="6C46E76D" w14:textId="77777777" w:rsidR="00B536FC" w:rsidRDefault="00B536FC" w:rsidP="00B536FC">
      <w:pPr>
        <w:jc w:val="center"/>
        <w:rPr>
          <w:rFonts w:ascii="Arial" w:hAnsi="Arial" w:cs="Arial"/>
          <w:b/>
          <w:sz w:val="24"/>
          <w:szCs w:val="24"/>
          <w:lang w:val="hr-HR"/>
        </w:rPr>
      </w:pPr>
      <w:r w:rsidRPr="00567A44">
        <w:rPr>
          <w:rFonts w:ascii="Arial" w:hAnsi="Arial" w:cs="Arial"/>
          <w:b/>
          <w:sz w:val="24"/>
          <w:szCs w:val="24"/>
          <w:lang w:val="hr-HR"/>
        </w:rPr>
        <w:t>za izvođenje konzervatorsko-restauratorskih radova i rekonstrukcije kulturnog dobra Kaštel Sv. Jurja – IV. faza sanacije romaničke Crkve Sv. Jurja</w:t>
      </w:r>
    </w:p>
    <w:p w14:paraId="0A6EC145" w14:textId="77777777" w:rsidR="00107C0D" w:rsidRPr="00567A44" w:rsidRDefault="00107C0D" w:rsidP="00B536FC">
      <w:pPr>
        <w:jc w:val="center"/>
        <w:rPr>
          <w:rFonts w:ascii="Arial" w:hAnsi="Arial" w:cs="Arial"/>
          <w:b/>
          <w:sz w:val="24"/>
          <w:szCs w:val="24"/>
          <w:lang w:val="hr-HR"/>
        </w:rPr>
      </w:pPr>
    </w:p>
    <w:p w14:paraId="7729276F" w14:textId="77777777" w:rsidR="00B536FC" w:rsidRPr="00567A44" w:rsidRDefault="00B536FC" w:rsidP="00B536FC">
      <w:pPr>
        <w:jc w:val="center"/>
        <w:rPr>
          <w:rFonts w:ascii="Arial" w:hAnsi="Arial" w:cs="Arial"/>
          <w:b/>
          <w:sz w:val="24"/>
          <w:szCs w:val="24"/>
          <w:lang w:val="hr-HR"/>
        </w:rPr>
      </w:pPr>
    </w:p>
    <w:p w14:paraId="00DAC60A" w14:textId="77777777" w:rsidR="00B536FC" w:rsidRPr="00567A44" w:rsidRDefault="00B536FC" w:rsidP="00B536FC">
      <w:pPr>
        <w:jc w:val="center"/>
        <w:rPr>
          <w:rFonts w:ascii="Arial" w:hAnsi="Arial" w:cs="Arial"/>
          <w:b/>
          <w:sz w:val="24"/>
          <w:szCs w:val="24"/>
          <w:lang w:val="hr-HR"/>
        </w:rPr>
      </w:pPr>
    </w:p>
    <w:p w14:paraId="63EC12B8"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I.</w:t>
      </w:r>
    </w:p>
    <w:p w14:paraId="729719AC"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 xml:space="preserve">U postupku provedbe jednostavne nabave za izvođenje konzervatorsko-restauratorskih radova i rekonstrukcije kulturnog dobra Kaštel Sv. Jurja (Castel S. Giorgio, Santi </w:t>
      </w:r>
      <w:proofErr w:type="spellStart"/>
      <w:r w:rsidRPr="00567A44">
        <w:rPr>
          <w:rFonts w:ascii="Arial" w:hAnsi="Arial" w:cs="Arial"/>
          <w:sz w:val="24"/>
          <w:szCs w:val="24"/>
          <w:lang w:val="hr-HR"/>
        </w:rPr>
        <w:t>Quaranta</w:t>
      </w:r>
      <w:proofErr w:type="spellEnd"/>
      <w:r w:rsidRPr="00567A44">
        <w:rPr>
          <w:rFonts w:ascii="Arial" w:hAnsi="Arial" w:cs="Arial"/>
          <w:sz w:val="24"/>
          <w:szCs w:val="24"/>
          <w:lang w:val="hr-HR"/>
        </w:rPr>
        <w:t>) – IV. faza sanacije romaničke Crkve Sv. Jurja, odabrana je ponuda KAPITEL d.o.o., 9. rujna 6, 52341 Žminj, OIB: 45821273643, broj ponude: 2024-58 od 03.06.2024. godine, zaprimljena dana 03.06.2024. godine, za ponuđenu cijenu u iznosu od 36.976,00 EUR bez PDV-a.</w:t>
      </w:r>
    </w:p>
    <w:p w14:paraId="29C0D851" w14:textId="77777777" w:rsidR="00B536FC" w:rsidRPr="00567A44" w:rsidRDefault="00B536FC" w:rsidP="00B536FC">
      <w:pPr>
        <w:jc w:val="both"/>
        <w:rPr>
          <w:rFonts w:ascii="Arial" w:hAnsi="Arial" w:cs="Arial"/>
          <w:sz w:val="24"/>
          <w:szCs w:val="24"/>
          <w:lang w:val="hr-HR"/>
        </w:rPr>
      </w:pPr>
    </w:p>
    <w:p w14:paraId="66376694"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II.</w:t>
      </w:r>
    </w:p>
    <w:p w14:paraId="76671CB8" w14:textId="77777777" w:rsidR="00B536FC" w:rsidRPr="00567A44" w:rsidRDefault="00B536FC" w:rsidP="00B536FC">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je Općina Brtonigla-Verteneglio, Trg Sv. Zenona 1, Brtonigla-Verteneglio, OIB 81025770849. </w:t>
      </w:r>
    </w:p>
    <w:p w14:paraId="6CC5C0B1"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Naručitelj će s odabranim ponuditeljem sklopiti Ugovor za izvođenje konzervatorsko-restauratorskih radova i rekonstrukcije kulturnog dobra Kaštel Sv. Jurja – IV. faza sanacije romaničke Crkve Sv. Jurja, sukladno ponudi iz točke I. ove Odluke te uvjetima iz Poziva na dostavu ponuda KLASA: 612-01/23-01/02, URBROJ: 2163-13-04/03-24-15 od 27.05.2024. godine. </w:t>
      </w:r>
    </w:p>
    <w:p w14:paraId="797E3E42" w14:textId="77777777" w:rsidR="00B536FC" w:rsidRPr="00567A44" w:rsidRDefault="00B536FC" w:rsidP="00B536FC">
      <w:pPr>
        <w:ind w:firstLine="708"/>
        <w:jc w:val="both"/>
        <w:rPr>
          <w:rFonts w:ascii="Arial" w:hAnsi="Arial" w:cs="Arial"/>
          <w:sz w:val="24"/>
          <w:szCs w:val="24"/>
          <w:highlight w:val="yellow"/>
          <w:lang w:val="hr-HR"/>
        </w:rPr>
      </w:pPr>
    </w:p>
    <w:p w14:paraId="7B2762D5"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III.</w:t>
      </w:r>
    </w:p>
    <w:p w14:paraId="31078522"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Plaćanje će se vršiti virmanskim nalogom, po realizaciji ugovorenih radova, u roku od 30 (trideset) dana od dana primitka računa od strane Izvršitelja i po dostavi detaljnog izvješća o izvršenim konzervatorskim radovima.</w:t>
      </w:r>
    </w:p>
    <w:p w14:paraId="088B37A8" w14:textId="77777777" w:rsidR="00B536FC" w:rsidRPr="00567A44" w:rsidRDefault="00B536FC" w:rsidP="00B536FC">
      <w:pPr>
        <w:pStyle w:val="BodyText"/>
        <w:ind w:firstLine="708"/>
        <w:rPr>
          <w:rFonts w:ascii="Arial" w:eastAsia="Calibri" w:hAnsi="Arial" w:cs="Arial"/>
          <w:szCs w:val="24"/>
          <w:highlight w:val="yellow"/>
          <w:lang w:eastAsia="en-US"/>
        </w:rPr>
      </w:pPr>
      <w:r w:rsidRPr="00567A44">
        <w:rPr>
          <w:rFonts w:ascii="Arial" w:eastAsia="Calibri" w:hAnsi="Arial" w:cs="Arial"/>
          <w:szCs w:val="24"/>
          <w:lang w:eastAsia="en-US"/>
        </w:rPr>
        <w:lastRenderedPageBreak/>
        <w:t>Za plaćanje usluge iz ove Odluke koristiti će se proračunska sredstva koja su osigurana općinskim proračunom Općine Brtonigla-Verteneglio za 2024. godinu - proračunska stavka „Valorizacija kulturnih spomenika - Ostali nespomenuti građevinski objekti – Konzervatorsko-restauratorski radovi na rekonstrukciji crkve Sv. Juraj – IV faza“, račun 42149, pozicija 279.</w:t>
      </w:r>
      <w:r w:rsidRPr="00567A44">
        <w:rPr>
          <w:rFonts w:ascii="Arial" w:eastAsia="Calibri" w:hAnsi="Arial" w:cs="Arial"/>
          <w:szCs w:val="24"/>
          <w:highlight w:val="yellow"/>
          <w:lang w:eastAsia="en-US"/>
        </w:rPr>
        <w:t xml:space="preserve"> </w:t>
      </w:r>
    </w:p>
    <w:p w14:paraId="5FE2D463" w14:textId="77777777" w:rsidR="00B536FC" w:rsidRPr="00567A44" w:rsidRDefault="00B536FC" w:rsidP="00B536FC">
      <w:pPr>
        <w:pStyle w:val="BodyText"/>
        <w:ind w:firstLine="708"/>
        <w:rPr>
          <w:rFonts w:ascii="Arial" w:eastAsia="Calibri" w:hAnsi="Arial" w:cs="Arial"/>
          <w:szCs w:val="24"/>
          <w:lang w:eastAsia="en-US"/>
        </w:rPr>
      </w:pPr>
      <w:r w:rsidRPr="00567A44">
        <w:rPr>
          <w:rFonts w:ascii="Arial" w:eastAsia="Calibri" w:hAnsi="Arial" w:cs="Arial"/>
          <w:szCs w:val="24"/>
          <w:lang w:eastAsia="en-US"/>
        </w:rPr>
        <w:t>Za navedeni je trošak Općini Brtonigla-Verteneglio dodijeljeno sufinanciranje Ministarstva kulture i medija Republike Hrvatske, po prijavi na Javnom pozivu za predlaganje javnih potreba u kulturi Republike Hrvatske za 2024. godinu, a temeljem Ugovora br. 16-0111-24 o financiranju programa KLASA: 612-08/23-26/0638, URBROJ: 532-05-01-01-01-24-02 od 14.03.2024. godine.</w:t>
      </w:r>
    </w:p>
    <w:p w14:paraId="1BFAC830" w14:textId="77777777" w:rsidR="00B536FC" w:rsidRDefault="00B536FC" w:rsidP="00B536FC">
      <w:pPr>
        <w:pStyle w:val="BodyText"/>
        <w:ind w:firstLine="708"/>
        <w:rPr>
          <w:rFonts w:ascii="Arial" w:hAnsi="Arial" w:cs="Arial"/>
          <w:szCs w:val="24"/>
          <w:highlight w:val="yellow"/>
        </w:rPr>
      </w:pPr>
    </w:p>
    <w:p w14:paraId="744746E9" w14:textId="77777777" w:rsidR="00107C0D" w:rsidRPr="00567A44" w:rsidRDefault="00107C0D" w:rsidP="00B536FC">
      <w:pPr>
        <w:pStyle w:val="BodyText"/>
        <w:ind w:firstLine="708"/>
        <w:rPr>
          <w:rFonts w:ascii="Arial" w:hAnsi="Arial" w:cs="Arial"/>
          <w:szCs w:val="24"/>
          <w:highlight w:val="yellow"/>
        </w:rPr>
      </w:pPr>
    </w:p>
    <w:p w14:paraId="7EDE9454"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IV.</w:t>
      </w:r>
    </w:p>
    <w:p w14:paraId="3BED51E1"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 xml:space="preserve">Za kontrolu izvršene usluge iz ove Odluke, prilikom koje će se kontrolirati pravodobnost, količina i kvaliteta, zadužuje se Tea Rakar, Viši stručni suradnik za provođenje projekata, EU fondova i društvene djelatnosti Jedinstvenog upravnog odjela Općine Brtonigla-Verteneglio.  </w:t>
      </w:r>
    </w:p>
    <w:p w14:paraId="1A6AE5DB"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Zadužuje se Tea Rakar, Viši stručni suradnik za provođenje projekata, EU fondova i društvene djelatnosti Jedinstvenog upravnog odjela Općine Brtonigla-Verteneglio za izradu izvješća o obavljenoj kontroli iz prethodnog stavka ove točke.</w:t>
      </w:r>
    </w:p>
    <w:p w14:paraId="1200B01E" w14:textId="77777777" w:rsidR="00B536FC" w:rsidRDefault="00B536FC" w:rsidP="00B536FC">
      <w:pPr>
        <w:pStyle w:val="BodyText"/>
        <w:ind w:firstLine="708"/>
        <w:rPr>
          <w:rFonts w:ascii="Arial" w:hAnsi="Arial" w:cs="Arial"/>
          <w:b/>
          <w:szCs w:val="24"/>
          <w:highlight w:val="yellow"/>
        </w:rPr>
      </w:pPr>
    </w:p>
    <w:p w14:paraId="104D25D5" w14:textId="77777777" w:rsidR="00107C0D" w:rsidRPr="00567A44" w:rsidRDefault="00107C0D" w:rsidP="00B536FC">
      <w:pPr>
        <w:pStyle w:val="BodyText"/>
        <w:ind w:firstLine="708"/>
        <w:rPr>
          <w:rFonts w:ascii="Arial" w:hAnsi="Arial" w:cs="Arial"/>
          <w:b/>
          <w:szCs w:val="24"/>
          <w:highlight w:val="yellow"/>
        </w:rPr>
      </w:pPr>
    </w:p>
    <w:p w14:paraId="3F713329"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V.</w:t>
      </w:r>
    </w:p>
    <w:p w14:paraId="74C47193"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Ova Odluka stupa na snagu danom donošenja, a ista će se objaviti i u Službenim novinama Općine Brtonigla-Verteneglio.</w:t>
      </w:r>
    </w:p>
    <w:p w14:paraId="2E2414F9" w14:textId="40DD0B04" w:rsidR="00B536FC" w:rsidRPr="00567A44" w:rsidRDefault="00B536FC" w:rsidP="00107C0D">
      <w:pPr>
        <w:ind w:firstLine="708"/>
        <w:jc w:val="both"/>
        <w:rPr>
          <w:rFonts w:ascii="Arial" w:hAnsi="Arial" w:cs="Arial"/>
          <w:sz w:val="24"/>
          <w:szCs w:val="24"/>
          <w:lang w:val="hr-HR"/>
        </w:rPr>
      </w:pPr>
      <w:r w:rsidRPr="00567A44">
        <w:rPr>
          <w:rFonts w:ascii="Arial" w:hAnsi="Arial" w:cs="Arial"/>
          <w:sz w:val="24"/>
          <w:szCs w:val="24"/>
          <w:lang w:val="hr-HR"/>
        </w:rPr>
        <w:t xml:space="preserve">Ova Odluka dostavlja se s preslikom Zapisnika o otvaranju, pregledu i ocjeni ponude odabranom ponuditelju.  </w:t>
      </w:r>
    </w:p>
    <w:p w14:paraId="39455199" w14:textId="77777777" w:rsidR="00B536FC" w:rsidRDefault="00B536FC" w:rsidP="00B536FC">
      <w:pPr>
        <w:rPr>
          <w:rFonts w:ascii="Arial" w:hAnsi="Arial" w:cs="Arial"/>
          <w:color w:val="7030A0"/>
          <w:sz w:val="24"/>
          <w:szCs w:val="24"/>
          <w:lang w:val="hr-HR"/>
        </w:rPr>
      </w:pPr>
    </w:p>
    <w:p w14:paraId="37E2848C" w14:textId="77777777" w:rsidR="00107C0D" w:rsidRDefault="00107C0D" w:rsidP="00B536FC">
      <w:pPr>
        <w:rPr>
          <w:rFonts w:ascii="Arial" w:hAnsi="Arial" w:cs="Arial"/>
          <w:color w:val="7030A0"/>
          <w:sz w:val="24"/>
          <w:szCs w:val="24"/>
          <w:lang w:val="hr-HR"/>
        </w:rPr>
      </w:pPr>
    </w:p>
    <w:p w14:paraId="107FD782" w14:textId="77777777" w:rsidR="00107C0D" w:rsidRPr="00567A44" w:rsidRDefault="00107C0D" w:rsidP="00B536FC">
      <w:pPr>
        <w:rPr>
          <w:rFonts w:ascii="Arial" w:hAnsi="Arial" w:cs="Arial"/>
          <w:color w:val="7030A0"/>
          <w:sz w:val="24"/>
          <w:szCs w:val="24"/>
          <w:lang w:val="hr-HR"/>
        </w:rPr>
      </w:pPr>
    </w:p>
    <w:p w14:paraId="33583CD0" w14:textId="77777777" w:rsidR="00B536FC" w:rsidRPr="00567A44" w:rsidRDefault="00B536FC" w:rsidP="00B536FC">
      <w:pPr>
        <w:jc w:val="right"/>
        <w:rPr>
          <w:rFonts w:ascii="Arial" w:hAnsi="Arial" w:cs="Arial"/>
          <w:sz w:val="24"/>
          <w:szCs w:val="24"/>
          <w:lang w:val="hr-HR"/>
        </w:rPr>
      </w:pPr>
      <w:r w:rsidRPr="00567A44">
        <w:rPr>
          <w:rFonts w:ascii="Arial" w:hAnsi="Arial" w:cs="Arial"/>
          <w:sz w:val="24"/>
          <w:szCs w:val="24"/>
          <w:lang w:val="hr-HR"/>
        </w:rPr>
        <w:t>OPĆINA BRTONIGLA-VERTENEGLIO</w:t>
      </w:r>
    </w:p>
    <w:p w14:paraId="5B21D66C" w14:textId="77777777" w:rsidR="00B536FC" w:rsidRPr="00567A44" w:rsidRDefault="00B536FC" w:rsidP="00B536FC">
      <w:pPr>
        <w:jc w:val="right"/>
        <w:rPr>
          <w:rFonts w:ascii="Arial" w:hAnsi="Arial" w:cs="Arial"/>
          <w:sz w:val="24"/>
          <w:szCs w:val="24"/>
          <w:lang w:val="hr-HR"/>
        </w:rPr>
      </w:pPr>
      <w:r w:rsidRPr="00567A44">
        <w:rPr>
          <w:rFonts w:ascii="Arial" w:hAnsi="Arial" w:cs="Arial"/>
          <w:sz w:val="24"/>
          <w:szCs w:val="24"/>
          <w:lang w:val="hr-HR"/>
        </w:rPr>
        <w:t>Načelnik</w:t>
      </w:r>
    </w:p>
    <w:p w14:paraId="3C2BC56D" w14:textId="742E00DE" w:rsidR="00B536FC" w:rsidRDefault="00B536FC" w:rsidP="00B536FC">
      <w:pPr>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007372FB" w:rsidRPr="00567A44">
        <w:rPr>
          <w:rFonts w:ascii="Arial" w:hAnsi="Arial" w:cs="Arial"/>
          <w:sz w:val="24"/>
          <w:szCs w:val="24"/>
          <w:lang w:val="hr-HR"/>
        </w:rPr>
        <w:t xml:space="preserve"> v.r.</w:t>
      </w:r>
    </w:p>
    <w:p w14:paraId="7EE59955" w14:textId="77777777" w:rsidR="00107C0D" w:rsidRPr="00567A44" w:rsidRDefault="00107C0D" w:rsidP="00B536FC">
      <w:pPr>
        <w:jc w:val="right"/>
        <w:rPr>
          <w:rFonts w:ascii="Arial" w:hAnsi="Arial" w:cs="Arial"/>
          <w:sz w:val="24"/>
          <w:szCs w:val="24"/>
          <w:lang w:val="hr-HR"/>
        </w:rPr>
      </w:pPr>
    </w:p>
    <w:p w14:paraId="251C1E6A" w14:textId="77777777" w:rsidR="00B536FC" w:rsidRDefault="00B536FC" w:rsidP="0019111B">
      <w:pPr>
        <w:rPr>
          <w:lang w:val="hr-HR"/>
        </w:rPr>
      </w:pPr>
    </w:p>
    <w:p w14:paraId="4FF35F02" w14:textId="77777777" w:rsidR="00107C0D" w:rsidRPr="007372FB" w:rsidRDefault="00107C0D" w:rsidP="0019111B">
      <w:pPr>
        <w:rPr>
          <w:lang w:val="hr-HR"/>
        </w:rPr>
      </w:pPr>
    </w:p>
    <w:p w14:paraId="7A92FCB7" w14:textId="77777777" w:rsidR="00B536FC" w:rsidRPr="007372FB" w:rsidRDefault="00B536FC" w:rsidP="0019111B">
      <w:pPr>
        <w:rPr>
          <w:lang w:val="hr-HR"/>
        </w:rPr>
      </w:pPr>
    </w:p>
    <w:p w14:paraId="3CEDB35C" w14:textId="77777777" w:rsidR="00B536FC" w:rsidRPr="007372FB" w:rsidRDefault="00B536FC" w:rsidP="00B536FC">
      <w:pPr>
        <w:pStyle w:val="ListParagraph"/>
        <w:numPr>
          <w:ilvl w:val="0"/>
          <w:numId w:val="28"/>
        </w:numPr>
        <w:jc w:val="center"/>
        <w:rPr>
          <w:lang w:val="hr-HR"/>
        </w:rPr>
      </w:pPr>
    </w:p>
    <w:p w14:paraId="45D33FA3" w14:textId="77777777" w:rsidR="00B536FC" w:rsidRDefault="00B536FC" w:rsidP="0019111B">
      <w:pPr>
        <w:rPr>
          <w:lang w:val="hr-HR"/>
        </w:rPr>
      </w:pPr>
    </w:p>
    <w:p w14:paraId="43ECDF92" w14:textId="77777777" w:rsidR="00107C0D" w:rsidRDefault="00107C0D" w:rsidP="0019111B">
      <w:pPr>
        <w:rPr>
          <w:lang w:val="hr-HR"/>
        </w:rPr>
      </w:pPr>
    </w:p>
    <w:p w14:paraId="5229D445" w14:textId="77777777" w:rsidR="00107C0D" w:rsidRDefault="00107C0D" w:rsidP="0019111B">
      <w:pPr>
        <w:rPr>
          <w:lang w:val="hr-HR"/>
        </w:rPr>
      </w:pPr>
    </w:p>
    <w:p w14:paraId="7EE94BFA" w14:textId="77777777" w:rsidR="00107C0D" w:rsidRDefault="00107C0D" w:rsidP="0019111B">
      <w:pPr>
        <w:rPr>
          <w:lang w:val="hr-HR"/>
        </w:rPr>
      </w:pPr>
    </w:p>
    <w:p w14:paraId="50B1B4B0" w14:textId="77777777" w:rsidR="00107C0D" w:rsidRDefault="00107C0D" w:rsidP="0019111B">
      <w:pPr>
        <w:rPr>
          <w:lang w:val="hr-HR"/>
        </w:rPr>
      </w:pPr>
    </w:p>
    <w:p w14:paraId="246A4B8B" w14:textId="77777777" w:rsidR="00107C0D" w:rsidRDefault="00107C0D" w:rsidP="0019111B">
      <w:pPr>
        <w:rPr>
          <w:lang w:val="hr-HR"/>
        </w:rPr>
      </w:pPr>
    </w:p>
    <w:p w14:paraId="7AE13AB7" w14:textId="77777777" w:rsidR="00107C0D" w:rsidRDefault="00107C0D" w:rsidP="0019111B">
      <w:pPr>
        <w:rPr>
          <w:lang w:val="hr-HR"/>
        </w:rPr>
      </w:pPr>
    </w:p>
    <w:p w14:paraId="7F5C0A5A" w14:textId="77777777" w:rsidR="00107C0D" w:rsidRDefault="00107C0D" w:rsidP="0019111B">
      <w:pPr>
        <w:rPr>
          <w:lang w:val="hr-HR"/>
        </w:rPr>
      </w:pPr>
    </w:p>
    <w:p w14:paraId="4B57C9D1" w14:textId="77777777" w:rsidR="00107C0D" w:rsidRDefault="00107C0D" w:rsidP="0019111B">
      <w:pPr>
        <w:rPr>
          <w:lang w:val="hr-HR"/>
        </w:rPr>
      </w:pPr>
    </w:p>
    <w:p w14:paraId="755FD297" w14:textId="77777777" w:rsidR="00107C0D" w:rsidRDefault="00107C0D" w:rsidP="0019111B">
      <w:pPr>
        <w:rPr>
          <w:lang w:val="hr-HR"/>
        </w:rPr>
      </w:pPr>
    </w:p>
    <w:p w14:paraId="537A7ABA" w14:textId="77777777" w:rsidR="00107C0D" w:rsidRDefault="00107C0D" w:rsidP="0019111B">
      <w:pPr>
        <w:rPr>
          <w:lang w:val="hr-HR"/>
        </w:rPr>
      </w:pPr>
    </w:p>
    <w:p w14:paraId="027F8279" w14:textId="77777777" w:rsidR="00107C0D" w:rsidRDefault="00107C0D" w:rsidP="0019111B">
      <w:pPr>
        <w:rPr>
          <w:lang w:val="hr-HR"/>
        </w:rPr>
      </w:pPr>
    </w:p>
    <w:p w14:paraId="77591472" w14:textId="77777777" w:rsidR="00107C0D" w:rsidRPr="007372FB" w:rsidRDefault="00107C0D" w:rsidP="0019111B">
      <w:pPr>
        <w:rPr>
          <w:lang w:val="hr-HR"/>
        </w:rPr>
      </w:pPr>
    </w:p>
    <w:p w14:paraId="11D2ACD6" w14:textId="77777777" w:rsidR="00B536FC" w:rsidRPr="007372FB" w:rsidRDefault="00B536FC" w:rsidP="0019111B">
      <w:pPr>
        <w:rPr>
          <w:lang w:val="hr-HR"/>
        </w:rPr>
      </w:pPr>
    </w:p>
    <w:tbl>
      <w:tblPr>
        <w:tblW w:w="0" w:type="auto"/>
        <w:tblLook w:val="04A0" w:firstRow="1" w:lastRow="0" w:firstColumn="1" w:lastColumn="0" w:noHBand="0" w:noVBand="1"/>
      </w:tblPr>
      <w:tblGrid>
        <w:gridCol w:w="617"/>
        <w:gridCol w:w="4776"/>
      </w:tblGrid>
      <w:tr w:rsidR="00B536FC" w:rsidRPr="007372FB" w14:paraId="232F6FFE" w14:textId="77777777" w:rsidTr="000817E7">
        <w:trPr>
          <w:trHeight w:val="567"/>
        </w:trPr>
        <w:tc>
          <w:tcPr>
            <w:tcW w:w="5055" w:type="dxa"/>
            <w:gridSpan w:val="2"/>
            <w:shd w:val="clear" w:color="auto" w:fill="auto"/>
            <w:vAlign w:val="center"/>
          </w:tcPr>
          <w:p w14:paraId="7E9131C6" w14:textId="4A219F48" w:rsidR="00B536FC" w:rsidRPr="007372FB" w:rsidRDefault="00B536FC" w:rsidP="000817E7">
            <w:pPr>
              <w:autoSpaceDE w:val="0"/>
              <w:autoSpaceDN w:val="0"/>
              <w:adjustRightInd w:val="0"/>
              <w:jc w:val="center"/>
              <w:rPr>
                <w:rFonts w:cs="Calibri"/>
                <w:sz w:val="16"/>
                <w:szCs w:val="16"/>
                <w:lang w:val="hr-HR"/>
              </w:rPr>
            </w:pPr>
            <w:r w:rsidRPr="007372FB">
              <w:rPr>
                <w:rFonts w:cs="Calibri"/>
                <w:noProof/>
                <w:sz w:val="16"/>
                <w:szCs w:val="16"/>
                <w:lang w:val="hr-HR"/>
              </w:rPr>
              <w:lastRenderedPageBreak/>
              <w:drawing>
                <wp:inline distT="0" distB="0" distL="0" distR="0" wp14:anchorId="1E7A216D" wp14:editId="6FF7EF03">
                  <wp:extent cx="254635" cy="254635"/>
                  <wp:effectExtent l="0" t="0" r="0" b="0"/>
                  <wp:docPr id="1054355493" name="Picture 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B536FC" w:rsidRPr="007372FB" w14:paraId="05BF61AB" w14:textId="77777777" w:rsidTr="000817E7">
        <w:trPr>
          <w:trHeight w:val="1570"/>
        </w:trPr>
        <w:tc>
          <w:tcPr>
            <w:tcW w:w="279" w:type="dxa"/>
            <w:shd w:val="clear" w:color="auto" w:fill="auto"/>
            <w:vAlign w:val="center"/>
          </w:tcPr>
          <w:p w14:paraId="6DE82EE0" w14:textId="6702B8EB" w:rsidR="00B536FC" w:rsidRPr="007372FB" w:rsidRDefault="00B536FC" w:rsidP="000817E7">
            <w:pPr>
              <w:autoSpaceDE w:val="0"/>
              <w:autoSpaceDN w:val="0"/>
              <w:adjustRightInd w:val="0"/>
              <w:jc w:val="center"/>
              <w:rPr>
                <w:rFonts w:cs="Calibri"/>
                <w:sz w:val="16"/>
                <w:szCs w:val="16"/>
                <w:lang w:val="hr-HR"/>
              </w:rPr>
            </w:pPr>
            <w:r w:rsidRPr="007372FB">
              <w:rPr>
                <w:rFonts w:cs="Calibri"/>
                <w:noProof/>
                <w:sz w:val="16"/>
                <w:szCs w:val="16"/>
                <w:lang w:val="hr-HR"/>
              </w:rPr>
              <w:drawing>
                <wp:inline distT="0" distB="0" distL="0" distR="0" wp14:anchorId="4E611C8D" wp14:editId="300CA3E2">
                  <wp:extent cx="254635" cy="254635"/>
                  <wp:effectExtent l="0" t="0" r="0" b="0"/>
                  <wp:docPr id="2516164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7F5B2BC6"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REPUBLIKA HRVATSKA - REPUBBLICA DI CROAZIA</w:t>
            </w:r>
          </w:p>
          <w:p w14:paraId="67AB5A6A"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ISTARSKA ŽUPANIJA - REGIONE ISTRIANA</w:t>
            </w:r>
          </w:p>
          <w:p w14:paraId="33B88EB8"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 xml:space="preserve">Općina Brtonigla-Verteneglio - </w:t>
            </w:r>
            <w:proofErr w:type="spellStart"/>
            <w:r w:rsidRPr="007372FB">
              <w:rPr>
                <w:rFonts w:cs="Calibri"/>
                <w:sz w:val="16"/>
                <w:szCs w:val="16"/>
                <w:lang w:val="hr-HR"/>
              </w:rPr>
              <w:t>Comune</w:t>
            </w:r>
            <w:proofErr w:type="spellEnd"/>
            <w:r w:rsidRPr="007372FB">
              <w:rPr>
                <w:rFonts w:cs="Calibri"/>
                <w:sz w:val="16"/>
                <w:szCs w:val="16"/>
                <w:lang w:val="hr-HR"/>
              </w:rPr>
              <w:t xml:space="preserve"> di Brtonigla-Verteneglio</w:t>
            </w:r>
          </w:p>
          <w:p w14:paraId="4A47E623"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OPĆINSKI NAČELNIK - IL SINDACO</w:t>
            </w:r>
          </w:p>
          <w:p w14:paraId="43549685"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 xml:space="preserve">52474 Brtonigla-Verteneglio, Trg Sv. Zenona / </w:t>
            </w:r>
            <w:proofErr w:type="spellStart"/>
            <w:r w:rsidRPr="007372FB">
              <w:rPr>
                <w:rFonts w:cs="Calibri"/>
                <w:sz w:val="16"/>
                <w:szCs w:val="16"/>
                <w:lang w:val="hr-HR"/>
              </w:rPr>
              <w:t>Piazza</w:t>
            </w:r>
            <w:proofErr w:type="spellEnd"/>
            <w:r w:rsidRPr="007372FB">
              <w:rPr>
                <w:rFonts w:cs="Calibri"/>
                <w:sz w:val="16"/>
                <w:szCs w:val="16"/>
                <w:lang w:val="hr-HR"/>
              </w:rPr>
              <w:t xml:space="preserve"> S. Zenone 1</w:t>
            </w:r>
          </w:p>
          <w:p w14:paraId="1F1F42F0"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Tel. &amp; Fax: +385 (0)52 774-174</w:t>
            </w:r>
          </w:p>
          <w:p w14:paraId="0D57A3C4"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 xml:space="preserve">E-mail: </w:t>
            </w:r>
            <w:proofErr w:type="spellStart"/>
            <w:r w:rsidRPr="007372FB">
              <w:rPr>
                <w:rFonts w:cs="Calibri"/>
                <w:sz w:val="16"/>
                <w:szCs w:val="16"/>
                <w:lang w:val="hr-HR"/>
              </w:rPr>
              <w:t>info@brtonigla-verteneglio.hr</w:t>
            </w:r>
            <w:proofErr w:type="spellEnd"/>
          </w:p>
          <w:p w14:paraId="763260FB" w14:textId="77777777" w:rsidR="00B536FC" w:rsidRPr="007372FB" w:rsidRDefault="00B536FC" w:rsidP="000817E7">
            <w:pPr>
              <w:autoSpaceDE w:val="0"/>
              <w:autoSpaceDN w:val="0"/>
              <w:adjustRightInd w:val="0"/>
              <w:rPr>
                <w:rFonts w:cs="Calibri"/>
                <w:sz w:val="16"/>
                <w:szCs w:val="16"/>
                <w:lang w:val="hr-HR"/>
              </w:rPr>
            </w:pPr>
            <w:proofErr w:type="spellStart"/>
            <w:r w:rsidRPr="007372FB">
              <w:rPr>
                <w:rFonts w:cs="Calibri"/>
                <w:sz w:val="16"/>
                <w:szCs w:val="16"/>
                <w:lang w:val="hr-HR"/>
              </w:rPr>
              <w:t>www.brtonigla-verteneglio.hr</w:t>
            </w:r>
            <w:proofErr w:type="spellEnd"/>
          </w:p>
        </w:tc>
      </w:tr>
    </w:tbl>
    <w:p w14:paraId="1A128091" w14:textId="77777777" w:rsidR="00B536FC" w:rsidRPr="007372FB" w:rsidRDefault="00B536FC" w:rsidP="00B536FC">
      <w:pPr>
        <w:pStyle w:val="Bezproreda"/>
        <w:rPr>
          <w:rFonts w:ascii="Times New Roman" w:hAnsi="Times New Roman"/>
          <w:sz w:val="16"/>
          <w:szCs w:val="16"/>
          <w:highlight w:val="yellow"/>
        </w:rPr>
      </w:pPr>
    </w:p>
    <w:p w14:paraId="52DAEAEE" w14:textId="77777777" w:rsidR="00B536FC" w:rsidRPr="007372FB" w:rsidRDefault="00B536FC" w:rsidP="00B536FC">
      <w:pPr>
        <w:pStyle w:val="Bezproreda"/>
        <w:rPr>
          <w:rFonts w:ascii="Times New Roman" w:hAnsi="Times New Roman"/>
          <w:sz w:val="16"/>
          <w:szCs w:val="16"/>
          <w:highlight w:val="yellow"/>
        </w:rPr>
      </w:pPr>
    </w:p>
    <w:p w14:paraId="33738567" w14:textId="77777777" w:rsidR="00B536FC" w:rsidRPr="007372FB" w:rsidRDefault="00B536FC" w:rsidP="00B536FC">
      <w:pPr>
        <w:rPr>
          <w:rFonts w:ascii="Arial" w:hAnsi="Arial" w:cs="Arial"/>
          <w:sz w:val="24"/>
          <w:szCs w:val="24"/>
          <w:lang w:val="hr-HR"/>
        </w:rPr>
      </w:pPr>
      <w:r w:rsidRPr="007372FB">
        <w:rPr>
          <w:rFonts w:ascii="Arial" w:hAnsi="Arial" w:cs="Arial"/>
          <w:sz w:val="24"/>
          <w:szCs w:val="24"/>
          <w:lang w:val="hr-HR"/>
        </w:rPr>
        <w:t>KLASA: 612-01/23-01/02</w:t>
      </w:r>
    </w:p>
    <w:p w14:paraId="71D18B32" w14:textId="77777777" w:rsidR="00B536FC" w:rsidRPr="007372FB" w:rsidRDefault="00B536FC" w:rsidP="00B536FC">
      <w:pPr>
        <w:rPr>
          <w:rFonts w:ascii="Arial" w:hAnsi="Arial" w:cs="Arial"/>
          <w:sz w:val="24"/>
          <w:szCs w:val="24"/>
          <w:lang w:val="hr-HR"/>
        </w:rPr>
      </w:pPr>
      <w:r w:rsidRPr="007372FB">
        <w:rPr>
          <w:rFonts w:ascii="Arial" w:hAnsi="Arial" w:cs="Arial"/>
          <w:sz w:val="24"/>
          <w:szCs w:val="24"/>
          <w:lang w:val="hr-HR"/>
        </w:rPr>
        <w:t>URBROJ: 2163-13-04/03-24-22</w:t>
      </w:r>
    </w:p>
    <w:p w14:paraId="0ED5E1A5" w14:textId="77777777" w:rsidR="00B536FC" w:rsidRPr="007372FB" w:rsidRDefault="00B536FC" w:rsidP="00B536FC">
      <w:pPr>
        <w:rPr>
          <w:rFonts w:ascii="Arial" w:hAnsi="Arial" w:cs="Arial"/>
          <w:sz w:val="24"/>
          <w:szCs w:val="24"/>
          <w:lang w:val="hr-HR"/>
        </w:rPr>
      </w:pPr>
      <w:r w:rsidRPr="007372FB">
        <w:rPr>
          <w:rFonts w:ascii="Arial" w:hAnsi="Arial" w:cs="Arial"/>
          <w:sz w:val="24"/>
          <w:szCs w:val="24"/>
          <w:lang w:val="hr-HR"/>
        </w:rPr>
        <w:t>Brtonigla-Verteneglio, 05.06.2024. godine</w:t>
      </w:r>
    </w:p>
    <w:p w14:paraId="7546B600" w14:textId="77777777" w:rsidR="00B536FC" w:rsidRPr="007372FB" w:rsidRDefault="00B536FC" w:rsidP="00B536FC">
      <w:pPr>
        <w:pStyle w:val="Bezproreda"/>
        <w:rPr>
          <w:rFonts w:ascii="Times New Roman" w:hAnsi="Times New Roman"/>
          <w:sz w:val="16"/>
          <w:szCs w:val="16"/>
          <w:highlight w:val="yellow"/>
        </w:rPr>
      </w:pPr>
    </w:p>
    <w:p w14:paraId="6F8E0430" w14:textId="224A8CE0" w:rsidR="00B536FC" w:rsidRPr="007372FB" w:rsidRDefault="00B536FC" w:rsidP="00B536FC">
      <w:pPr>
        <w:pStyle w:val="Bezproreda"/>
        <w:ind w:firstLine="708"/>
        <w:jc w:val="both"/>
        <w:rPr>
          <w:rFonts w:ascii="Arial" w:hAnsi="Arial" w:cs="Arial"/>
          <w:sz w:val="24"/>
          <w:szCs w:val="24"/>
        </w:rPr>
      </w:pPr>
      <w:r w:rsidRPr="007372FB">
        <w:rPr>
          <w:rFonts w:ascii="Arial" w:hAnsi="Arial" w:cs="Arial"/>
          <w:sz w:val="24"/>
          <w:szCs w:val="24"/>
        </w:rPr>
        <w:t>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05.06.2024. godine, donosi sljedeću</w:t>
      </w:r>
    </w:p>
    <w:p w14:paraId="364390E3" w14:textId="77777777" w:rsidR="00B536FC" w:rsidRPr="007372FB" w:rsidRDefault="00B536FC" w:rsidP="00B536FC">
      <w:pPr>
        <w:pStyle w:val="Bezproreda"/>
        <w:rPr>
          <w:rFonts w:ascii="Arial" w:hAnsi="Arial" w:cs="Arial"/>
          <w:sz w:val="24"/>
          <w:szCs w:val="24"/>
        </w:rPr>
      </w:pPr>
    </w:p>
    <w:p w14:paraId="591A1A39"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ODLUKU</w:t>
      </w:r>
    </w:p>
    <w:p w14:paraId="596CDAAA"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o izravnom ugovaranju za provedbu arheoloških istraživanja u sklopu</w:t>
      </w:r>
    </w:p>
    <w:p w14:paraId="400DA36B"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IV. faze sanacije romaničke Crkve Sv. Jurja</w:t>
      </w:r>
    </w:p>
    <w:p w14:paraId="66431CC8" w14:textId="77777777" w:rsidR="00B536FC" w:rsidRPr="007372FB" w:rsidRDefault="00B536FC" w:rsidP="00B536FC">
      <w:pPr>
        <w:pStyle w:val="Bezproreda"/>
        <w:jc w:val="center"/>
        <w:rPr>
          <w:rFonts w:ascii="Arial" w:hAnsi="Arial" w:cs="Arial"/>
          <w:b/>
          <w:sz w:val="24"/>
          <w:szCs w:val="24"/>
        </w:rPr>
      </w:pPr>
    </w:p>
    <w:p w14:paraId="37B4077D"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I.</w:t>
      </w:r>
    </w:p>
    <w:p w14:paraId="1090104B" w14:textId="77777777" w:rsidR="00B536FC" w:rsidRPr="007372FB" w:rsidRDefault="00B536FC" w:rsidP="00B536FC">
      <w:pPr>
        <w:pStyle w:val="Bezproreda"/>
        <w:jc w:val="both"/>
        <w:rPr>
          <w:rFonts w:ascii="Arial" w:hAnsi="Arial" w:cs="Arial"/>
          <w:sz w:val="24"/>
          <w:szCs w:val="24"/>
        </w:rPr>
      </w:pPr>
      <w:r w:rsidRPr="007372FB">
        <w:rPr>
          <w:rFonts w:ascii="Arial" w:hAnsi="Arial" w:cs="Arial"/>
          <w:sz w:val="24"/>
          <w:szCs w:val="24"/>
        </w:rPr>
        <w:tab/>
        <w:t xml:space="preserve">Prihvaća se ponuda Hrvatskog restauratorskog zavoda, Nike Grškovića 23, 10000 Zagreb, OIB: 08647229584, od 15.05.2024. godine, koja je zaprimljena dana 17.05.2024. godine, za provedbu arheoloških istraživanja u sklopu izvođenja konzervatorsko-restauratorskih radova i rekonstrukcije kulturnog dobra Kaštel Sv. Jurja (Castel S. Giorgio, Santi </w:t>
      </w:r>
      <w:proofErr w:type="spellStart"/>
      <w:r w:rsidRPr="007372FB">
        <w:rPr>
          <w:rFonts w:ascii="Arial" w:hAnsi="Arial" w:cs="Arial"/>
          <w:sz w:val="24"/>
          <w:szCs w:val="24"/>
        </w:rPr>
        <w:t>Quaranta</w:t>
      </w:r>
      <w:proofErr w:type="spellEnd"/>
      <w:r w:rsidRPr="007372FB">
        <w:rPr>
          <w:rFonts w:ascii="Arial" w:hAnsi="Arial" w:cs="Arial"/>
          <w:sz w:val="24"/>
          <w:szCs w:val="24"/>
        </w:rPr>
        <w:t xml:space="preserve">) – IV. faza sanacije romaničke Crkve Sv. Jurja, za ponuđenu cijenu u ukupnom iznosu od 2.500,00 EUR bez PDV-a. </w:t>
      </w:r>
    </w:p>
    <w:p w14:paraId="01CDC479" w14:textId="77777777" w:rsidR="00B536FC" w:rsidRPr="007372FB" w:rsidRDefault="00B536FC" w:rsidP="00B536FC">
      <w:pPr>
        <w:pStyle w:val="Bezproreda"/>
        <w:ind w:firstLine="708"/>
        <w:jc w:val="both"/>
        <w:rPr>
          <w:rFonts w:ascii="Arial" w:hAnsi="Arial" w:cs="Arial"/>
          <w:sz w:val="24"/>
          <w:szCs w:val="24"/>
        </w:rPr>
      </w:pPr>
      <w:r w:rsidRPr="007372FB">
        <w:rPr>
          <w:rFonts w:ascii="Arial" w:hAnsi="Arial" w:cs="Arial"/>
          <w:sz w:val="24"/>
          <w:szCs w:val="24"/>
        </w:rPr>
        <w:t xml:space="preserve">Rok za izvršenje usluge iz ove odluke prati početak i dinamiku izvođenja radova. </w:t>
      </w:r>
      <w:bookmarkStart w:id="0" w:name="_Hlk142386000"/>
      <w:r w:rsidRPr="007372FB">
        <w:rPr>
          <w:rFonts w:ascii="Arial" w:hAnsi="Arial" w:cs="Arial"/>
          <w:sz w:val="24"/>
          <w:szCs w:val="24"/>
        </w:rPr>
        <w:t xml:space="preserve">Izvršitelj usluge je suglasan i u obvezi prilagoditi se s izvršenjem usluge stvarnim rokovima početka i završetka realizacije projekta, odnosno roku trajanja ugovora o radovima. </w:t>
      </w:r>
      <w:bookmarkEnd w:id="0"/>
    </w:p>
    <w:p w14:paraId="4DF70469" w14:textId="77777777" w:rsidR="00B536FC" w:rsidRPr="007372FB" w:rsidRDefault="00B536FC" w:rsidP="00B536FC">
      <w:pPr>
        <w:pStyle w:val="Bezproreda"/>
        <w:jc w:val="both"/>
        <w:rPr>
          <w:rFonts w:ascii="Arial" w:hAnsi="Arial" w:cs="Arial"/>
          <w:sz w:val="24"/>
          <w:szCs w:val="24"/>
        </w:rPr>
      </w:pPr>
      <w:r w:rsidRPr="007372FB">
        <w:rPr>
          <w:rFonts w:ascii="Arial" w:hAnsi="Arial" w:cs="Arial"/>
          <w:sz w:val="24"/>
          <w:szCs w:val="24"/>
        </w:rPr>
        <w:tab/>
        <w:t>Rok za realizaciju arheoloških istraživanja i dostavu preliminarnog izvještaja je 15. listopada 2024. godine.</w:t>
      </w:r>
    </w:p>
    <w:p w14:paraId="187121AA" w14:textId="77777777" w:rsidR="00B536FC" w:rsidRPr="007372FB" w:rsidRDefault="00B536FC" w:rsidP="00B536FC">
      <w:pPr>
        <w:pStyle w:val="Bezproreda"/>
        <w:jc w:val="both"/>
        <w:rPr>
          <w:rFonts w:ascii="Arial" w:hAnsi="Arial" w:cs="Arial"/>
          <w:sz w:val="24"/>
          <w:szCs w:val="24"/>
        </w:rPr>
      </w:pPr>
      <w:r w:rsidRPr="007372FB">
        <w:rPr>
          <w:rFonts w:ascii="Arial" w:hAnsi="Arial" w:cs="Arial"/>
          <w:sz w:val="24"/>
          <w:szCs w:val="24"/>
        </w:rPr>
        <w:tab/>
        <w:t>Rok za dostavu Općini Brtonigla-Verteneglio i nadležnim tijelima stručnog izviješća o arheološkim radovima je 90 dana od završetka terenskih radova.</w:t>
      </w:r>
      <w:r w:rsidRPr="007372FB">
        <w:rPr>
          <w:rFonts w:ascii="Arial" w:hAnsi="Arial" w:cs="Arial"/>
          <w:sz w:val="24"/>
          <w:szCs w:val="24"/>
        </w:rPr>
        <w:tab/>
        <w:t>Pristupa se izravnom ugovaranju s navedenim ponuditeljem.</w:t>
      </w:r>
    </w:p>
    <w:p w14:paraId="4725485B" w14:textId="77777777" w:rsidR="00B536FC" w:rsidRPr="007372FB" w:rsidRDefault="00B536FC" w:rsidP="00B536FC">
      <w:pPr>
        <w:pStyle w:val="Bezproreda"/>
        <w:ind w:firstLine="708"/>
        <w:jc w:val="both"/>
        <w:rPr>
          <w:rFonts w:ascii="Arial" w:hAnsi="Arial" w:cs="Arial"/>
          <w:sz w:val="24"/>
          <w:szCs w:val="24"/>
        </w:rPr>
      </w:pPr>
    </w:p>
    <w:p w14:paraId="7C559D7A"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II.</w:t>
      </w:r>
    </w:p>
    <w:p w14:paraId="7B874A07" w14:textId="77777777" w:rsidR="00B536FC" w:rsidRPr="007372FB" w:rsidRDefault="00B536FC" w:rsidP="00B536FC">
      <w:pPr>
        <w:pStyle w:val="Bezproreda"/>
        <w:jc w:val="both"/>
        <w:rPr>
          <w:rFonts w:ascii="Arial" w:hAnsi="Arial" w:cs="Arial"/>
          <w:sz w:val="24"/>
          <w:szCs w:val="24"/>
        </w:rPr>
      </w:pPr>
      <w:r w:rsidRPr="007372FB">
        <w:rPr>
          <w:rFonts w:ascii="Arial" w:hAnsi="Arial" w:cs="Arial"/>
          <w:b/>
          <w:sz w:val="24"/>
          <w:szCs w:val="24"/>
        </w:rPr>
        <w:tab/>
      </w:r>
      <w:r w:rsidRPr="007372FB">
        <w:rPr>
          <w:rFonts w:ascii="Arial" w:hAnsi="Arial" w:cs="Arial"/>
          <w:sz w:val="24"/>
          <w:szCs w:val="24"/>
        </w:rPr>
        <w:t xml:space="preserve">Naručitelj usluge iz </w:t>
      </w:r>
      <w:proofErr w:type="spellStart"/>
      <w:r w:rsidRPr="007372FB">
        <w:rPr>
          <w:rFonts w:ascii="Arial" w:hAnsi="Arial" w:cs="Arial"/>
          <w:sz w:val="24"/>
          <w:szCs w:val="24"/>
        </w:rPr>
        <w:t>toč</w:t>
      </w:r>
      <w:proofErr w:type="spellEnd"/>
      <w:r w:rsidRPr="007372FB">
        <w:rPr>
          <w:rFonts w:ascii="Arial" w:hAnsi="Arial" w:cs="Arial"/>
          <w:sz w:val="24"/>
          <w:szCs w:val="24"/>
        </w:rPr>
        <w:t xml:space="preserve">. I. ove Odluke je Općina Brtonigla-Verteneglio, Trg Sv. Zenona 1, Brtonigla-Verteneglio, OIB 81025770849. </w:t>
      </w:r>
    </w:p>
    <w:p w14:paraId="102FE05D" w14:textId="77777777" w:rsidR="00B536FC" w:rsidRPr="007372FB" w:rsidRDefault="00B536FC" w:rsidP="00B536FC">
      <w:pPr>
        <w:pStyle w:val="Bezproreda"/>
        <w:ind w:firstLine="708"/>
        <w:jc w:val="both"/>
        <w:rPr>
          <w:rFonts w:ascii="Arial" w:hAnsi="Arial" w:cs="Arial"/>
          <w:sz w:val="24"/>
          <w:szCs w:val="24"/>
        </w:rPr>
      </w:pPr>
      <w:r w:rsidRPr="007372FB">
        <w:rPr>
          <w:rFonts w:ascii="Arial" w:hAnsi="Arial" w:cs="Arial"/>
          <w:sz w:val="24"/>
          <w:szCs w:val="24"/>
        </w:rPr>
        <w:t>Naručitelj će s odabranim ponuditeljem sklopiti Ugovor za realizaciju usluge.</w:t>
      </w:r>
    </w:p>
    <w:p w14:paraId="17BEFFF8" w14:textId="77777777" w:rsidR="00B536FC" w:rsidRPr="007372FB" w:rsidRDefault="00B536FC" w:rsidP="00B536FC">
      <w:pPr>
        <w:pStyle w:val="Bezproreda"/>
        <w:rPr>
          <w:rFonts w:ascii="Arial" w:hAnsi="Arial" w:cs="Arial"/>
          <w:sz w:val="24"/>
          <w:szCs w:val="24"/>
        </w:rPr>
      </w:pPr>
    </w:p>
    <w:p w14:paraId="156E78B4"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III.</w:t>
      </w:r>
    </w:p>
    <w:p w14:paraId="4A19604A" w14:textId="77777777" w:rsidR="00B536FC" w:rsidRPr="007372FB" w:rsidRDefault="00B536FC" w:rsidP="00B536FC">
      <w:pPr>
        <w:pStyle w:val="Bezproreda"/>
        <w:ind w:firstLine="708"/>
        <w:jc w:val="both"/>
        <w:rPr>
          <w:rFonts w:ascii="Arial" w:hAnsi="Arial" w:cs="Arial"/>
          <w:sz w:val="24"/>
          <w:szCs w:val="24"/>
          <w:highlight w:val="yellow"/>
        </w:rPr>
      </w:pPr>
      <w:r w:rsidRPr="007372FB">
        <w:rPr>
          <w:rFonts w:ascii="Arial" w:hAnsi="Arial" w:cs="Arial"/>
          <w:sz w:val="24"/>
          <w:szCs w:val="24"/>
        </w:rPr>
        <w:t xml:space="preserve">Plaćanje usluge iz </w:t>
      </w:r>
      <w:proofErr w:type="spellStart"/>
      <w:r w:rsidRPr="007372FB">
        <w:rPr>
          <w:rFonts w:ascii="Arial" w:hAnsi="Arial" w:cs="Arial"/>
          <w:sz w:val="24"/>
          <w:szCs w:val="24"/>
        </w:rPr>
        <w:t>toč</w:t>
      </w:r>
      <w:proofErr w:type="spellEnd"/>
      <w:r w:rsidRPr="007372FB">
        <w:rPr>
          <w:rFonts w:ascii="Arial" w:hAnsi="Arial" w:cs="Arial"/>
          <w:sz w:val="24"/>
          <w:szCs w:val="24"/>
        </w:rPr>
        <w:t>. I. ove Odluke vršiti će se virmanskim nalogom, po završetku arheoloških istraživanja i dostavi preliminarnog izvještaja, prema ispostavljenom e-računu u roku od 15 (petnaest) dana od dana zaprimanja e-računa izvršitelja usluge.</w:t>
      </w:r>
      <w:r w:rsidRPr="007372FB">
        <w:rPr>
          <w:rFonts w:ascii="Arial" w:hAnsi="Arial" w:cs="Arial"/>
          <w:sz w:val="24"/>
          <w:szCs w:val="24"/>
          <w:highlight w:val="yellow"/>
        </w:rPr>
        <w:t xml:space="preserve">  </w:t>
      </w:r>
    </w:p>
    <w:p w14:paraId="4A8FDAFD" w14:textId="77777777" w:rsidR="00B536FC" w:rsidRPr="007372FB" w:rsidRDefault="00B536FC" w:rsidP="00B536FC">
      <w:pPr>
        <w:pStyle w:val="Bezproreda"/>
        <w:ind w:firstLine="708"/>
        <w:jc w:val="both"/>
        <w:rPr>
          <w:rFonts w:ascii="Arial" w:hAnsi="Arial" w:cs="Arial"/>
          <w:sz w:val="24"/>
          <w:szCs w:val="28"/>
        </w:rPr>
      </w:pPr>
      <w:r w:rsidRPr="007372FB">
        <w:rPr>
          <w:rFonts w:ascii="Arial" w:hAnsi="Arial" w:cs="Arial"/>
          <w:sz w:val="24"/>
          <w:szCs w:val="28"/>
        </w:rPr>
        <w:lastRenderedPageBreak/>
        <w:t>Za plaćanje usluge iz ove Odluke koristiti će se proračunska sredstva koja su osigurana općinskim proračunom Općine Brtonigla-Verteneglio za 2024. godinu - proračunska stavka „Valorizacija kulturnih spomenika - Ostali nespomenuti građevinski objekti – Konzervatorsko-restauratorski radovi na rekonstrukciji crkve Sv. Juraj – IV faza“, račun 42149, pozicija 279.</w:t>
      </w:r>
    </w:p>
    <w:p w14:paraId="688DAE25" w14:textId="4816E1E5" w:rsidR="00B536FC" w:rsidRDefault="00B536FC" w:rsidP="00B536FC">
      <w:pPr>
        <w:pStyle w:val="Bezproreda"/>
        <w:ind w:firstLine="708"/>
        <w:jc w:val="both"/>
        <w:rPr>
          <w:rFonts w:ascii="Arial" w:eastAsia="Times New Roman" w:hAnsi="Arial" w:cs="Arial"/>
          <w:sz w:val="24"/>
          <w:szCs w:val="24"/>
          <w:lang w:eastAsia="hr-HR"/>
        </w:rPr>
      </w:pPr>
      <w:r w:rsidRPr="007372FB">
        <w:rPr>
          <w:rFonts w:ascii="Arial" w:eastAsia="Times New Roman" w:hAnsi="Arial" w:cs="Arial"/>
          <w:sz w:val="24"/>
          <w:szCs w:val="24"/>
          <w:lang w:eastAsia="hr-HR"/>
        </w:rPr>
        <w:t>Za navedeni je trošak Općini Brtonigla-Verteneglio dodijeljeno sufinanciranje Ministarstva kulture i medija Republike Hrvatske, po prijavi na Javnom pozivu za predlaganje javnih potreba u kulturi Republike Hrvatske za 2024. godinu, a temeljem Ugovora br. 16-0111-24 o financiranju programa KLASA: 612-08/23-26/0638, URBROJ: 532-05-01-01-01-24-02 od 14.03.2024. godine.</w:t>
      </w:r>
    </w:p>
    <w:p w14:paraId="58AC0C51" w14:textId="77777777" w:rsidR="00107C0D" w:rsidRPr="00107C0D" w:rsidRDefault="00107C0D" w:rsidP="00B536FC">
      <w:pPr>
        <w:pStyle w:val="Bezproreda"/>
        <w:ind w:firstLine="708"/>
        <w:jc w:val="both"/>
        <w:rPr>
          <w:rFonts w:ascii="Arial" w:eastAsia="Times New Roman" w:hAnsi="Arial" w:cs="Arial"/>
          <w:sz w:val="24"/>
          <w:szCs w:val="24"/>
          <w:lang w:eastAsia="hr-HR"/>
        </w:rPr>
      </w:pPr>
    </w:p>
    <w:p w14:paraId="1E5EC2FF"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IV.</w:t>
      </w:r>
    </w:p>
    <w:p w14:paraId="0FD0492C" w14:textId="210B4305" w:rsidR="00107C0D" w:rsidRPr="00107C0D" w:rsidRDefault="00B536FC" w:rsidP="00107C0D">
      <w:pPr>
        <w:pStyle w:val="Bezproreda"/>
        <w:ind w:firstLine="708"/>
        <w:jc w:val="both"/>
        <w:rPr>
          <w:rFonts w:ascii="Arial" w:hAnsi="Arial" w:cs="Arial"/>
          <w:sz w:val="24"/>
          <w:szCs w:val="24"/>
        </w:rPr>
      </w:pPr>
      <w:r w:rsidRPr="007372FB">
        <w:rPr>
          <w:rFonts w:ascii="Arial" w:hAnsi="Arial" w:cs="Arial"/>
          <w:sz w:val="24"/>
          <w:szCs w:val="24"/>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Brtonigla-Verteneglio.   </w:t>
      </w:r>
    </w:p>
    <w:p w14:paraId="07AC8F7A" w14:textId="77777777" w:rsidR="00B536FC" w:rsidRPr="007372FB" w:rsidRDefault="00B536FC" w:rsidP="00B536FC">
      <w:pPr>
        <w:pStyle w:val="Bezproreda"/>
        <w:jc w:val="center"/>
        <w:rPr>
          <w:rFonts w:ascii="Arial" w:hAnsi="Arial" w:cs="Arial"/>
          <w:b/>
          <w:sz w:val="24"/>
          <w:szCs w:val="24"/>
        </w:rPr>
      </w:pPr>
      <w:r w:rsidRPr="007372FB">
        <w:rPr>
          <w:rFonts w:ascii="Arial" w:hAnsi="Arial" w:cs="Arial"/>
          <w:b/>
          <w:sz w:val="24"/>
          <w:szCs w:val="24"/>
        </w:rPr>
        <w:t>V.</w:t>
      </w:r>
    </w:p>
    <w:p w14:paraId="0208EE0D" w14:textId="77777777" w:rsidR="00B536FC" w:rsidRPr="007372FB" w:rsidRDefault="00B536FC" w:rsidP="00B536FC">
      <w:pPr>
        <w:pStyle w:val="Bezproreda"/>
        <w:jc w:val="both"/>
        <w:rPr>
          <w:rFonts w:ascii="Arial" w:hAnsi="Arial" w:cs="Arial"/>
          <w:sz w:val="24"/>
          <w:szCs w:val="24"/>
        </w:rPr>
      </w:pPr>
      <w:r w:rsidRPr="007372FB">
        <w:rPr>
          <w:rFonts w:ascii="Arial" w:hAnsi="Arial" w:cs="Arial"/>
          <w:sz w:val="24"/>
          <w:szCs w:val="24"/>
        </w:rPr>
        <w:tab/>
        <w:t>Ova Odluka stupa na snagu danom donošenja, a ista će se objaviti i u Službenim novinama Općine Brtonigla-Verteneglio.</w:t>
      </w:r>
    </w:p>
    <w:p w14:paraId="5E988424" w14:textId="77777777" w:rsidR="00B536FC" w:rsidRPr="007372FB" w:rsidRDefault="00B536FC" w:rsidP="00B536FC">
      <w:pPr>
        <w:pStyle w:val="Bezproreda"/>
        <w:rPr>
          <w:rFonts w:ascii="Arial" w:hAnsi="Arial" w:cs="Arial"/>
          <w:sz w:val="24"/>
          <w:szCs w:val="24"/>
          <w:highlight w:val="yellow"/>
        </w:rPr>
      </w:pPr>
    </w:p>
    <w:p w14:paraId="1C123A90" w14:textId="77777777" w:rsidR="00B536FC" w:rsidRPr="007372FB" w:rsidRDefault="00B536FC" w:rsidP="00B536FC">
      <w:pPr>
        <w:pStyle w:val="BodyText"/>
        <w:ind w:left="1416" w:firstLine="708"/>
        <w:jc w:val="right"/>
        <w:rPr>
          <w:rFonts w:ascii="Arial" w:hAnsi="Arial" w:cs="Arial"/>
        </w:rPr>
      </w:pPr>
      <w:r w:rsidRPr="007372FB">
        <w:rPr>
          <w:rFonts w:ascii="Arial" w:hAnsi="Arial" w:cs="Arial"/>
        </w:rPr>
        <w:t>OPĆINA BRTONIGLA-VERTENEGLIO</w:t>
      </w:r>
    </w:p>
    <w:p w14:paraId="025D65DB" w14:textId="77777777" w:rsidR="00B536FC" w:rsidRPr="007372FB" w:rsidRDefault="00B536FC" w:rsidP="00B536FC">
      <w:pPr>
        <w:pStyle w:val="BodyText"/>
        <w:ind w:left="1416" w:firstLine="708"/>
        <w:jc w:val="right"/>
        <w:rPr>
          <w:rFonts w:ascii="Arial" w:hAnsi="Arial" w:cs="Arial"/>
        </w:rPr>
      </w:pPr>
      <w:r w:rsidRPr="007372FB">
        <w:rPr>
          <w:rFonts w:ascii="Arial" w:hAnsi="Arial" w:cs="Arial"/>
        </w:rPr>
        <w:t>Načelnik</w:t>
      </w:r>
    </w:p>
    <w:p w14:paraId="7DF2B0DF" w14:textId="70BD1E91" w:rsidR="00B536FC" w:rsidRPr="00107C0D" w:rsidRDefault="00B536FC" w:rsidP="00107C0D">
      <w:pPr>
        <w:pStyle w:val="BodyText"/>
        <w:ind w:left="1416" w:firstLine="708"/>
        <w:jc w:val="right"/>
        <w:rPr>
          <w:rFonts w:ascii="Arial" w:hAnsi="Arial" w:cs="Arial"/>
        </w:rPr>
      </w:pPr>
      <w:r w:rsidRPr="007372FB">
        <w:rPr>
          <w:rFonts w:ascii="Arial" w:hAnsi="Arial" w:cs="Arial"/>
        </w:rPr>
        <w:t xml:space="preserve">Neš Sinožić, </w:t>
      </w:r>
      <w:proofErr w:type="spellStart"/>
      <w:r w:rsidRPr="007372FB">
        <w:rPr>
          <w:rFonts w:ascii="Arial" w:hAnsi="Arial" w:cs="Arial"/>
        </w:rPr>
        <w:t>mag.ing.agr</w:t>
      </w:r>
      <w:proofErr w:type="spellEnd"/>
      <w:r w:rsidRPr="007372FB">
        <w:rPr>
          <w:rFonts w:ascii="Arial" w:hAnsi="Arial" w:cs="Arial"/>
        </w:rPr>
        <w:t>.</w:t>
      </w:r>
      <w:r w:rsidR="007372FB">
        <w:rPr>
          <w:rFonts w:ascii="Arial" w:hAnsi="Arial" w:cs="Arial"/>
        </w:rPr>
        <w:t xml:space="preserve"> v.r.</w:t>
      </w:r>
    </w:p>
    <w:p w14:paraId="7B9D02BA" w14:textId="77777777" w:rsidR="00107C0D" w:rsidRPr="007372FB" w:rsidRDefault="00107C0D" w:rsidP="0019111B">
      <w:pPr>
        <w:rPr>
          <w:lang w:val="hr-HR"/>
        </w:rPr>
      </w:pPr>
    </w:p>
    <w:p w14:paraId="6E79FDE6" w14:textId="77777777" w:rsidR="00B536FC" w:rsidRPr="007372FB" w:rsidRDefault="00B536FC" w:rsidP="00B536FC">
      <w:pPr>
        <w:pStyle w:val="ListParagraph"/>
        <w:numPr>
          <w:ilvl w:val="0"/>
          <w:numId w:val="28"/>
        </w:numPr>
        <w:jc w:val="center"/>
        <w:rPr>
          <w:lang w:val="hr-HR"/>
        </w:rPr>
      </w:pPr>
    </w:p>
    <w:p w14:paraId="1272A448" w14:textId="77777777" w:rsidR="00B536FC" w:rsidRPr="007372FB" w:rsidRDefault="00B536FC" w:rsidP="0019111B">
      <w:pPr>
        <w:rPr>
          <w:lang w:val="hr-HR"/>
        </w:rPr>
      </w:pPr>
    </w:p>
    <w:tbl>
      <w:tblPr>
        <w:tblW w:w="0" w:type="auto"/>
        <w:tblLook w:val="04A0" w:firstRow="1" w:lastRow="0" w:firstColumn="1" w:lastColumn="0" w:noHBand="0" w:noVBand="1"/>
      </w:tblPr>
      <w:tblGrid>
        <w:gridCol w:w="617"/>
        <w:gridCol w:w="4776"/>
      </w:tblGrid>
      <w:tr w:rsidR="00B536FC" w:rsidRPr="007372FB" w14:paraId="554668D8" w14:textId="77777777" w:rsidTr="000817E7">
        <w:trPr>
          <w:trHeight w:val="567"/>
        </w:trPr>
        <w:tc>
          <w:tcPr>
            <w:tcW w:w="5055" w:type="dxa"/>
            <w:gridSpan w:val="2"/>
            <w:shd w:val="clear" w:color="auto" w:fill="auto"/>
            <w:vAlign w:val="center"/>
          </w:tcPr>
          <w:p w14:paraId="0B0EE3D0" w14:textId="1E92800D" w:rsidR="00B536FC" w:rsidRPr="007372FB" w:rsidRDefault="00B536FC" w:rsidP="000817E7">
            <w:pPr>
              <w:autoSpaceDE w:val="0"/>
              <w:autoSpaceDN w:val="0"/>
              <w:adjustRightInd w:val="0"/>
              <w:jc w:val="center"/>
              <w:rPr>
                <w:rFonts w:cs="Calibri"/>
                <w:sz w:val="16"/>
                <w:szCs w:val="16"/>
                <w:lang w:val="hr-HR"/>
              </w:rPr>
            </w:pPr>
            <w:r w:rsidRPr="007372FB">
              <w:rPr>
                <w:rFonts w:cs="Calibri"/>
                <w:noProof/>
                <w:sz w:val="16"/>
                <w:szCs w:val="16"/>
                <w:lang w:val="hr-HR"/>
              </w:rPr>
              <w:drawing>
                <wp:inline distT="0" distB="0" distL="0" distR="0" wp14:anchorId="3BDFC47B" wp14:editId="2AE86237">
                  <wp:extent cx="254635" cy="254635"/>
                  <wp:effectExtent l="0" t="0" r="0" b="0"/>
                  <wp:docPr id="152335779"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B536FC" w:rsidRPr="007372FB" w14:paraId="33B6C15F" w14:textId="77777777" w:rsidTr="000817E7">
        <w:trPr>
          <w:trHeight w:val="1570"/>
        </w:trPr>
        <w:tc>
          <w:tcPr>
            <w:tcW w:w="279" w:type="dxa"/>
            <w:shd w:val="clear" w:color="auto" w:fill="auto"/>
            <w:vAlign w:val="center"/>
          </w:tcPr>
          <w:p w14:paraId="09310ED9" w14:textId="2D3FD815" w:rsidR="00B536FC" w:rsidRPr="007372FB" w:rsidRDefault="00B536FC" w:rsidP="000817E7">
            <w:pPr>
              <w:autoSpaceDE w:val="0"/>
              <w:autoSpaceDN w:val="0"/>
              <w:adjustRightInd w:val="0"/>
              <w:jc w:val="center"/>
              <w:rPr>
                <w:rFonts w:cs="Calibri"/>
                <w:sz w:val="16"/>
                <w:szCs w:val="16"/>
                <w:lang w:val="hr-HR"/>
              </w:rPr>
            </w:pPr>
            <w:r w:rsidRPr="007372FB">
              <w:rPr>
                <w:rFonts w:cs="Calibri"/>
                <w:noProof/>
                <w:sz w:val="16"/>
                <w:szCs w:val="16"/>
                <w:lang w:val="hr-HR"/>
              </w:rPr>
              <w:drawing>
                <wp:inline distT="0" distB="0" distL="0" distR="0" wp14:anchorId="12817269" wp14:editId="1AC5A219">
                  <wp:extent cx="254635" cy="254635"/>
                  <wp:effectExtent l="0" t="0" r="0" b="0"/>
                  <wp:docPr id="20931725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3A134F48"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REPUBLIKA HRVATSKA - REPUBBLICA DI CROAZIA</w:t>
            </w:r>
          </w:p>
          <w:p w14:paraId="11D55CB1"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ISTARSKA ŽUPANIJA - REGIONE ISTRIANA</w:t>
            </w:r>
          </w:p>
          <w:p w14:paraId="4151BC7B"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 xml:space="preserve">Općina Brtonigla-Verteneglio - </w:t>
            </w:r>
            <w:proofErr w:type="spellStart"/>
            <w:r w:rsidRPr="007372FB">
              <w:rPr>
                <w:rFonts w:cs="Calibri"/>
                <w:sz w:val="16"/>
                <w:szCs w:val="16"/>
                <w:lang w:val="hr-HR"/>
              </w:rPr>
              <w:t>Comune</w:t>
            </w:r>
            <w:proofErr w:type="spellEnd"/>
            <w:r w:rsidRPr="007372FB">
              <w:rPr>
                <w:rFonts w:cs="Calibri"/>
                <w:sz w:val="16"/>
                <w:szCs w:val="16"/>
                <w:lang w:val="hr-HR"/>
              </w:rPr>
              <w:t xml:space="preserve"> di Brtonigla-Verteneglio</w:t>
            </w:r>
          </w:p>
          <w:p w14:paraId="77B88DC7"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OPĆINSKI NAČELNIK - IL SINDACO</w:t>
            </w:r>
          </w:p>
          <w:p w14:paraId="7E23F5FD"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 xml:space="preserve">52474 Brtonigla-Verteneglio, Trg Sv. Zenona / </w:t>
            </w:r>
            <w:proofErr w:type="spellStart"/>
            <w:r w:rsidRPr="007372FB">
              <w:rPr>
                <w:rFonts w:cs="Calibri"/>
                <w:sz w:val="16"/>
                <w:szCs w:val="16"/>
                <w:lang w:val="hr-HR"/>
              </w:rPr>
              <w:t>Piazza</w:t>
            </w:r>
            <w:proofErr w:type="spellEnd"/>
            <w:r w:rsidRPr="007372FB">
              <w:rPr>
                <w:rFonts w:cs="Calibri"/>
                <w:sz w:val="16"/>
                <w:szCs w:val="16"/>
                <w:lang w:val="hr-HR"/>
              </w:rPr>
              <w:t xml:space="preserve"> S. Zenone 1</w:t>
            </w:r>
          </w:p>
          <w:p w14:paraId="44A0DDED"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Tel. &amp; Fax: +385 (0)52 774-174</w:t>
            </w:r>
          </w:p>
          <w:p w14:paraId="6A6EA00A" w14:textId="77777777" w:rsidR="00B536FC" w:rsidRPr="007372FB" w:rsidRDefault="00B536FC" w:rsidP="000817E7">
            <w:pPr>
              <w:autoSpaceDE w:val="0"/>
              <w:autoSpaceDN w:val="0"/>
              <w:adjustRightInd w:val="0"/>
              <w:rPr>
                <w:rFonts w:cs="Calibri"/>
                <w:sz w:val="16"/>
                <w:szCs w:val="16"/>
                <w:lang w:val="hr-HR"/>
              </w:rPr>
            </w:pPr>
            <w:r w:rsidRPr="007372FB">
              <w:rPr>
                <w:rFonts w:cs="Calibri"/>
                <w:sz w:val="16"/>
                <w:szCs w:val="16"/>
                <w:lang w:val="hr-HR"/>
              </w:rPr>
              <w:t xml:space="preserve">E-mail: </w:t>
            </w:r>
            <w:proofErr w:type="spellStart"/>
            <w:r w:rsidRPr="007372FB">
              <w:rPr>
                <w:rFonts w:cs="Calibri"/>
                <w:sz w:val="16"/>
                <w:szCs w:val="16"/>
                <w:lang w:val="hr-HR"/>
              </w:rPr>
              <w:t>info@brtonigla-verteneglio.hr</w:t>
            </w:r>
            <w:proofErr w:type="spellEnd"/>
          </w:p>
          <w:p w14:paraId="30FEA2C2" w14:textId="77777777" w:rsidR="00B536FC" w:rsidRPr="007372FB" w:rsidRDefault="00B536FC" w:rsidP="000817E7">
            <w:pPr>
              <w:autoSpaceDE w:val="0"/>
              <w:autoSpaceDN w:val="0"/>
              <w:adjustRightInd w:val="0"/>
              <w:rPr>
                <w:rFonts w:cs="Calibri"/>
                <w:sz w:val="16"/>
                <w:szCs w:val="16"/>
                <w:lang w:val="hr-HR"/>
              </w:rPr>
            </w:pPr>
            <w:proofErr w:type="spellStart"/>
            <w:r w:rsidRPr="007372FB">
              <w:rPr>
                <w:rFonts w:cs="Calibri"/>
                <w:sz w:val="16"/>
                <w:szCs w:val="16"/>
                <w:lang w:val="hr-HR"/>
              </w:rPr>
              <w:t>www.brtonigla-verteneglio.hr</w:t>
            </w:r>
            <w:proofErr w:type="spellEnd"/>
          </w:p>
        </w:tc>
      </w:tr>
    </w:tbl>
    <w:p w14:paraId="0AC4B5CE" w14:textId="77777777" w:rsidR="00B536FC" w:rsidRPr="007372FB" w:rsidRDefault="00B536FC" w:rsidP="00B536FC">
      <w:pPr>
        <w:pStyle w:val="Bezproreda"/>
        <w:rPr>
          <w:rFonts w:ascii="Times New Roman" w:hAnsi="Times New Roman"/>
          <w:sz w:val="16"/>
          <w:szCs w:val="16"/>
          <w:highlight w:val="yellow"/>
        </w:rPr>
      </w:pPr>
    </w:p>
    <w:p w14:paraId="377F47A0"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KLASA: 612-01/23-01/02</w:t>
      </w:r>
    </w:p>
    <w:p w14:paraId="28EB89E9"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URBROJ: 2163-13-04/03-24-23</w:t>
      </w:r>
    </w:p>
    <w:p w14:paraId="6F167FBE"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Brtonigla-Verteneglio, 05.06.2024. godine</w:t>
      </w:r>
    </w:p>
    <w:p w14:paraId="31C94573" w14:textId="77777777" w:rsidR="00B536FC" w:rsidRPr="00567A44" w:rsidRDefault="00B536FC" w:rsidP="00B536FC">
      <w:pPr>
        <w:pStyle w:val="Bezproreda"/>
        <w:ind w:firstLine="708"/>
        <w:jc w:val="both"/>
        <w:rPr>
          <w:rFonts w:ascii="Arial" w:hAnsi="Arial" w:cs="Arial"/>
          <w:sz w:val="24"/>
          <w:szCs w:val="24"/>
        </w:rPr>
      </w:pPr>
    </w:p>
    <w:p w14:paraId="6C8A52F6" w14:textId="5B6176EF" w:rsidR="00B536FC" w:rsidRPr="00567A44" w:rsidRDefault="00B536FC" w:rsidP="00107C0D">
      <w:pPr>
        <w:pStyle w:val="Bezproreda"/>
        <w:ind w:firstLine="708"/>
        <w:jc w:val="both"/>
        <w:rPr>
          <w:rFonts w:ascii="Arial" w:hAnsi="Arial" w:cs="Arial"/>
          <w:sz w:val="24"/>
          <w:szCs w:val="24"/>
        </w:rPr>
      </w:pPr>
      <w:r w:rsidRPr="00567A44">
        <w:rPr>
          <w:rFonts w:ascii="Arial" w:hAnsi="Arial" w:cs="Arial"/>
          <w:sz w:val="24"/>
          <w:szCs w:val="24"/>
        </w:rPr>
        <w:t>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05.06.2024. godine, donosi sljedeću</w:t>
      </w:r>
    </w:p>
    <w:p w14:paraId="119DA147"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ODLUKU</w:t>
      </w:r>
    </w:p>
    <w:p w14:paraId="6740E8A6"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o izravnom ugovaranju za uslugu stručnog nadzora za radove u sklopu</w:t>
      </w:r>
    </w:p>
    <w:p w14:paraId="402A0990"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IV. faze sanacije romaničke Crkve Sv. Jurja</w:t>
      </w:r>
    </w:p>
    <w:p w14:paraId="27BDAA50" w14:textId="77777777" w:rsidR="00B536FC" w:rsidRPr="00567A44" w:rsidRDefault="00B536FC" w:rsidP="00B536FC">
      <w:pPr>
        <w:pStyle w:val="Bezproreda"/>
        <w:jc w:val="center"/>
        <w:rPr>
          <w:rFonts w:ascii="Arial" w:hAnsi="Arial" w:cs="Arial"/>
          <w:b/>
          <w:sz w:val="24"/>
          <w:szCs w:val="24"/>
        </w:rPr>
      </w:pPr>
    </w:p>
    <w:p w14:paraId="323B801A"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I.</w:t>
      </w:r>
    </w:p>
    <w:p w14:paraId="2FAE3266" w14:textId="77777777" w:rsidR="00B536FC" w:rsidRPr="00567A44" w:rsidRDefault="00B536FC" w:rsidP="00B536FC">
      <w:pPr>
        <w:pStyle w:val="Bezproreda"/>
        <w:jc w:val="both"/>
        <w:rPr>
          <w:rFonts w:ascii="Arial" w:hAnsi="Arial" w:cs="Arial"/>
          <w:sz w:val="24"/>
          <w:szCs w:val="24"/>
        </w:rPr>
      </w:pPr>
      <w:r w:rsidRPr="00567A44">
        <w:rPr>
          <w:rFonts w:ascii="Arial" w:hAnsi="Arial" w:cs="Arial"/>
          <w:sz w:val="24"/>
          <w:szCs w:val="24"/>
        </w:rPr>
        <w:tab/>
        <w:t>Prihvaća se ponuda Dok produkt d.o.o. iz Rovinja, Zagrebačka 15, OIB: 80651510692, broj ponude 2024</w:t>
      </w:r>
      <w:r w:rsidRPr="00567A44">
        <w:rPr>
          <w:rFonts w:ascii="Cambria Math" w:hAnsi="Cambria Math" w:cs="Cambria Math"/>
          <w:sz w:val="24"/>
          <w:szCs w:val="24"/>
        </w:rPr>
        <w:t>‐</w:t>
      </w:r>
      <w:r w:rsidRPr="00567A44">
        <w:rPr>
          <w:rFonts w:ascii="Arial" w:hAnsi="Arial" w:cs="Arial"/>
          <w:sz w:val="24"/>
          <w:szCs w:val="24"/>
        </w:rPr>
        <w:t xml:space="preserve">010 zaprimljenu dana 13.05.2024. godine, za uslugu </w:t>
      </w:r>
      <w:r w:rsidRPr="00567A44">
        <w:rPr>
          <w:rFonts w:ascii="Arial" w:hAnsi="Arial" w:cs="Arial"/>
          <w:sz w:val="24"/>
          <w:szCs w:val="24"/>
        </w:rPr>
        <w:lastRenderedPageBreak/>
        <w:t xml:space="preserve">stručnog nadzora za izvođenje konzervatorsko-restauratorskih radova i rekonstrukcije kulturnog dobra Kaštel Sv. Jurja (Castel S. Giorgio, Santi </w:t>
      </w:r>
      <w:proofErr w:type="spellStart"/>
      <w:r w:rsidRPr="00567A44">
        <w:rPr>
          <w:rFonts w:ascii="Arial" w:hAnsi="Arial" w:cs="Arial"/>
          <w:sz w:val="24"/>
          <w:szCs w:val="24"/>
        </w:rPr>
        <w:t>Quaranta</w:t>
      </w:r>
      <w:proofErr w:type="spellEnd"/>
      <w:r w:rsidRPr="00567A44">
        <w:rPr>
          <w:rFonts w:ascii="Arial" w:hAnsi="Arial" w:cs="Arial"/>
          <w:sz w:val="24"/>
          <w:szCs w:val="24"/>
        </w:rPr>
        <w:t xml:space="preserve">) – IV. faza sanacije romaničke Crkve Sv. Jurja, za ponuđenu cijenu u ukupnom iznosu od 1.080,00 EUR bez PDV-a. </w:t>
      </w:r>
    </w:p>
    <w:p w14:paraId="48D03B6F" w14:textId="77777777" w:rsidR="00B536FC" w:rsidRPr="00567A44" w:rsidRDefault="00B536FC" w:rsidP="00B536FC">
      <w:pPr>
        <w:pStyle w:val="Bezproreda"/>
        <w:ind w:firstLine="708"/>
        <w:jc w:val="both"/>
        <w:rPr>
          <w:rFonts w:ascii="Arial" w:hAnsi="Arial" w:cs="Arial"/>
          <w:sz w:val="24"/>
          <w:szCs w:val="24"/>
        </w:rPr>
      </w:pPr>
      <w:r w:rsidRPr="00567A44">
        <w:rPr>
          <w:rFonts w:ascii="Arial" w:hAnsi="Arial" w:cs="Arial"/>
          <w:sz w:val="24"/>
          <w:szCs w:val="24"/>
        </w:rPr>
        <w:t xml:space="preserve">Osnova obveze nadzora usmjerena je na način izvođenja radova, u skladu sa zakonskim propisima, provjeri kvalitete, dinamici izvođenja radova, obračunu izvedenih radova, koordinaciji između Naručitelja i Izvođača i drugih poslova u vezi s predmetom ugovora, sukladno relevantnom zakonodavstvu RH i EU. </w:t>
      </w:r>
    </w:p>
    <w:p w14:paraId="7784FCFE" w14:textId="77777777" w:rsidR="00B536FC" w:rsidRPr="00567A44" w:rsidRDefault="00B536FC" w:rsidP="00B536FC">
      <w:pPr>
        <w:pStyle w:val="Bezproreda"/>
        <w:ind w:firstLine="708"/>
        <w:jc w:val="both"/>
        <w:rPr>
          <w:rFonts w:ascii="Arial" w:hAnsi="Arial" w:cs="Arial"/>
          <w:sz w:val="24"/>
          <w:szCs w:val="24"/>
        </w:rPr>
      </w:pPr>
      <w:r w:rsidRPr="00567A44">
        <w:rPr>
          <w:rFonts w:ascii="Arial" w:hAnsi="Arial" w:cs="Arial"/>
          <w:sz w:val="24"/>
          <w:szCs w:val="24"/>
        </w:rPr>
        <w:t>Rok za izvršenje usluge iz ove odluke prati početak i dinamiku izvođenja radova. Izvršitelj usluge je suglasan i u obvezi prilagoditi se s izvršenjem usluge stvarnim rokovima početka i završetka realizacije projekta, odnosno roku trajanja ugovora o radovima. Usluga se smatra izvršenom predajom završnog izvješća.</w:t>
      </w:r>
    </w:p>
    <w:p w14:paraId="43EA9D26" w14:textId="77777777" w:rsidR="00B536FC" w:rsidRPr="00567A44" w:rsidRDefault="00B536FC" w:rsidP="00B536FC">
      <w:pPr>
        <w:pStyle w:val="Bezproreda"/>
        <w:jc w:val="both"/>
        <w:rPr>
          <w:rFonts w:ascii="Arial" w:hAnsi="Arial" w:cs="Arial"/>
          <w:sz w:val="24"/>
          <w:szCs w:val="24"/>
        </w:rPr>
      </w:pPr>
      <w:r w:rsidRPr="00567A44">
        <w:rPr>
          <w:rFonts w:ascii="Arial" w:hAnsi="Arial" w:cs="Arial"/>
          <w:sz w:val="24"/>
          <w:szCs w:val="24"/>
        </w:rPr>
        <w:tab/>
        <w:t>Pristupa se izravnom ugovaranju sa navedenim ponuditeljem.</w:t>
      </w:r>
    </w:p>
    <w:p w14:paraId="1A9BA4D5" w14:textId="77777777" w:rsidR="00B536FC" w:rsidRPr="00567A44" w:rsidRDefault="00B536FC" w:rsidP="00B536FC">
      <w:pPr>
        <w:pStyle w:val="Bezproreda"/>
        <w:ind w:firstLine="708"/>
        <w:jc w:val="both"/>
        <w:rPr>
          <w:rFonts w:ascii="Arial" w:hAnsi="Arial" w:cs="Arial"/>
          <w:sz w:val="24"/>
          <w:szCs w:val="24"/>
        </w:rPr>
      </w:pPr>
    </w:p>
    <w:p w14:paraId="600F33AD"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II.</w:t>
      </w:r>
    </w:p>
    <w:p w14:paraId="423E6BCF" w14:textId="77777777" w:rsidR="00B536FC" w:rsidRPr="00567A44" w:rsidRDefault="00B536FC" w:rsidP="00B536FC">
      <w:pPr>
        <w:pStyle w:val="Bezproreda"/>
        <w:jc w:val="both"/>
        <w:rPr>
          <w:rFonts w:ascii="Arial" w:hAnsi="Arial" w:cs="Arial"/>
          <w:sz w:val="24"/>
          <w:szCs w:val="24"/>
        </w:rPr>
      </w:pPr>
      <w:r w:rsidRPr="00567A44">
        <w:rPr>
          <w:rFonts w:ascii="Arial" w:hAnsi="Arial" w:cs="Arial"/>
          <w:b/>
          <w:sz w:val="24"/>
          <w:szCs w:val="24"/>
        </w:rPr>
        <w:tab/>
      </w:r>
      <w:r w:rsidRPr="00567A44">
        <w:rPr>
          <w:rFonts w:ascii="Arial" w:hAnsi="Arial" w:cs="Arial"/>
          <w:sz w:val="24"/>
          <w:szCs w:val="24"/>
        </w:rPr>
        <w:t xml:space="preserve">Naručitelj usluge iz </w:t>
      </w:r>
      <w:proofErr w:type="spellStart"/>
      <w:r w:rsidRPr="00567A44">
        <w:rPr>
          <w:rFonts w:ascii="Arial" w:hAnsi="Arial" w:cs="Arial"/>
          <w:sz w:val="24"/>
          <w:szCs w:val="24"/>
        </w:rPr>
        <w:t>toč</w:t>
      </w:r>
      <w:proofErr w:type="spellEnd"/>
      <w:r w:rsidRPr="00567A44">
        <w:rPr>
          <w:rFonts w:ascii="Arial" w:hAnsi="Arial" w:cs="Arial"/>
          <w:sz w:val="24"/>
          <w:szCs w:val="24"/>
        </w:rPr>
        <w:t xml:space="preserve">. I. ove Odluke je Općina Brtonigla-Verteneglio, Trg Sv. Zenona 1, Brtonigla-Verteneglio, OIB 81025770849. </w:t>
      </w:r>
    </w:p>
    <w:p w14:paraId="6FBAB69E" w14:textId="77777777" w:rsidR="00B536FC" w:rsidRPr="00567A44" w:rsidRDefault="00B536FC" w:rsidP="00B536FC">
      <w:pPr>
        <w:pStyle w:val="Bezproreda"/>
        <w:ind w:firstLine="708"/>
        <w:jc w:val="both"/>
        <w:rPr>
          <w:rFonts w:ascii="Arial" w:hAnsi="Arial" w:cs="Arial"/>
          <w:sz w:val="24"/>
          <w:szCs w:val="24"/>
        </w:rPr>
      </w:pPr>
      <w:r w:rsidRPr="00567A44">
        <w:rPr>
          <w:rFonts w:ascii="Arial" w:hAnsi="Arial" w:cs="Arial"/>
          <w:sz w:val="24"/>
          <w:szCs w:val="24"/>
        </w:rPr>
        <w:t>Naručitelj će odabranom ponuditelju dostaviti Narudžbenicu za realizaciju usluge.</w:t>
      </w:r>
    </w:p>
    <w:p w14:paraId="43FC31A0" w14:textId="77777777" w:rsidR="00B536FC" w:rsidRPr="00567A44" w:rsidRDefault="00B536FC" w:rsidP="00B536FC">
      <w:pPr>
        <w:pStyle w:val="Bezproreda"/>
        <w:rPr>
          <w:rFonts w:ascii="Arial" w:hAnsi="Arial" w:cs="Arial"/>
          <w:sz w:val="24"/>
          <w:szCs w:val="24"/>
        </w:rPr>
      </w:pPr>
    </w:p>
    <w:p w14:paraId="3D089D98"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III.</w:t>
      </w:r>
    </w:p>
    <w:p w14:paraId="0E929B3A" w14:textId="77777777" w:rsidR="00B536FC" w:rsidRPr="00567A44" w:rsidRDefault="00B536FC" w:rsidP="00B536FC">
      <w:pPr>
        <w:pStyle w:val="Bezproreda"/>
        <w:ind w:firstLine="708"/>
        <w:jc w:val="both"/>
        <w:rPr>
          <w:rFonts w:ascii="Arial" w:hAnsi="Arial" w:cs="Arial"/>
          <w:sz w:val="24"/>
          <w:szCs w:val="24"/>
        </w:rPr>
      </w:pPr>
      <w:r w:rsidRPr="00567A44">
        <w:rPr>
          <w:rFonts w:ascii="Arial" w:hAnsi="Arial" w:cs="Arial"/>
          <w:sz w:val="24"/>
          <w:szCs w:val="24"/>
        </w:rPr>
        <w:t xml:space="preserve">Plaćanje usluge iz </w:t>
      </w:r>
      <w:proofErr w:type="spellStart"/>
      <w:r w:rsidRPr="00567A44">
        <w:rPr>
          <w:rFonts w:ascii="Arial" w:hAnsi="Arial" w:cs="Arial"/>
          <w:sz w:val="24"/>
          <w:szCs w:val="24"/>
        </w:rPr>
        <w:t>toč</w:t>
      </w:r>
      <w:proofErr w:type="spellEnd"/>
      <w:r w:rsidRPr="00567A44">
        <w:rPr>
          <w:rFonts w:ascii="Arial" w:hAnsi="Arial" w:cs="Arial"/>
          <w:sz w:val="24"/>
          <w:szCs w:val="24"/>
        </w:rPr>
        <w:t xml:space="preserve">. I. ove Odluke vršiti će se virmanskim nalogom, u roku od 30 (trideset) dana od dana primitka računa od strane Izvršitelja, po izvršenju predmeta nabave. </w:t>
      </w:r>
    </w:p>
    <w:p w14:paraId="2959ACBB" w14:textId="77777777" w:rsidR="00B536FC" w:rsidRPr="00567A44" w:rsidRDefault="00B536FC" w:rsidP="00B536FC">
      <w:pPr>
        <w:pStyle w:val="Bezproreda"/>
        <w:ind w:firstLine="708"/>
        <w:jc w:val="both"/>
        <w:rPr>
          <w:rFonts w:ascii="Arial" w:hAnsi="Arial" w:cs="Arial"/>
          <w:sz w:val="24"/>
          <w:szCs w:val="28"/>
        </w:rPr>
      </w:pPr>
      <w:r w:rsidRPr="00567A44">
        <w:rPr>
          <w:rFonts w:ascii="Arial" w:hAnsi="Arial" w:cs="Arial"/>
          <w:sz w:val="24"/>
          <w:szCs w:val="28"/>
        </w:rPr>
        <w:t>Za plaćanje usluge iz ove Odluke koristiti će se proračunska sredstva koja su osigurana općinskim proračunom Općine Brtonigla-Verteneglio za 2024. godinu - proračunska stavka „Valorizacija kulturnih spomenika - Ostali nespomenuti građevinski objekti – Konzervatorsko-restauratorski radovi na rekonstrukciji crkve Sv. Juraj – IV faza“, račun 42149, pozicija 279.</w:t>
      </w:r>
    </w:p>
    <w:p w14:paraId="70443F4C" w14:textId="77777777" w:rsidR="00B536FC" w:rsidRPr="00567A44" w:rsidRDefault="00B536FC" w:rsidP="00B536FC">
      <w:pPr>
        <w:pStyle w:val="Bezproreda"/>
        <w:ind w:firstLine="708"/>
        <w:jc w:val="both"/>
        <w:rPr>
          <w:rFonts w:ascii="Arial" w:eastAsia="Times New Roman" w:hAnsi="Arial" w:cs="Arial"/>
          <w:sz w:val="24"/>
          <w:szCs w:val="24"/>
          <w:lang w:eastAsia="hr-HR"/>
        </w:rPr>
      </w:pPr>
      <w:r w:rsidRPr="00567A44">
        <w:rPr>
          <w:rFonts w:ascii="Arial" w:eastAsia="Times New Roman" w:hAnsi="Arial" w:cs="Arial"/>
          <w:sz w:val="24"/>
          <w:szCs w:val="24"/>
          <w:lang w:eastAsia="hr-HR"/>
        </w:rPr>
        <w:t>Za navedeni je trošak Općini Brtonigla-Verteneglio dodijeljeno sufinanciranje Ministarstva kulture i medija Republike Hrvatske, po prijavi na Javnom pozivu za predlaganje javnih potreba u kulturi Republike Hrvatske za 2024. godinu, a temeljem Ugovora br. 16-0111-24 o financiranju programa KLASA: 612-08/23-26/0638, URBROJ: 532-05-01-01-01-24-02 od 14.03.2024. godine.</w:t>
      </w:r>
    </w:p>
    <w:p w14:paraId="053D3DC0" w14:textId="77777777" w:rsidR="00B536FC" w:rsidRPr="00567A44" w:rsidRDefault="00B536FC" w:rsidP="00B536FC">
      <w:pPr>
        <w:pStyle w:val="Bezproreda"/>
        <w:ind w:firstLine="708"/>
        <w:jc w:val="both"/>
        <w:rPr>
          <w:rFonts w:ascii="Arial" w:hAnsi="Arial" w:cs="Arial"/>
          <w:sz w:val="24"/>
          <w:szCs w:val="24"/>
          <w:highlight w:val="yellow"/>
        </w:rPr>
      </w:pPr>
    </w:p>
    <w:p w14:paraId="19769B09"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IV.</w:t>
      </w:r>
    </w:p>
    <w:p w14:paraId="76266928" w14:textId="77777777" w:rsidR="00B536FC" w:rsidRPr="00567A44" w:rsidRDefault="00B536FC" w:rsidP="00B536FC">
      <w:pPr>
        <w:pStyle w:val="Bezproreda"/>
        <w:ind w:firstLine="708"/>
        <w:jc w:val="both"/>
        <w:rPr>
          <w:rFonts w:ascii="Arial" w:hAnsi="Arial" w:cs="Arial"/>
          <w:sz w:val="24"/>
          <w:szCs w:val="24"/>
        </w:rPr>
      </w:pPr>
      <w:r w:rsidRPr="00567A44">
        <w:rPr>
          <w:rFonts w:ascii="Arial" w:hAnsi="Arial" w:cs="Arial"/>
          <w:sz w:val="24"/>
          <w:szCs w:val="24"/>
        </w:rPr>
        <w:t xml:space="preserve">Za kontrolu izvršene usluge iz ove Odluke, prilikom koje će se kontrolirati pravodobnost, količina i kvaliteta, zadužuje se Tea Rakar, Viši stručni suradnik za provođenje projekata, EU fondova i društvene djelatnosti iz Jedinstvenog upravnog odjela Općine Brtonigla-Verteneglio.   </w:t>
      </w:r>
    </w:p>
    <w:p w14:paraId="3A9D08E9" w14:textId="77777777" w:rsidR="00B536FC" w:rsidRPr="00567A44" w:rsidRDefault="00B536FC" w:rsidP="00B536FC">
      <w:pPr>
        <w:pStyle w:val="Bezproreda"/>
        <w:jc w:val="both"/>
        <w:rPr>
          <w:rFonts w:ascii="Arial" w:hAnsi="Arial" w:cs="Arial"/>
          <w:sz w:val="24"/>
          <w:szCs w:val="24"/>
        </w:rPr>
      </w:pPr>
    </w:p>
    <w:p w14:paraId="356BA358" w14:textId="77777777" w:rsidR="00B536FC" w:rsidRPr="00567A44" w:rsidRDefault="00B536FC" w:rsidP="00B536FC">
      <w:pPr>
        <w:pStyle w:val="Bezproreda"/>
        <w:jc w:val="center"/>
        <w:rPr>
          <w:rFonts w:ascii="Arial" w:hAnsi="Arial" w:cs="Arial"/>
          <w:b/>
          <w:sz w:val="24"/>
          <w:szCs w:val="24"/>
        </w:rPr>
      </w:pPr>
      <w:r w:rsidRPr="00567A44">
        <w:rPr>
          <w:rFonts w:ascii="Arial" w:hAnsi="Arial" w:cs="Arial"/>
          <w:b/>
          <w:sz w:val="24"/>
          <w:szCs w:val="24"/>
        </w:rPr>
        <w:t>V.</w:t>
      </w:r>
    </w:p>
    <w:p w14:paraId="54AC0F92" w14:textId="451CA429" w:rsidR="00B536FC" w:rsidRPr="00107C0D" w:rsidRDefault="00B536FC" w:rsidP="00107C0D">
      <w:pPr>
        <w:pStyle w:val="Bezproreda"/>
        <w:jc w:val="both"/>
        <w:rPr>
          <w:rFonts w:ascii="Arial" w:hAnsi="Arial" w:cs="Arial"/>
          <w:sz w:val="24"/>
          <w:szCs w:val="24"/>
        </w:rPr>
      </w:pPr>
      <w:r w:rsidRPr="00567A44">
        <w:rPr>
          <w:rFonts w:ascii="Arial" w:hAnsi="Arial" w:cs="Arial"/>
          <w:sz w:val="24"/>
          <w:szCs w:val="24"/>
        </w:rPr>
        <w:tab/>
        <w:t>Ova Odluka stupa na snagu danom donošenja, a ista će se objaviti i u Službenim novinama Općine Brtonigla-Verteneglio.</w:t>
      </w:r>
    </w:p>
    <w:p w14:paraId="67DE415B" w14:textId="77777777" w:rsidR="00B536FC" w:rsidRPr="00567A44" w:rsidRDefault="00B536FC" w:rsidP="00B536FC">
      <w:pPr>
        <w:pStyle w:val="BodyText"/>
        <w:rPr>
          <w:rFonts w:ascii="Arial" w:hAnsi="Arial" w:cs="Arial"/>
        </w:rPr>
      </w:pPr>
    </w:p>
    <w:p w14:paraId="547E40C9" w14:textId="77777777" w:rsidR="00B536FC" w:rsidRPr="00567A44" w:rsidRDefault="00B536FC" w:rsidP="00B536FC">
      <w:pPr>
        <w:pStyle w:val="BodyText"/>
        <w:ind w:left="1416" w:firstLine="708"/>
        <w:jc w:val="right"/>
        <w:rPr>
          <w:rFonts w:ascii="Arial" w:hAnsi="Arial" w:cs="Arial"/>
        </w:rPr>
      </w:pPr>
      <w:r w:rsidRPr="00567A44">
        <w:rPr>
          <w:rFonts w:ascii="Arial" w:hAnsi="Arial" w:cs="Arial"/>
        </w:rPr>
        <w:t>OPĆINA BRTONIGLA-VERTENEGLIO</w:t>
      </w:r>
    </w:p>
    <w:p w14:paraId="0A883B1C" w14:textId="77777777" w:rsidR="00B536FC" w:rsidRPr="00567A44" w:rsidRDefault="00B536FC" w:rsidP="00B536FC">
      <w:pPr>
        <w:pStyle w:val="BodyText"/>
        <w:ind w:left="1416" w:firstLine="708"/>
        <w:jc w:val="right"/>
        <w:rPr>
          <w:rFonts w:ascii="Arial" w:hAnsi="Arial" w:cs="Arial"/>
        </w:rPr>
      </w:pPr>
      <w:r w:rsidRPr="00567A44">
        <w:rPr>
          <w:rFonts w:ascii="Arial" w:hAnsi="Arial" w:cs="Arial"/>
        </w:rPr>
        <w:t>Načelnik</w:t>
      </w:r>
    </w:p>
    <w:p w14:paraId="78C47B60" w14:textId="5105B156" w:rsidR="00B536FC" w:rsidRPr="007372FB" w:rsidRDefault="00B536FC" w:rsidP="00107C0D">
      <w:pPr>
        <w:pStyle w:val="BodyText"/>
        <w:ind w:left="1416" w:firstLine="708"/>
        <w:jc w:val="right"/>
        <w:rPr>
          <w:rFonts w:ascii="Arial" w:hAnsi="Arial" w:cs="Arial"/>
        </w:rPr>
      </w:pPr>
      <w:r w:rsidRPr="00567A44">
        <w:rPr>
          <w:rFonts w:ascii="Arial" w:hAnsi="Arial" w:cs="Arial"/>
        </w:rPr>
        <w:t xml:space="preserve">Neš Sinožić, </w:t>
      </w:r>
      <w:proofErr w:type="spellStart"/>
      <w:r w:rsidRPr="00567A44">
        <w:rPr>
          <w:rFonts w:ascii="Arial" w:hAnsi="Arial" w:cs="Arial"/>
        </w:rPr>
        <w:t>mag.ing.agr</w:t>
      </w:r>
      <w:proofErr w:type="spellEnd"/>
      <w:r w:rsidRPr="00567A44">
        <w:rPr>
          <w:rFonts w:ascii="Arial" w:hAnsi="Arial" w:cs="Arial"/>
        </w:rPr>
        <w:t>.</w:t>
      </w:r>
      <w:r w:rsidR="007372FB" w:rsidRPr="00567A44">
        <w:rPr>
          <w:rFonts w:ascii="Arial" w:hAnsi="Arial" w:cs="Arial"/>
        </w:rPr>
        <w:t xml:space="preserve"> v.r.</w:t>
      </w:r>
    </w:p>
    <w:p w14:paraId="6CDEC82A" w14:textId="77777777" w:rsidR="00B536FC" w:rsidRPr="007372FB" w:rsidRDefault="00B536FC" w:rsidP="0019111B">
      <w:pPr>
        <w:rPr>
          <w:lang w:val="hr-HR"/>
        </w:rPr>
      </w:pPr>
    </w:p>
    <w:p w14:paraId="558DAF78" w14:textId="77777777" w:rsidR="00B536FC" w:rsidRPr="007372FB" w:rsidRDefault="00B536FC" w:rsidP="00B536FC">
      <w:pPr>
        <w:pStyle w:val="ListParagraph"/>
        <w:numPr>
          <w:ilvl w:val="0"/>
          <w:numId w:val="28"/>
        </w:numPr>
        <w:jc w:val="center"/>
        <w:rPr>
          <w:lang w:val="hr-HR"/>
        </w:rPr>
      </w:pPr>
    </w:p>
    <w:p w14:paraId="647C4CA9" w14:textId="77777777" w:rsidR="00B536FC" w:rsidRPr="007372FB" w:rsidRDefault="00B536FC" w:rsidP="0019111B">
      <w:pPr>
        <w:rPr>
          <w:lang w:val="hr-HR"/>
        </w:rPr>
      </w:pPr>
    </w:p>
    <w:p w14:paraId="3462A456" w14:textId="77777777" w:rsidR="00B536FC" w:rsidRPr="007372FB" w:rsidRDefault="00B536FC" w:rsidP="00B536FC">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B536FC" w:rsidRPr="007372FB" w14:paraId="16E17A16" w14:textId="77777777" w:rsidTr="000817E7">
        <w:trPr>
          <w:trHeight w:val="567"/>
        </w:trPr>
        <w:tc>
          <w:tcPr>
            <w:tcW w:w="5382" w:type="dxa"/>
            <w:gridSpan w:val="2"/>
            <w:vAlign w:val="center"/>
          </w:tcPr>
          <w:p w14:paraId="47475700"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7BDCE774" wp14:editId="64A84E51">
                  <wp:extent cx="247650" cy="247650"/>
                  <wp:effectExtent l="0" t="0" r="0" b="0"/>
                  <wp:docPr id="5" name="Picture 5"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536FC" w:rsidRPr="007372FB" w14:paraId="7E3AD0B2" w14:textId="77777777" w:rsidTr="000817E7">
        <w:trPr>
          <w:trHeight w:val="1570"/>
        </w:trPr>
        <w:tc>
          <w:tcPr>
            <w:tcW w:w="606" w:type="dxa"/>
            <w:vAlign w:val="center"/>
          </w:tcPr>
          <w:p w14:paraId="631564B9"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27D158F6" wp14:editId="254E9F8C">
                  <wp:extent cx="247650" cy="24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6C5F907"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33EF69FE"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02C2170F"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6AFB4F7F"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4625AC0E"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2E467BAA"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6102F5C8"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499BEF5E"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29E4D697" w14:textId="77777777" w:rsidR="00B536FC" w:rsidRPr="007372FB" w:rsidRDefault="00B536FC" w:rsidP="00B536FC">
      <w:pPr>
        <w:contextualSpacing/>
        <w:jc w:val="both"/>
        <w:rPr>
          <w:lang w:val="hr-HR"/>
        </w:rPr>
      </w:pPr>
      <w:r w:rsidRPr="007372FB">
        <w:rPr>
          <w:lang w:val="hr-HR"/>
        </w:rPr>
        <w:t xml:space="preserve"> </w:t>
      </w:r>
    </w:p>
    <w:p w14:paraId="4B091EFE" w14:textId="77777777" w:rsidR="00B536FC" w:rsidRPr="007372FB" w:rsidRDefault="00B536FC" w:rsidP="00B536FC">
      <w:pPr>
        <w:contextualSpacing/>
        <w:jc w:val="both"/>
        <w:rPr>
          <w:rFonts w:ascii="Calibri" w:hAnsi="Calibri" w:cs="Calibri"/>
          <w:color w:val="000000"/>
          <w:lang w:val="hr-HR"/>
        </w:rPr>
      </w:pPr>
      <w:r w:rsidRPr="007372FB">
        <w:rPr>
          <w:lang w:val="hr-HR"/>
        </w:rPr>
        <w:t xml:space="preserve">   </w:t>
      </w:r>
    </w:p>
    <w:p w14:paraId="37F6E2B2" w14:textId="77777777" w:rsidR="00B536FC" w:rsidRPr="007372FB" w:rsidRDefault="00B536FC" w:rsidP="00B536FC">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15639A23" w14:textId="77777777" w:rsidR="00B536FC" w:rsidRPr="007372FB" w:rsidRDefault="00B536FC" w:rsidP="00B536FC">
      <w:pPr>
        <w:jc w:val="both"/>
        <w:rPr>
          <w:lang w:val="hr-HR"/>
        </w:rPr>
      </w:pPr>
    </w:p>
    <w:p w14:paraId="291CF188" w14:textId="77777777" w:rsidR="00B536FC" w:rsidRPr="007372FB" w:rsidRDefault="00B536FC" w:rsidP="00B536FC">
      <w:pPr>
        <w:rPr>
          <w:rFonts w:ascii="Calibri" w:hAnsi="Calibri" w:cs="Calibri"/>
          <w:color w:val="000000"/>
          <w:lang w:val="hr-HR"/>
        </w:rPr>
      </w:pPr>
    </w:p>
    <w:p w14:paraId="566AA674" w14:textId="77777777" w:rsidR="00B536FC" w:rsidRPr="007372FB" w:rsidRDefault="00B536FC" w:rsidP="00B536FC">
      <w:pPr>
        <w:rPr>
          <w:rFonts w:ascii="Calibri" w:hAnsi="Calibri" w:cs="Calibri"/>
          <w:color w:val="000000"/>
          <w:lang w:val="hr-HR"/>
        </w:rPr>
      </w:pPr>
    </w:p>
    <w:p w14:paraId="548084E2" w14:textId="77777777" w:rsidR="00B536FC" w:rsidRPr="007372FB" w:rsidRDefault="00B536FC" w:rsidP="00B536FC">
      <w:pPr>
        <w:rPr>
          <w:rFonts w:ascii="Calibri" w:hAnsi="Calibri" w:cs="Calibri"/>
          <w:color w:val="000000"/>
          <w:lang w:val="hr-HR"/>
        </w:rPr>
      </w:pPr>
    </w:p>
    <w:p w14:paraId="6176BCA6" w14:textId="77777777" w:rsidR="00B536FC" w:rsidRPr="007372FB" w:rsidRDefault="00B536FC" w:rsidP="00B536FC">
      <w:pPr>
        <w:rPr>
          <w:rFonts w:ascii="Arial" w:hAnsi="Arial" w:cs="Arial"/>
          <w:color w:val="000000"/>
          <w:lang w:val="hr-HR"/>
        </w:rPr>
      </w:pPr>
    </w:p>
    <w:p w14:paraId="7EA6718A" w14:textId="77777777" w:rsidR="00567A44" w:rsidRDefault="00567A44" w:rsidP="00B536FC">
      <w:pPr>
        <w:rPr>
          <w:rFonts w:ascii="Arial" w:hAnsi="Arial" w:cs="Arial"/>
          <w:color w:val="000000"/>
          <w:sz w:val="24"/>
          <w:szCs w:val="24"/>
          <w:lang w:val="hr-HR"/>
        </w:rPr>
      </w:pPr>
    </w:p>
    <w:p w14:paraId="7FFD2333" w14:textId="77777777" w:rsidR="00567A44" w:rsidRDefault="00567A44" w:rsidP="00B536FC">
      <w:pPr>
        <w:rPr>
          <w:rFonts w:ascii="Arial" w:hAnsi="Arial" w:cs="Arial"/>
          <w:color w:val="000000"/>
          <w:sz w:val="24"/>
          <w:szCs w:val="24"/>
          <w:lang w:val="hr-HR"/>
        </w:rPr>
      </w:pPr>
    </w:p>
    <w:p w14:paraId="09756BE9" w14:textId="76F71568"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KLASA:611-04/24-01/02</w:t>
      </w:r>
    </w:p>
    <w:p w14:paraId="78B97F84" w14:textId="77777777"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URBROJ: 2163-13-04/01-24-7</w:t>
      </w:r>
    </w:p>
    <w:p w14:paraId="7F5DDBCB" w14:textId="77777777"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Brtonigla-Verteneglio, 05.06.2024.</w:t>
      </w:r>
    </w:p>
    <w:p w14:paraId="4EC5E9DD" w14:textId="77777777" w:rsidR="00B536FC" w:rsidRPr="00567A44" w:rsidRDefault="00B536FC" w:rsidP="00B536FC">
      <w:pPr>
        <w:autoSpaceDE w:val="0"/>
        <w:autoSpaceDN w:val="0"/>
        <w:adjustRightInd w:val="0"/>
        <w:ind w:left="3600"/>
        <w:jc w:val="both"/>
        <w:rPr>
          <w:rFonts w:ascii="Arial" w:hAnsi="Arial" w:cs="Arial"/>
          <w:color w:val="000000"/>
          <w:sz w:val="24"/>
          <w:szCs w:val="24"/>
          <w:lang w:val="hr-HR"/>
        </w:rPr>
      </w:pPr>
      <w:r w:rsidRPr="00567A44">
        <w:rPr>
          <w:rFonts w:ascii="Arial" w:hAnsi="Arial" w:cs="Arial"/>
          <w:color w:val="000000"/>
          <w:sz w:val="24"/>
          <w:szCs w:val="24"/>
          <w:lang w:val="hr-HR"/>
        </w:rPr>
        <w:t xml:space="preserve">                        </w:t>
      </w:r>
    </w:p>
    <w:p w14:paraId="19A9AB83"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color w:val="000000"/>
          <w:sz w:val="24"/>
          <w:szCs w:val="24"/>
          <w:lang w:val="hr-HR"/>
        </w:rPr>
        <w:t xml:space="preserve">Na temelju članka 48. Zakona o lokalnoj i područnoj (regionalnoj) samoupravi </w:t>
      </w:r>
      <w:r w:rsidRPr="00567A44">
        <w:rPr>
          <w:rFonts w:ascii="Arial" w:hAnsi="Arial" w:cs="Arial"/>
          <w:sz w:val="24"/>
          <w:szCs w:val="24"/>
          <w:lang w:val="hr-HR"/>
        </w:rPr>
        <w:t>("Narodne novine RH", broj 33/01., 60/01., 129/05., 109/07., 125/08., 36/09., 150/11., 144/12., 19/13. – pročišćeni tekst, 137/15. – ispravak, 123/17., 98/19 i 144/20.)</w:t>
      </w:r>
      <w:r w:rsidRPr="00567A44">
        <w:rPr>
          <w:rFonts w:ascii="Arial" w:hAnsi="Arial" w:cs="Arial"/>
          <w:color w:val="000000"/>
          <w:sz w:val="24"/>
          <w:szCs w:val="24"/>
          <w:lang w:val="hr-HR"/>
        </w:rPr>
        <w:t xml:space="preserve">, </w:t>
      </w:r>
      <w:r w:rsidRPr="00567A44">
        <w:rPr>
          <w:rFonts w:ascii="Arial" w:hAnsi="Arial" w:cs="Arial"/>
          <w:sz w:val="24"/>
          <w:szCs w:val="24"/>
          <w:lang w:val="hr-HR"/>
        </w:rPr>
        <w:t xml:space="preserve">članka 52. Statuta Općine Brtonigla – Verteneglio (Službene novine Općine Brtonigla – Verteneglio br. 03/18, 03/21, 07/21 – pročišćeni tekst i 16/22), te članka 8. i 9.   </w:t>
      </w:r>
      <w:r w:rsidRPr="00567A44">
        <w:rPr>
          <w:rFonts w:ascii="Arial" w:hAnsi="Arial" w:cs="Arial"/>
          <w:bCs/>
          <w:sz w:val="24"/>
          <w:szCs w:val="24"/>
          <w:lang w:val="hr-HR"/>
        </w:rPr>
        <w:t>Javnog poziva za predlaganje programa javnih potreba u kulturi Općine Brtonigla – Verteneglio za 2024. godinu KLASA:611-04/24-01/02 URBROJ:2163-13-04/01-24-2 od 12.travnja 2024.godine</w:t>
      </w:r>
      <w:r w:rsidRPr="00567A44">
        <w:rPr>
          <w:rFonts w:ascii="Arial" w:hAnsi="Arial" w:cs="Arial"/>
          <w:sz w:val="24"/>
          <w:szCs w:val="24"/>
          <w:lang w:val="hr-HR"/>
        </w:rPr>
        <w:t>,Općinski načelnik Općine Brtonigla - Verteneglio dana 05.lipnja  2024 .godine, donosi sljedeću</w:t>
      </w:r>
    </w:p>
    <w:p w14:paraId="1D258D78" w14:textId="77777777" w:rsidR="00B536FC" w:rsidRDefault="00B536FC" w:rsidP="00B536FC">
      <w:pPr>
        <w:autoSpaceDE w:val="0"/>
        <w:autoSpaceDN w:val="0"/>
        <w:adjustRightInd w:val="0"/>
        <w:ind w:firstLine="360"/>
        <w:jc w:val="both"/>
        <w:rPr>
          <w:rFonts w:ascii="Arial" w:hAnsi="Arial" w:cs="Arial"/>
          <w:color w:val="000000"/>
          <w:sz w:val="24"/>
          <w:szCs w:val="24"/>
          <w:lang w:val="hr-HR"/>
        </w:rPr>
      </w:pPr>
    </w:p>
    <w:p w14:paraId="7DECC020" w14:textId="77777777" w:rsidR="00107C0D" w:rsidRPr="00567A44" w:rsidRDefault="00107C0D" w:rsidP="00B536FC">
      <w:pPr>
        <w:autoSpaceDE w:val="0"/>
        <w:autoSpaceDN w:val="0"/>
        <w:adjustRightInd w:val="0"/>
        <w:ind w:firstLine="360"/>
        <w:jc w:val="both"/>
        <w:rPr>
          <w:rFonts w:ascii="Arial" w:hAnsi="Arial" w:cs="Arial"/>
          <w:color w:val="000000"/>
          <w:sz w:val="24"/>
          <w:szCs w:val="24"/>
          <w:lang w:val="hr-HR"/>
        </w:rPr>
      </w:pPr>
    </w:p>
    <w:p w14:paraId="44B0F602" w14:textId="77777777" w:rsidR="00B536FC" w:rsidRPr="00567A44" w:rsidRDefault="00B536FC" w:rsidP="00B536FC">
      <w:pPr>
        <w:autoSpaceDE w:val="0"/>
        <w:autoSpaceDN w:val="0"/>
        <w:adjustRightInd w:val="0"/>
        <w:jc w:val="center"/>
        <w:rPr>
          <w:rFonts w:ascii="Arial" w:hAnsi="Arial" w:cs="Arial"/>
          <w:b/>
          <w:color w:val="000000"/>
          <w:sz w:val="24"/>
          <w:szCs w:val="24"/>
          <w:lang w:val="hr-HR"/>
        </w:rPr>
      </w:pPr>
      <w:r w:rsidRPr="00567A44">
        <w:rPr>
          <w:rFonts w:ascii="Arial" w:hAnsi="Arial" w:cs="Arial"/>
          <w:b/>
          <w:bCs/>
          <w:color w:val="000000"/>
          <w:sz w:val="24"/>
          <w:szCs w:val="24"/>
          <w:lang w:val="hr-HR"/>
        </w:rPr>
        <w:t>O D L U K U</w:t>
      </w:r>
    </w:p>
    <w:p w14:paraId="53DA7428" w14:textId="77777777" w:rsidR="00B536FC" w:rsidRDefault="00B536FC" w:rsidP="00B536FC">
      <w:pPr>
        <w:spacing w:line="100" w:lineRule="atLeast"/>
        <w:jc w:val="center"/>
        <w:rPr>
          <w:rFonts w:ascii="Arial" w:hAnsi="Arial" w:cs="Arial"/>
          <w:b/>
          <w:bCs/>
          <w:sz w:val="24"/>
          <w:szCs w:val="24"/>
          <w:lang w:val="hr-HR"/>
        </w:rPr>
      </w:pPr>
      <w:r w:rsidRPr="00567A44">
        <w:rPr>
          <w:rFonts w:ascii="Arial" w:hAnsi="Arial" w:cs="Arial"/>
          <w:b/>
          <w:bCs/>
          <w:color w:val="000000"/>
          <w:sz w:val="24"/>
          <w:szCs w:val="24"/>
          <w:lang w:val="hr-HR"/>
        </w:rPr>
        <w:t xml:space="preserve">o dodjeli </w:t>
      </w:r>
      <w:r w:rsidRPr="00567A44">
        <w:rPr>
          <w:rFonts w:ascii="Arial" w:hAnsi="Arial" w:cs="Arial"/>
          <w:b/>
          <w:bCs/>
          <w:sz w:val="24"/>
          <w:szCs w:val="24"/>
          <w:lang w:val="hr-HR"/>
        </w:rPr>
        <w:t>financijske potpore programima javnih potreba u kulturi iz Proračuna Općine Brtonigla - Verteneglio za 2024. godinu</w:t>
      </w:r>
    </w:p>
    <w:p w14:paraId="7F1A224E" w14:textId="77777777" w:rsidR="00107C0D" w:rsidRPr="00567A44" w:rsidRDefault="00107C0D" w:rsidP="00B536FC">
      <w:pPr>
        <w:spacing w:line="100" w:lineRule="atLeast"/>
        <w:jc w:val="center"/>
        <w:rPr>
          <w:rFonts w:ascii="Arial" w:hAnsi="Arial" w:cs="Arial"/>
          <w:color w:val="000000"/>
          <w:sz w:val="24"/>
          <w:szCs w:val="24"/>
          <w:lang w:val="hr-HR"/>
        </w:rPr>
      </w:pPr>
    </w:p>
    <w:p w14:paraId="7EA6FCAB" w14:textId="77777777" w:rsidR="00B536FC" w:rsidRPr="00567A44" w:rsidRDefault="00B536FC" w:rsidP="00B536FC">
      <w:pPr>
        <w:autoSpaceDE w:val="0"/>
        <w:autoSpaceDN w:val="0"/>
        <w:adjustRightInd w:val="0"/>
        <w:jc w:val="center"/>
        <w:rPr>
          <w:rFonts w:ascii="Arial" w:hAnsi="Arial" w:cs="Arial"/>
          <w:b/>
          <w:bCs/>
          <w:color w:val="000000"/>
          <w:sz w:val="24"/>
          <w:szCs w:val="24"/>
          <w:lang w:val="hr-HR"/>
        </w:rPr>
      </w:pPr>
    </w:p>
    <w:p w14:paraId="673819AA" w14:textId="77777777" w:rsidR="00B536FC" w:rsidRPr="00567A44" w:rsidRDefault="00B536FC" w:rsidP="00B536FC">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1.</w:t>
      </w:r>
    </w:p>
    <w:p w14:paraId="6E3D7E2C" w14:textId="77777777" w:rsidR="00B536FC" w:rsidRPr="00567A44" w:rsidRDefault="00B536FC" w:rsidP="00B536FC">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Ovom se Odlukom utvrđuju iznosi financijske potpore za programe javnih potreba u kulturi iz Proračuna Općine  Brtonigla – Verteneglio za 2024. godine, koji su pristigli i prijavljeni povodom </w:t>
      </w:r>
      <w:r w:rsidRPr="00567A44">
        <w:rPr>
          <w:rFonts w:ascii="Arial" w:hAnsi="Arial" w:cs="Arial"/>
          <w:bCs/>
          <w:sz w:val="24"/>
          <w:szCs w:val="24"/>
          <w:lang w:val="hr-HR"/>
        </w:rPr>
        <w:t>Javnog poziva za predlaganje programa javnih potreba u kulturi Općine Brtonigla – Verteneglio za 2024. godinu KLASA:611-04/24-01/02 URBROJ:2163-13-04/01-24-2 od 12.travnja 2024.godine</w:t>
      </w:r>
      <w:r w:rsidRPr="00567A44">
        <w:rPr>
          <w:rFonts w:ascii="Arial" w:hAnsi="Arial" w:cs="Arial"/>
          <w:sz w:val="24"/>
          <w:szCs w:val="24"/>
          <w:lang w:val="hr-HR"/>
        </w:rPr>
        <w:t>,</w:t>
      </w:r>
      <w:r w:rsidRPr="00567A44">
        <w:rPr>
          <w:rFonts w:ascii="Arial" w:hAnsi="Arial" w:cs="Arial"/>
          <w:bCs/>
          <w:sz w:val="24"/>
          <w:szCs w:val="24"/>
          <w:lang w:val="hr-HR"/>
        </w:rPr>
        <w:t xml:space="preserve">a prošli su </w:t>
      </w:r>
      <w:r w:rsidRPr="00567A44">
        <w:rPr>
          <w:rFonts w:ascii="Arial" w:hAnsi="Arial" w:cs="Arial"/>
          <w:color w:val="000000"/>
          <w:sz w:val="24"/>
          <w:szCs w:val="24"/>
          <w:lang w:val="hr-HR"/>
        </w:rPr>
        <w:t xml:space="preserve">stručno vrednovanje. </w:t>
      </w:r>
    </w:p>
    <w:p w14:paraId="481E6202" w14:textId="77777777" w:rsidR="00B536FC" w:rsidRDefault="00B536FC" w:rsidP="00B536FC">
      <w:pPr>
        <w:autoSpaceDE w:val="0"/>
        <w:autoSpaceDN w:val="0"/>
        <w:adjustRightInd w:val="0"/>
        <w:rPr>
          <w:rFonts w:ascii="Arial" w:hAnsi="Arial" w:cs="Arial"/>
          <w:b/>
          <w:bCs/>
          <w:color w:val="000000"/>
          <w:sz w:val="24"/>
          <w:szCs w:val="24"/>
          <w:lang w:val="hr-HR"/>
        </w:rPr>
      </w:pPr>
    </w:p>
    <w:p w14:paraId="129B9917" w14:textId="77777777" w:rsidR="00107C0D" w:rsidRPr="00567A44" w:rsidRDefault="00107C0D" w:rsidP="00B536FC">
      <w:pPr>
        <w:autoSpaceDE w:val="0"/>
        <w:autoSpaceDN w:val="0"/>
        <w:adjustRightInd w:val="0"/>
        <w:rPr>
          <w:rFonts w:ascii="Arial" w:hAnsi="Arial" w:cs="Arial"/>
          <w:b/>
          <w:bCs/>
          <w:color w:val="000000"/>
          <w:sz w:val="24"/>
          <w:szCs w:val="24"/>
          <w:lang w:val="hr-HR"/>
        </w:rPr>
      </w:pPr>
    </w:p>
    <w:p w14:paraId="50A2C2AA" w14:textId="77777777" w:rsidR="00B536FC" w:rsidRPr="00567A44" w:rsidRDefault="00B536FC" w:rsidP="00B536FC">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2.</w:t>
      </w:r>
    </w:p>
    <w:tbl>
      <w:tblPr>
        <w:tblW w:w="18143" w:type="dxa"/>
        <w:tblLayout w:type="fixed"/>
        <w:tblLook w:val="0000" w:firstRow="0" w:lastRow="0" w:firstColumn="0" w:lastColumn="0" w:noHBand="0" w:noVBand="0"/>
      </w:tblPr>
      <w:tblGrid>
        <w:gridCol w:w="9322"/>
        <w:gridCol w:w="2843"/>
        <w:gridCol w:w="1992"/>
        <w:gridCol w:w="1992"/>
        <w:gridCol w:w="1994"/>
      </w:tblGrid>
      <w:tr w:rsidR="00B536FC" w:rsidRPr="00567A44" w14:paraId="7816C8C7" w14:textId="77777777" w:rsidTr="000817E7">
        <w:trPr>
          <w:trHeight w:val="245"/>
        </w:trPr>
        <w:tc>
          <w:tcPr>
            <w:tcW w:w="9322" w:type="dxa"/>
          </w:tcPr>
          <w:p w14:paraId="0F12C8BB" w14:textId="77777777" w:rsidR="00B536FC" w:rsidRPr="00567A44" w:rsidRDefault="00B536FC" w:rsidP="000817E7">
            <w:pPr>
              <w:autoSpaceDE w:val="0"/>
              <w:autoSpaceDN w:val="0"/>
              <w:adjustRightInd w:val="0"/>
              <w:ind w:right="-8005"/>
              <w:rPr>
                <w:rFonts w:ascii="Arial" w:hAnsi="Arial" w:cs="Arial"/>
                <w:color w:val="000000"/>
                <w:sz w:val="24"/>
                <w:szCs w:val="24"/>
                <w:lang w:val="hr-HR"/>
              </w:rPr>
            </w:pPr>
            <w:r w:rsidRPr="00567A44">
              <w:rPr>
                <w:rFonts w:ascii="Arial" w:hAnsi="Arial" w:cs="Arial"/>
                <w:color w:val="000000"/>
                <w:sz w:val="24"/>
                <w:szCs w:val="24"/>
                <w:lang w:val="hr-HR"/>
              </w:rPr>
              <w:t xml:space="preserve">Općina Brtonigla - Verteneglio će u 2024.godini iz svog Proračuna dodijeliti financijsku potporu  sredstava za </w:t>
            </w:r>
          </w:p>
          <w:p w14:paraId="5EAB60A9" w14:textId="77777777" w:rsidR="00B536FC" w:rsidRPr="00567A44" w:rsidRDefault="00B536FC" w:rsidP="000817E7">
            <w:pPr>
              <w:autoSpaceDE w:val="0"/>
              <w:autoSpaceDN w:val="0"/>
              <w:adjustRightInd w:val="0"/>
              <w:ind w:right="-8005"/>
              <w:rPr>
                <w:rFonts w:ascii="Arial" w:hAnsi="Arial" w:cs="Arial"/>
                <w:bCs/>
                <w:sz w:val="24"/>
                <w:szCs w:val="24"/>
                <w:lang w:val="hr-HR"/>
              </w:rPr>
            </w:pPr>
            <w:r w:rsidRPr="00567A44">
              <w:rPr>
                <w:rFonts w:ascii="Arial" w:hAnsi="Arial" w:cs="Arial"/>
                <w:bCs/>
                <w:sz w:val="24"/>
                <w:szCs w:val="24"/>
                <w:lang w:val="hr-HR"/>
              </w:rPr>
              <w:t xml:space="preserve">potporu programima javnih potreba u kulturi iz Proračuna Općine Brtonigla – </w:t>
            </w:r>
          </w:p>
          <w:p w14:paraId="6FA80C1B" w14:textId="77777777" w:rsidR="00B536FC" w:rsidRPr="00567A44" w:rsidRDefault="00B536FC" w:rsidP="000817E7">
            <w:pPr>
              <w:autoSpaceDE w:val="0"/>
              <w:autoSpaceDN w:val="0"/>
              <w:adjustRightInd w:val="0"/>
              <w:ind w:right="-8005"/>
              <w:rPr>
                <w:rFonts w:ascii="Arial" w:hAnsi="Arial" w:cs="Arial"/>
                <w:color w:val="000000"/>
                <w:sz w:val="24"/>
                <w:szCs w:val="24"/>
                <w:lang w:val="hr-HR"/>
              </w:rPr>
            </w:pPr>
            <w:r w:rsidRPr="00567A44">
              <w:rPr>
                <w:rFonts w:ascii="Arial" w:hAnsi="Arial" w:cs="Arial"/>
                <w:bCs/>
                <w:sz w:val="24"/>
                <w:szCs w:val="24"/>
                <w:lang w:val="hr-HR"/>
              </w:rPr>
              <w:t>Verteneglio za 2024. godinu</w:t>
            </w:r>
            <w:r w:rsidRPr="00567A44">
              <w:rPr>
                <w:rFonts w:ascii="Arial" w:hAnsi="Arial" w:cs="Arial"/>
                <w:color w:val="000000"/>
                <w:sz w:val="24"/>
                <w:szCs w:val="24"/>
                <w:lang w:val="hr-HR"/>
              </w:rPr>
              <w:t>, kako slijedi:</w:t>
            </w:r>
          </w:p>
          <w:p w14:paraId="1CE56A69" w14:textId="77777777" w:rsidR="00B536FC" w:rsidRPr="00567A44" w:rsidRDefault="00B536FC" w:rsidP="000817E7">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93"/>
              <w:gridCol w:w="1418"/>
              <w:gridCol w:w="1950"/>
            </w:tblGrid>
            <w:tr w:rsidR="00B536FC" w:rsidRPr="00567A44" w14:paraId="1E92A829" w14:textId="77777777" w:rsidTr="000817E7">
              <w:tc>
                <w:tcPr>
                  <w:tcW w:w="2272" w:type="dxa"/>
                  <w:tcBorders>
                    <w:top w:val="single" w:sz="4" w:space="0" w:color="auto"/>
                    <w:left w:val="single" w:sz="4" w:space="0" w:color="auto"/>
                    <w:bottom w:val="single" w:sz="4" w:space="0" w:color="auto"/>
                    <w:right w:val="single" w:sz="4" w:space="0" w:color="auto"/>
                  </w:tcBorders>
                </w:tcPr>
                <w:p w14:paraId="283008B3" w14:textId="77777777" w:rsidR="00B536FC" w:rsidRPr="00567A44" w:rsidRDefault="00B536FC"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 xml:space="preserve">Naziv prijavitelja </w:t>
                  </w:r>
                </w:p>
              </w:tc>
              <w:tc>
                <w:tcPr>
                  <w:tcW w:w="2293" w:type="dxa"/>
                  <w:tcBorders>
                    <w:top w:val="single" w:sz="4" w:space="0" w:color="auto"/>
                    <w:left w:val="single" w:sz="4" w:space="0" w:color="auto"/>
                    <w:bottom w:val="single" w:sz="4" w:space="0" w:color="auto"/>
                    <w:right w:val="single" w:sz="4" w:space="0" w:color="auto"/>
                  </w:tcBorders>
                </w:tcPr>
                <w:p w14:paraId="55CA8A9A" w14:textId="77777777" w:rsidR="00B536FC" w:rsidRPr="00567A44" w:rsidRDefault="00B536FC"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Naziv programa/projekta</w:t>
                  </w:r>
                </w:p>
              </w:tc>
              <w:tc>
                <w:tcPr>
                  <w:tcW w:w="1418" w:type="dxa"/>
                  <w:tcBorders>
                    <w:top w:val="single" w:sz="4" w:space="0" w:color="auto"/>
                    <w:left w:val="single" w:sz="4" w:space="0" w:color="auto"/>
                    <w:bottom w:val="single" w:sz="4" w:space="0" w:color="auto"/>
                    <w:right w:val="single" w:sz="4" w:space="0" w:color="auto"/>
                  </w:tcBorders>
                </w:tcPr>
                <w:p w14:paraId="56340C09" w14:textId="77777777" w:rsidR="00B536FC" w:rsidRPr="00567A44" w:rsidRDefault="00B536FC"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Broj ostvarenih bodova</w:t>
                  </w:r>
                </w:p>
              </w:tc>
              <w:tc>
                <w:tcPr>
                  <w:tcW w:w="1950" w:type="dxa"/>
                  <w:tcBorders>
                    <w:top w:val="single" w:sz="4" w:space="0" w:color="auto"/>
                    <w:left w:val="single" w:sz="4" w:space="0" w:color="auto"/>
                    <w:bottom w:val="single" w:sz="4" w:space="0" w:color="auto"/>
                    <w:right w:val="single" w:sz="4" w:space="0" w:color="auto"/>
                  </w:tcBorders>
                </w:tcPr>
                <w:p w14:paraId="25BEAA29" w14:textId="77777777" w:rsidR="00B536FC" w:rsidRPr="00567A44" w:rsidRDefault="00B536FC"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 xml:space="preserve">Odobreni iznos sredstava  </w:t>
                  </w:r>
                </w:p>
              </w:tc>
            </w:tr>
            <w:tr w:rsidR="00B536FC" w:rsidRPr="00567A44" w14:paraId="57CB23A1" w14:textId="77777777" w:rsidTr="000817E7">
              <w:tc>
                <w:tcPr>
                  <w:tcW w:w="2272" w:type="dxa"/>
                  <w:tcBorders>
                    <w:top w:val="single" w:sz="4" w:space="0" w:color="auto"/>
                    <w:left w:val="single" w:sz="4" w:space="0" w:color="auto"/>
                    <w:bottom w:val="single" w:sz="4" w:space="0" w:color="auto"/>
                    <w:right w:val="single" w:sz="4" w:space="0" w:color="auto"/>
                  </w:tcBorders>
                </w:tcPr>
                <w:p w14:paraId="7B49E862" w14:textId="77777777" w:rsidR="00B536FC" w:rsidRPr="00567A44" w:rsidRDefault="00B536FC" w:rsidP="000817E7">
                  <w:pPr>
                    <w:autoSpaceDE w:val="0"/>
                    <w:autoSpaceDN w:val="0"/>
                    <w:adjustRightInd w:val="0"/>
                    <w:rPr>
                      <w:rFonts w:ascii="Arial" w:hAnsi="Arial" w:cs="Arial"/>
                      <w:bCs/>
                      <w:color w:val="000000"/>
                      <w:sz w:val="24"/>
                      <w:szCs w:val="24"/>
                      <w:lang w:val="hr-HR"/>
                    </w:rPr>
                  </w:pPr>
                  <w:r w:rsidRPr="00567A44">
                    <w:rPr>
                      <w:rFonts w:ascii="Arial" w:hAnsi="Arial" w:cs="Arial"/>
                      <w:bCs/>
                      <w:sz w:val="24"/>
                      <w:szCs w:val="24"/>
                      <w:lang w:val="hr-HR"/>
                    </w:rPr>
                    <w:t xml:space="preserve">ASTRONOMSKO DRUŠTVO </w:t>
                  </w:r>
                  <w:r w:rsidRPr="00567A44">
                    <w:rPr>
                      <w:rFonts w:ascii="Arial" w:hAnsi="Arial" w:cs="Arial"/>
                      <w:bCs/>
                      <w:sz w:val="24"/>
                      <w:szCs w:val="24"/>
                      <w:lang w:val="hr-HR"/>
                    </w:rPr>
                    <w:lastRenderedPageBreak/>
                    <w:t>VIŠNJAN, Višnjan, Istarska 5,</w:t>
                  </w:r>
                </w:p>
              </w:tc>
              <w:tc>
                <w:tcPr>
                  <w:tcW w:w="2293" w:type="dxa"/>
                  <w:tcBorders>
                    <w:top w:val="single" w:sz="4" w:space="0" w:color="auto"/>
                    <w:left w:val="single" w:sz="4" w:space="0" w:color="auto"/>
                    <w:bottom w:val="single" w:sz="4" w:space="0" w:color="auto"/>
                    <w:right w:val="single" w:sz="4" w:space="0" w:color="auto"/>
                  </w:tcBorders>
                </w:tcPr>
                <w:p w14:paraId="5D650058" w14:textId="77777777" w:rsidR="00B536FC" w:rsidRPr="00567A44" w:rsidRDefault="00B536FC" w:rsidP="000817E7">
                  <w:pPr>
                    <w:autoSpaceDE w:val="0"/>
                    <w:autoSpaceDN w:val="0"/>
                    <w:adjustRightInd w:val="0"/>
                    <w:rPr>
                      <w:rFonts w:ascii="Arial" w:hAnsi="Arial" w:cs="Arial"/>
                      <w:bCs/>
                      <w:color w:val="000000"/>
                      <w:sz w:val="24"/>
                      <w:szCs w:val="24"/>
                      <w:lang w:val="hr-HR"/>
                    </w:rPr>
                  </w:pPr>
                  <w:r w:rsidRPr="00567A44">
                    <w:rPr>
                      <w:rFonts w:ascii="Arial" w:hAnsi="Arial" w:cs="Arial"/>
                      <w:bCs/>
                      <w:sz w:val="24"/>
                      <w:szCs w:val="24"/>
                      <w:lang w:val="hr-HR"/>
                    </w:rPr>
                    <w:lastRenderedPageBreak/>
                    <w:t xml:space="preserve">„Zajedno za bolje sutra s </w:t>
                  </w:r>
                  <w:r w:rsidRPr="00567A44">
                    <w:rPr>
                      <w:rFonts w:ascii="Arial" w:hAnsi="Arial" w:cs="Arial"/>
                      <w:bCs/>
                      <w:sz w:val="24"/>
                      <w:szCs w:val="24"/>
                      <w:lang w:val="hr-HR"/>
                    </w:rPr>
                    <w:lastRenderedPageBreak/>
                    <w:t>Zvjezdarnicom Višnjan“</w:t>
                  </w:r>
                </w:p>
              </w:tc>
              <w:tc>
                <w:tcPr>
                  <w:tcW w:w="1418" w:type="dxa"/>
                  <w:tcBorders>
                    <w:top w:val="single" w:sz="4" w:space="0" w:color="auto"/>
                    <w:left w:val="single" w:sz="4" w:space="0" w:color="auto"/>
                    <w:bottom w:val="single" w:sz="4" w:space="0" w:color="auto"/>
                    <w:right w:val="single" w:sz="4" w:space="0" w:color="auto"/>
                  </w:tcBorders>
                </w:tcPr>
                <w:p w14:paraId="06CB1CD8" w14:textId="77777777" w:rsidR="00B536FC" w:rsidRPr="00567A44" w:rsidRDefault="00B536FC" w:rsidP="000817E7">
                  <w:pPr>
                    <w:autoSpaceDE w:val="0"/>
                    <w:autoSpaceDN w:val="0"/>
                    <w:adjustRightInd w:val="0"/>
                    <w:rPr>
                      <w:rFonts w:ascii="Arial" w:hAnsi="Arial" w:cs="Arial"/>
                      <w:sz w:val="24"/>
                      <w:szCs w:val="24"/>
                      <w:lang w:val="hr-HR"/>
                    </w:rPr>
                  </w:pPr>
                  <w:r w:rsidRPr="00567A44">
                    <w:rPr>
                      <w:rFonts w:ascii="Arial" w:hAnsi="Arial" w:cs="Arial"/>
                      <w:sz w:val="24"/>
                      <w:szCs w:val="24"/>
                      <w:lang w:val="hr-HR"/>
                    </w:rPr>
                    <w:lastRenderedPageBreak/>
                    <w:t>105</w:t>
                  </w:r>
                </w:p>
              </w:tc>
              <w:tc>
                <w:tcPr>
                  <w:tcW w:w="1950" w:type="dxa"/>
                  <w:tcBorders>
                    <w:top w:val="single" w:sz="4" w:space="0" w:color="auto"/>
                    <w:left w:val="single" w:sz="4" w:space="0" w:color="auto"/>
                    <w:bottom w:val="single" w:sz="4" w:space="0" w:color="auto"/>
                    <w:right w:val="single" w:sz="4" w:space="0" w:color="auto"/>
                  </w:tcBorders>
                </w:tcPr>
                <w:p w14:paraId="391E3B06" w14:textId="77777777" w:rsidR="00B536FC" w:rsidRPr="00567A44" w:rsidRDefault="00B536FC" w:rsidP="000817E7">
                  <w:pPr>
                    <w:autoSpaceDE w:val="0"/>
                    <w:autoSpaceDN w:val="0"/>
                    <w:adjustRightInd w:val="0"/>
                    <w:rPr>
                      <w:rFonts w:ascii="Arial" w:hAnsi="Arial" w:cs="Arial"/>
                      <w:color w:val="000000"/>
                      <w:sz w:val="24"/>
                      <w:szCs w:val="24"/>
                      <w:lang w:val="hr-HR"/>
                    </w:rPr>
                  </w:pPr>
                  <w:r w:rsidRPr="00567A44">
                    <w:rPr>
                      <w:rFonts w:ascii="Arial" w:hAnsi="Arial" w:cs="Arial"/>
                      <w:color w:val="000000"/>
                      <w:sz w:val="24"/>
                      <w:szCs w:val="24"/>
                      <w:lang w:val="hr-HR"/>
                    </w:rPr>
                    <w:t>6.000,00 EUR</w:t>
                  </w:r>
                </w:p>
              </w:tc>
            </w:tr>
            <w:tr w:rsidR="00B536FC" w:rsidRPr="00567A44" w14:paraId="18AC6EDB" w14:textId="77777777" w:rsidTr="000817E7">
              <w:tc>
                <w:tcPr>
                  <w:tcW w:w="2272" w:type="dxa"/>
                  <w:tcBorders>
                    <w:top w:val="single" w:sz="4" w:space="0" w:color="auto"/>
                    <w:left w:val="single" w:sz="4" w:space="0" w:color="auto"/>
                    <w:bottom w:val="single" w:sz="4" w:space="0" w:color="auto"/>
                    <w:right w:val="single" w:sz="4" w:space="0" w:color="auto"/>
                  </w:tcBorders>
                </w:tcPr>
                <w:p w14:paraId="2722B826" w14:textId="77777777" w:rsidR="00B536FC" w:rsidRPr="00567A44" w:rsidRDefault="00B536FC" w:rsidP="000817E7">
                  <w:pPr>
                    <w:rPr>
                      <w:rFonts w:ascii="Arial" w:hAnsi="Arial" w:cs="Arial"/>
                      <w:color w:val="000000"/>
                      <w:sz w:val="24"/>
                      <w:szCs w:val="24"/>
                      <w:lang w:val="hr-HR"/>
                    </w:rPr>
                  </w:pPr>
                  <w:r w:rsidRPr="00567A44">
                    <w:rPr>
                      <w:rFonts w:ascii="Arial" w:hAnsi="Arial" w:cs="Arial"/>
                      <w:sz w:val="24"/>
                      <w:szCs w:val="24"/>
                      <w:lang w:val="hr-HR"/>
                    </w:rPr>
                    <w:t xml:space="preserve">LIFER SUPPLY, trgovački obrt, </w:t>
                  </w:r>
                  <w:proofErr w:type="spellStart"/>
                  <w:r w:rsidRPr="00567A44">
                    <w:rPr>
                      <w:rFonts w:ascii="Arial" w:hAnsi="Arial" w:cs="Arial"/>
                      <w:sz w:val="24"/>
                      <w:szCs w:val="24"/>
                      <w:lang w:val="hr-HR"/>
                    </w:rPr>
                    <w:t>vl</w:t>
                  </w:r>
                  <w:proofErr w:type="spellEnd"/>
                  <w:r w:rsidRPr="00567A44">
                    <w:rPr>
                      <w:rFonts w:ascii="Arial" w:hAnsi="Arial" w:cs="Arial"/>
                      <w:sz w:val="24"/>
                      <w:szCs w:val="24"/>
                      <w:lang w:val="hr-HR"/>
                    </w:rPr>
                    <w:t>. Danko Lazić, Buje, Francesco Papo 2</w:t>
                  </w:r>
                </w:p>
              </w:tc>
              <w:tc>
                <w:tcPr>
                  <w:tcW w:w="2293" w:type="dxa"/>
                  <w:tcBorders>
                    <w:top w:val="single" w:sz="4" w:space="0" w:color="auto"/>
                    <w:left w:val="single" w:sz="4" w:space="0" w:color="auto"/>
                    <w:bottom w:val="single" w:sz="4" w:space="0" w:color="auto"/>
                    <w:right w:val="single" w:sz="4" w:space="0" w:color="auto"/>
                  </w:tcBorders>
                </w:tcPr>
                <w:p w14:paraId="79FF496A" w14:textId="77777777" w:rsidR="00B536FC" w:rsidRPr="00567A44" w:rsidRDefault="00B536FC" w:rsidP="000817E7">
                  <w:pPr>
                    <w:autoSpaceDE w:val="0"/>
                    <w:autoSpaceDN w:val="0"/>
                    <w:adjustRightInd w:val="0"/>
                    <w:rPr>
                      <w:rFonts w:ascii="Arial" w:hAnsi="Arial" w:cs="Arial"/>
                      <w:color w:val="000000"/>
                      <w:sz w:val="24"/>
                      <w:szCs w:val="24"/>
                      <w:lang w:val="hr-HR"/>
                    </w:rPr>
                  </w:pPr>
                  <w:r w:rsidRPr="00567A44">
                    <w:rPr>
                      <w:rFonts w:ascii="Arial" w:hAnsi="Arial" w:cs="Arial"/>
                      <w:sz w:val="24"/>
                      <w:szCs w:val="24"/>
                      <w:lang w:val="hr-HR"/>
                    </w:rPr>
                    <w:t xml:space="preserve">„Brtonigla </w:t>
                  </w:r>
                  <w:proofErr w:type="spellStart"/>
                  <w:r w:rsidRPr="00567A44">
                    <w:rPr>
                      <w:rFonts w:ascii="Arial" w:hAnsi="Arial" w:cs="Arial"/>
                      <w:sz w:val="24"/>
                      <w:szCs w:val="24"/>
                      <w:lang w:val="hr-HR"/>
                    </w:rPr>
                    <w:t>Toons</w:t>
                  </w:r>
                  <w:proofErr w:type="spellEnd"/>
                  <w:r w:rsidRPr="00567A44">
                    <w:rPr>
                      <w:rFonts w:ascii="Arial" w:hAnsi="Arial" w:cs="Arial"/>
                      <w:sz w:val="24"/>
                      <w:szCs w:val="24"/>
                      <w:lang w:val="hr-HR"/>
                    </w:rPr>
                    <w:t xml:space="preserve"> &amp; </w:t>
                  </w:r>
                  <w:proofErr w:type="spellStart"/>
                  <w:r w:rsidRPr="00567A44">
                    <w:rPr>
                      <w:rFonts w:ascii="Arial" w:hAnsi="Arial" w:cs="Arial"/>
                      <w:sz w:val="24"/>
                      <w:szCs w:val="24"/>
                      <w:lang w:val="hr-HR"/>
                    </w:rPr>
                    <w:t>Tunes</w:t>
                  </w:r>
                  <w:proofErr w:type="spellEnd"/>
                  <w:r w:rsidRPr="00567A44">
                    <w:rPr>
                      <w:rFonts w:ascii="Arial" w:hAnsi="Arial" w:cs="Arial"/>
                      <w:sz w:val="24"/>
                      <w:szCs w:val="24"/>
                      <w:lang w:val="hr-HR"/>
                    </w:rPr>
                    <w:t xml:space="preserve"> 2“</w:t>
                  </w:r>
                </w:p>
              </w:tc>
              <w:tc>
                <w:tcPr>
                  <w:tcW w:w="1418" w:type="dxa"/>
                  <w:tcBorders>
                    <w:top w:val="single" w:sz="4" w:space="0" w:color="auto"/>
                    <w:left w:val="single" w:sz="4" w:space="0" w:color="auto"/>
                    <w:bottom w:val="single" w:sz="4" w:space="0" w:color="auto"/>
                    <w:right w:val="single" w:sz="4" w:space="0" w:color="auto"/>
                  </w:tcBorders>
                </w:tcPr>
                <w:p w14:paraId="51B06FE0" w14:textId="77777777" w:rsidR="00B536FC" w:rsidRPr="00567A44" w:rsidRDefault="00B536FC" w:rsidP="000817E7">
                  <w:pPr>
                    <w:autoSpaceDE w:val="0"/>
                    <w:autoSpaceDN w:val="0"/>
                    <w:adjustRightInd w:val="0"/>
                    <w:rPr>
                      <w:rFonts w:ascii="Arial" w:hAnsi="Arial" w:cs="Arial"/>
                      <w:sz w:val="24"/>
                      <w:szCs w:val="24"/>
                      <w:lang w:val="hr-HR"/>
                    </w:rPr>
                  </w:pPr>
                  <w:r w:rsidRPr="00567A44">
                    <w:rPr>
                      <w:rFonts w:ascii="Arial" w:hAnsi="Arial" w:cs="Arial"/>
                      <w:sz w:val="24"/>
                      <w:szCs w:val="24"/>
                      <w:lang w:val="hr-HR"/>
                    </w:rPr>
                    <w:t>85</w:t>
                  </w:r>
                </w:p>
              </w:tc>
              <w:tc>
                <w:tcPr>
                  <w:tcW w:w="1950" w:type="dxa"/>
                  <w:tcBorders>
                    <w:top w:val="single" w:sz="4" w:space="0" w:color="auto"/>
                    <w:left w:val="single" w:sz="4" w:space="0" w:color="auto"/>
                    <w:bottom w:val="single" w:sz="4" w:space="0" w:color="auto"/>
                    <w:right w:val="single" w:sz="4" w:space="0" w:color="auto"/>
                  </w:tcBorders>
                </w:tcPr>
                <w:p w14:paraId="78C0D4B0" w14:textId="77777777" w:rsidR="00B536FC" w:rsidRPr="00567A44" w:rsidRDefault="00B536FC" w:rsidP="000817E7">
                  <w:pPr>
                    <w:autoSpaceDE w:val="0"/>
                    <w:autoSpaceDN w:val="0"/>
                    <w:adjustRightInd w:val="0"/>
                    <w:rPr>
                      <w:rFonts w:ascii="Arial" w:hAnsi="Arial" w:cs="Arial"/>
                      <w:color w:val="000000"/>
                      <w:sz w:val="24"/>
                      <w:szCs w:val="24"/>
                      <w:lang w:val="hr-HR"/>
                    </w:rPr>
                  </w:pPr>
                  <w:r w:rsidRPr="00567A44">
                    <w:rPr>
                      <w:rFonts w:ascii="Arial" w:hAnsi="Arial" w:cs="Arial"/>
                      <w:color w:val="000000"/>
                      <w:sz w:val="24"/>
                      <w:szCs w:val="24"/>
                      <w:lang w:val="hr-HR"/>
                    </w:rPr>
                    <w:t>6.000,00 EUR</w:t>
                  </w:r>
                </w:p>
              </w:tc>
            </w:tr>
            <w:tr w:rsidR="00B536FC" w:rsidRPr="00567A44" w14:paraId="015B08A4" w14:textId="77777777" w:rsidTr="000817E7">
              <w:tc>
                <w:tcPr>
                  <w:tcW w:w="2272" w:type="dxa"/>
                  <w:tcBorders>
                    <w:top w:val="single" w:sz="4" w:space="0" w:color="auto"/>
                    <w:left w:val="single" w:sz="4" w:space="0" w:color="auto"/>
                    <w:bottom w:val="single" w:sz="4" w:space="0" w:color="auto"/>
                    <w:right w:val="single" w:sz="4" w:space="0" w:color="auto"/>
                  </w:tcBorders>
                </w:tcPr>
                <w:p w14:paraId="2A259868" w14:textId="77777777" w:rsidR="00B536FC" w:rsidRPr="00567A44" w:rsidRDefault="00B536FC" w:rsidP="000817E7">
                  <w:pPr>
                    <w:autoSpaceDE w:val="0"/>
                    <w:autoSpaceDN w:val="0"/>
                    <w:adjustRightInd w:val="0"/>
                    <w:rPr>
                      <w:rFonts w:ascii="Arial" w:hAnsi="Arial" w:cs="Arial"/>
                      <w:b/>
                      <w:sz w:val="24"/>
                      <w:szCs w:val="24"/>
                      <w:lang w:val="hr-HR"/>
                    </w:rPr>
                  </w:pPr>
                  <w:r w:rsidRPr="00567A44">
                    <w:rPr>
                      <w:rFonts w:ascii="Arial" w:hAnsi="Arial" w:cs="Arial"/>
                      <w:b/>
                      <w:sz w:val="24"/>
                      <w:szCs w:val="24"/>
                      <w:lang w:val="hr-HR"/>
                    </w:rPr>
                    <w:t>Ukupno dodijeljena sredstva</w:t>
                  </w:r>
                </w:p>
              </w:tc>
              <w:tc>
                <w:tcPr>
                  <w:tcW w:w="2293" w:type="dxa"/>
                  <w:tcBorders>
                    <w:top w:val="single" w:sz="4" w:space="0" w:color="auto"/>
                    <w:left w:val="single" w:sz="4" w:space="0" w:color="auto"/>
                    <w:bottom w:val="single" w:sz="4" w:space="0" w:color="auto"/>
                    <w:right w:val="single" w:sz="4" w:space="0" w:color="auto"/>
                  </w:tcBorders>
                </w:tcPr>
                <w:p w14:paraId="7F54A73E" w14:textId="77777777" w:rsidR="00B536FC" w:rsidRPr="00567A44" w:rsidRDefault="00B536FC" w:rsidP="000817E7">
                  <w:pPr>
                    <w:autoSpaceDE w:val="0"/>
                    <w:autoSpaceDN w:val="0"/>
                    <w:adjustRightInd w:val="0"/>
                    <w:rPr>
                      <w:rFonts w:ascii="Arial" w:hAnsi="Arial" w:cs="Arial"/>
                      <w:sz w:val="24"/>
                      <w:szCs w:val="24"/>
                      <w:lang w:val="hr-HR"/>
                    </w:rPr>
                  </w:pPr>
                </w:p>
              </w:tc>
              <w:tc>
                <w:tcPr>
                  <w:tcW w:w="1418" w:type="dxa"/>
                  <w:tcBorders>
                    <w:top w:val="single" w:sz="4" w:space="0" w:color="auto"/>
                    <w:left w:val="single" w:sz="4" w:space="0" w:color="auto"/>
                    <w:bottom w:val="single" w:sz="4" w:space="0" w:color="auto"/>
                    <w:right w:val="single" w:sz="4" w:space="0" w:color="auto"/>
                  </w:tcBorders>
                </w:tcPr>
                <w:p w14:paraId="6DA0F114" w14:textId="77777777" w:rsidR="00B536FC" w:rsidRPr="00567A44" w:rsidRDefault="00B536FC" w:rsidP="000817E7">
                  <w:pPr>
                    <w:autoSpaceDE w:val="0"/>
                    <w:autoSpaceDN w:val="0"/>
                    <w:adjustRightInd w:val="0"/>
                    <w:rPr>
                      <w:rFonts w:ascii="Arial" w:hAnsi="Arial" w:cs="Arial"/>
                      <w:color w:val="FF0000"/>
                      <w:sz w:val="24"/>
                      <w:szCs w:val="24"/>
                      <w:lang w:val="hr-HR"/>
                    </w:rPr>
                  </w:pPr>
                </w:p>
              </w:tc>
              <w:tc>
                <w:tcPr>
                  <w:tcW w:w="1950" w:type="dxa"/>
                  <w:tcBorders>
                    <w:top w:val="single" w:sz="4" w:space="0" w:color="auto"/>
                    <w:left w:val="single" w:sz="4" w:space="0" w:color="auto"/>
                    <w:bottom w:val="single" w:sz="4" w:space="0" w:color="auto"/>
                    <w:right w:val="single" w:sz="4" w:space="0" w:color="auto"/>
                  </w:tcBorders>
                </w:tcPr>
                <w:p w14:paraId="524D7A56" w14:textId="77777777" w:rsidR="00B536FC" w:rsidRPr="00567A44" w:rsidRDefault="00B536FC" w:rsidP="000817E7">
                  <w:pPr>
                    <w:autoSpaceDE w:val="0"/>
                    <w:autoSpaceDN w:val="0"/>
                    <w:adjustRightInd w:val="0"/>
                    <w:rPr>
                      <w:rFonts w:ascii="Arial" w:hAnsi="Arial" w:cs="Arial"/>
                      <w:color w:val="000000"/>
                      <w:sz w:val="24"/>
                      <w:szCs w:val="24"/>
                      <w:lang w:val="hr-HR"/>
                    </w:rPr>
                  </w:pPr>
                  <w:r w:rsidRPr="00567A44">
                    <w:rPr>
                      <w:rFonts w:ascii="Arial" w:hAnsi="Arial" w:cs="Arial"/>
                      <w:color w:val="000000"/>
                      <w:sz w:val="24"/>
                      <w:szCs w:val="24"/>
                      <w:lang w:val="hr-HR"/>
                    </w:rPr>
                    <w:t>12.000,00 EUR</w:t>
                  </w:r>
                </w:p>
              </w:tc>
            </w:tr>
          </w:tbl>
          <w:p w14:paraId="1C67356D" w14:textId="77777777" w:rsidR="00B536FC" w:rsidRPr="00567A44" w:rsidRDefault="00B536FC" w:rsidP="000817E7">
            <w:pPr>
              <w:autoSpaceDE w:val="0"/>
              <w:autoSpaceDN w:val="0"/>
              <w:adjustRightInd w:val="0"/>
              <w:rPr>
                <w:rFonts w:ascii="Arial" w:hAnsi="Arial" w:cs="Arial"/>
                <w:color w:val="000000"/>
                <w:sz w:val="24"/>
                <w:szCs w:val="24"/>
                <w:lang w:val="hr-HR"/>
              </w:rPr>
            </w:pPr>
          </w:p>
          <w:p w14:paraId="3E7952C4" w14:textId="77777777" w:rsidR="00B536FC" w:rsidRPr="00567A44" w:rsidRDefault="00B536FC" w:rsidP="000817E7">
            <w:pPr>
              <w:autoSpaceDE w:val="0"/>
              <w:autoSpaceDN w:val="0"/>
              <w:adjustRightInd w:val="0"/>
              <w:rPr>
                <w:rFonts w:ascii="Arial" w:hAnsi="Arial" w:cs="Arial"/>
                <w:color w:val="000000"/>
                <w:sz w:val="24"/>
                <w:szCs w:val="24"/>
                <w:lang w:val="hr-HR"/>
              </w:rPr>
            </w:pPr>
          </w:p>
        </w:tc>
        <w:tc>
          <w:tcPr>
            <w:tcW w:w="2843" w:type="dxa"/>
          </w:tcPr>
          <w:p w14:paraId="4F690913" w14:textId="77777777" w:rsidR="00B536FC" w:rsidRPr="00567A44" w:rsidRDefault="00B536FC" w:rsidP="000817E7">
            <w:pPr>
              <w:autoSpaceDE w:val="0"/>
              <w:autoSpaceDN w:val="0"/>
              <w:adjustRightInd w:val="0"/>
              <w:ind w:left="956" w:hanging="956"/>
              <w:rPr>
                <w:rFonts w:ascii="Arial" w:hAnsi="Arial" w:cs="Arial"/>
                <w:color w:val="000000"/>
                <w:sz w:val="24"/>
                <w:szCs w:val="24"/>
                <w:lang w:val="hr-HR"/>
              </w:rPr>
            </w:pPr>
          </w:p>
        </w:tc>
        <w:tc>
          <w:tcPr>
            <w:tcW w:w="1992" w:type="dxa"/>
          </w:tcPr>
          <w:p w14:paraId="0B8DF439" w14:textId="77777777" w:rsidR="00B536FC" w:rsidRPr="00567A44" w:rsidRDefault="00B536FC" w:rsidP="000817E7">
            <w:pPr>
              <w:autoSpaceDE w:val="0"/>
              <w:autoSpaceDN w:val="0"/>
              <w:adjustRightInd w:val="0"/>
              <w:rPr>
                <w:rFonts w:ascii="Arial" w:hAnsi="Arial" w:cs="Arial"/>
                <w:color w:val="000000"/>
                <w:sz w:val="24"/>
                <w:szCs w:val="24"/>
                <w:lang w:val="hr-HR"/>
              </w:rPr>
            </w:pPr>
          </w:p>
        </w:tc>
        <w:tc>
          <w:tcPr>
            <w:tcW w:w="1992" w:type="dxa"/>
          </w:tcPr>
          <w:p w14:paraId="5FDEEBC6" w14:textId="77777777" w:rsidR="00B536FC" w:rsidRPr="00567A44" w:rsidRDefault="00B536FC" w:rsidP="000817E7">
            <w:pPr>
              <w:autoSpaceDE w:val="0"/>
              <w:autoSpaceDN w:val="0"/>
              <w:adjustRightInd w:val="0"/>
              <w:rPr>
                <w:rFonts w:ascii="Arial" w:hAnsi="Arial" w:cs="Arial"/>
                <w:color w:val="000000"/>
                <w:sz w:val="24"/>
                <w:szCs w:val="24"/>
                <w:lang w:val="hr-HR"/>
              </w:rPr>
            </w:pPr>
          </w:p>
        </w:tc>
        <w:tc>
          <w:tcPr>
            <w:tcW w:w="1994" w:type="dxa"/>
          </w:tcPr>
          <w:p w14:paraId="0607E632" w14:textId="77777777" w:rsidR="00B536FC" w:rsidRPr="00567A44" w:rsidRDefault="00B536FC" w:rsidP="000817E7">
            <w:pPr>
              <w:autoSpaceDE w:val="0"/>
              <w:autoSpaceDN w:val="0"/>
              <w:adjustRightInd w:val="0"/>
              <w:rPr>
                <w:rFonts w:ascii="Arial" w:hAnsi="Arial" w:cs="Arial"/>
                <w:color w:val="000000"/>
                <w:sz w:val="24"/>
                <w:szCs w:val="24"/>
                <w:lang w:val="hr-HR"/>
              </w:rPr>
            </w:pPr>
          </w:p>
        </w:tc>
      </w:tr>
    </w:tbl>
    <w:p w14:paraId="1D21787A" w14:textId="77777777" w:rsidR="00B536FC" w:rsidRPr="00567A44" w:rsidRDefault="00B536FC" w:rsidP="00B536FC">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3.</w:t>
      </w:r>
    </w:p>
    <w:p w14:paraId="28178F4D"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Odluka o dodjeli financijskih sredstava je akt poslovanja i ne vodi se kao upravni postupak te se na postupak prigovora ne primjenjuju odredbe o žalbi kao pravnom lijeku u upravnom postupku.</w:t>
      </w:r>
    </w:p>
    <w:p w14:paraId="2AE1528B"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Prigovor iz stavka 1. ovoga članka podnosi se u roku od osam dana od dana dostave odluke o dodjeli financijskih sredstava.</w:t>
      </w:r>
    </w:p>
    <w:p w14:paraId="2128629C"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 xml:space="preserve">Odluka iz stavka 1. ovoga članka dostavlja se javnom objavom na mrežnim stranicama </w:t>
      </w:r>
      <w:hyperlink r:id="rId13" w:history="1">
        <w:proofErr w:type="spellStart"/>
        <w:r w:rsidRPr="00567A44">
          <w:rPr>
            <w:rFonts w:ascii="Arial" w:hAnsi="Arial" w:cs="Arial"/>
            <w:color w:val="0000FF"/>
            <w:sz w:val="24"/>
            <w:szCs w:val="24"/>
            <w:u w:val="single"/>
            <w:lang w:val="hr-HR"/>
          </w:rPr>
          <w:t>www.brtonigla-verteneglio.hr</w:t>
        </w:r>
        <w:proofErr w:type="spellEnd"/>
      </w:hyperlink>
      <w:r w:rsidRPr="00567A44">
        <w:rPr>
          <w:rFonts w:ascii="Arial" w:hAnsi="Arial" w:cs="Arial"/>
          <w:sz w:val="24"/>
          <w:szCs w:val="24"/>
          <w:lang w:val="hr-HR"/>
        </w:rPr>
        <w:t xml:space="preserve">. </w:t>
      </w:r>
    </w:p>
    <w:p w14:paraId="255BB26C" w14:textId="77777777" w:rsidR="00B536FC" w:rsidRPr="00567A44" w:rsidRDefault="00B536FC" w:rsidP="00B536FC">
      <w:pPr>
        <w:ind w:firstLine="360"/>
        <w:jc w:val="both"/>
        <w:rPr>
          <w:rFonts w:ascii="Arial" w:hAnsi="Arial" w:cs="Arial"/>
          <w:sz w:val="24"/>
          <w:szCs w:val="24"/>
          <w:lang w:val="hr-HR"/>
        </w:rPr>
      </w:pPr>
    </w:p>
    <w:p w14:paraId="49D8921B"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 xml:space="preserve">Dostava se smatra obavljenom istekom osmoga dana od dana javne objave na mrežnim stranicama </w:t>
      </w:r>
      <w:hyperlink r:id="rId14" w:history="1">
        <w:proofErr w:type="spellStart"/>
        <w:r w:rsidRPr="00567A44">
          <w:rPr>
            <w:rFonts w:ascii="Arial" w:hAnsi="Arial" w:cs="Arial"/>
            <w:color w:val="0000FF"/>
            <w:sz w:val="24"/>
            <w:szCs w:val="24"/>
            <w:u w:val="single"/>
            <w:lang w:val="hr-HR"/>
          </w:rPr>
          <w:t>www.brtonigla-verteneglio.hr</w:t>
        </w:r>
        <w:proofErr w:type="spellEnd"/>
      </w:hyperlink>
      <w:r w:rsidRPr="00567A44">
        <w:rPr>
          <w:rFonts w:ascii="Arial" w:hAnsi="Arial" w:cs="Arial"/>
          <w:sz w:val="24"/>
          <w:szCs w:val="24"/>
          <w:lang w:val="hr-HR"/>
        </w:rPr>
        <w:t xml:space="preserve">. </w:t>
      </w:r>
    </w:p>
    <w:p w14:paraId="1469EA7B"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Općina Brtonigla - Verteneglio dužna je odgovoriti na prigovor iz stavka 2. ovoga članka u roku od 30 dana od dana podnošenja prigovora.</w:t>
      </w:r>
    </w:p>
    <w:p w14:paraId="3E552DE7" w14:textId="77777777" w:rsidR="00B536FC" w:rsidRDefault="00B536FC" w:rsidP="00B536FC">
      <w:pPr>
        <w:autoSpaceDE w:val="0"/>
        <w:autoSpaceDN w:val="0"/>
        <w:adjustRightInd w:val="0"/>
        <w:jc w:val="center"/>
        <w:rPr>
          <w:rFonts w:ascii="Arial" w:hAnsi="Arial" w:cs="Arial"/>
          <w:b/>
          <w:bCs/>
          <w:color w:val="000000"/>
          <w:sz w:val="24"/>
          <w:szCs w:val="24"/>
          <w:lang w:val="hr-HR"/>
        </w:rPr>
      </w:pPr>
    </w:p>
    <w:p w14:paraId="77E1F7F9" w14:textId="77777777" w:rsidR="00107C0D" w:rsidRPr="00567A44" w:rsidRDefault="00107C0D" w:rsidP="00B536FC">
      <w:pPr>
        <w:autoSpaceDE w:val="0"/>
        <w:autoSpaceDN w:val="0"/>
        <w:adjustRightInd w:val="0"/>
        <w:jc w:val="center"/>
        <w:rPr>
          <w:rFonts w:ascii="Arial" w:hAnsi="Arial" w:cs="Arial"/>
          <w:b/>
          <w:bCs/>
          <w:color w:val="000000"/>
          <w:sz w:val="24"/>
          <w:szCs w:val="24"/>
          <w:lang w:val="hr-HR"/>
        </w:rPr>
      </w:pPr>
    </w:p>
    <w:p w14:paraId="64CEB9C1" w14:textId="77777777" w:rsidR="00B536FC" w:rsidRPr="00567A44" w:rsidRDefault="00B536FC" w:rsidP="00B536FC">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4.</w:t>
      </w:r>
    </w:p>
    <w:p w14:paraId="69B8FBD9" w14:textId="77777777" w:rsidR="00B536FC" w:rsidRPr="00567A44" w:rsidRDefault="00B536FC" w:rsidP="00B536FC">
      <w:pPr>
        <w:pStyle w:val="box471681"/>
        <w:shd w:val="clear" w:color="auto" w:fill="FFFFFF"/>
        <w:spacing w:beforeLines="30" w:before="72" w:beforeAutospacing="0" w:afterLines="30" w:after="72" w:afterAutospacing="0"/>
        <w:ind w:firstLine="708"/>
        <w:jc w:val="both"/>
        <w:textAlignment w:val="baseline"/>
        <w:rPr>
          <w:rFonts w:ascii="Arial" w:hAnsi="Arial" w:cs="Arial"/>
          <w:color w:val="231F20"/>
        </w:rPr>
      </w:pPr>
      <w:r w:rsidRPr="00567A44">
        <w:rPr>
          <w:rFonts w:ascii="Arial" w:hAnsi="Arial" w:cs="Arial"/>
          <w:color w:val="231F20"/>
        </w:rPr>
        <w:t xml:space="preserve">S prijaviteljem programa i projekta, kojem su odobrena financijska sredstva </w:t>
      </w:r>
      <w:r w:rsidRPr="00567A44">
        <w:rPr>
          <w:rFonts w:ascii="Arial" w:hAnsi="Arial" w:cs="Arial"/>
        </w:rPr>
        <w:t>Općina Brtonigla - Verteneglio</w:t>
      </w:r>
      <w:r w:rsidRPr="00567A44">
        <w:rPr>
          <w:rFonts w:ascii="Arial" w:hAnsi="Arial" w:cs="Arial"/>
          <w:color w:val="231F20"/>
        </w:rPr>
        <w:t xml:space="preserve"> sklopiti će ugovor o financiranju koji je bio sastavni dio </w:t>
      </w:r>
      <w:r w:rsidRPr="00567A44">
        <w:rPr>
          <w:rFonts w:ascii="Arial" w:hAnsi="Arial" w:cs="Arial"/>
          <w:bCs/>
        </w:rPr>
        <w:t>Javnog poziva za predlaganje programa javnih potreba u kulturi Općine Brtonigla – Verteneglio za 2024. godinu KLASA:611-04/24-01/02 URBROJ:2163-13-04/01-24-2 od 12.travnja 2024.godine</w:t>
      </w:r>
      <w:r w:rsidRPr="00567A44">
        <w:rPr>
          <w:rFonts w:ascii="Arial" w:hAnsi="Arial" w:cs="Arial"/>
        </w:rPr>
        <w:t>.</w:t>
      </w:r>
    </w:p>
    <w:p w14:paraId="78A2B2C2" w14:textId="77777777" w:rsidR="00B536FC" w:rsidRPr="00567A44" w:rsidRDefault="00B536FC" w:rsidP="00B536FC">
      <w:pPr>
        <w:spacing w:after="120"/>
        <w:ind w:firstLine="360"/>
        <w:jc w:val="both"/>
        <w:rPr>
          <w:rFonts w:ascii="Arial" w:hAnsi="Arial" w:cs="Arial"/>
          <w:sz w:val="24"/>
          <w:szCs w:val="24"/>
          <w:lang w:val="hr-HR"/>
        </w:rPr>
      </w:pPr>
      <w:r w:rsidRPr="00567A44">
        <w:rPr>
          <w:rFonts w:ascii="Arial" w:hAnsi="Arial" w:cs="Arial"/>
          <w:sz w:val="24"/>
          <w:szCs w:val="24"/>
          <w:lang w:val="hr-HR"/>
        </w:rPr>
        <w:t>.</w:t>
      </w:r>
    </w:p>
    <w:p w14:paraId="14B0B125" w14:textId="77777777" w:rsidR="00B536FC" w:rsidRPr="00567A44" w:rsidRDefault="00B536FC" w:rsidP="00B536FC">
      <w:pPr>
        <w:spacing w:after="120"/>
        <w:jc w:val="center"/>
        <w:rPr>
          <w:rFonts w:ascii="Arial" w:hAnsi="Arial" w:cs="Arial"/>
          <w:b/>
          <w:sz w:val="24"/>
          <w:szCs w:val="24"/>
          <w:lang w:val="hr-HR"/>
        </w:rPr>
      </w:pPr>
      <w:r w:rsidRPr="00567A44">
        <w:rPr>
          <w:rFonts w:ascii="Arial" w:hAnsi="Arial" w:cs="Arial"/>
          <w:b/>
          <w:sz w:val="24"/>
          <w:szCs w:val="24"/>
          <w:lang w:val="hr-HR"/>
        </w:rPr>
        <w:t>Članak 5.</w:t>
      </w:r>
    </w:p>
    <w:p w14:paraId="598884DF" w14:textId="77777777" w:rsidR="00B536FC" w:rsidRPr="00567A44" w:rsidRDefault="00B536FC" w:rsidP="00B536FC">
      <w:pPr>
        <w:pStyle w:val="NoSpacing"/>
        <w:jc w:val="both"/>
        <w:rPr>
          <w:rFonts w:ascii="Arial" w:hAnsi="Arial" w:cs="Arial"/>
          <w:sz w:val="24"/>
          <w:szCs w:val="24"/>
          <w:lang w:val="hr-HR"/>
        </w:rPr>
      </w:pPr>
      <w:r w:rsidRPr="00567A44">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Verteneglio </w:t>
      </w:r>
      <w:hyperlink r:id="rId15" w:history="1">
        <w:proofErr w:type="spellStart"/>
        <w:r w:rsidRPr="00567A44">
          <w:rPr>
            <w:rStyle w:val="Hyperlink"/>
            <w:rFonts w:ascii="Arial" w:hAnsi="Arial" w:cs="Arial"/>
            <w:sz w:val="24"/>
            <w:szCs w:val="24"/>
            <w:lang w:val="hr-HR"/>
          </w:rPr>
          <w:t>www.brtonigla-verteneglio.hr</w:t>
        </w:r>
        <w:proofErr w:type="spellEnd"/>
      </w:hyperlink>
      <w:r w:rsidRPr="00567A44">
        <w:rPr>
          <w:rFonts w:ascii="Arial" w:hAnsi="Arial" w:cs="Arial"/>
          <w:sz w:val="24"/>
          <w:szCs w:val="24"/>
          <w:lang w:val="hr-HR"/>
        </w:rPr>
        <w:t xml:space="preserve">. </w:t>
      </w:r>
    </w:p>
    <w:p w14:paraId="655E5433" w14:textId="77777777" w:rsidR="00B536FC" w:rsidRDefault="00B536FC" w:rsidP="00B536FC">
      <w:pPr>
        <w:pStyle w:val="NoSpacing"/>
        <w:jc w:val="center"/>
        <w:rPr>
          <w:rFonts w:ascii="Arial" w:hAnsi="Arial" w:cs="Arial"/>
          <w:b/>
          <w:sz w:val="24"/>
          <w:szCs w:val="24"/>
          <w:lang w:val="hr-HR"/>
        </w:rPr>
      </w:pPr>
    </w:p>
    <w:p w14:paraId="2DA38BB7" w14:textId="77777777" w:rsidR="00107C0D" w:rsidRPr="00567A44" w:rsidRDefault="00107C0D" w:rsidP="00B536FC">
      <w:pPr>
        <w:pStyle w:val="NoSpacing"/>
        <w:jc w:val="center"/>
        <w:rPr>
          <w:rFonts w:ascii="Arial" w:hAnsi="Arial" w:cs="Arial"/>
          <w:b/>
          <w:sz w:val="24"/>
          <w:szCs w:val="24"/>
          <w:lang w:val="hr-HR"/>
        </w:rPr>
      </w:pPr>
    </w:p>
    <w:p w14:paraId="6ED105A9" w14:textId="77777777" w:rsidR="00B536FC" w:rsidRPr="00567A44" w:rsidRDefault="00B536FC" w:rsidP="00B536FC">
      <w:pPr>
        <w:pStyle w:val="NoSpacing"/>
        <w:jc w:val="center"/>
        <w:rPr>
          <w:rFonts w:ascii="Arial" w:hAnsi="Arial" w:cs="Arial"/>
          <w:b/>
          <w:sz w:val="24"/>
          <w:szCs w:val="24"/>
          <w:lang w:val="hr-HR"/>
        </w:rPr>
      </w:pPr>
    </w:p>
    <w:p w14:paraId="63D31C21" w14:textId="77777777" w:rsidR="00B536FC" w:rsidRPr="00567A44" w:rsidRDefault="00B536FC" w:rsidP="00B536FC">
      <w:pPr>
        <w:pStyle w:val="NoSpacing"/>
        <w:jc w:val="center"/>
        <w:rPr>
          <w:rFonts w:ascii="Arial" w:hAnsi="Arial" w:cs="Arial"/>
          <w:bCs/>
          <w:sz w:val="24"/>
          <w:szCs w:val="24"/>
          <w:lang w:val="hr-HR"/>
        </w:rPr>
      </w:pPr>
      <w:r w:rsidRPr="00567A44">
        <w:rPr>
          <w:rFonts w:ascii="Arial" w:hAnsi="Arial" w:cs="Arial"/>
          <w:bCs/>
          <w:sz w:val="24"/>
          <w:szCs w:val="24"/>
          <w:lang w:val="hr-HR"/>
        </w:rPr>
        <w:t>OPĆINSKI NAČELNIK OPĆINE BRTONIGLA - VERTENEGLIO</w:t>
      </w:r>
    </w:p>
    <w:p w14:paraId="34EB0205" w14:textId="6978DDE7" w:rsidR="00B536FC" w:rsidRPr="00567A44" w:rsidRDefault="00B536FC" w:rsidP="00B536FC">
      <w:pPr>
        <w:pStyle w:val="NoSpacing"/>
        <w:jc w:val="center"/>
        <w:rPr>
          <w:rFonts w:ascii="Arial" w:hAnsi="Arial" w:cs="Arial"/>
          <w:bCs/>
          <w:sz w:val="24"/>
          <w:szCs w:val="24"/>
          <w:lang w:val="hr-HR"/>
        </w:rPr>
      </w:pPr>
      <w:r w:rsidRPr="00567A44">
        <w:rPr>
          <w:rFonts w:ascii="Arial" w:hAnsi="Arial" w:cs="Arial"/>
          <w:bCs/>
          <w:sz w:val="24"/>
          <w:szCs w:val="24"/>
          <w:lang w:val="hr-HR"/>
        </w:rPr>
        <w:t xml:space="preserve">Neš Sinožić, </w:t>
      </w:r>
      <w:proofErr w:type="spellStart"/>
      <w:r w:rsidRPr="00567A44">
        <w:rPr>
          <w:rFonts w:ascii="Arial" w:hAnsi="Arial" w:cs="Arial"/>
          <w:bCs/>
          <w:sz w:val="24"/>
          <w:szCs w:val="24"/>
          <w:lang w:val="hr-HR"/>
        </w:rPr>
        <w:t>mag.ing.agr</w:t>
      </w:r>
      <w:proofErr w:type="spellEnd"/>
      <w:r w:rsidRPr="00567A44">
        <w:rPr>
          <w:rFonts w:ascii="Arial" w:hAnsi="Arial" w:cs="Arial"/>
          <w:bCs/>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36B9401A" w14:textId="77777777" w:rsidR="00B536FC" w:rsidRPr="00567A44" w:rsidRDefault="00B536FC" w:rsidP="00B536FC">
      <w:pPr>
        <w:rPr>
          <w:rFonts w:ascii="Arial" w:hAnsi="Arial" w:cs="Arial"/>
          <w:color w:val="000000"/>
          <w:sz w:val="24"/>
          <w:szCs w:val="24"/>
          <w:lang w:val="hr-HR"/>
        </w:rPr>
      </w:pPr>
    </w:p>
    <w:p w14:paraId="4B4317E7" w14:textId="77777777" w:rsidR="00B536FC" w:rsidRDefault="00B536FC" w:rsidP="0019111B">
      <w:pPr>
        <w:rPr>
          <w:rFonts w:ascii="Arial" w:hAnsi="Arial" w:cs="Arial"/>
          <w:sz w:val="24"/>
          <w:szCs w:val="24"/>
          <w:lang w:val="hr-HR"/>
        </w:rPr>
      </w:pPr>
    </w:p>
    <w:p w14:paraId="25493D0E" w14:textId="77777777" w:rsidR="00107C0D" w:rsidRPr="00567A44" w:rsidRDefault="00107C0D" w:rsidP="0019111B">
      <w:pPr>
        <w:rPr>
          <w:rFonts w:ascii="Arial" w:hAnsi="Arial" w:cs="Arial"/>
          <w:sz w:val="24"/>
          <w:szCs w:val="24"/>
          <w:lang w:val="hr-HR"/>
        </w:rPr>
      </w:pPr>
    </w:p>
    <w:p w14:paraId="14966B69" w14:textId="77777777" w:rsidR="00B536FC" w:rsidRPr="00567A44" w:rsidRDefault="00B536FC" w:rsidP="0019111B">
      <w:pPr>
        <w:rPr>
          <w:rFonts w:ascii="Arial" w:hAnsi="Arial" w:cs="Arial"/>
          <w:sz w:val="24"/>
          <w:szCs w:val="24"/>
          <w:lang w:val="hr-HR"/>
        </w:rPr>
      </w:pPr>
    </w:p>
    <w:p w14:paraId="37E108E2" w14:textId="77777777" w:rsidR="00B536FC" w:rsidRPr="00567A44" w:rsidRDefault="00B536FC" w:rsidP="00B536FC">
      <w:pPr>
        <w:pStyle w:val="ListParagraph"/>
        <w:numPr>
          <w:ilvl w:val="0"/>
          <w:numId w:val="28"/>
        </w:numPr>
        <w:jc w:val="center"/>
        <w:rPr>
          <w:rFonts w:cs="Arial"/>
          <w:sz w:val="24"/>
          <w:szCs w:val="24"/>
          <w:lang w:val="hr-HR"/>
        </w:rPr>
      </w:pPr>
    </w:p>
    <w:p w14:paraId="65D6679E" w14:textId="77777777" w:rsidR="00B536FC" w:rsidRPr="00567A44" w:rsidRDefault="00B536FC" w:rsidP="0019111B">
      <w:pPr>
        <w:rPr>
          <w:rFonts w:ascii="Arial" w:hAnsi="Arial" w:cs="Arial"/>
          <w:sz w:val="24"/>
          <w:szCs w:val="24"/>
          <w:lang w:val="hr-HR"/>
        </w:rPr>
      </w:pPr>
    </w:p>
    <w:p w14:paraId="023BE1BA" w14:textId="77777777" w:rsidR="00B536FC" w:rsidRPr="00567A44" w:rsidRDefault="00B536FC" w:rsidP="0019111B">
      <w:pPr>
        <w:rPr>
          <w:rFonts w:ascii="Arial" w:hAnsi="Arial" w:cs="Arial"/>
          <w:sz w:val="24"/>
          <w:szCs w:val="24"/>
          <w:lang w:val="hr-HR"/>
        </w:rPr>
      </w:pPr>
    </w:p>
    <w:p w14:paraId="79580616" w14:textId="77777777" w:rsidR="00B536FC" w:rsidRPr="00567A44" w:rsidRDefault="00B536FC" w:rsidP="00B536FC">
      <w:pPr>
        <w:pStyle w:val="Default"/>
        <w:ind w:firstLine="708"/>
        <w:jc w:val="both"/>
        <w:rPr>
          <w:noProof/>
          <w:lang w:val="hr-HR"/>
        </w:rPr>
      </w:pPr>
      <w:r w:rsidRPr="00567A44">
        <w:rPr>
          <w:noProof/>
          <w:lang w:val="hr-HR"/>
        </w:rPr>
        <w:lastRenderedPageBreak/>
        <w:t xml:space="preserve">Na temelju čl. 52. Statuta Općine Brtonigla - Verteneglio (Službene novine Općine Brtonigla - Verteneglio br. 03/18, 03/21, 07/21-Proč.tekst i 16/22) i članka 9. Pravilnika o provedbi postupaka jednostavne nabave, („Službene novine Općine Brtonigla“ br. 6/17),  Općinski načelnik Općine Brtonigla – Verteneglio,  donosi </w:t>
      </w:r>
    </w:p>
    <w:p w14:paraId="40EE78FF" w14:textId="77777777" w:rsidR="00B536FC" w:rsidRPr="00567A44" w:rsidRDefault="00B536FC" w:rsidP="00B536FC">
      <w:pPr>
        <w:pStyle w:val="Default"/>
        <w:ind w:firstLine="708"/>
        <w:jc w:val="both"/>
        <w:rPr>
          <w:noProof/>
          <w:lang w:val="hr-HR"/>
        </w:rPr>
      </w:pPr>
    </w:p>
    <w:p w14:paraId="17A4A3FC" w14:textId="77777777" w:rsidR="00B536FC" w:rsidRPr="00567A44" w:rsidRDefault="00B536FC" w:rsidP="00B536FC">
      <w:pPr>
        <w:pStyle w:val="Default"/>
        <w:rPr>
          <w:b/>
          <w:bCs/>
          <w:noProof/>
          <w:lang w:val="hr-HR"/>
        </w:rPr>
      </w:pPr>
    </w:p>
    <w:p w14:paraId="2233A9C1" w14:textId="77777777" w:rsidR="00B536FC" w:rsidRPr="00567A44" w:rsidRDefault="00B536FC" w:rsidP="00B536FC">
      <w:pPr>
        <w:pStyle w:val="Default"/>
        <w:jc w:val="center"/>
        <w:rPr>
          <w:b/>
          <w:bCs/>
          <w:noProof/>
          <w:lang w:val="hr-HR"/>
        </w:rPr>
      </w:pPr>
      <w:r w:rsidRPr="00567A44">
        <w:rPr>
          <w:b/>
          <w:bCs/>
          <w:noProof/>
          <w:lang w:val="hr-HR"/>
        </w:rPr>
        <w:t xml:space="preserve">ODLUKU </w:t>
      </w:r>
    </w:p>
    <w:p w14:paraId="33041539" w14:textId="77777777" w:rsidR="00B536FC" w:rsidRPr="00567A44" w:rsidRDefault="00B536FC" w:rsidP="00B536FC">
      <w:pPr>
        <w:pStyle w:val="Default"/>
        <w:jc w:val="center"/>
        <w:rPr>
          <w:b/>
          <w:bCs/>
          <w:noProof/>
          <w:lang w:val="hr-HR"/>
        </w:rPr>
      </w:pPr>
      <w:r w:rsidRPr="00567A44">
        <w:rPr>
          <w:b/>
          <w:bCs/>
          <w:noProof/>
          <w:lang w:val="hr-HR"/>
        </w:rPr>
        <w:t>o početku postupka jednostavne nabave</w:t>
      </w:r>
    </w:p>
    <w:p w14:paraId="3EAF09D1" w14:textId="77777777" w:rsidR="00B536FC" w:rsidRDefault="00B536FC" w:rsidP="00B536FC">
      <w:pPr>
        <w:jc w:val="center"/>
        <w:rPr>
          <w:rFonts w:ascii="Arial" w:hAnsi="Arial" w:cs="Arial"/>
          <w:b/>
          <w:noProof/>
          <w:sz w:val="24"/>
          <w:szCs w:val="24"/>
          <w:lang w:val="hr-HR"/>
        </w:rPr>
      </w:pPr>
      <w:r w:rsidRPr="00567A44">
        <w:rPr>
          <w:rFonts w:ascii="Arial" w:hAnsi="Arial" w:cs="Arial"/>
          <w:b/>
          <w:noProof/>
          <w:sz w:val="24"/>
          <w:szCs w:val="24"/>
          <w:lang w:val="hr-HR"/>
        </w:rPr>
        <w:t xml:space="preserve">za nabavu izvođenja radova asfaltiranja u Ulici Šušnjevica </w:t>
      </w:r>
    </w:p>
    <w:p w14:paraId="3B6209BF" w14:textId="77777777" w:rsidR="00107C0D" w:rsidRPr="00567A44" w:rsidRDefault="00107C0D" w:rsidP="00B536FC">
      <w:pPr>
        <w:jc w:val="center"/>
        <w:rPr>
          <w:rFonts w:ascii="Arial" w:hAnsi="Arial" w:cs="Arial"/>
          <w:b/>
          <w:noProof/>
          <w:sz w:val="24"/>
          <w:szCs w:val="24"/>
          <w:lang w:val="hr-HR"/>
        </w:rPr>
      </w:pPr>
    </w:p>
    <w:p w14:paraId="5C187629" w14:textId="77777777" w:rsidR="00B536FC" w:rsidRPr="00567A44" w:rsidRDefault="00B536FC" w:rsidP="00B536FC">
      <w:pPr>
        <w:jc w:val="center"/>
        <w:rPr>
          <w:rFonts w:ascii="Arial" w:hAnsi="Arial" w:cs="Arial"/>
          <w:b/>
          <w:noProof/>
          <w:sz w:val="24"/>
          <w:szCs w:val="24"/>
          <w:lang w:val="hr-HR"/>
        </w:rPr>
      </w:pPr>
      <w:r w:rsidRPr="00567A44">
        <w:rPr>
          <w:rFonts w:ascii="Arial" w:hAnsi="Arial" w:cs="Arial"/>
          <w:b/>
          <w:noProof/>
          <w:sz w:val="24"/>
          <w:szCs w:val="24"/>
          <w:lang w:val="hr-HR"/>
        </w:rPr>
        <w:t>I.</w:t>
      </w:r>
    </w:p>
    <w:p w14:paraId="3179D791"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Naručitelj predmeta nabave iz ove Odluke je Općina Brtonigla - Verteneglio, Trg Sv.Zenona 1, Brtonigla - Verteneglio, OIB: 81025770849.</w:t>
      </w:r>
    </w:p>
    <w:p w14:paraId="2A4F92E5" w14:textId="77777777" w:rsidR="00B536FC" w:rsidRPr="00567A44" w:rsidRDefault="00B536FC" w:rsidP="00B536FC">
      <w:pPr>
        <w:pStyle w:val="ListParagraph"/>
        <w:ind w:left="390" w:firstLine="318"/>
        <w:rPr>
          <w:rFonts w:cs="Arial"/>
          <w:noProof/>
          <w:sz w:val="24"/>
          <w:szCs w:val="24"/>
          <w:lang w:val="hr-HR"/>
        </w:rPr>
      </w:pPr>
    </w:p>
    <w:p w14:paraId="49C31E07"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II.</w:t>
      </w:r>
    </w:p>
    <w:p w14:paraId="5D63CD48" w14:textId="77777777" w:rsidR="00B536FC" w:rsidRPr="00567A44" w:rsidRDefault="00B536FC" w:rsidP="00B536FC">
      <w:pPr>
        <w:pStyle w:val="ListParagraph"/>
        <w:ind w:left="0"/>
        <w:jc w:val="both"/>
        <w:rPr>
          <w:rFonts w:cs="Arial"/>
          <w:bCs/>
          <w:noProof/>
          <w:sz w:val="24"/>
          <w:szCs w:val="24"/>
          <w:lang w:val="hr-HR"/>
        </w:rPr>
      </w:pPr>
      <w:r w:rsidRPr="00567A44">
        <w:rPr>
          <w:rFonts w:cs="Arial"/>
          <w:bCs/>
          <w:noProof/>
          <w:sz w:val="24"/>
          <w:szCs w:val="24"/>
          <w:lang w:val="hr-HR"/>
        </w:rPr>
        <w:t>Predmet nabave je izvođenje</w:t>
      </w:r>
      <w:r w:rsidRPr="00567A44">
        <w:rPr>
          <w:rFonts w:cs="Arial"/>
          <w:b/>
          <w:noProof/>
          <w:sz w:val="24"/>
          <w:szCs w:val="24"/>
          <w:lang w:val="hr-HR"/>
        </w:rPr>
        <w:t xml:space="preserve"> </w:t>
      </w:r>
      <w:r w:rsidRPr="00567A44">
        <w:rPr>
          <w:rFonts w:cs="Arial"/>
          <w:bCs/>
          <w:noProof/>
          <w:sz w:val="24"/>
          <w:szCs w:val="24"/>
          <w:lang w:val="hr-HR"/>
        </w:rPr>
        <w:t xml:space="preserve">asfalterskih radova na dijelu nerazvrstane ceste u naselju Brtonigla u Ulici Šušnjevica. </w:t>
      </w:r>
      <w:r w:rsidRPr="00567A44">
        <w:rPr>
          <w:rFonts w:cs="Arial"/>
          <w:noProof/>
          <w:sz w:val="24"/>
          <w:szCs w:val="24"/>
          <w:lang w:val="hr-HR"/>
        </w:rPr>
        <w:t xml:space="preserve"> </w:t>
      </w:r>
    </w:p>
    <w:p w14:paraId="58C71BB8"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III.</w:t>
      </w:r>
    </w:p>
    <w:p w14:paraId="697F5681" w14:textId="77777777" w:rsidR="00B536FC" w:rsidRPr="00567A44" w:rsidRDefault="00B536FC" w:rsidP="00B536FC">
      <w:pPr>
        <w:pStyle w:val="ListParagraph"/>
        <w:ind w:left="0"/>
        <w:jc w:val="both"/>
        <w:rPr>
          <w:rFonts w:cs="Arial"/>
          <w:b/>
          <w:noProof/>
          <w:sz w:val="24"/>
          <w:szCs w:val="24"/>
          <w:lang w:val="hr-HR"/>
        </w:rPr>
      </w:pPr>
      <w:r w:rsidRPr="00567A44">
        <w:rPr>
          <w:rFonts w:cs="Arial"/>
          <w:bCs/>
          <w:noProof/>
          <w:sz w:val="24"/>
          <w:szCs w:val="24"/>
          <w:lang w:val="hr-HR"/>
        </w:rPr>
        <w:t xml:space="preserve">Procijenjena vrijednost nabave: 45.000,00 EUR bez PDV-a </w:t>
      </w:r>
      <w:r w:rsidRPr="00567A44">
        <w:rPr>
          <w:rFonts w:cs="Arial"/>
          <w:noProof/>
          <w:sz w:val="24"/>
          <w:szCs w:val="24"/>
          <w:lang w:val="hr-HR"/>
        </w:rPr>
        <w:t>Evidencijski broj nabave: JN-2024/70; CPV:</w:t>
      </w:r>
      <w:r w:rsidRPr="00567A44">
        <w:rPr>
          <w:rFonts w:cs="Arial"/>
          <w:sz w:val="24"/>
          <w:szCs w:val="24"/>
          <w:lang w:val="hr-HR"/>
        </w:rPr>
        <w:t xml:space="preserve"> </w:t>
      </w:r>
      <w:r w:rsidRPr="00567A44">
        <w:rPr>
          <w:rFonts w:cs="Arial"/>
          <w:noProof/>
          <w:sz w:val="24"/>
          <w:szCs w:val="24"/>
          <w:lang w:val="hr-HR"/>
        </w:rPr>
        <w:t>45233222.</w:t>
      </w:r>
    </w:p>
    <w:p w14:paraId="55268BF2"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IV.</w:t>
      </w:r>
    </w:p>
    <w:p w14:paraId="42D3B122"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Za podmirenje nabave is toč.II ove Odluke, planirana su sredstva u općinskim proračunu Općine Brtonigla - Verteneglio za 2024. godinu, stavka Izdaci za ceste, računu 42131, pozicija 584.</w:t>
      </w:r>
    </w:p>
    <w:p w14:paraId="4E3F469C" w14:textId="77777777" w:rsidR="00B536FC" w:rsidRPr="00567A44" w:rsidRDefault="00B536FC" w:rsidP="00B536FC">
      <w:pPr>
        <w:pStyle w:val="ListParagraph"/>
        <w:spacing w:line="240" w:lineRule="auto"/>
        <w:ind w:left="0"/>
        <w:rPr>
          <w:rFonts w:cs="Arial"/>
          <w:noProof/>
          <w:sz w:val="24"/>
          <w:szCs w:val="24"/>
          <w:lang w:val="hr-HR"/>
        </w:rPr>
      </w:pPr>
    </w:p>
    <w:p w14:paraId="6C849FAB" w14:textId="77777777" w:rsidR="00B536FC" w:rsidRPr="00567A44" w:rsidRDefault="00B536FC" w:rsidP="00B536FC">
      <w:pPr>
        <w:pStyle w:val="ListParagraph"/>
        <w:spacing w:line="240" w:lineRule="auto"/>
        <w:ind w:left="0"/>
        <w:jc w:val="center"/>
        <w:rPr>
          <w:rFonts w:cs="Arial"/>
          <w:b/>
          <w:noProof/>
          <w:sz w:val="24"/>
          <w:szCs w:val="24"/>
          <w:lang w:val="hr-HR"/>
        </w:rPr>
      </w:pPr>
      <w:r w:rsidRPr="00567A44">
        <w:rPr>
          <w:rFonts w:cs="Arial"/>
          <w:b/>
          <w:noProof/>
          <w:sz w:val="24"/>
          <w:szCs w:val="24"/>
          <w:lang w:val="hr-HR"/>
        </w:rPr>
        <w:t>V.</w:t>
      </w:r>
    </w:p>
    <w:p w14:paraId="36EE4A86" w14:textId="77777777" w:rsidR="00B536FC" w:rsidRPr="00567A44" w:rsidRDefault="00B536FC" w:rsidP="00B536FC">
      <w:pPr>
        <w:pStyle w:val="ListParagraph"/>
        <w:spacing w:line="240" w:lineRule="auto"/>
        <w:ind w:left="0"/>
        <w:jc w:val="both"/>
        <w:rPr>
          <w:rFonts w:cs="Arial"/>
          <w:noProof/>
          <w:sz w:val="24"/>
          <w:szCs w:val="24"/>
          <w:lang w:val="hr-HR"/>
        </w:rPr>
      </w:pPr>
      <w:r w:rsidRPr="00567A44">
        <w:rPr>
          <w:rFonts w:cs="Arial"/>
          <w:bCs/>
          <w:noProof/>
          <w:sz w:val="24"/>
          <w:szCs w:val="24"/>
          <w:lang w:val="hr-HR"/>
        </w:rPr>
        <w:t>Postupak nabave:</w:t>
      </w:r>
      <w:r w:rsidRPr="00567A44">
        <w:rPr>
          <w:rFonts w:cs="Arial"/>
          <w:noProof/>
          <w:sz w:val="24"/>
          <w:szCs w:val="24"/>
          <w:lang w:val="hr-HR"/>
        </w:rPr>
        <w:t xml:space="preserve"> sukladno članku 12. Zakona o javnoj nabavi („Narodne novine“, broj 120/16 i 114/22). i  članku 9. Pravilnika o provedbi postupaka jednostavne nabave, („Službene novine Općine Brtonigla“ br. 6/17), provodi se postupak jednostavne nabave, slanjem Poziva na dostavu ponuda na adresu tri (3) gospodarska subjekta sukladno ovoj Odluci.</w:t>
      </w:r>
    </w:p>
    <w:p w14:paraId="6EADC3A1" w14:textId="77777777" w:rsidR="00B536FC" w:rsidRPr="00567A44" w:rsidRDefault="00B536FC" w:rsidP="00B536FC">
      <w:pPr>
        <w:pStyle w:val="ListParagraph"/>
        <w:spacing w:line="240" w:lineRule="auto"/>
        <w:ind w:left="0"/>
        <w:jc w:val="both"/>
        <w:rPr>
          <w:rFonts w:cs="Arial"/>
          <w:noProof/>
          <w:sz w:val="24"/>
          <w:szCs w:val="24"/>
          <w:lang w:val="hr-HR"/>
        </w:rPr>
      </w:pPr>
      <w:r w:rsidRPr="00567A44">
        <w:rPr>
          <w:rFonts w:cs="Arial"/>
          <w:noProof/>
          <w:sz w:val="24"/>
          <w:szCs w:val="24"/>
          <w:lang w:val="hr-HR"/>
        </w:rPr>
        <w:t xml:space="preserve"> </w:t>
      </w:r>
    </w:p>
    <w:p w14:paraId="1B36E63C" w14:textId="77777777" w:rsidR="00B536FC" w:rsidRPr="00567A44" w:rsidRDefault="00B536FC" w:rsidP="00B536FC">
      <w:pPr>
        <w:pStyle w:val="ListParagraph"/>
        <w:ind w:left="0"/>
        <w:jc w:val="center"/>
        <w:rPr>
          <w:rFonts w:cs="Arial"/>
          <w:b/>
          <w:bCs/>
          <w:noProof/>
          <w:sz w:val="24"/>
          <w:szCs w:val="24"/>
          <w:lang w:val="hr-HR"/>
        </w:rPr>
      </w:pPr>
      <w:r w:rsidRPr="00567A44">
        <w:rPr>
          <w:rFonts w:cs="Arial"/>
          <w:b/>
          <w:bCs/>
          <w:noProof/>
          <w:sz w:val="24"/>
          <w:szCs w:val="24"/>
          <w:lang w:val="hr-HR"/>
        </w:rPr>
        <w:t>VI.</w:t>
      </w:r>
    </w:p>
    <w:p w14:paraId="242B5142"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bCs/>
          <w:noProof/>
          <w:sz w:val="24"/>
          <w:szCs w:val="24"/>
          <w:lang w:val="hr-HR"/>
        </w:rPr>
        <w:t xml:space="preserve">Kriteriji za odabir </w:t>
      </w:r>
      <w:r w:rsidRPr="00567A44">
        <w:rPr>
          <w:rFonts w:ascii="Arial" w:hAnsi="Arial" w:cs="Arial"/>
          <w:noProof/>
          <w:sz w:val="24"/>
          <w:szCs w:val="24"/>
          <w:lang w:val="hr-HR"/>
        </w:rPr>
        <w:t>najpovoljnije ponude je najniža cijena prihvatljive ponude.</w:t>
      </w:r>
    </w:p>
    <w:p w14:paraId="2CD91311"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U slučaju da pristignu dvije ili više ponuda s istom najnižom cijenom, javni naručitelj će odabrati ponudu koja je zaprimljena ranije.</w:t>
      </w:r>
    </w:p>
    <w:p w14:paraId="1EBD2E99" w14:textId="77777777" w:rsidR="00B536FC" w:rsidRPr="00567A44" w:rsidRDefault="00B536FC" w:rsidP="00B536FC">
      <w:pPr>
        <w:pStyle w:val="ListParagraph"/>
        <w:tabs>
          <w:tab w:val="left" w:pos="3075"/>
        </w:tabs>
        <w:ind w:left="0"/>
        <w:rPr>
          <w:rFonts w:cs="Arial"/>
          <w:noProof/>
          <w:sz w:val="24"/>
          <w:szCs w:val="24"/>
          <w:lang w:val="hr-HR"/>
        </w:rPr>
      </w:pPr>
      <w:r w:rsidRPr="00567A44">
        <w:rPr>
          <w:rFonts w:cs="Arial"/>
          <w:noProof/>
          <w:sz w:val="24"/>
          <w:szCs w:val="24"/>
          <w:lang w:val="hr-HR"/>
        </w:rPr>
        <w:tab/>
      </w:r>
    </w:p>
    <w:p w14:paraId="5AB158A1" w14:textId="77777777" w:rsidR="00B536FC" w:rsidRPr="00567A44" w:rsidRDefault="00B536FC" w:rsidP="00B536FC">
      <w:pPr>
        <w:pStyle w:val="ListParagraph"/>
        <w:tabs>
          <w:tab w:val="left" w:pos="3075"/>
        </w:tabs>
        <w:ind w:left="0"/>
        <w:jc w:val="center"/>
        <w:rPr>
          <w:rFonts w:cs="Arial"/>
          <w:b/>
          <w:bCs/>
          <w:noProof/>
          <w:sz w:val="24"/>
          <w:szCs w:val="24"/>
          <w:lang w:val="hr-HR"/>
        </w:rPr>
      </w:pPr>
      <w:r w:rsidRPr="00567A44">
        <w:rPr>
          <w:rFonts w:cs="Arial"/>
          <w:b/>
          <w:bCs/>
          <w:noProof/>
          <w:sz w:val="24"/>
          <w:szCs w:val="24"/>
          <w:lang w:val="hr-HR"/>
        </w:rPr>
        <w:t>VII.</w:t>
      </w:r>
    </w:p>
    <w:p w14:paraId="60A20967" w14:textId="77777777" w:rsidR="00B536FC" w:rsidRPr="00567A44" w:rsidRDefault="00B536FC" w:rsidP="00B536FC">
      <w:pPr>
        <w:contextualSpacing/>
        <w:jc w:val="both"/>
        <w:rPr>
          <w:rFonts w:ascii="Arial" w:hAnsi="Arial" w:cs="Arial"/>
          <w:b/>
          <w:noProof/>
          <w:sz w:val="24"/>
          <w:szCs w:val="24"/>
          <w:lang w:val="hr-HR"/>
        </w:rPr>
      </w:pPr>
      <w:r w:rsidRPr="00567A44">
        <w:rPr>
          <w:rFonts w:ascii="Arial" w:hAnsi="Arial" w:cs="Arial"/>
          <w:noProof/>
          <w:sz w:val="24"/>
          <w:szCs w:val="24"/>
          <w:lang w:val="hr-HR"/>
        </w:rPr>
        <w:t xml:space="preserve">Rok za dostavu ponude </w:t>
      </w:r>
      <w:r w:rsidRPr="00567A44">
        <w:rPr>
          <w:rFonts w:ascii="Arial" w:hAnsi="Arial" w:cs="Arial"/>
          <w:bCs/>
          <w:noProof/>
          <w:sz w:val="24"/>
          <w:szCs w:val="24"/>
          <w:lang w:val="hr-HR"/>
        </w:rPr>
        <w:t>određujeje se u trajanju od najmanje pet dana.</w:t>
      </w:r>
      <w:r w:rsidRPr="00567A44">
        <w:rPr>
          <w:rFonts w:ascii="Arial" w:hAnsi="Arial" w:cs="Arial"/>
          <w:b/>
          <w:noProof/>
          <w:sz w:val="24"/>
          <w:szCs w:val="24"/>
          <w:lang w:val="hr-HR"/>
        </w:rPr>
        <w:t xml:space="preserve"> </w:t>
      </w:r>
    </w:p>
    <w:p w14:paraId="434FAA5B" w14:textId="77777777" w:rsidR="00B536FC" w:rsidRPr="00567A44" w:rsidRDefault="00B536FC" w:rsidP="00B536FC">
      <w:pPr>
        <w:pStyle w:val="ListParagraph"/>
        <w:ind w:left="0"/>
        <w:rPr>
          <w:rFonts w:cs="Arial"/>
          <w:noProof/>
          <w:sz w:val="24"/>
          <w:szCs w:val="24"/>
          <w:lang w:val="hr-HR"/>
        </w:rPr>
      </w:pPr>
    </w:p>
    <w:p w14:paraId="62473B26"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VIII.</w:t>
      </w:r>
    </w:p>
    <w:p w14:paraId="61B515B1" w14:textId="77777777" w:rsidR="00B536FC" w:rsidRPr="00567A44" w:rsidRDefault="00B536FC" w:rsidP="00B536FC">
      <w:pPr>
        <w:pStyle w:val="ListParagraph"/>
        <w:ind w:left="0"/>
        <w:rPr>
          <w:rFonts w:cs="Arial"/>
          <w:b/>
          <w:noProof/>
          <w:sz w:val="24"/>
          <w:szCs w:val="24"/>
          <w:lang w:val="hr-HR"/>
        </w:rPr>
      </w:pPr>
      <w:r w:rsidRPr="00567A44">
        <w:rPr>
          <w:rFonts w:cs="Arial"/>
          <w:bCs/>
          <w:noProof/>
          <w:sz w:val="24"/>
          <w:szCs w:val="24"/>
          <w:lang w:val="hr-HR"/>
        </w:rPr>
        <w:t>Odgovorna osoba naručitelja</w:t>
      </w:r>
      <w:r w:rsidRPr="00567A44">
        <w:rPr>
          <w:rFonts w:cs="Arial"/>
          <w:b/>
          <w:noProof/>
          <w:sz w:val="24"/>
          <w:szCs w:val="24"/>
          <w:lang w:val="hr-HR"/>
        </w:rPr>
        <w:t xml:space="preserve"> </w:t>
      </w:r>
      <w:r w:rsidRPr="00567A44">
        <w:rPr>
          <w:rFonts w:cs="Arial"/>
          <w:bCs/>
          <w:noProof/>
          <w:sz w:val="24"/>
          <w:szCs w:val="24"/>
          <w:lang w:val="hr-HR"/>
        </w:rPr>
        <w:t>je Općinski načelnik Neš Sinožić.</w:t>
      </w:r>
      <w:r w:rsidRPr="00567A44">
        <w:rPr>
          <w:rFonts w:cs="Arial"/>
          <w:b/>
          <w:noProof/>
          <w:sz w:val="24"/>
          <w:szCs w:val="24"/>
          <w:lang w:val="hr-HR"/>
        </w:rPr>
        <w:t xml:space="preserve"> </w:t>
      </w:r>
    </w:p>
    <w:p w14:paraId="7B0E0EEC" w14:textId="77777777" w:rsidR="00B536FC" w:rsidRPr="00567A44" w:rsidRDefault="00B536FC" w:rsidP="00B536FC">
      <w:pPr>
        <w:pStyle w:val="ListParagraph"/>
        <w:ind w:left="0"/>
        <w:rPr>
          <w:rFonts w:cs="Arial"/>
          <w:noProof/>
          <w:sz w:val="24"/>
          <w:szCs w:val="24"/>
          <w:lang w:val="hr-HR"/>
        </w:rPr>
      </w:pPr>
    </w:p>
    <w:p w14:paraId="655F7BF4"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IX.</w:t>
      </w:r>
    </w:p>
    <w:p w14:paraId="1B23222D" w14:textId="77777777" w:rsidR="00B536FC" w:rsidRPr="00567A44" w:rsidRDefault="00B536FC" w:rsidP="00B536FC">
      <w:pPr>
        <w:pStyle w:val="ListParagraph"/>
        <w:spacing w:line="240" w:lineRule="auto"/>
        <w:ind w:left="0"/>
        <w:jc w:val="both"/>
        <w:rPr>
          <w:rFonts w:cs="Arial"/>
          <w:bCs/>
          <w:sz w:val="24"/>
          <w:szCs w:val="24"/>
          <w:lang w:val="hr-HR"/>
        </w:rPr>
      </w:pPr>
      <w:r w:rsidRPr="00567A44">
        <w:rPr>
          <w:rFonts w:cs="Arial"/>
          <w:bCs/>
          <w:sz w:val="24"/>
          <w:szCs w:val="24"/>
          <w:lang w:val="hr-HR"/>
        </w:rPr>
        <w:t>-</w:t>
      </w:r>
      <w:r w:rsidRPr="00567A44">
        <w:rPr>
          <w:rFonts w:cs="Arial"/>
          <w:b/>
          <w:sz w:val="24"/>
          <w:szCs w:val="24"/>
          <w:lang w:val="hr-HR"/>
        </w:rPr>
        <w:t xml:space="preserve"> </w:t>
      </w:r>
      <w:r w:rsidRPr="00567A44">
        <w:rPr>
          <w:rFonts w:cs="Arial"/>
          <w:sz w:val="24"/>
          <w:szCs w:val="24"/>
          <w:lang w:val="hr-HR"/>
        </w:rPr>
        <w:t>Tea Rakar, Viši stručni suradnik za provođenje projekata, EU fondova i društvene djelatnosti Jedinstvenog upravnog odjela Općine Brtonigla – Verteneglio</w:t>
      </w:r>
      <w:r w:rsidRPr="00567A44">
        <w:rPr>
          <w:rFonts w:cs="Arial"/>
          <w:bCs/>
          <w:sz w:val="24"/>
          <w:szCs w:val="24"/>
          <w:lang w:val="hr-HR"/>
        </w:rPr>
        <w:t xml:space="preserve"> </w:t>
      </w:r>
      <w:r w:rsidRPr="00567A44">
        <w:rPr>
          <w:rFonts w:cs="Arial"/>
          <w:sz w:val="24"/>
          <w:szCs w:val="24"/>
          <w:lang w:val="hr-HR"/>
        </w:rPr>
        <w:t xml:space="preserve">koja posjeduje važeći Certifikat u području javne nabave </w:t>
      </w:r>
      <w:r w:rsidRPr="00567A44">
        <w:rPr>
          <w:rFonts w:cs="Arial"/>
          <w:bCs/>
          <w:sz w:val="24"/>
          <w:szCs w:val="24"/>
          <w:lang w:val="hr-HR"/>
        </w:rPr>
        <w:t>KLASA:406-01/21-06/567 URBROJ:517-08-04-02-03-21-2 od 15. studenoga 2021.godine,</w:t>
      </w:r>
    </w:p>
    <w:p w14:paraId="2DE2C65B" w14:textId="77777777" w:rsidR="00B536FC" w:rsidRPr="00567A44" w:rsidRDefault="00B536FC" w:rsidP="00B536FC">
      <w:pPr>
        <w:pStyle w:val="ListParagraph"/>
        <w:spacing w:line="240" w:lineRule="auto"/>
        <w:ind w:left="0"/>
        <w:jc w:val="both"/>
        <w:rPr>
          <w:rFonts w:cs="Arial"/>
          <w:sz w:val="24"/>
          <w:szCs w:val="24"/>
          <w:lang w:val="hr-HR"/>
        </w:rPr>
      </w:pPr>
      <w:r w:rsidRPr="00567A44">
        <w:rPr>
          <w:rFonts w:cs="Arial"/>
          <w:sz w:val="24"/>
          <w:szCs w:val="24"/>
          <w:lang w:val="hr-HR"/>
        </w:rPr>
        <w:tab/>
        <w:t xml:space="preserve">- Kristina Brljavac, Viši stručni suradnik za pravne poslove i  javnu nabavu Jedinstvenog upravnog odjela Općine Brtonigla – Verteneglio, koja posjeduje važeći </w:t>
      </w:r>
      <w:r w:rsidRPr="00567A44">
        <w:rPr>
          <w:rFonts w:cs="Arial"/>
          <w:sz w:val="24"/>
          <w:szCs w:val="24"/>
          <w:lang w:val="hr-HR"/>
        </w:rPr>
        <w:lastRenderedPageBreak/>
        <w:t>Certifikat u području javne nabave KLASA: 406-01/15-05/295, URBROJ: 517-08-04-02-03-24-8 od 08. siječnja 2024. godine i</w:t>
      </w:r>
    </w:p>
    <w:p w14:paraId="6FE058C3" w14:textId="77777777" w:rsidR="00B536FC" w:rsidRPr="00567A44" w:rsidRDefault="00B536FC" w:rsidP="00B536FC">
      <w:pPr>
        <w:pStyle w:val="ListParagraph"/>
        <w:spacing w:line="240" w:lineRule="auto"/>
        <w:ind w:left="0"/>
        <w:jc w:val="both"/>
        <w:rPr>
          <w:rFonts w:cs="Arial"/>
          <w:sz w:val="24"/>
          <w:szCs w:val="24"/>
          <w:lang w:val="hr-HR"/>
        </w:rPr>
      </w:pPr>
      <w:r w:rsidRPr="00567A44">
        <w:rPr>
          <w:rFonts w:cs="Arial"/>
          <w:sz w:val="24"/>
          <w:szCs w:val="24"/>
          <w:lang w:val="hr-HR"/>
        </w:rPr>
        <w:t>- Ivan Štajerac, Referent Komunalni - poljoprivredni redar Jedinstvenog upravnog odjela Općine Brtonigla – Verteneglio.</w:t>
      </w:r>
    </w:p>
    <w:p w14:paraId="0CBA2A87" w14:textId="77777777" w:rsidR="00B536FC" w:rsidRPr="00567A44" w:rsidRDefault="00B536FC" w:rsidP="00B536FC">
      <w:pPr>
        <w:contextualSpacing/>
        <w:rPr>
          <w:rFonts w:ascii="Arial" w:hAnsi="Arial" w:cs="Arial"/>
          <w:b/>
          <w:noProof/>
          <w:sz w:val="24"/>
          <w:szCs w:val="24"/>
          <w:lang w:val="hr-HR"/>
        </w:rPr>
      </w:pPr>
      <w:r w:rsidRPr="00567A44">
        <w:rPr>
          <w:rFonts w:ascii="Arial" w:hAnsi="Arial" w:cs="Arial"/>
          <w:b/>
          <w:noProof/>
          <w:sz w:val="24"/>
          <w:szCs w:val="24"/>
          <w:lang w:val="hr-HR"/>
        </w:rPr>
        <w:t>Zadaci stručnog povjerenstva iz prethodnog stavka:</w:t>
      </w:r>
    </w:p>
    <w:p w14:paraId="5CFE2FEB" w14:textId="77777777" w:rsidR="00B536FC" w:rsidRPr="00567A44" w:rsidRDefault="00B536FC" w:rsidP="00B536FC">
      <w:pPr>
        <w:autoSpaceDE w:val="0"/>
        <w:autoSpaceDN w:val="0"/>
        <w:adjustRightInd w:val="0"/>
        <w:jc w:val="both"/>
        <w:rPr>
          <w:rFonts w:ascii="Arial" w:hAnsi="Arial" w:cs="Arial"/>
          <w:noProof/>
          <w:color w:val="000000"/>
          <w:sz w:val="24"/>
          <w:szCs w:val="24"/>
          <w:lang w:val="hr-HR"/>
        </w:rPr>
      </w:pPr>
      <w:r w:rsidRPr="00567A44">
        <w:rPr>
          <w:rFonts w:ascii="Arial" w:hAnsi="Arial" w:cs="Arial"/>
          <w:noProof/>
          <w:color w:val="000000"/>
          <w:sz w:val="24"/>
          <w:szCs w:val="24"/>
          <w:lang w:val="hr-HR"/>
        </w:rPr>
        <w:t xml:space="preserve">- priprema postupka: dogovor oko uvjeta vezanih za predmet nabave, potrebnog sadržaja dokumentacije/uputa za prikupljanje ponuda i ostalih dokumenata vezanih uz predmetnu nabavu; </w:t>
      </w:r>
    </w:p>
    <w:p w14:paraId="1E813106" w14:textId="77777777" w:rsidR="00B536FC" w:rsidRPr="00567A44" w:rsidRDefault="00B536FC" w:rsidP="00B536FC">
      <w:pPr>
        <w:autoSpaceDE w:val="0"/>
        <w:autoSpaceDN w:val="0"/>
        <w:adjustRightInd w:val="0"/>
        <w:jc w:val="both"/>
        <w:rPr>
          <w:rFonts w:ascii="Arial" w:hAnsi="Arial" w:cs="Arial"/>
          <w:noProof/>
          <w:color w:val="000000"/>
          <w:sz w:val="24"/>
          <w:szCs w:val="24"/>
          <w:lang w:val="hr-HR"/>
        </w:rPr>
      </w:pPr>
      <w:r w:rsidRPr="00567A44">
        <w:rPr>
          <w:rFonts w:ascii="Arial" w:hAnsi="Arial" w:cs="Arial"/>
          <w:noProof/>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5D42872C" w14:textId="77777777" w:rsidR="00B536FC" w:rsidRPr="00567A44" w:rsidRDefault="00B536FC" w:rsidP="00B536FC">
      <w:pPr>
        <w:autoSpaceDE w:val="0"/>
        <w:autoSpaceDN w:val="0"/>
        <w:adjustRightInd w:val="0"/>
        <w:jc w:val="both"/>
        <w:rPr>
          <w:rFonts w:ascii="Arial" w:hAnsi="Arial" w:cs="Arial"/>
          <w:noProof/>
          <w:color w:val="000000"/>
          <w:sz w:val="24"/>
          <w:szCs w:val="24"/>
          <w:lang w:val="hr-HR"/>
        </w:rPr>
      </w:pPr>
      <w:r w:rsidRPr="00567A44">
        <w:rPr>
          <w:rFonts w:ascii="Arial" w:hAnsi="Arial" w:cs="Arial"/>
          <w:noProof/>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5C489493" w14:textId="77777777" w:rsidR="00B536FC" w:rsidRPr="00567A44" w:rsidRDefault="00B536FC" w:rsidP="00B536FC">
      <w:pPr>
        <w:contextualSpacing/>
        <w:rPr>
          <w:rFonts w:ascii="Arial" w:hAnsi="Arial" w:cs="Arial"/>
          <w:noProof/>
          <w:sz w:val="24"/>
          <w:szCs w:val="24"/>
          <w:lang w:val="hr-HR"/>
        </w:rPr>
      </w:pPr>
      <w:r w:rsidRPr="00567A44">
        <w:rPr>
          <w:rFonts w:ascii="Arial" w:hAnsi="Arial" w:cs="Arial"/>
          <w:noProof/>
          <w:sz w:val="24"/>
          <w:szCs w:val="24"/>
          <w:lang w:val="hr-HR"/>
        </w:rPr>
        <w:t>Stručno povjerenstvo iz ove Odluke odgovara Općinskom načelniku.</w:t>
      </w:r>
    </w:p>
    <w:p w14:paraId="6778B353" w14:textId="77777777" w:rsidR="00B536FC" w:rsidRPr="00567A44" w:rsidRDefault="00B536FC" w:rsidP="00B536FC">
      <w:pPr>
        <w:contextualSpacing/>
        <w:rPr>
          <w:rFonts w:ascii="Arial" w:hAnsi="Arial" w:cs="Arial"/>
          <w:noProof/>
          <w:sz w:val="24"/>
          <w:szCs w:val="24"/>
          <w:lang w:val="hr-HR"/>
        </w:rPr>
      </w:pPr>
    </w:p>
    <w:p w14:paraId="1C8474E2" w14:textId="77777777" w:rsidR="00B536FC" w:rsidRPr="00567A44" w:rsidRDefault="00B536FC" w:rsidP="00B536FC">
      <w:pPr>
        <w:jc w:val="center"/>
        <w:rPr>
          <w:rFonts w:ascii="Arial" w:hAnsi="Arial" w:cs="Arial"/>
          <w:b/>
          <w:noProof/>
          <w:sz w:val="24"/>
          <w:szCs w:val="24"/>
          <w:lang w:val="hr-HR"/>
        </w:rPr>
      </w:pPr>
      <w:r w:rsidRPr="00567A44">
        <w:rPr>
          <w:rFonts w:ascii="Arial" w:hAnsi="Arial" w:cs="Arial"/>
          <w:b/>
          <w:noProof/>
          <w:sz w:val="24"/>
          <w:szCs w:val="24"/>
          <w:lang w:val="hr-HR"/>
        </w:rPr>
        <w:t>X.</w:t>
      </w:r>
    </w:p>
    <w:p w14:paraId="2084D400" w14:textId="77777777" w:rsidR="00B536FC" w:rsidRPr="00567A44" w:rsidRDefault="00B536FC" w:rsidP="00B536FC">
      <w:pPr>
        <w:ind w:firstLine="708"/>
        <w:jc w:val="both"/>
        <w:rPr>
          <w:rFonts w:ascii="Arial" w:hAnsi="Arial" w:cs="Arial"/>
          <w:noProof/>
          <w:sz w:val="24"/>
          <w:szCs w:val="24"/>
          <w:lang w:val="hr-HR"/>
        </w:rPr>
      </w:pPr>
      <w:r w:rsidRPr="00567A44">
        <w:rPr>
          <w:rFonts w:ascii="Arial" w:hAnsi="Arial" w:cs="Arial"/>
          <w:noProof/>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22C5CBEF" w14:textId="77777777" w:rsidR="00B536FC" w:rsidRPr="00567A44" w:rsidRDefault="00B536FC" w:rsidP="00B536FC">
      <w:pPr>
        <w:ind w:firstLine="708"/>
        <w:jc w:val="both"/>
        <w:rPr>
          <w:rFonts w:ascii="Arial" w:hAnsi="Arial" w:cs="Arial"/>
          <w:noProof/>
          <w:sz w:val="24"/>
          <w:szCs w:val="24"/>
          <w:lang w:val="hr-HR"/>
        </w:rPr>
      </w:pPr>
      <w:r w:rsidRPr="00567A44">
        <w:rPr>
          <w:rFonts w:ascii="Arial" w:hAnsi="Arial" w:cs="Arial"/>
          <w:noProof/>
          <w:sz w:val="24"/>
          <w:szCs w:val="24"/>
          <w:lang w:val="hr-HR"/>
        </w:rPr>
        <w:t>Osoba zadužena za praćenje provedbe ugovora je Admir Martinović, Viši referent za vođenje investicija  Jedinstvenog upravnog odjela Općine Brtonigla – Verteneglio.</w:t>
      </w:r>
    </w:p>
    <w:p w14:paraId="192D51B0" w14:textId="77777777" w:rsidR="00B536FC" w:rsidRPr="00567A44" w:rsidRDefault="00B536FC" w:rsidP="00B536FC">
      <w:pPr>
        <w:autoSpaceDE w:val="0"/>
        <w:autoSpaceDN w:val="0"/>
        <w:adjustRightInd w:val="0"/>
        <w:jc w:val="both"/>
        <w:rPr>
          <w:rFonts w:ascii="Arial" w:hAnsi="Arial" w:cs="Arial"/>
          <w:noProof/>
          <w:sz w:val="24"/>
          <w:szCs w:val="24"/>
          <w:lang w:val="hr-HR"/>
        </w:rPr>
      </w:pPr>
    </w:p>
    <w:p w14:paraId="7AA399D0" w14:textId="77777777" w:rsidR="00B536FC" w:rsidRPr="00567A44" w:rsidRDefault="00B536FC" w:rsidP="00B536FC">
      <w:pPr>
        <w:pStyle w:val="NoSpacing"/>
        <w:jc w:val="center"/>
        <w:rPr>
          <w:rFonts w:ascii="Arial" w:hAnsi="Arial" w:cs="Arial"/>
          <w:b/>
          <w:noProof/>
          <w:sz w:val="24"/>
          <w:szCs w:val="24"/>
          <w:lang w:val="hr-HR"/>
        </w:rPr>
      </w:pPr>
      <w:r w:rsidRPr="00567A44">
        <w:rPr>
          <w:rFonts w:ascii="Arial" w:hAnsi="Arial" w:cs="Arial"/>
          <w:b/>
          <w:noProof/>
          <w:sz w:val="24"/>
          <w:szCs w:val="24"/>
          <w:lang w:val="hr-HR"/>
        </w:rPr>
        <w:t>XI.</w:t>
      </w:r>
    </w:p>
    <w:p w14:paraId="7150A856"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 xml:space="preserve">Naručitelj će plaćanje ugovorenih radova iz ove Odluke </w:t>
      </w:r>
      <w:bookmarkStart w:id="1" w:name="_Hlk112243607"/>
      <w:r w:rsidRPr="00567A44">
        <w:rPr>
          <w:rFonts w:ascii="Arial" w:hAnsi="Arial" w:cs="Arial"/>
          <w:noProof/>
          <w:sz w:val="24"/>
          <w:szCs w:val="24"/>
          <w:lang w:val="hr-HR"/>
        </w:rPr>
        <w:t>izvršiti na poslovni račun (IBAN) odabranog ponuditelja, prema ispostavljenom računu/okončanom obračunu</w:t>
      </w:r>
      <w:r w:rsidRPr="00567A44">
        <w:rPr>
          <w:rFonts w:ascii="Arial" w:eastAsia="Calibri" w:hAnsi="Arial" w:cs="Arial"/>
          <w:noProof/>
          <w:sz w:val="24"/>
          <w:szCs w:val="24"/>
          <w:lang w:val="hr-HR"/>
        </w:rPr>
        <w:t>,</w:t>
      </w:r>
      <w:r w:rsidRPr="00567A44">
        <w:rPr>
          <w:rFonts w:ascii="Arial" w:hAnsi="Arial" w:cs="Arial"/>
          <w:noProof/>
          <w:sz w:val="24"/>
          <w:szCs w:val="24"/>
          <w:lang w:val="hr-HR"/>
        </w:rPr>
        <w:t xml:space="preserve"> u roku od 30 dana od dana zaprimanja računa</w:t>
      </w:r>
      <w:bookmarkEnd w:id="1"/>
      <w:r w:rsidRPr="00567A44">
        <w:rPr>
          <w:rFonts w:ascii="Arial" w:hAnsi="Arial" w:cs="Arial"/>
          <w:noProof/>
          <w:sz w:val="24"/>
          <w:szCs w:val="24"/>
          <w:lang w:val="hr-HR"/>
        </w:rPr>
        <w:t>.</w:t>
      </w:r>
    </w:p>
    <w:p w14:paraId="3E56DB1C"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 xml:space="preserve">Isključeno je plaćanje predujma. </w:t>
      </w:r>
    </w:p>
    <w:p w14:paraId="2520A25B" w14:textId="77777777" w:rsidR="00B536FC" w:rsidRPr="00567A44" w:rsidRDefault="00B536FC" w:rsidP="00B536FC">
      <w:pPr>
        <w:pStyle w:val="NoSpacing"/>
        <w:rPr>
          <w:rFonts w:ascii="Arial" w:hAnsi="Arial" w:cs="Arial"/>
          <w:b/>
          <w:bCs/>
          <w:noProof/>
          <w:sz w:val="24"/>
          <w:szCs w:val="24"/>
          <w:lang w:val="hr-HR"/>
        </w:rPr>
      </w:pPr>
    </w:p>
    <w:p w14:paraId="70014716" w14:textId="77777777" w:rsidR="00B536FC" w:rsidRPr="00567A44" w:rsidRDefault="00B536FC" w:rsidP="00B536FC">
      <w:pPr>
        <w:pStyle w:val="NoSpacing"/>
        <w:jc w:val="center"/>
        <w:rPr>
          <w:rFonts w:ascii="Arial" w:hAnsi="Arial" w:cs="Arial"/>
          <w:b/>
          <w:bCs/>
          <w:noProof/>
          <w:sz w:val="24"/>
          <w:szCs w:val="24"/>
          <w:lang w:val="hr-HR"/>
        </w:rPr>
      </w:pPr>
      <w:r w:rsidRPr="00567A44">
        <w:rPr>
          <w:rFonts w:ascii="Arial" w:hAnsi="Arial" w:cs="Arial"/>
          <w:b/>
          <w:bCs/>
          <w:noProof/>
          <w:sz w:val="24"/>
          <w:szCs w:val="24"/>
          <w:lang w:val="hr-HR"/>
        </w:rPr>
        <w:t>XII.</w:t>
      </w:r>
    </w:p>
    <w:p w14:paraId="7C110283"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bCs/>
          <w:noProof/>
          <w:sz w:val="24"/>
          <w:szCs w:val="24"/>
          <w:lang w:val="hr-HR"/>
        </w:rPr>
        <w:t xml:space="preserve">Rok za donošenje odluke o odabiru ponude je 5 (pet) dana od dana isteka roka za dostavu ponude. Naručitelj će nakon donošenja odluke o odabiru, bez odgode, dostaviti </w:t>
      </w:r>
      <w:r w:rsidRPr="00567A44">
        <w:rPr>
          <w:rFonts w:ascii="Arial" w:hAnsi="Arial" w:cs="Arial"/>
          <w:noProof/>
          <w:sz w:val="24"/>
          <w:szCs w:val="24"/>
          <w:lang w:val="hr-HR"/>
        </w:rPr>
        <w:t>istu odluku  ponuditelju.</w:t>
      </w:r>
    </w:p>
    <w:p w14:paraId="339A4E9B"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Neće se provesti javno otvaranje ponuda.</w:t>
      </w:r>
    </w:p>
    <w:p w14:paraId="41C66341" w14:textId="77777777" w:rsidR="00B536FC" w:rsidRPr="00567A44" w:rsidRDefault="00B536FC" w:rsidP="00B536FC">
      <w:pPr>
        <w:pStyle w:val="NoSpacing"/>
        <w:jc w:val="both"/>
        <w:rPr>
          <w:rFonts w:ascii="Arial" w:hAnsi="Arial" w:cs="Arial"/>
          <w:noProof/>
          <w:sz w:val="24"/>
          <w:szCs w:val="24"/>
          <w:lang w:val="hr-HR"/>
        </w:rPr>
      </w:pPr>
    </w:p>
    <w:p w14:paraId="72DA915F" w14:textId="77777777" w:rsidR="00B536FC" w:rsidRPr="00567A44" w:rsidRDefault="00B536FC" w:rsidP="00B536FC">
      <w:pPr>
        <w:pStyle w:val="NoSpacing"/>
        <w:jc w:val="center"/>
        <w:rPr>
          <w:rFonts w:ascii="Arial" w:hAnsi="Arial" w:cs="Arial"/>
          <w:b/>
          <w:noProof/>
          <w:sz w:val="24"/>
          <w:szCs w:val="24"/>
          <w:lang w:val="hr-HR"/>
        </w:rPr>
      </w:pPr>
      <w:r w:rsidRPr="00567A44">
        <w:rPr>
          <w:rFonts w:ascii="Arial" w:hAnsi="Arial" w:cs="Arial"/>
          <w:b/>
          <w:noProof/>
          <w:sz w:val="24"/>
          <w:szCs w:val="24"/>
          <w:lang w:val="hr-HR"/>
        </w:rPr>
        <w:t>XIII.</w:t>
      </w:r>
    </w:p>
    <w:p w14:paraId="4607E4C5"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Ova Odluka stupa na snagu danom donošenja, a ista će se objaviti u Službenim novinama Općine Brtonigla - Verteneglio.</w:t>
      </w:r>
    </w:p>
    <w:p w14:paraId="37E02BC3" w14:textId="77777777" w:rsidR="00B536FC" w:rsidRPr="00567A44" w:rsidRDefault="00B536FC" w:rsidP="00B536FC">
      <w:pPr>
        <w:pStyle w:val="NoSpacing"/>
        <w:jc w:val="both"/>
        <w:rPr>
          <w:rFonts w:ascii="Arial" w:hAnsi="Arial" w:cs="Arial"/>
          <w:noProof/>
          <w:sz w:val="24"/>
          <w:szCs w:val="24"/>
          <w:lang w:val="hr-HR"/>
        </w:rPr>
      </w:pPr>
    </w:p>
    <w:p w14:paraId="2DFBBBA5" w14:textId="77777777" w:rsidR="00B536FC" w:rsidRPr="00567A44" w:rsidRDefault="00B536FC" w:rsidP="00B536FC">
      <w:pPr>
        <w:pStyle w:val="NoSpacing"/>
        <w:rPr>
          <w:rFonts w:ascii="Arial" w:hAnsi="Arial" w:cs="Arial"/>
          <w:noProof/>
          <w:sz w:val="24"/>
          <w:szCs w:val="24"/>
          <w:lang w:val="hr-HR"/>
        </w:rPr>
      </w:pPr>
      <w:r w:rsidRPr="00567A44">
        <w:rPr>
          <w:rFonts w:ascii="Arial" w:hAnsi="Arial" w:cs="Arial"/>
          <w:noProof/>
          <w:sz w:val="24"/>
          <w:szCs w:val="24"/>
          <w:lang w:val="hr-HR"/>
        </w:rPr>
        <w:t>KLASA: 340-01/24-01/08</w:t>
      </w:r>
    </w:p>
    <w:p w14:paraId="2D5A80AF" w14:textId="77777777" w:rsidR="00B536FC" w:rsidRPr="00567A44" w:rsidRDefault="00B536FC" w:rsidP="00B536FC">
      <w:pPr>
        <w:pStyle w:val="NoSpacing"/>
        <w:rPr>
          <w:rFonts w:ascii="Arial" w:hAnsi="Arial" w:cs="Arial"/>
          <w:noProof/>
          <w:sz w:val="24"/>
          <w:szCs w:val="24"/>
          <w:lang w:val="hr-HR"/>
        </w:rPr>
      </w:pPr>
      <w:r w:rsidRPr="00567A44">
        <w:rPr>
          <w:rFonts w:ascii="Arial" w:hAnsi="Arial" w:cs="Arial"/>
          <w:noProof/>
          <w:sz w:val="24"/>
          <w:szCs w:val="24"/>
          <w:lang w:val="hr-HR"/>
        </w:rPr>
        <w:t>URBROJ: 2163-13-04/04-24-1</w:t>
      </w:r>
    </w:p>
    <w:p w14:paraId="040787F4" w14:textId="77777777" w:rsidR="00B536FC" w:rsidRPr="00567A44" w:rsidRDefault="00B536FC" w:rsidP="00B536FC">
      <w:pPr>
        <w:pStyle w:val="NoSpacing"/>
        <w:rPr>
          <w:rFonts w:ascii="Arial" w:hAnsi="Arial" w:cs="Arial"/>
          <w:noProof/>
          <w:sz w:val="24"/>
          <w:szCs w:val="24"/>
          <w:lang w:val="hr-HR"/>
        </w:rPr>
      </w:pPr>
      <w:r w:rsidRPr="00567A44">
        <w:rPr>
          <w:rFonts w:ascii="Arial" w:hAnsi="Arial" w:cs="Arial"/>
          <w:noProof/>
          <w:sz w:val="24"/>
          <w:szCs w:val="24"/>
          <w:lang w:val="hr-HR"/>
        </w:rPr>
        <w:t>Brtonigla - Verteneglio, 05. lipnja 2024. godine</w:t>
      </w:r>
    </w:p>
    <w:p w14:paraId="2FF74EF8" w14:textId="77777777" w:rsidR="00B536FC" w:rsidRPr="00567A44" w:rsidRDefault="00B536FC" w:rsidP="00B536FC">
      <w:pPr>
        <w:pStyle w:val="Default"/>
        <w:jc w:val="both"/>
        <w:rPr>
          <w:noProof/>
          <w:lang w:val="hr-HR"/>
        </w:rPr>
      </w:pPr>
    </w:p>
    <w:p w14:paraId="3D9D43D4" w14:textId="77777777" w:rsidR="00B536FC" w:rsidRPr="00567A44" w:rsidRDefault="00B536FC" w:rsidP="00B536FC">
      <w:pPr>
        <w:pStyle w:val="NoSpacing"/>
        <w:jc w:val="center"/>
        <w:rPr>
          <w:rFonts w:ascii="Arial" w:hAnsi="Arial" w:cs="Arial"/>
          <w:noProof/>
          <w:sz w:val="24"/>
          <w:szCs w:val="24"/>
          <w:lang w:val="hr-HR"/>
        </w:rPr>
      </w:pPr>
    </w:p>
    <w:p w14:paraId="553FFDA5" w14:textId="77777777" w:rsidR="00B536FC" w:rsidRPr="00567A44" w:rsidRDefault="00B536FC" w:rsidP="00B536FC">
      <w:pPr>
        <w:pStyle w:val="NoSpacing"/>
        <w:jc w:val="center"/>
        <w:rPr>
          <w:rFonts w:ascii="Arial" w:hAnsi="Arial" w:cs="Arial"/>
          <w:noProof/>
          <w:sz w:val="24"/>
          <w:szCs w:val="24"/>
          <w:lang w:val="hr-HR"/>
        </w:rPr>
      </w:pPr>
      <w:r w:rsidRPr="00567A44">
        <w:rPr>
          <w:rFonts w:ascii="Arial" w:hAnsi="Arial" w:cs="Arial"/>
          <w:noProof/>
          <w:sz w:val="24"/>
          <w:szCs w:val="24"/>
          <w:lang w:val="hr-HR"/>
        </w:rPr>
        <w:t>OPĆINSKI NAČELNIK OPĆINE BRTONIGLA - VERTENEGLIO</w:t>
      </w:r>
    </w:p>
    <w:p w14:paraId="12F296C9" w14:textId="5CE5D151" w:rsidR="00B536FC" w:rsidRPr="00567A44" w:rsidRDefault="00B536FC" w:rsidP="00B536FC">
      <w:pPr>
        <w:jc w:val="center"/>
        <w:rPr>
          <w:rFonts w:ascii="Arial" w:hAnsi="Arial" w:cs="Arial"/>
          <w:noProof/>
          <w:sz w:val="24"/>
          <w:szCs w:val="24"/>
          <w:lang w:val="hr-HR"/>
        </w:rPr>
      </w:pPr>
      <w:r w:rsidRPr="00567A44">
        <w:rPr>
          <w:rFonts w:ascii="Arial" w:hAnsi="Arial" w:cs="Arial"/>
          <w:noProof/>
          <w:sz w:val="24"/>
          <w:szCs w:val="24"/>
          <w:lang w:val="hr-HR"/>
        </w:rPr>
        <w:t>Neš Sinožić, mag.ing.agr.</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52B07A30" w14:textId="77777777" w:rsidR="00B536FC" w:rsidRPr="00567A44" w:rsidRDefault="00B536FC" w:rsidP="0019111B">
      <w:pPr>
        <w:rPr>
          <w:rFonts w:ascii="Arial" w:hAnsi="Arial" w:cs="Arial"/>
          <w:sz w:val="24"/>
          <w:szCs w:val="24"/>
          <w:lang w:val="hr-HR"/>
        </w:rPr>
      </w:pPr>
    </w:p>
    <w:p w14:paraId="58259BAF" w14:textId="77777777" w:rsidR="00B536FC" w:rsidRPr="00567A44" w:rsidRDefault="00B536FC" w:rsidP="00B536FC">
      <w:pPr>
        <w:pStyle w:val="ListParagraph"/>
        <w:numPr>
          <w:ilvl w:val="0"/>
          <w:numId w:val="28"/>
        </w:numPr>
        <w:jc w:val="center"/>
        <w:rPr>
          <w:rFonts w:cs="Arial"/>
          <w:sz w:val="24"/>
          <w:szCs w:val="24"/>
          <w:lang w:val="hr-HR"/>
        </w:rPr>
      </w:pPr>
    </w:p>
    <w:p w14:paraId="7A4DDB51" w14:textId="77777777" w:rsidR="00B536FC" w:rsidRPr="00567A44" w:rsidRDefault="00B536FC" w:rsidP="00B536FC">
      <w:pPr>
        <w:pStyle w:val="Default"/>
        <w:ind w:firstLine="708"/>
        <w:jc w:val="both"/>
        <w:rPr>
          <w:noProof/>
          <w:lang w:val="hr-HR"/>
        </w:rPr>
      </w:pPr>
      <w:r w:rsidRPr="00567A44">
        <w:rPr>
          <w:noProof/>
          <w:lang w:val="hr-HR"/>
        </w:rPr>
        <w:lastRenderedPageBreak/>
        <w:t xml:space="preserve">Na temelju čl. 52. Statuta Općine Brtonigla - Verteneglio (Službene novine Općine Brtonigla - Verteneglio br. 03/18, 03/21, 07/21-Proč.tekst i 16/22) i članka 8. Pravilnika o provedbi postupaka jednostavne nabave, („Službene novine Općine Brtonigla“ br. 6/17),  Općinski načelnik Općine Brtonigla – Verteneglio,  donosi </w:t>
      </w:r>
    </w:p>
    <w:p w14:paraId="17E3A18C" w14:textId="77777777" w:rsidR="00B536FC" w:rsidRPr="00567A44" w:rsidRDefault="00B536FC" w:rsidP="00B536FC">
      <w:pPr>
        <w:pStyle w:val="Default"/>
        <w:ind w:firstLine="708"/>
        <w:jc w:val="both"/>
        <w:rPr>
          <w:noProof/>
          <w:lang w:val="hr-HR"/>
        </w:rPr>
      </w:pPr>
    </w:p>
    <w:p w14:paraId="12B939B9" w14:textId="77777777" w:rsidR="00B536FC" w:rsidRPr="00567A44" w:rsidRDefault="00B536FC" w:rsidP="00B536FC">
      <w:pPr>
        <w:pStyle w:val="Default"/>
        <w:rPr>
          <w:b/>
          <w:bCs/>
          <w:noProof/>
          <w:lang w:val="hr-HR"/>
        </w:rPr>
      </w:pPr>
    </w:p>
    <w:p w14:paraId="66E83B15" w14:textId="77777777" w:rsidR="00B536FC" w:rsidRPr="00567A44" w:rsidRDefault="00B536FC" w:rsidP="00B536FC">
      <w:pPr>
        <w:pStyle w:val="Default"/>
        <w:jc w:val="center"/>
        <w:rPr>
          <w:b/>
          <w:bCs/>
          <w:noProof/>
          <w:lang w:val="hr-HR"/>
        </w:rPr>
      </w:pPr>
      <w:r w:rsidRPr="00567A44">
        <w:rPr>
          <w:b/>
          <w:bCs/>
          <w:noProof/>
          <w:lang w:val="hr-HR"/>
        </w:rPr>
        <w:t xml:space="preserve">ODLUKU </w:t>
      </w:r>
    </w:p>
    <w:p w14:paraId="762F7C67" w14:textId="77777777" w:rsidR="00B536FC" w:rsidRPr="00567A44" w:rsidRDefault="00B536FC" w:rsidP="00B536FC">
      <w:pPr>
        <w:pStyle w:val="Default"/>
        <w:jc w:val="center"/>
        <w:rPr>
          <w:b/>
          <w:bCs/>
          <w:noProof/>
          <w:lang w:val="hr-HR"/>
        </w:rPr>
      </w:pPr>
      <w:r w:rsidRPr="00567A44">
        <w:rPr>
          <w:b/>
          <w:bCs/>
          <w:noProof/>
          <w:lang w:val="hr-HR"/>
        </w:rPr>
        <w:t>o početku postupka jednostavne nabave</w:t>
      </w:r>
    </w:p>
    <w:p w14:paraId="16C46B37" w14:textId="77777777" w:rsidR="00B536FC" w:rsidRDefault="00B536FC" w:rsidP="00B536FC">
      <w:pPr>
        <w:jc w:val="center"/>
        <w:rPr>
          <w:rFonts w:ascii="Arial" w:hAnsi="Arial" w:cs="Arial"/>
          <w:b/>
          <w:noProof/>
          <w:sz w:val="24"/>
          <w:szCs w:val="24"/>
          <w:lang w:val="hr-HR"/>
        </w:rPr>
      </w:pPr>
      <w:r w:rsidRPr="00567A44">
        <w:rPr>
          <w:rFonts w:ascii="Arial" w:hAnsi="Arial" w:cs="Arial"/>
          <w:b/>
          <w:noProof/>
          <w:sz w:val="24"/>
          <w:szCs w:val="24"/>
          <w:lang w:val="hr-HR"/>
        </w:rPr>
        <w:t xml:space="preserve">za nabavu izvođenja radova asfaltiranja u Ulici Palih boraca </w:t>
      </w:r>
    </w:p>
    <w:p w14:paraId="57339A54" w14:textId="77777777" w:rsidR="00107C0D" w:rsidRPr="00567A44" w:rsidRDefault="00107C0D" w:rsidP="00B536FC">
      <w:pPr>
        <w:jc w:val="center"/>
        <w:rPr>
          <w:rFonts w:ascii="Arial" w:hAnsi="Arial" w:cs="Arial"/>
          <w:b/>
          <w:noProof/>
          <w:sz w:val="24"/>
          <w:szCs w:val="24"/>
          <w:lang w:val="hr-HR"/>
        </w:rPr>
      </w:pPr>
    </w:p>
    <w:p w14:paraId="0851D0C2" w14:textId="77777777" w:rsidR="00B536FC" w:rsidRPr="00567A44" w:rsidRDefault="00B536FC" w:rsidP="00B536FC">
      <w:pPr>
        <w:jc w:val="center"/>
        <w:rPr>
          <w:rFonts w:ascii="Arial" w:hAnsi="Arial" w:cs="Arial"/>
          <w:b/>
          <w:noProof/>
          <w:sz w:val="24"/>
          <w:szCs w:val="24"/>
          <w:lang w:val="hr-HR"/>
        </w:rPr>
      </w:pPr>
      <w:r w:rsidRPr="00567A44">
        <w:rPr>
          <w:rFonts w:ascii="Arial" w:hAnsi="Arial" w:cs="Arial"/>
          <w:b/>
          <w:noProof/>
          <w:sz w:val="24"/>
          <w:szCs w:val="24"/>
          <w:lang w:val="hr-HR"/>
        </w:rPr>
        <w:t>I.</w:t>
      </w:r>
    </w:p>
    <w:p w14:paraId="45C269A9"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Naručitelj predmeta nabave iz ove Odluke je Općina Brtonigla - Verteneglio, Trg Sv.Zenona 1, Brtonigla - Verteneglio, OIB: 81025770849.</w:t>
      </w:r>
    </w:p>
    <w:p w14:paraId="4E5C414D" w14:textId="77777777" w:rsidR="00B536FC" w:rsidRPr="00567A44" w:rsidRDefault="00B536FC" w:rsidP="00B536FC">
      <w:pPr>
        <w:pStyle w:val="ListParagraph"/>
        <w:ind w:left="390" w:firstLine="318"/>
        <w:rPr>
          <w:rFonts w:cs="Arial"/>
          <w:noProof/>
          <w:sz w:val="24"/>
          <w:szCs w:val="24"/>
          <w:lang w:val="hr-HR"/>
        </w:rPr>
      </w:pPr>
    </w:p>
    <w:p w14:paraId="4441F6B2"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II.</w:t>
      </w:r>
    </w:p>
    <w:p w14:paraId="31A1EEB2" w14:textId="77777777" w:rsidR="00B536FC" w:rsidRPr="00567A44" w:rsidRDefault="00B536FC" w:rsidP="00B536FC">
      <w:pPr>
        <w:pStyle w:val="ListParagraph"/>
        <w:ind w:left="0"/>
        <w:jc w:val="both"/>
        <w:rPr>
          <w:rFonts w:cs="Arial"/>
          <w:bCs/>
          <w:noProof/>
          <w:sz w:val="24"/>
          <w:szCs w:val="24"/>
          <w:lang w:val="hr-HR"/>
        </w:rPr>
      </w:pPr>
      <w:r w:rsidRPr="00567A44">
        <w:rPr>
          <w:rFonts w:cs="Arial"/>
          <w:bCs/>
          <w:noProof/>
          <w:sz w:val="24"/>
          <w:szCs w:val="24"/>
          <w:lang w:val="hr-HR"/>
        </w:rPr>
        <w:t>Predmet nabave je izvođenje</w:t>
      </w:r>
      <w:r w:rsidRPr="00567A44">
        <w:rPr>
          <w:rFonts w:cs="Arial"/>
          <w:b/>
          <w:noProof/>
          <w:sz w:val="24"/>
          <w:szCs w:val="24"/>
          <w:lang w:val="hr-HR"/>
        </w:rPr>
        <w:t xml:space="preserve"> </w:t>
      </w:r>
      <w:r w:rsidRPr="00567A44">
        <w:rPr>
          <w:rFonts w:cs="Arial"/>
          <w:bCs/>
          <w:noProof/>
          <w:sz w:val="24"/>
          <w:szCs w:val="24"/>
          <w:lang w:val="hr-HR"/>
        </w:rPr>
        <w:t xml:space="preserve">asfalterskih radova na dijelu nerazvrstane ceste u naselju Brtonigla u Ulici Palih boraca. </w:t>
      </w:r>
      <w:r w:rsidRPr="00567A44">
        <w:rPr>
          <w:rFonts w:cs="Arial"/>
          <w:noProof/>
          <w:sz w:val="24"/>
          <w:szCs w:val="24"/>
          <w:lang w:val="hr-HR"/>
        </w:rPr>
        <w:t xml:space="preserve"> </w:t>
      </w:r>
    </w:p>
    <w:p w14:paraId="2C4EE8F3"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III.</w:t>
      </w:r>
    </w:p>
    <w:p w14:paraId="6A4B7449" w14:textId="77777777" w:rsidR="00B536FC" w:rsidRPr="00567A44" w:rsidRDefault="00B536FC" w:rsidP="00B536FC">
      <w:pPr>
        <w:pStyle w:val="ListParagraph"/>
        <w:ind w:left="0"/>
        <w:jc w:val="both"/>
        <w:rPr>
          <w:rFonts w:cs="Arial"/>
          <w:b/>
          <w:noProof/>
          <w:sz w:val="24"/>
          <w:szCs w:val="24"/>
          <w:lang w:val="hr-HR"/>
        </w:rPr>
      </w:pPr>
      <w:r w:rsidRPr="00567A44">
        <w:rPr>
          <w:rFonts w:cs="Arial"/>
          <w:bCs/>
          <w:noProof/>
          <w:sz w:val="24"/>
          <w:szCs w:val="24"/>
          <w:lang w:val="hr-HR"/>
        </w:rPr>
        <w:t xml:space="preserve">Procijenjena vrijednost nabave: 17.000,00 EUR bez PDV-a </w:t>
      </w:r>
      <w:r w:rsidRPr="00567A44">
        <w:rPr>
          <w:rFonts w:cs="Arial"/>
          <w:noProof/>
          <w:sz w:val="24"/>
          <w:szCs w:val="24"/>
          <w:lang w:val="hr-HR"/>
        </w:rPr>
        <w:t>Evidencijski broj nabave: JN-2024/68; CPV:</w:t>
      </w:r>
      <w:r w:rsidRPr="00567A44">
        <w:rPr>
          <w:rFonts w:cs="Arial"/>
          <w:sz w:val="24"/>
          <w:szCs w:val="24"/>
          <w:lang w:val="hr-HR"/>
        </w:rPr>
        <w:t xml:space="preserve"> </w:t>
      </w:r>
      <w:r w:rsidRPr="00567A44">
        <w:rPr>
          <w:rFonts w:cs="Arial"/>
          <w:noProof/>
          <w:sz w:val="24"/>
          <w:szCs w:val="24"/>
          <w:lang w:val="hr-HR"/>
        </w:rPr>
        <w:t>45233222.</w:t>
      </w:r>
    </w:p>
    <w:p w14:paraId="6BB915B2"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IV.</w:t>
      </w:r>
    </w:p>
    <w:p w14:paraId="36822D33"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Za podmirenje nabave is toč.II ove Odluke, planirana su sredstva u općinskim proračunu Općine Brtonigla - Verteneglio za 2024. godinu, stavka Izdaci za: „Uređenje dijela Srednje ulice -NC 68“, računu 42131, pozicija 509.</w:t>
      </w:r>
    </w:p>
    <w:p w14:paraId="3B0CC7C8" w14:textId="77777777" w:rsidR="00B536FC" w:rsidRPr="00567A44" w:rsidRDefault="00B536FC" w:rsidP="00B536FC">
      <w:pPr>
        <w:pStyle w:val="ListParagraph"/>
        <w:spacing w:line="240" w:lineRule="auto"/>
        <w:ind w:left="0"/>
        <w:rPr>
          <w:rFonts w:cs="Arial"/>
          <w:noProof/>
          <w:sz w:val="24"/>
          <w:szCs w:val="24"/>
          <w:lang w:val="hr-HR"/>
        </w:rPr>
      </w:pPr>
    </w:p>
    <w:p w14:paraId="74591DB8" w14:textId="77777777" w:rsidR="00B536FC" w:rsidRPr="00567A44" w:rsidRDefault="00B536FC" w:rsidP="00B536FC">
      <w:pPr>
        <w:pStyle w:val="ListParagraph"/>
        <w:spacing w:line="240" w:lineRule="auto"/>
        <w:ind w:left="0"/>
        <w:jc w:val="center"/>
        <w:rPr>
          <w:rFonts w:cs="Arial"/>
          <w:b/>
          <w:noProof/>
          <w:sz w:val="24"/>
          <w:szCs w:val="24"/>
          <w:lang w:val="hr-HR"/>
        </w:rPr>
      </w:pPr>
      <w:r w:rsidRPr="00567A44">
        <w:rPr>
          <w:rFonts w:cs="Arial"/>
          <w:b/>
          <w:noProof/>
          <w:sz w:val="24"/>
          <w:szCs w:val="24"/>
          <w:lang w:val="hr-HR"/>
        </w:rPr>
        <w:t>V.</w:t>
      </w:r>
    </w:p>
    <w:p w14:paraId="19D6026C" w14:textId="77777777" w:rsidR="00B536FC" w:rsidRPr="00567A44" w:rsidRDefault="00B536FC" w:rsidP="00B536FC">
      <w:pPr>
        <w:pStyle w:val="ListParagraph"/>
        <w:spacing w:line="240" w:lineRule="auto"/>
        <w:ind w:left="0"/>
        <w:jc w:val="both"/>
        <w:rPr>
          <w:rFonts w:cs="Arial"/>
          <w:noProof/>
          <w:sz w:val="24"/>
          <w:szCs w:val="24"/>
          <w:lang w:val="hr-HR"/>
        </w:rPr>
      </w:pPr>
      <w:r w:rsidRPr="00567A44">
        <w:rPr>
          <w:rFonts w:cs="Arial"/>
          <w:bCs/>
          <w:noProof/>
          <w:sz w:val="24"/>
          <w:szCs w:val="24"/>
          <w:lang w:val="hr-HR"/>
        </w:rPr>
        <w:t>Postupak nabave:</w:t>
      </w:r>
      <w:r w:rsidRPr="00567A44">
        <w:rPr>
          <w:rFonts w:cs="Arial"/>
          <w:noProof/>
          <w:sz w:val="24"/>
          <w:szCs w:val="24"/>
          <w:lang w:val="hr-HR"/>
        </w:rPr>
        <w:t xml:space="preserve"> sukladno članku 12. Zakona o javnoj nabavi („Narodne novine“, broj 120/16 i 114/22). i  članku 8. Pravilnika o provedbi postupaka jednostavne nabave, („Službene novine Općine Brtonigla“ br. 6/17), provodi se postupak jednostavne nabave, slanjem Poziva na dostavu ponuda na adresu najmanje jednom gospodarskom subjektu sukladno ovoj Odluci.</w:t>
      </w:r>
    </w:p>
    <w:p w14:paraId="4227B656" w14:textId="77777777" w:rsidR="00B536FC" w:rsidRPr="00567A44" w:rsidRDefault="00B536FC" w:rsidP="00B536FC">
      <w:pPr>
        <w:pStyle w:val="ListParagraph"/>
        <w:spacing w:line="240" w:lineRule="auto"/>
        <w:ind w:left="0"/>
        <w:jc w:val="both"/>
        <w:rPr>
          <w:rFonts w:cs="Arial"/>
          <w:noProof/>
          <w:sz w:val="24"/>
          <w:szCs w:val="24"/>
          <w:lang w:val="hr-HR"/>
        </w:rPr>
      </w:pPr>
      <w:r w:rsidRPr="00567A44">
        <w:rPr>
          <w:rFonts w:cs="Arial"/>
          <w:noProof/>
          <w:sz w:val="24"/>
          <w:szCs w:val="24"/>
          <w:lang w:val="hr-HR"/>
        </w:rPr>
        <w:t xml:space="preserve"> </w:t>
      </w:r>
    </w:p>
    <w:p w14:paraId="088AD790" w14:textId="77777777" w:rsidR="00B536FC" w:rsidRPr="00567A44" w:rsidRDefault="00B536FC" w:rsidP="00B536FC">
      <w:pPr>
        <w:pStyle w:val="ListParagraph"/>
        <w:ind w:left="0"/>
        <w:jc w:val="center"/>
        <w:rPr>
          <w:rFonts w:cs="Arial"/>
          <w:b/>
          <w:bCs/>
          <w:noProof/>
          <w:sz w:val="24"/>
          <w:szCs w:val="24"/>
          <w:lang w:val="hr-HR"/>
        </w:rPr>
      </w:pPr>
      <w:r w:rsidRPr="00567A44">
        <w:rPr>
          <w:rFonts w:cs="Arial"/>
          <w:b/>
          <w:bCs/>
          <w:noProof/>
          <w:sz w:val="24"/>
          <w:szCs w:val="24"/>
          <w:lang w:val="hr-HR"/>
        </w:rPr>
        <w:t>VI.</w:t>
      </w:r>
    </w:p>
    <w:p w14:paraId="517C6C61"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bCs/>
          <w:noProof/>
          <w:sz w:val="24"/>
          <w:szCs w:val="24"/>
          <w:lang w:val="hr-HR"/>
        </w:rPr>
        <w:t xml:space="preserve">Kriteriji za odabir </w:t>
      </w:r>
      <w:r w:rsidRPr="00567A44">
        <w:rPr>
          <w:rFonts w:ascii="Arial" w:hAnsi="Arial" w:cs="Arial"/>
          <w:noProof/>
          <w:sz w:val="24"/>
          <w:szCs w:val="24"/>
          <w:lang w:val="hr-HR"/>
        </w:rPr>
        <w:t>najpovoljnije ponude je najniža cijena prihvatljive ponude.</w:t>
      </w:r>
    </w:p>
    <w:p w14:paraId="2D56A081"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U slučaju da pristignu dvije ili više ponuda s istom najnižom cijenom, javni naručitelj će odabrati ponudu koja je zaprimljena ranije.</w:t>
      </w:r>
    </w:p>
    <w:p w14:paraId="6F58317A" w14:textId="77777777" w:rsidR="00B536FC" w:rsidRPr="00567A44" w:rsidRDefault="00B536FC" w:rsidP="00B536FC">
      <w:pPr>
        <w:pStyle w:val="ListParagraph"/>
        <w:tabs>
          <w:tab w:val="left" w:pos="3075"/>
        </w:tabs>
        <w:ind w:left="0"/>
        <w:rPr>
          <w:rFonts w:cs="Arial"/>
          <w:noProof/>
          <w:sz w:val="24"/>
          <w:szCs w:val="24"/>
          <w:lang w:val="hr-HR"/>
        </w:rPr>
      </w:pPr>
      <w:r w:rsidRPr="00567A44">
        <w:rPr>
          <w:rFonts w:cs="Arial"/>
          <w:noProof/>
          <w:sz w:val="24"/>
          <w:szCs w:val="24"/>
          <w:lang w:val="hr-HR"/>
        </w:rPr>
        <w:tab/>
      </w:r>
    </w:p>
    <w:p w14:paraId="256F1380" w14:textId="77777777" w:rsidR="00B536FC" w:rsidRPr="00567A44" w:rsidRDefault="00B536FC" w:rsidP="00B536FC">
      <w:pPr>
        <w:pStyle w:val="ListParagraph"/>
        <w:tabs>
          <w:tab w:val="left" w:pos="3075"/>
        </w:tabs>
        <w:ind w:left="0"/>
        <w:jc w:val="center"/>
        <w:rPr>
          <w:rFonts w:cs="Arial"/>
          <w:b/>
          <w:bCs/>
          <w:noProof/>
          <w:sz w:val="24"/>
          <w:szCs w:val="24"/>
          <w:lang w:val="hr-HR"/>
        </w:rPr>
      </w:pPr>
      <w:r w:rsidRPr="00567A44">
        <w:rPr>
          <w:rFonts w:cs="Arial"/>
          <w:b/>
          <w:bCs/>
          <w:noProof/>
          <w:sz w:val="24"/>
          <w:szCs w:val="24"/>
          <w:lang w:val="hr-HR"/>
        </w:rPr>
        <w:t>VII.</w:t>
      </w:r>
    </w:p>
    <w:p w14:paraId="314BEAD8" w14:textId="77777777" w:rsidR="00B536FC" w:rsidRPr="00567A44" w:rsidRDefault="00B536FC" w:rsidP="00B536FC">
      <w:pPr>
        <w:contextualSpacing/>
        <w:jc w:val="both"/>
        <w:rPr>
          <w:rFonts w:ascii="Arial" w:hAnsi="Arial" w:cs="Arial"/>
          <w:b/>
          <w:noProof/>
          <w:sz w:val="24"/>
          <w:szCs w:val="24"/>
          <w:lang w:val="hr-HR"/>
        </w:rPr>
      </w:pPr>
      <w:r w:rsidRPr="00567A44">
        <w:rPr>
          <w:rFonts w:ascii="Arial" w:hAnsi="Arial" w:cs="Arial"/>
          <w:noProof/>
          <w:sz w:val="24"/>
          <w:szCs w:val="24"/>
          <w:lang w:val="hr-HR"/>
        </w:rPr>
        <w:t xml:space="preserve">Rok za dostavu ponude </w:t>
      </w:r>
      <w:r w:rsidRPr="00567A44">
        <w:rPr>
          <w:rFonts w:ascii="Arial" w:hAnsi="Arial" w:cs="Arial"/>
          <w:bCs/>
          <w:noProof/>
          <w:sz w:val="24"/>
          <w:szCs w:val="24"/>
          <w:lang w:val="hr-HR"/>
        </w:rPr>
        <w:t>određujeje se u trajanju od najmanje pet dana.</w:t>
      </w:r>
      <w:r w:rsidRPr="00567A44">
        <w:rPr>
          <w:rFonts w:ascii="Arial" w:hAnsi="Arial" w:cs="Arial"/>
          <w:b/>
          <w:noProof/>
          <w:sz w:val="24"/>
          <w:szCs w:val="24"/>
          <w:lang w:val="hr-HR"/>
        </w:rPr>
        <w:t xml:space="preserve"> </w:t>
      </w:r>
    </w:p>
    <w:p w14:paraId="487D3609" w14:textId="77777777" w:rsidR="00B536FC" w:rsidRPr="00567A44" w:rsidRDefault="00B536FC" w:rsidP="00B536FC">
      <w:pPr>
        <w:pStyle w:val="ListParagraph"/>
        <w:ind w:left="0"/>
        <w:rPr>
          <w:rFonts w:cs="Arial"/>
          <w:noProof/>
          <w:sz w:val="24"/>
          <w:szCs w:val="24"/>
          <w:lang w:val="hr-HR"/>
        </w:rPr>
      </w:pPr>
    </w:p>
    <w:p w14:paraId="068EE1BF"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VIII.</w:t>
      </w:r>
    </w:p>
    <w:p w14:paraId="32771422" w14:textId="77777777" w:rsidR="00B536FC" w:rsidRPr="00567A44" w:rsidRDefault="00B536FC" w:rsidP="00B536FC">
      <w:pPr>
        <w:pStyle w:val="ListParagraph"/>
        <w:ind w:left="0"/>
        <w:rPr>
          <w:rFonts w:cs="Arial"/>
          <w:b/>
          <w:noProof/>
          <w:sz w:val="24"/>
          <w:szCs w:val="24"/>
          <w:lang w:val="hr-HR"/>
        </w:rPr>
      </w:pPr>
      <w:r w:rsidRPr="00567A44">
        <w:rPr>
          <w:rFonts w:cs="Arial"/>
          <w:bCs/>
          <w:noProof/>
          <w:sz w:val="24"/>
          <w:szCs w:val="24"/>
          <w:lang w:val="hr-HR"/>
        </w:rPr>
        <w:t>Odgovorna osoba naručitelja</w:t>
      </w:r>
      <w:r w:rsidRPr="00567A44">
        <w:rPr>
          <w:rFonts w:cs="Arial"/>
          <w:b/>
          <w:noProof/>
          <w:sz w:val="24"/>
          <w:szCs w:val="24"/>
          <w:lang w:val="hr-HR"/>
        </w:rPr>
        <w:t xml:space="preserve"> </w:t>
      </w:r>
      <w:r w:rsidRPr="00567A44">
        <w:rPr>
          <w:rFonts w:cs="Arial"/>
          <w:bCs/>
          <w:noProof/>
          <w:sz w:val="24"/>
          <w:szCs w:val="24"/>
          <w:lang w:val="hr-HR"/>
        </w:rPr>
        <w:t>je Općinski načelnik Neš Sinožić.</w:t>
      </w:r>
      <w:r w:rsidRPr="00567A44">
        <w:rPr>
          <w:rFonts w:cs="Arial"/>
          <w:b/>
          <w:noProof/>
          <w:sz w:val="24"/>
          <w:szCs w:val="24"/>
          <w:lang w:val="hr-HR"/>
        </w:rPr>
        <w:t xml:space="preserve"> </w:t>
      </w:r>
    </w:p>
    <w:p w14:paraId="1D4C3B96" w14:textId="77777777" w:rsidR="00B536FC" w:rsidRPr="00567A44" w:rsidRDefault="00B536FC" w:rsidP="00B536FC">
      <w:pPr>
        <w:pStyle w:val="ListParagraph"/>
        <w:ind w:left="0"/>
        <w:rPr>
          <w:rFonts w:cs="Arial"/>
          <w:noProof/>
          <w:sz w:val="24"/>
          <w:szCs w:val="24"/>
          <w:lang w:val="hr-HR"/>
        </w:rPr>
      </w:pPr>
    </w:p>
    <w:p w14:paraId="1096BE2A" w14:textId="77777777" w:rsidR="00B536FC" w:rsidRPr="00567A44" w:rsidRDefault="00B536FC" w:rsidP="00B536FC">
      <w:pPr>
        <w:pStyle w:val="ListParagraph"/>
        <w:ind w:left="0"/>
        <w:jc w:val="center"/>
        <w:rPr>
          <w:rFonts w:cs="Arial"/>
          <w:b/>
          <w:noProof/>
          <w:sz w:val="24"/>
          <w:szCs w:val="24"/>
          <w:lang w:val="hr-HR"/>
        </w:rPr>
      </w:pPr>
      <w:r w:rsidRPr="00567A44">
        <w:rPr>
          <w:rFonts w:cs="Arial"/>
          <w:b/>
          <w:noProof/>
          <w:sz w:val="24"/>
          <w:szCs w:val="24"/>
          <w:lang w:val="hr-HR"/>
        </w:rPr>
        <w:t>IX.</w:t>
      </w:r>
    </w:p>
    <w:p w14:paraId="020A0E7A" w14:textId="77777777" w:rsidR="00B536FC" w:rsidRPr="00567A44" w:rsidRDefault="00B536FC" w:rsidP="00B536FC">
      <w:pPr>
        <w:pStyle w:val="ListParagraph"/>
        <w:spacing w:line="240" w:lineRule="auto"/>
        <w:ind w:left="0"/>
        <w:jc w:val="both"/>
        <w:rPr>
          <w:rFonts w:cs="Arial"/>
          <w:bCs/>
          <w:sz w:val="24"/>
          <w:szCs w:val="24"/>
          <w:lang w:val="hr-HR"/>
        </w:rPr>
      </w:pPr>
      <w:r w:rsidRPr="00567A44">
        <w:rPr>
          <w:rFonts w:cs="Arial"/>
          <w:bCs/>
          <w:sz w:val="24"/>
          <w:szCs w:val="24"/>
          <w:lang w:val="hr-HR"/>
        </w:rPr>
        <w:t>-</w:t>
      </w:r>
      <w:r w:rsidRPr="00567A44">
        <w:rPr>
          <w:rFonts w:cs="Arial"/>
          <w:b/>
          <w:sz w:val="24"/>
          <w:szCs w:val="24"/>
          <w:lang w:val="hr-HR"/>
        </w:rPr>
        <w:t xml:space="preserve"> </w:t>
      </w:r>
      <w:r w:rsidRPr="00567A44">
        <w:rPr>
          <w:rFonts w:cs="Arial"/>
          <w:sz w:val="24"/>
          <w:szCs w:val="24"/>
          <w:lang w:val="hr-HR"/>
        </w:rPr>
        <w:t>Tea Rakar, Viši stručni suradnik za provođenje projekata, EU fondova i društvene djelatnosti Jedinstvenog upravnog odjela Općine Brtonigla – Verteneglio</w:t>
      </w:r>
      <w:r w:rsidRPr="00567A44">
        <w:rPr>
          <w:rFonts w:cs="Arial"/>
          <w:bCs/>
          <w:sz w:val="24"/>
          <w:szCs w:val="24"/>
          <w:lang w:val="hr-HR"/>
        </w:rPr>
        <w:t xml:space="preserve"> </w:t>
      </w:r>
      <w:r w:rsidRPr="00567A44">
        <w:rPr>
          <w:rFonts w:cs="Arial"/>
          <w:sz w:val="24"/>
          <w:szCs w:val="24"/>
          <w:lang w:val="hr-HR"/>
        </w:rPr>
        <w:t xml:space="preserve">koja posjeduje važeći Certifikat u području javne nabave </w:t>
      </w:r>
      <w:r w:rsidRPr="00567A44">
        <w:rPr>
          <w:rFonts w:cs="Arial"/>
          <w:bCs/>
          <w:sz w:val="24"/>
          <w:szCs w:val="24"/>
          <w:lang w:val="hr-HR"/>
        </w:rPr>
        <w:t>KLASA:406-01/21-06/567 URBROJ:517-08-04-02-03-21-2 od 15. studenoga 2021.godine,</w:t>
      </w:r>
    </w:p>
    <w:p w14:paraId="56DA2128" w14:textId="77777777" w:rsidR="00B536FC" w:rsidRPr="00567A44" w:rsidRDefault="00B536FC" w:rsidP="00B536FC">
      <w:pPr>
        <w:pStyle w:val="ListParagraph"/>
        <w:spacing w:line="240" w:lineRule="auto"/>
        <w:ind w:left="0"/>
        <w:jc w:val="both"/>
        <w:rPr>
          <w:rFonts w:cs="Arial"/>
          <w:bCs/>
          <w:sz w:val="24"/>
          <w:szCs w:val="24"/>
          <w:lang w:val="hr-HR"/>
        </w:rPr>
      </w:pPr>
      <w:r w:rsidRPr="00567A44">
        <w:rPr>
          <w:rFonts w:cs="Arial"/>
          <w:bCs/>
          <w:sz w:val="24"/>
          <w:szCs w:val="24"/>
          <w:lang w:val="hr-HR"/>
        </w:rPr>
        <w:t xml:space="preserve">- </w:t>
      </w:r>
      <w:r w:rsidRPr="00567A44">
        <w:rPr>
          <w:rFonts w:cs="Arial"/>
          <w:sz w:val="24"/>
          <w:szCs w:val="24"/>
          <w:lang w:val="hr-HR"/>
        </w:rPr>
        <w:t xml:space="preserve">Kristina Brljavac, Viši stručni suradnik za pravne poslove i  javnu nabavu Jedinstvenog upravnog odjela Općine Brtonigla – Verteneglio, koja posjeduje važeći </w:t>
      </w:r>
      <w:r w:rsidRPr="00567A44">
        <w:rPr>
          <w:rFonts w:cs="Arial"/>
          <w:sz w:val="24"/>
          <w:szCs w:val="24"/>
          <w:lang w:val="hr-HR"/>
        </w:rPr>
        <w:lastRenderedPageBreak/>
        <w:t>Certifikat u području javne nabave KLASA: 406-01/15-05/295, URBROJ: 517-08-04-02-03-24-8 od 08. siječnja 2024. godine i</w:t>
      </w:r>
    </w:p>
    <w:p w14:paraId="0936D647" w14:textId="77777777" w:rsidR="00B536FC" w:rsidRPr="00567A44" w:rsidRDefault="00B536FC" w:rsidP="00B536FC">
      <w:pPr>
        <w:pStyle w:val="ListParagraph"/>
        <w:spacing w:line="240" w:lineRule="auto"/>
        <w:ind w:left="0"/>
        <w:jc w:val="both"/>
        <w:rPr>
          <w:rFonts w:cs="Arial"/>
          <w:sz w:val="24"/>
          <w:szCs w:val="24"/>
          <w:lang w:val="hr-HR"/>
        </w:rPr>
      </w:pPr>
      <w:r w:rsidRPr="00567A44">
        <w:rPr>
          <w:rFonts w:cs="Arial"/>
          <w:sz w:val="24"/>
          <w:szCs w:val="24"/>
          <w:lang w:val="hr-HR"/>
        </w:rPr>
        <w:t>- Ivan Štajerac, Referent Komunalni - poljoprivredni redar Jedinstvenog upravnog odjela Općine Brtonigla – Verteneglio.</w:t>
      </w:r>
    </w:p>
    <w:p w14:paraId="17C704A3" w14:textId="77777777" w:rsidR="00B536FC" w:rsidRPr="00567A44" w:rsidRDefault="00B536FC" w:rsidP="00B536FC">
      <w:pPr>
        <w:contextualSpacing/>
        <w:rPr>
          <w:rFonts w:ascii="Arial" w:hAnsi="Arial" w:cs="Arial"/>
          <w:b/>
          <w:noProof/>
          <w:sz w:val="24"/>
          <w:szCs w:val="24"/>
          <w:lang w:val="hr-HR"/>
        </w:rPr>
      </w:pPr>
      <w:r w:rsidRPr="00567A44">
        <w:rPr>
          <w:rFonts w:ascii="Arial" w:hAnsi="Arial" w:cs="Arial"/>
          <w:b/>
          <w:noProof/>
          <w:sz w:val="24"/>
          <w:szCs w:val="24"/>
          <w:lang w:val="hr-HR"/>
        </w:rPr>
        <w:t>Zadaci stručnog povjerenstva iz prethodnog stavka:</w:t>
      </w:r>
    </w:p>
    <w:p w14:paraId="4909A673" w14:textId="77777777" w:rsidR="00B536FC" w:rsidRPr="00567A44" w:rsidRDefault="00B536FC" w:rsidP="00B536FC">
      <w:pPr>
        <w:autoSpaceDE w:val="0"/>
        <w:autoSpaceDN w:val="0"/>
        <w:adjustRightInd w:val="0"/>
        <w:jc w:val="both"/>
        <w:rPr>
          <w:rFonts w:ascii="Arial" w:hAnsi="Arial" w:cs="Arial"/>
          <w:noProof/>
          <w:color w:val="000000"/>
          <w:sz w:val="24"/>
          <w:szCs w:val="24"/>
          <w:lang w:val="hr-HR"/>
        </w:rPr>
      </w:pPr>
      <w:r w:rsidRPr="00567A44">
        <w:rPr>
          <w:rFonts w:ascii="Arial" w:hAnsi="Arial" w:cs="Arial"/>
          <w:noProof/>
          <w:color w:val="000000"/>
          <w:sz w:val="24"/>
          <w:szCs w:val="24"/>
          <w:lang w:val="hr-HR"/>
        </w:rPr>
        <w:t xml:space="preserve">- priprema postupka: dogovor oko uvjeta vezanih za predmet nabave, potrebnog sadržaja dokumentacije/uputa za prikupljanje ponuda i ostalih dokumenata vezanih uz predmetnu nabavu; </w:t>
      </w:r>
    </w:p>
    <w:p w14:paraId="12435D53" w14:textId="77777777" w:rsidR="00B536FC" w:rsidRPr="00567A44" w:rsidRDefault="00B536FC" w:rsidP="00B536FC">
      <w:pPr>
        <w:autoSpaceDE w:val="0"/>
        <w:autoSpaceDN w:val="0"/>
        <w:adjustRightInd w:val="0"/>
        <w:jc w:val="both"/>
        <w:rPr>
          <w:rFonts w:ascii="Arial" w:hAnsi="Arial" w:cs="Arial"/>
          <w:noProof/>
          <w:color w:val="000000"/>
          <w:sz w:val="24"/>
          <w:szCs w:val="24"/>
          <w:lang w:val="hr-HR"/>
        </w:rPr>
      </w:pPr>
      <w:r w:rsidRPr="00567A44">
        <w:rPr>
          <w:rFonts w:ascii="Arial" w:hAnsi="Arial" w:cs="Arial"/>
          <w:noProof/>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3D6000EF" w14:textId="77777777" w:rsidR="00B536FC" w:rsidRPr="00567A44" w:rsidRDefault="00B536FC" w:rsidP="00B536FC">
      <w:pPr>
        <w:autoSpaceDE w:val="0"/>
        <w:autoSpaceDN w:val="0"/>
        <w:adjustRightInd w:val="0"/>
        <w:jc w:val="both"/>
        <w:rPr>
          <w:rFonts w:ascii="Arial" w:hAnsi="Arial" w:cs="Arial"/>
          <w:noProof/>
          <w:color w:val="000000"/>
          <w:sz w:val="24"/>
          <w:szCs w:val="24"/>
          <w:lang w:val="hr-HR"/>
        </w:rPr>
      </w:pPr>
      <w:r w:rsidRPr="00567A44">
        <w:rPr>
          <w:rFonts w:ascii="Arial" w:hAnsi="Arial" w:cs="Arial"/>
          <w:noProof/>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te izradu ugovora. </w:t>
      </w:r>
    </w:p>
    <w:p w14:paraId="2710AB1D" w14:textId="77777777" w:rsidR="00B536FC" w:rsidRPr="00567A44" w:rsidRDefault="00B536FC" w:rsidP="00B536FC">
      <w:pPr>
        <w:contextualSpacing/>
        <w:rPr>
          <w:rFonts w:ascii="Arial" w:hAnsi="Arial" w:cs="Arial"/>
          <w:noProof/>
          <w:sz w:val="24"/>
          <w:szCs w:val="24"/>
          <w:lang w:val="hr-HR"/>
        </w:rPr>
      </w:pPr>
      <w:r w:rsidRPr="00567A44">
        <w:rPr>
          <w:rFonts w:ascii="Arial" w:hAnsi="Arial" w:cs="Arial"/>
          <w:noProof/>
          <w:sz w:val="24"/>
          <w:szCs w:val="24"/>
          <w:lang w:val="hr-HR"/>
        </w:rPr>
        <w:t>Stručno povjerenstvo iz ove Odluke odgovara Općinskom načelniku.</w:t>
      </w:r>
    </w:p>
    <w:p w14:paraId="45814CA7" w14:textId="77777777" w:rsidR="00B536FC" w:rsidRPr="00567A44" w:rsidRDefault="00B536FC" w:rsidP="00B536FC">
      <w:pPr>
        <w:contextualSpacing/>
        <w:rPr>
          <w:rFonts w:ascii="Arial" w:hAnsi="Arial" w:cs="Arial"/>
          <w:noProof/>
          <w:sz w:val="24"/>
          <w:szCs w:val="24"/>
          <w:lang w:val="hr-HR"/>
        </w:rPr>
      </w:pPr>
    </w:p>
    <w:p w14:paraId="0C6689B3" w14:textId="77777777" w:rsidR="00B536FC" w:rsidRPr="00567A44" w:rsidRDefault="00B536FC" w:rsidP="00B536FC">
      <w:pPr>
        <w:jc w:val="center"/>
        <w:rPr>
          <w:rFonts w:ascii="Arial" w:hAnsi="Arial" w:cs="Arial"/>
          <w:b/>
          <w:noProof/>
          <w:sz w:val="24"/>
          <w:szCs w:val="24"/>
          <w:lang w:val="hr-HR"/>
        </w:rPr>
      </w:pPr>
      <w:r w:rsidRPr="00567A44">
        <w:rPr>
          <w:rFonts w:ascii="Arial" w:hAnsi="Arial" w:cs="Arial"/>
          <w:b/>
          <w:noProof/>
          <w:sz w:val="24"/>
          <w:szCs w:val="24"/>
          <w:lang w:val="hr-HR"/>
        </w:rPr>
        <w:t>X.</w:t>
      </w:r>
    </w:p>
    <w:p w14:paraId="54BD4223" w14:textId="77777777" w:rsidR="00B536FC" w:rsidRPr="00567A44" w:rsidRDefault="00B536FC" w:rsidP="00B536FC">
      <w:pPr>
        <w:ind w:firstLine="708"/>
        <w:jc w:val="both"/>
        <w:rPr>
          <w:rFonts w:ascii="Arial" w:hAnsi="Arial" w:cs="Arial"/>
          <w:noProof/>
          <w:sz w:val="24"/>
          <w:szCs w:val="24"/>
          <w:lang w:val="hr-HR"/>
        </w:rPr>
      </w:pPr>
      <w:r w:rsidRPr="00567A44">
        <w:rPr>
          <w:rFonts w:ascii="Arial" w:hAnsi="Arial" w:cs="Arial"/>
          <w:noProof/>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7B9F15B3" w14:textId="77777777" w:rsidR="00B536FC" w:rsidRPr="00567A44" w:rsidRDefault="00B536FC" w:rsidP="00B536FC">
      <w:pPr>
        <w:ind w:firstLine="708"/>
        <w:jc w:val="both"/>
        <w:rPr>
          <w:rFonts w:ascii="Arial" w:hAnsi="Arial" w:cs="Arial"/>
          <w:noProof/>
          <w:sz w:val="24"/>
          <w:szCs w:val="24"/>
          <w:lang w:val="hr-HR"/>
        </w:rPr>
      </w:pPr>
      <w:r w:rsidRPr="00567A44">
        <w:rPr>
          <w:rFonts w:ascii="Arial" w:hAnsi="Arial" w:cs="Arial"/>
          <w:noProof/>
          <w:sz w:val="24"/>
          <w:szCs w:val="24"/>
          <w:lang w:val="hr-HR"/>
        </w:rPr>
        <w:t>Osoba zadužena za praćenje provedbe ugovora je Admir Martinović, Viši referent za vođenje investicija  Jedinstvenog upravnog odjela Općine Brtonigla – Verteneglio.</w:t>
      </w:r>
    </w:p>
    <w:p w14:paraId="21105DD4" w14:textId="77777777" w:rsidR="00B536FC" w:rsidRPr="00567A44" w:rsidRDefault="00B536FC" w:rsidP="00B536FC">
      <w:pPr>
        <w:autoSpaceDE w:val="0"/>
        <w:autoSpaceDN w:val="0"/>
        <w:adjustRightInd w:val="0"/>
        <w:jc w:val="both"/>
        <w:rPr>
          <w:rFonts w:ascii="Arial" w:hAnsi="Arial" w:cs="Arial"/>
          <w:noProof/>
          <w:sz w:val="24"/>
          <w:szCs w:val="24"/>
          <w:lang w:val="hr-HR"/>
        </w:rPr>
      </w:pPr>
    </w:p>
    <w:p w14:paraId="0BEC53C7" w14:textId="77777777" w:rsidR="00B536FC" w:rsidRPr="00567A44" w:rsidRDefault="00B536FC" w:rsidP="00B536FC">
      <w:pPr>
        <w:pStyle w:val="NoSpacing"/>
        <w:jc w:val="center"/>
        <w:rPr>
          <w:rFonts w:ascii="Arial" w:hAnsi="Arial" w:cs="Arial"/>
          <w:b/>
          <w:noProof/>
          <w:sz w:val="24"/>
          <w:szCs w:val="24"/>
          <w:lang w:val="hr-HR"/>
        </w:rPr>
      </w:pPr>
      <w:r w:rsidRPr="00567A44">
        <w:rPr>
          <w:rFonts w:ascii="Arial" w:hAnsi="Arial" w:cs="Arial"/>
          <w:b/>
          <w:noProof/>
          <w:sz w:val="24"/>
          <w:szCs w:val="24"/>
          <w:lang w:val="hr-HR"/>
        </w:rPr>
        <w:t>XI.</w:t>
      </w:r>
    </w:p>
    <w:p w14:paraId="0456B0E5"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Naručitelj će plaćanje ugovorenih radova iz ove Odluke izvršiti na poslovni račun (IBAN) odabranog ponuditelja, prema ispostavljenom računu/okončanom obračunu</w:t>
      </w:r>
      <w:r w:rsidRPr="00567A44">
        <w:rPr>
          <w:rFonts w:ascii="Arial" w:eastAsia="Calibri" w:hAnsi="Arial" w:cs="Arial"/>
          <w:noProof/>
          <w:sz w:val="24"/>
          <w:szCs w:val="24"/>
          <w:lang w:val="hr-HR"/>
        </w:rPr>
        <w:t>,</w:t>
      </w:r>
      <w:r w:rsidRPr="00567A44">
        <w:rPr>
          <w:rFonts w:ascii="Arial" w:hAnsi="Arial" w:cs="Arial"/>
          <w:noProof/>
          <w:sz w:val="24"/>
          <w:szCs w:val="24"/>
          <w:lang w:val="hr-HR"/>
        </w:rPr>
        <w:t xml:space="preserve"> u roku od 30 dana od dana zaprimanja računa.</w:t>
      </w:r>
    </w:p>
    <w:p w14:paraId="0CCCEC21"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 xml:space="preserve">Isključeno je plaćanje predujma. </w:t>
      </w:r>
    </w:p>
    <w:p w14:paraId="2C8B648A" w14:textId="77777777" w:rsidR="00B536FC" w:rsidRPr="00567A44" w:rsidRDefault="00B536FC" w:rsidP="00B536FC">
      <w:pPr>
        <w:pStyle w:val="NoSpacing"/>
        <w:rPr>
          <w:rFonts w:ascii="Arial" w:hAnsi="Arial" w:cs="Arial"/>
          <w:b/>
          <w:bCs/>
          <w:noProof/>
          <w:sz w:val="24"/>
          <w:szCs w:val="24"/>
          <w:lang w:val="hr-HR"/>
        </w:rPr>
      </w:pPr>
    </w:p>
    <w:p w14:paraId="7A9CBE99" w14:textId="77777777" w:rsidR="00B536FC" w:rsidRPr="00567A44" w:rsidRDefault="00B536FC" w:rsidP="00B536FC">
      <w:pPr>
        <w:pStyle w:val="NoSpacing"/>
        <w:jc w:val="center"/>
        <w:rPr>
          <w:rFonts w:ascii="Arial" w:hAnsi="Arial" w:cs="Arial"/>
          <w:b/>
          <w:bCs/>
          <w:noProof/>
          <w:sz w:val="24"/>
          <w:szCs w:val="24"/>
          <w:lang w:val="hr-HR"/>
        </w:rPr>
      </w:pPr>
      <w:r w:rsidRPr="00567A44">
        <w:rPr>
          <w:rFonts w:ascii="Arial" w:hAnsi="Arial" w:cs="Arial"/>
          <w:b/>
          <w:bCs/>
          <w:noProof/>
          <w:sz w:val="24"/>
          <w:szCs w:val="24"/>
          <w:lang w:val="hr-HR"/>
        </w:rPr>
        <w:t>XII.</w:t>
      </w:r>
    </w:p>
    <w:p w14:paraId="6A48E3D3"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bCs/>
          <w:noProof/>
          <w:sz w:val="24"/>
          <w:szCs w:val="24"/>
          <w:lang w:val="hr-HR"/>
        </w:rPr>
        <w:t xml:space="preserve">Rok za donošenje odluke o odabiru ponude je 5 (pet) dana od dana isteka roka za dostavu ponude. Naručitelj će nakon donošenja odluke o odabiru, bez odgode, dostaviti </w:t>
      </w:r>
      <w:r w:rsidRPr="00567A44">
        <w:rPr>
          <w:rFonts w:ascii="Arial" w:hAnsi="Arial" w:cs="Arial"/>
          <w:noProof/>
          <w:sz w:val="24"/>
          <w:szCs w:val="24"/>
          <w:lang w:val="hr-HR"/>
        </w:rPr>
        <w:t>istu odluku  ponuditelju.</w:t>
      </w:r>
    </w:p>
    <w:p w14:paraId="0958F364"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Neće se provesti javno otvaranje ponuda.</w:t>
      </w:r>
    </w:p>
    <w:p w14:paraId="347DFFB9" w14:textId="77777777" w:rsidR="00B536FC" w:rsidRPr="00567A44" w:rsidRDefault="00B536FC" w:rsidP="00B536FC">
      <w:pPr>
        <w:pStyle w:val="NoSpacing"/>
        <w:jc w:val="both"/>
        <w:rPr>
          <w:rFonts w:ascii="Arial" w:hAnsi="Arial" w:cs="Arial"/>
          <w:noProof/>
          <w:sz w:val="24"/>
          <w:szCs w:val="24"/>
          <w:lang w:val="hr-HR"/>
        </w:rPr>
      </w:pPr>
    </w:p>
    <w:p w14:paraId="60C81F1E" w14:textId="77777777" w:rsidR="00B536FC" w:rsidRPr="00567A44" w:rsidRDefault="00B536FC" w:rsidP="00B536FC">
      <w:pPr>
        <w:pStyle w:val="NoSpacing"/>
        <w:jc w:val="center"/>
        <w:rPr>
          <w:rFonts w:ascii="Arial" w:hAnsi="Arial" w:cs="Arial"/>
          <w:b/>
          <w:noProof/>
          <w:sz w:val="24"/>
          <w:szCs w:val="24"/>
          <w:lang w:val="hr-HR"/>
        </w:rPr>
      </w:pPr>
      <w:r w:rsidRPr="00567A44">
        <w:rPr>
          <w:rFonts w:ascii="Arial" w:hAnsi="Arial" w:cs="Arial"/>
          <w:b/>
          <w:noProof/>
          <w:sz w:val="24"/>
          <w:szCs w:val="24"/>
          <w:lang w:val="hr-HR"/>
        </w:rPr>
        <w:t>XIII.</w:t>
      </w:r>
    </w:p>
    <w:p w14:paraId="785EA39A" w14:textId="77777777" w:rsidR="00B536FC" w:rsidRPr="00567A44" w:rsidRDefault="00B536FC" w:rsidP="00B536FC">
      <w:pPr>
        <w:pStyle w:val="NoSpacing"/>
        <w:jc w:val="both"/>
        <w:rPr>
          <w:rFonts w:ascii="Arial" w:hAnsi="Arial" w:cs="Arial"/>
          <w:noProof/>
          <w:sz w:val="24"/>
          <w:szCs w:val="24"/>
          <w:lang w:val="hr-HR"/>
        </w:rPr>
      </w:pPr>
      <w:r w:rsidRPr="00567A44">
        <w:rPr>
          <w:rFonts w:ascii="Arial" w:hAnsi="Arial" w:cs="Arial"/>
          <w:noProof/>
          <w:sz w:val="24"/>
          <w:szCs w:val="24"/>
          <w:lang w:val="hr-HR"/>
        </w:rPr>
        <w:t>Ova Odluka stupa na snagu danom donošenja, a ista će se objaviti u Službenim novinama Općine Brtonigla - Verteneglio.</w:t>
      </w:r>
    </w:p>
    <w:p w14:paraId="61B745C0" w14:textId="77777777" w:rsidR="00B536FC" w:rsidRPr="00567A44" w:rsidRDefault="00B536FC" w:rsidP="00B536FC">
      <w:pPr>
        <w:pStyle w:val="NoSpacing"/>
        <w:jc w:val="both"/>
        <w:rPr>
          <w:rFonts w:ascii="Arial" w:hAnsi="Arial" w:cs="Arial"/>
          <w:noProof/>
          <w:sz w:val="24"/>
          <w:szCs w:val="24"/>
          <w:lang w:val="hr-HR"/>
        </w:rPr>
      </w:pPr>
    </w:p>
    <w:p w14:paraId="4EFBCBDD" w14:textId="77777777" w:rsidR="00B536FC" w:rsidRPr="00567A44" w:rsidRDefault="00B536FC" w:rsidP="00B536FC">
      <w:pPr>
        <w:pStyle w:val="NoSpacing"/>
        <w:rPr>
          <w:rFonts w:ascii="Arial" w:hAnsi="Arial" w:cs="Arial"/>
          <w:noProof/>
          <w:sz w:val="24"/>
          <w:szCs w:val="24"/>
          <w:lang w:val="hr-HR"/>
        </w:rPr>
      </w:pPr>
      <w:r w:rsidRPr="00567A44">
        <w:rPr>
          <w:rFonts w:ascii="Arial" w:hAnsi="Arial" w:cs="Arial"/>
          <w:noProof/>
          <w:sz w:val="24"/>
          <w:szCs w:val="24"/>
          <w:lang w:val="hr-HR"/>
        </w:rPr>
        <w:t>KLASA: 340-01/24-01/07</w:t>
      </w:r>
    </w:p>
    <w:p w14:paraId="2CC8B374" w14:textId="77777777" w:rsidR="00B536FC" w:rsidRPr="00567A44" w:rsidRDefault="00B536FC" w:rsidP="00B536FC">
      <w:pPr>
        <w:pStyle w:val="NoSpacing"/>
        <w:rPr>
          <w:rFonts w:ascii="Arial" w:hAnsi="Arial" w:cs="Arial"/>
          <w:noProof/>
          <w:sz w:val="24"/>
          <w:szCs w:val="24"/>
          <w:lang w:val="hr-HR"/>
        </w:rPr>
      </w:pPr>
      <w:r w:rsidRPr="00567A44">
        <w:rPr>
          <w:rFonts w:ascii="Arial" w:hAnsi="Arial" w:cs="Arial"/>
          <w:noProof/>
          <w:sz w:val="24"/>
          <w:szCs w:val="24"/>
          <w:lang w:val="hr-HR"/>
        </w:rPr>
        <w:t>URBROJ: 2163-13-04/04-24-1</w:t>
      </w:r>
    </w:p>
    <w:p w14:paraId="2A993EA3" w14:textId="77777777" w:rsidR="00B536FC" w:rsidRPr="00567A44" w:rsidRDefault="00B536FC" w:rsidP="00B536FC">
      <w:pPr>
        <w:pStyle w:val="NoSpacing"/>
        <w:rPr>
          <w:rFonts w:ascii="Arial" w:hAnsi="Arial" w:cs="Arial"/>
          <w:noProof/>
          <w:sz w:val="24"/>
          <w:szCs w:val="24"/>
          <w:lang w:val="hr-HR"/>
        </w:rPr>
      </w:pPr>
      <w:r w:rsidRPr="00567A44">
        <w:rPr>
          <w:rFonts w:ascii="Arial" w:hAnsi="Arial" w:cs="Arial"/>
          <w:noProof/>
          <w:sz w:val="24"/>
          <w:szCs w:val="24"/>
          <w:lang w:val="hr-HR"/>
        </w:rPr>
        <w:t>Brtonigla - Verteneglio, 05. lipnja 2024. godine</w:t>
      </w:r>
    </w:p>
    <w:p w14:paraId="5404B05B" w14:textId="77777777" w:rsidR="00B536FC" w:rsidRPr="00567A44" w:rsidRDefault="00B536FC" w:rsidP="00B536FC">
      <w:pPr>
        <w:pStyle w:val="Default"/>
        <w:jc w:val="both"/>
        <w:rPr>
          <w:noProof/>
          <w:lang w:val="hr-HR"/>
        </w:rPr>
      </w:pPr>
    </w:p>
    <w:p w14:paraId="52EE754A" w14:textId="77777777" w:rsidR="00B536FC" w:rsidRPr="00567A44" w:rsidRDefault="00B536FC" w:rsidP="00B536FC">
      <w:pPr>
        <w:pStyle w:val="NoSpacing"/>
        <w:jc w:val="center"/>
        <w:rPr>
          <w:rFonts w:ascii="Arial" w:hAnsi="Arial" w:cs="Arial"/>
          <w:noProof/>
          <w:sz w:val="24"/>
          <w:szCs w:val="24"/>
          <w:lang w:val="hr-HR"/>
        </w:rPr>
      </w:pPr>
    </w:p>
    <w:p w14:paraId="211676BF" w14:textId="77777777" w:rsidR="00B536FC" w:rsidRPr="00567A44" w:rsidRDefault="00B536FC" w:rsidP="00B536FC">
      <w:pPr>
        <w:pStyle w:val="NoSpacing"/>
        <w:jc w:val="center"/>
        <w:rPr>
          <w:rFonts w:ascii="Arial" w:hAnsi="Arial" w:cs="Arial"/>
          <w:noProof/>
          <w:sz w:val="24"/>
          <w:szCs w:val="24"/>
          <w:lang w:val="hr-HR"/>
        </w:rPr>
      </w:pPr>
      <w:r w:rsidRPr="00567A44">
        <w:rPr>
          <w:rFonts w:ascii="Arial" w:hAnsi="Arial" w:cs="Arial"/>
          <w:noProof/>
          <w:sz w:val="24"/>
          <w:szCs w:val="24"/>
          <w:lang w:val="hr-HR"/>
        </w:rPr>
        <w:t>OPĆINSKI NAČELNIK OPĆINE BRTONIGLA - VERTENEGLIO</w:t>
      </w:r>
    </w:p>
    <w:p w14:paraId="75D62F36" w14:textId="779BE790" w:rsidR="00B536FC" w:rsidRPr="00567A44" w:rsidRDefault="00B536FC" w:rsidP="00B536FC">
      <w:pPr>
        <w:jc w:val="center"/>
        <w:rPr>
          <w:rFonts w:ascii="Arial" w:hAnsi="Arial" w:cs="Arial"/>
          <w:noProof/>
          <w:sz w:val="24"/>
          <w:szCs w:val="24"/>
          <w:lang w:val="hr-HR"/>
        </w:rPr>
      </w:pPr>
      <w:r w:rsidRPr="00567A44">
        <w:rPr>
          <w:rFonts w:ascii="Arial" w:hAnsi="Arial" w:cs="Arial"/>
          <w:noProof/>
          <w:sz w:val="24"/>
          <w:szCs w:val="24"/>
          <w:lang w:val="hr-HR"/>
        </w:rPr>
        <w:t>Neš Sinožić, mag.ing.agr.</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03DC3B3C" w14:textId="77777777" w:rsidR="00B536FC" w:rsidRPr="00567A44" w:rsidRDefault="00B536FC" w:rsidP="0019111B">
      <w:pPr>
        <w:rPr>
          <w:rFonts w:ascii="Arial" w:hAnsi="Arial" w:cs="Arial"/>
          <w:sz w:val="24"/>
          <w:szCs w:val="24"/>
          <w:lang w:val="hr-HR"/>
        </w:rPr>
      </w:pPr>
    </w:p>
    <w:p w14:paraId="4CFDE74B" w14:textId="77777777" w:rsidR="00B536FC" w:rsidRPr="00567A44" w:rsidRDefault="00B536FC" w:rsidP="00B536FC">
      <w:pPr>
        <w:pStyle w:val="ListParagraph"/>
        <w:numPr>
          <w:ilvl w:val="0"/>
          <w:numId w:val="28"/>
        </w:numPr>
        <w:jc w:val="center"/>
        <w:rPr>
          <w:rFonts w:cs="Arial"/>
          <w:sz w:val="24"/>
          <w:szCs w:val="24"/>
          <w:lang w:val="hr-HR"/>
        </w:rPr>
      </w:pPr>
    </w:p>
    <w:p w14:paraId="1B7CE006" w14:textId="7CCB13A9" w:rsidR="00B536FC" w:rsidRPr="007372FB" w:rsidRDefault="00B536FC" w:rsidP="00B536FC">
      <w:pPr>
        <w:rPr>
          <w:lang w:val="hr-HR"/>
        </w:rPr>
      </w:pPr>
      <w:r w:rsidRPr="007372FB">
        <w:rPr>
          <w:noProof/>
          <w:lang w:val="hr-HR"/>
        </w:rPr>
        <w:lastRenderedPageBreak/>
        <mc:AlternateContent>
          <mc:Choice Requires="wps">
            <w:drawing>
              <wp:inline distT="0" distB="0" distL="0" distR="0" wp14:anchorId="086CF6C4" wp14:editId="7E3CC7D4">
                <wp:extent cx="3543300" cy="1524000"/>
                <wp:effectExtent l="0" t="0" r="0" b="0"/>
                <wp:docPr id="169840333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7"/>
                              <w:gridCol w:w="4676"/>
                            </w:tblGrid>
                            <w:tr w:rsidR="00B536FC" w14:paraId="0C21D061" w14:textId="77777777" w:rsidTr="006D159C">
                              <w:trPr>
                                <w:trHeight w:val="567"/>
                              </w:trPr>
                              <w:tc>
                                <w:tcPr>
                                  <w:tcW w:w="5055" w:type="dxa"/>
                                  <w:gridSpan w:val="2"/>
                                  <w:shd w:val="clear" w:color="auto" w:fill="auto"/>
                                  <w:vAlign w:val="center"/>
                                </w:tcPr>
                                <w:p w14:paraId="6AEFC9E9" w14:textId="10AD6EFC" w:rsidR="00B536FC" w:rsidRPr="006D159C" w:rsidRDefault="00B536FC" w:rsidP="006D159C">
                                  <w:pPr>
                                    <w:autoSpaceDE w:val="0"/>
                                    <w:autoSpaceDN w:val="0"/>
                                    <w:adjustRightInd w:val="0"/>
                                    <w:rPr>
                                      <w:rFonts w:ascii="Calibri" w:eastAsia="Calibri" w:hAnsi="Calibri" w:cs="Calibri"/>
                                      <w:sz w:val="16"/>
                                      <w:szCs w:val="16"/>
                                    </w:rPr>
                                  </w:pPr>
                                  <w:r w:rsidRPr="006D159C">
                                    <w:rPr>
                                      <w:rFonts w:ascii="Calibri" w:eastAsia="Calibri" w:hAnsi="Calibri" w:cs="Calibri"/>
                                      <w:sz w:val="16"/>
                                      <w:szCs w:val="16"/>
                                    </w:rPr>
                                    <w:t xml:space="preserve">                                                    </w:t>
                                  </w:r>
                                  <w:r w:rsidRPr="006D159C">
                                    <w:rPr>
                                      <w:rFonts w:ascii="Calibri" w:eastAsia="Calibri" w:hAnsi="Calibri" w:cs="Calibri"/>
                                      <w:noProof/>
                                      <w:sz w:val="16"/>
                                      <w:szCs w:val="16"/>
                                    </w:rPr>
                                    <w:drawing>
                                      <wp:inline distT="0" distB="0" distL="0" distR="0" wp14:anchorId="501BA255" wp14:editId="470E750E">
                                        <wp:extent cx="254635" cy="254635"/>
                                        <wp:effectExtent l="0" t="0" r="0" b="0"/>
                                        <wp:docPr id="1191031971"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B536FC" w14:paraId="68AF6BBC" w14:textId="77777777" w:rsidTr="006D159C">
                              <w:trPr>
                                <w:trHeight w:val="1570"/>
                              </w:trPr>
                              <w:tc>
                                <w:tcPr>
                                  <w:tcW w:w="279" w:type="dxa"/>
                                  <w:shd w:val="clear" w:color="auto" w:fill="auto"/>
                                  <w:vAlign w:val="center"/>
                                </w:tcPr>
                                <w:p w14:paraId="0843DFE6" w14:textId="752DDA53" w:rsidR="00B536FC" w:rsidRPr="006D159C" w:rsidRDefault="00B536FC" w:rsidP="006D159C">
                                  <w:pPr>
                                    <w:autoSpaceDE w:val="0"/>
                                    <w:autoSpaceDN w:val="0"/>
                                    <w:adjustRightInd w:val="0"/>
                                    <w:jc w:val="center"/>
                                    <w:rPr>
                                      <w:rFonts w:ascii="Calibri" w:eastAsia="Calibri" w:hAnsi="Calibri" w:cs="Calibri"/>
                                      <w:sz w:val="16"/>
                                      <w:szCs w:val="16"/>
                                    </w:rPr>
                                  </w:pPr>
                                  <w:r w:rsidRPr="006D159C">
                                    <w:rPr>
                                      <w:rFonts w:ascii="Calibri" w:eastAsia="Calibri" w:hAnsi="Calibri" w:cs="Calibri"/>
                                      <w:noProof/>
                                      <w:sz w:val="16"/>
                                      <w:szCs w:val="16"/>
                                    </w:rPr>
                                    <w:drawing>
                                      <wp:inline distT="0" distB="0" distL="0" distR="0" wp14:anchorId="4F2F76DD" wp14:editId="40B4DA77">
                                        <wp:extent cx="254635" cy="254635"/>
                                        <wp:effectExtent l="0" t="0" r="0" b="0"/>
                                        <wp:docPr id="2141777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2EF1390C"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REPUBLIKA HRVATSKA - REPUBBLICA DI CROAZIA</w:t>
                                  </w:r>
                                </w:p>
                                <w:p w14:paraId="77264790"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ISTARSKA ŽUPANIJA - REGIONE ISTRIANA</w:t>
                                  </w:r>
                                </w:p>
                                <w:p w14:paraId="12946716"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Općina Brtonigla-Verteneglio - Comune di Brtonigla-Verteneglio</w:t>
                                  </w:r>
                                </w:p>
                                <w:p w14:paraId="62436F90"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OPĆINSKI NAČELNIK - IL SINDACO</w:t>
                                  </w:r>
                                </w:p>
                                <w:p w14:paraId="501BC679"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 xml:space="preserve">52474 Brtonigla-Verteneglio, </w:t>
                                  </w:r>
                                  <w:proofErr w:type="spellStart"/>
                                  <w:r w:rsidRPr="00B536FC">
                                    <w:rPr>
                                      <w:rFonts w:ascii="Calibri" w:eastAsia="Calibri" w:hAnsi="Calibri" w:cs="Calibri"/>
                                      <w:sz w:val="16"/>
                                      <w:szCs w:val="16"/>
                                      <w:lang w:val="it-IT"/>
                                    </w:rPr>
                                    <w:t>Trg</w:t>
                                  </w:r>
                                  <w:proofErr w:type="spellEnd"/>
                                  <w:r w:rsidRPr="00B536FC">
                                    <w:rPr>
                                      <w:rFonts w:ascii="Calibri" w:eastAsia="Calibri" w:hAnsi="Calibri" w:cs="Calibri"/>
                                      <w:sz w:val="16"/>
                                      <w:szCs w:val="16"/>
                                      <w:lang w:val="it-IT"/>
                                    </w:rPr>
                                    <w:t xml:space="preserve"> </w:t>
                                  </w:r>
                                  <w:proofErr w:type="spellStart"/>
                                  <w:r w:rsidRPr="00B536FC">
                                    <w:rPr>
                                      <w:rFonts w:ascii="Calibri" w:eastAsia="Calibri" w:hAnsi="Calibri" w:cs="Calibri"/>
                                      <w:sz w:val="16"/>
                                      <w:szCs w:val="16"/>
                                      <w:lang w:val="it-IT"/>
                                    </w:rPr>
                                    <w:t>Sv</w:t>
                                  </w:r>
                                  <w:proofErr w:type="spellEnd"/>
                                  <w:r w:rsidRPr="00B536FC">
                                    <w:rPr>
                                      <w:rFonts w:ascii="Calibri" w:eastAsia="Calibri" w:hAnsi="Calibri" w:cs="Calibri"/>
                                      <w:sz w:val="16"/>
                                      <w:szCs w:val="16"/>
                                      <w:lang w:val="it-IT"/>
                                    </w:rPr>
                                    <w:t xml:space="preserve">. </w:t>
                                  </w:r>
                                  <w:proofErr w:type="spellStart"/>
                                  <w:r w:rsidRPr="00B536FC">
                                    <w:rPr>
                                      <w:rFonts w:ascii="Calibri" w:eastAsia="Calibri" w:hAnsi="Calibri" w:cs="Calibri"/>
                                      <w:sz w:val="16"/>
                                      <w:szCs w:val="16"/>
                                      <w:lang w:val="it-IT"/>
                                    </w:rPr>
                                    <w:t>Zenona</w:t>
                                  </w:r>
                                  <w:proofErr w:type="spellEnd"/>
                                  <w:r w:rsidRPr="00B536FC">
                                    <w:rPr>
                                      <w:rFonts w:ascii="Calibri" w:eastAsia="Calibri" w:hAnsi="Calibri" w:cs="Calibri"/>
                                      <w:sz w:val="16"/>
                                      <w:szCs w:val="16"/>
                                      <w:lang w:val="it-IT"/>
                                    </w:rPr>
                                    <w:t xml:space="preserve"> / Piazza S. Zenone 1</w:t>
                                  </w:r>
                                </w:p>
                                <w:p w14:paraId="5499DDA8"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Tel. &amp; Fax: +385 (0)52 774-174</w:t>
                                  </w:r>
                                </w:p>
                                <w:p w14:paraId="2DD95DBC"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 xml:space="preserve">E-mail: </w:t>
                                  </w:r>
                                  <w:proofErr w:type="spellStart"/>
                                  <w:r w:rsidRPr="00B536FC">
                                    <w:rPr>
                                      <w:rFonts w:ascii="Calibri" w:eastAsia="Calibri" w:hAnsi="Calibri" w:cs="Calibri"/>
                                      <w:sz w:val="16"/>
                                      <w:szCs w:val="16"/>
                                      <w:lang w:val="it-IT"/>
                                    </w:rPr>
                                    <w:t>info@brtonigla-verteneglio.hr</w:t>
                                  </w:r>
                                  <w:proofErr w:type="spellEnd"/>
                                </w:p>
                                <w:p w14:paraId="06EDB7C3" w14:textId="77777777" w:rsidR="00B536FC" w:rsidRPr="006D159C" w:rsidRDefault="00B536FC" w:rsidP="006D159C">
                                  <w:pPr>
                                    <w:autoSpaceDE w:val="0"/>
                                    <w:autoSpaceDN w:val="0"/>
                                    <w:adjustRightInd w:val="0"/>
                                    <w:rPr>
                                      <w:rFonts w:ascii="Calibri" w:eastAsia="Calibri" w:hAnsi="Calibri" w:cs="Calibri"/>
                                      <w:sz w:val="16"/>
                                      <w:szCs w:val="16"/>
                                    </w:rPr>
                                  </w:pPr>
                                  <w:proofErr w:type="spellStart"/>
                                  <w:r w:rsidRPr="006D159C">
                                    <w:rPr>
                                      <w:rFonts w:ascii="Calibri" w:eastAsia="Calibri" w:hAnsi="Calibri" w:cs="Calibri"/>
                                      <w:sz w:val="16"/>
                                      <w:szCs w:val="16"/>
                                    </w:rPr>
                                    <w:t>www.brtonigla-verteneglio.hr</w:t>
                                  </w:r>
                                  <w:proofErr w:type="spellEnd"/>
                                </w:p>
                              </w:tc>
                            </w:tr>
                          </w:tbl>
                          <w:p w14:paraId="2CC4F878" w14:textId="77777777" w:rsidR="00B536FC" w:rsidRPr="00D4581A" w:rsidRDefault="00B536FC" w:rsidP="00B536F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086CF6C4" id="_x0000_t202" coordsize="21600,21600" o:spt="202" path="m,l,21600r21600,l21600,xe">
                <v:stroke joinstyle="miter"/>
                <v:path gradientshapeok="t" o:connecttype="rect"/>
              </v:shapetype>
              <v:shape id="Text Box 9"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17"/>
                        <w:gridCol w:w="4676"/>
                      </w:tblGrid>
                      <w:tr w:rsidR="00B536FC" w14:paraId="0C21D061" w14:textId="77777777" w:rsidTr="006D159C">
                        <w:trPr>
                          <w:trHeight w:val="567"/>
                        </w:trPr>
                        <w:tc>
                          <w:tcPr>
                            <w:tcW w:w="5055" w:type="dxa"/>
                            <w:gridSpan w:val="2"/>
                            <w:shd w:val="clear" w:color="auto" w:fill="auto"/>
                            <w:vAlign w:val="center"/>
                          </w:tcPr>
                          <w:p w14:paraId="6AEFC9E9" w14:textId="10AD6EFC" w:rsidR="00B536FC" w:rsidRPr="006D159C" w:rsidRDefault="00B536FC" w:rsidP="006D159C">
                            <w:pPr>
                              <w:autoSpaceDE w:val="0"/>
                              <w:autoSpaceDN w:val="0"/>
                              <w:adjustRightInd w:val="0"/>
                              <w:rPr>
                                <w:rFonts w:ascii="Calibri" w:eastAsia="Calibri" w:hAnsi="Calibri" w:cs="Calibri"/>
                                <w:sz w:val="16"/>
                                <w:szCs w:val="16"/>
                              </w:rPr>
                            </w:pPr>
                            <w:r w:rsidRPr="006D159C">
                              <w:rPr>
                                <w:rFonts w:ascii="Calibri" w:eastAsia="Calibri" w:hAnsi="Calibri" w:cs="Calibri"/>
                                <w:sz w:val="16"/>
                                <w:szCs w:val="16"/>
                              </w:rPr>
                              <w:t xml:space="preserve">                                                    </w:t>
                            </w:r>
                            <w:r w:rsidRPr="006D159C">
                              <w:rPr>
                                <w:rFonts w:ascii="Calibri" w:eastAsia="Calibri" w:hAnsi="Calibri" w:cs="Calibri"/>
                                <w:noProof/>
                                <w:sz w:val="16"/>
                                <w:szCs w:val="16"/>
                              </w:rPr>
                              <w:drawing>
                                <wp:inline distT="0" distB="0" distL="0" distR="0" wp14:anchorId="501BA255" wp14:editId="470E750E">
                                  <wp:extent cx="254635" cy="254635"/>
                                  <wp:effectExtent l="0" t="0" r="0" b="0"/>
                                  <wp:docPr id="1191031971"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B536FC" w14:paraId="68AF6BBC" w14:textId="77777777" w:rsidTr="006D159C">
                        <w:trPr>
                          <w:trHeight w:val="1570"/>
                        </w:trPr>
                        <w:tc>
                          <w:tcPr>
                            <w:tcW w:w="279" w:type="dxa"/>
                            <w:shd w:val="clear" w:color="auto" w:fill="auto"/>
                            <w:vAlign w:val="center"/>
                          </w:tcPr>
                          <w:p w14:paraId="0843DFE6" w14:textId="752DDA53" w:rsidR="00B536FC" w:rsidRPr="006D159C" w:rsidRDefault="00B536FC" w:rsidP="006D159C">
                            <w:pPr>
                              <w:autoSpaceDE w:val="0"/>
                              <w:autoSpaceDN w:val="0"/>
                              <w:adjustRightInd w:val="0"/>
                              <w:jc w:val="center"/>
                              <w:rPr>
                                <w:rFonts w:ascii="Calibri" w:eastAsia="Calibri" w:hAnsi="Calibri" w:cs="Calibri"/>
                                <w:sz w:val="16"/>
                                <w:szCs w:val="16"/>
                              </w:rPr>
                            </w:pPr>
                            <w:r w:rsidRPr="006D159C">
                              <w:rPr>
                                <w:rFonts w:ascii="Calibri" w:eastAsia="Calibri" w:hAnsi="Calibri" w:cs="Calibri"/>
                                <w:noProof/>
                                <w:sz w:val="16"/>
                                <w:szCs w:val="16"/>
                              </w:rPr>
                              <w:drawing>
                                <wp:inline distT="0" distB="0" distL="0" distR="0" wp14:anchorId="4F2F76DD" wp14:editId="40B4DA77">
                                  <wp:extent cx="254635" cy="254635"/>
                                  <wp:effectExtent l="0" t="0" r="0" b="0"/>
                                  <wp:docPr id="2141777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2EF1390C"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REPUBLIKA HRVATSKA - REPUBBLICA DI CROAZIA</w:t>
                            </w:r>
                          </w:p>
                          <w:p w14:paraId="77264790"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ISTARSKA ŽUPANIJA - REGIONE ISTRIANA</w:t>
                            </w:r>
                          </w:p>
                          <w:p w14:paraId="12946716"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Općina Brtonigla-Verteneglio - Comune di Brtonigla-Verteneglio</w:t>
                            </w:r>
                          </w:p>
                          <w:p w14:paraId="62436F90"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OPĆINSKI NAČELNIK - IL SINDACO</w:t>
                            </w:r>
                          </w:p>
                          <w:p w14:paraId="501BC679"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 xml:space="preserve">52474 Brtonigla-Verteneglio, </w:t>
                            </w:r>
                            <w:proofErr w:type="spellStart"/>
                            <w:r w:rsidRPr="00B536FC">
                              <w:rPr>
                                <w:rFonts w:ascii="Calibri" w:eastAsia="Calibri" w:hAnsi="Calibri" w:cs="Calibri"/>
                                <w:sz w:val="16"/>
                                <w:szCs w:val="16"/>
                                <w:lang w:val="it-IT"/>
                              </w:rPr>
                              <w:t>Trg</w:t>
                            </w:r>
                            <w:proofErr w:type="spellEnd"/>
                            <w:r w:rsidRPr="00B536FC">
                              <w:rPr>
                                <w:rFonts w:ascii="Calibri" w:eastAsia="Calibri" w:hAnsi="Calibri" w:cs="Calibri"/>
                                <w:sz w:val="16"/>
                                <w:szCs w:val="16"/>
                                <w:lang w:val="it-IT"/>
                              </w:rPr>
                              <w:t xml:space="preserve"> </w:t>
                            </w:r>
                            <w:proofErr w:type="spellStart"/>
                            <w:r w:rsidRPr="00B536FC">
                              <w:rPr>
                                <w:rFonts w:ascii="Calibri" w:eastAsia="Calibri" w:hAnsi="Calibri" w:cs="Calibri"/>
                                <w:sz w:val="16"/>
                                <w:szCs w:val="16"/>
                                <w:lang w:val="it-IT"/>
                              </w:rPr>
                              <w:t>Sv</w:t>
                            </w:r>
                            <w:proofErr w:type="spellEnd"/>
                            <w:r w:rsidRPr="00B536FC">
                              <w:rPr>
                                <w:rFonts w:ascii="Calibri" w:eastAsia="Calibri" w:hAnsi="Calibri" w:cs="Calibri"/>
                                <w:sz w:val="16"/>
                                <w:szCs w:val="16"/>
                                <w:lang w:val="it-IT"/>
                              </w:rPr>
                              <w:t xml:space="preserve">. </w:t>
                            </w:r>
                            <w:proofErr w:type="spellStart"/>
                            <w:r w:rsidRPr="00B536FC">
                              <w:rPr>
                                <w:rFonts w:ascii="Calibri" w:eastAsia="Calibri" w:hAnsi="Calibri" w:cs="Calibri"/>
                                <w:sz w:val="16"/>
                                <w:szCs w:val="16"/>
                                <w:lang w:val="it-IT"/>
                              </w:rPr>
                              <w:t>Zenona</w:t>
                            </w:r>
                            <w:proofErr w:type="spellEnd"/>
                            <w:r w:rsidRPr="00B536FC">
                              <w:rPr>
                                <w:rFonts w:ascii="Calibri" w:eastAsia="Calibri" w:hAnsi="Calibri" w:cs="Calibri"/>
                                <w:sz w:val="16"/>
                                <w:szCs w:val="16"/>
                                <w:lang w:val="it-IT"/>
                              </w:rPr>
                              <w:t xml:space="preserve"> / Piazza S. Zenone 1</w:t>
                            </w:r>
                          </w:p>
                          <w:p w14:paraId="5499DDA8"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Tel. &amp; Fax: +385 (0)52 774-174</w:t>
                            </w:r>
                          </w:p>
                          <w:p w14:paraId="2DD95DBC" w14:textId="77777777" w:rsidR="00B536FC" w:rsidRPr="00B536FC" w:rsidRDefault="00B536FC" w:rsidP="006D159C">
                            <w:pPr>
                              <w:autoSpaceDE w:val="0"/>
                              <w:autoSpaceDN w:val="0"/>
                              <w:adjustRightInd w:val="0"/>
                              <w:rPr>
                                <w:rFonts w:ascii="Calibri" w:eastAsia="Calibri" w:hAnsi="Calibri" w:cs="Calibri"/>
                                <w:sz w:val="16"/>
                                <w:szCs w:val="16"/>
                                <w:lang w:val="it-IT"/>
                              </w:rPr>
                            </w:pPr>
                            <w:r w:rsidRPr="00B536FC">
                              <w:rPr>
                                <w:rFonts w:ascii="Calibri" w:eastAsia="Calibri" w:hAnsi="Calibri" w:cs="Calibri"/>
                                <w:sz w:val="16"/>
                                <w:szCs w:val="16"/>
                                <w:lang w:val="it-IT"/>
                              </w:rPr>
                              <w:t xml:space="preserve">E-mail: </w:t>
                            </w:r>
                            <w:proofErr w:type="spellStart"/>
                            <w:r w:rsidRPr="00B536FC">
                              <w:rPr>
                                <w:rFonts w:ascii="Calibri" w:eastAsia="Calibri" w:hAnsi="Calibri" w:cs="Calibri"/>
                                <w:sz w:val="16"/>
                                <w:szCs w:val="16"/>
                                <w:lang w:val="it-IT"/>
                              </w:rPr>
                              <w:t>info@brtonigla-verteneglio.hr</w:t>
                            </w:r>
                            <w:proofErr w:type="spellEnd"/>
                          </w:p>
                          <w:p w14:paraId="06EDB7C3" w14:textId="77777777" w:rsidR="00B536FC" w:rsidRPr="006D159C" w:rsidRDefault="00B536FC" w:rsidP="006D159C">
                            <w:pPr>
                              <w:autoSpaceDE w:val="0"/>
                              <w:autoSpaceDN w:val="0"/>
                              <w:adjustRightInd w:val="0"/>
                              <w:rPr>
                                <w:rFonts w:ascii="Calibri" w:eastAsia="Calibri" w:hAnsi="Calibri" w:cs="Calibri"/>
                                <w:sz w:val="16"/>
                                <w:szCs w:val="16"/>
                              </w:rPr>
                            </w:pPr>
                            <w:proofErr w:type="spellStart"/>
                            <w:r w:rsidRPr="006D159C">
                              <w:rPr>
                                <w:rFonts w:ascii="Calibri" w:eastAsia="Calibri" w:hAnsi="Calibri" w:cs="Calibri"/>
                                <w:sz w:val="16"/>
                                <w:szCs w:val="16"/>
                              </w:rPr>
                              <w:t>www.brtonigla-verteneglio.hr</w:t>
                            </w:r>
                            <w:proofErr w:type="spellEnd"/>
                          </w:p>
                        </w:tc>
                      </w:tr>
                    </w:tbl>
                    <w:p w14:paraId="2CC4F878" w14:textId="77777777" w:rsidR="00B536FC" w:rsidRPr="00D4581A" w:rsidRDefault="00B536FC" w:rsidP="00B536FC">
                      <w:pPr>
                        <w:autoSpaceDE w:val="0"/>
                        <w:autoSpaceDN w:val="0"/>
                        <w:adjustRightInd w:val="0"/>
                        <w:rPr>
                          <w:rFonts w:ascii="Calibri" w:hAnsi="Calibri" w:cs="Calibri"/>
                          <w:sz w:val="16"/>
                          <w:szCs w:val="16"/>
                        </w:rPr>
                      </w:pPr>
                    </w:p>
                  </w:txbxContent>
                </v:textbox>
                <w10:anchorlock/>
              </v:shape>
            </w:pict>
          </mc:Fallback>
        </mc:AlternateContent>
      </w:r>
    </w:p>
    <w:p w14:paraId="20AB0426" w14:textId="77777777" w:rsidR="00B536FC" w:rsidRPr="00567A44" w:rsidRDefault="00B536FC" w:rsidP="00B536FC">
      <w:pPr>
        <w:jc w:val="both"/>
        <w:rPr>
          <w:rFonts w:ascii="Arial" w:hAnsi="Arial" w:cs="Arial"/>
          <w:color w:val="000000"/>
          <w:sz w:val="24"/>
          <w:szCs w:val="24"/>
          <w:lang w:val="hr-HR"/>
        </w:rPr>
      </w:pPr>
      <w:r w:rsidRPr="00567A44">
        <w:rPr>
          <w:rFonts w:ascii="Arial" w:hAnsi="Arial" w:cs="Arial"/>
          <w:color w:val="000000"/>
          <w:sz w:val="24"/>
          <w:szCs w:val="24"/>
          <w:lang w:val="hr-HR"/>
        </w:rPr>
        <w:t>KLASA: 944-05/24-01/11</w:t>
      </w:r>
    </w:p>
    <w:p w14:paraId="5BCAE199" w14:textId="77777777" w:rsidR="00B536FC" w:rsidRPr="00567A44" w:rsidRDefault="00B536FC" w:rsidP="00B536FC">
      <w:pPr>
        <w:jc w:val="both"/>
        <w:rPr>
          <w:rFonts w:ascii="Arial" w:hAnsi="Arial" w:cs="Arial"/>
          <w:color w:val="FF0000"/>
          <w:sz w:val="24"/>
          <w:szCs w:val="24"/>
          <w:lang w:val="hr-HR"/>
        </w:rPr>
      </w:pPr>
      <w:r w:rsidRPr="00567A44">
        <w:rPr>
          <w:rFonts w:ascii="Arial" w:hAnsi="Arial" w:cs="Arial"/>
          <w:color w:val="000000"/>
          <w:sz w:val="24"/>
          <w:szCs w:val="24"/>
          <w:lang w:val="hr-HR"/>
        </w:rPr>
        <w:t>UR.BROJ: 2163-13-04/01-24-2</w:t>
      </w:r>
    </w:p>
    <w:p w14:paraId="113D827A" w14:textId="77777777" w:rsidR="00B536FC" w:rsidRPr="00567A44" w:rsidRDefault="00B536FC" w:rsidP="00B536FC">
      <w:pPr>
        <w:jc w:val="both"/>
        <w:rPr>
          <w:rFonts w:ascii="Arial" w:hAnsi="Arial" w:cs="Arial"/>
          <w:sz w:val="24"/>
          <w:szCs w:val="24"/>
          <w:lang w:val="hr-HR"/>
        </w:rPr>
      </w:pPr>
      <w:r w:rsidRPr="00567A44">
        <w:rPr>
          <w:rFonts w:ascii="Arial" w:hAnsi="Arial" w:cs="Arial"/>
          <w:color w:val="000000"/>
          <w:sz w:val="24"/>
          <w:szCs w:val="24"/>
          <w:lang w:val="hr-HR"/>
        </w:rPr>
        <w:t>Brtonigla-Verteneglio, 06.06.2024.</w:t>
      </w:r>
    </w:p>
    <w:p w14:paraId="7FC33844" w14:textId="77777777" w:rsidR="00B536FC" w:rsidRPr="00567A44" w:rsidRDefault="00B536FC" w:rsidP="00B536FC">
      <w:pPr>
        <w:ind w:firstLine="708"/>
        <w:jc w:val="both"/>
        <w:rPr>
          <w:rFonts w:ascii="Arial" w:hAnsi="Arial" w:cs="Arial"/>
          <w:sz w:val="24"/>
          <w:szCs w:val="24"/>
          <w:lang w:val="hr-HR"/>
        </w:rPr>
      </w:pPr>
    </w:p>
    <w:p w14:paraId="7F528083"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16/22), općinski načelnik Općine Brtonigla-Verteneglio, donosi </w:t>
      </w:r>
    </w:p>
    <w:p w14:paraId="1B190C84" w14:textId="77777777" w:rsidR="00B536FC" w:rsidRPr="00567A44" w:rsidRDefault="00B536FC" w:rsidP="00B536FC">
      <w:pPr>
        <w:ind w:firstLine="708"/>
        <w:jc w:val="both"/>
        <w:rPr>
          <w:rFonts w:ascii="Arial" w:hAnsi="Arial" w:cs="Arial"/>
          <w:sz w:val="24"/>
          <w:szCs w:val="24"/>
          <w:lang w:val="hr-HR"/>
        </w:rPr>
      </w:pPr>
    </w:p>
    <w:p w14:paraId="2B01DF39" w14:textId="77777777" w:rsidR="00B536FC" w:rsidRPr="00567A44" w:rsidRDefault="00B536FC" w:rsidP="00B536FC">
      <w:pPr>
        <w:ind w:firstLine="708"/>
        <w:jc w:val="both"/>
        <w:rPr>
          <w:rFonts w:ascii="Arial" w:hAnsi="Arial" w:cs="Arial"/>
          <w:sz w:val="24"/>
          <w:szCs w:val="24"/>
          <w:lang w:val="hr-HR"/>
        </w:rPr>
      </w:pPr>
    </w:p>
    <w:p w14:paraId="01DD5B30"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ODLUKU</w:t>
      </w:r>
    </w:p>
    <w:p w14:paraId="23FFECDF" w14:textId="77777777" w:rsidR="00B536FC" w:rsidRPr="00567A44" w:rsidRDefault="00B536FC" w:rsidP="00B536FC">
      <w:pPr>
        <w:jc w:val="center"/>
        <w:rPr>
          <w:rFonts w:ascii="Arial" w:hAnsi="Arial" w:cs="Arial"/>
          <w:b/>
          <w:sz w:val="24"/>
          <w:szCs w:val="24"/>
          <w:lang w:val="hr-HR"/>
        </w:rPr>
      </w:pPr>
    </w:p>
    <w:p w14:paraId="2C2EF5D7"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w:t>
      </w:r>
    </w:p>
    <w:p w14:paraId="209A06E2"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Prihvaća se Izjava od RENATO SPITZ, Brtonigla, </w:t>
      </w:r>
      <w:proofErr w:type="spellStart"/>
      <w:r w:rsidRPr="00567A44">
        <w:rPr>
          <w:rFonts w:ascii="Arial" w:hAnsi="Arial" w:cs="Arial"/>
          <w:sz w:val="24"/>
          <w:szCs w:val="24"/>
          <w:lang w:val="hr-HR"/>
        </w:rPr>
        <w:t>Karigador</w:t>
      </w:r>
      <w:proofErr w:type="spellEnd"/>
      <w:r w:rsidRPr="00567A44">
        <w:rPr>
          <w:rFonts w:ascii="Arial" w:hAnsi="Arial" w:cs="Arial"/>
          <w:sz w:val="24"/>
          <w:szCs w:val="24"/>
          <w:lang w:val="hr-HR"/>
        </w:rPr>
        <w:t xml:space="preserve"> 82, OIB: 84082708823 od 03. lipnja 2024. godine, za darovanjem Općini Brtonigla-Verteneglio,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2077/1 k.o. Brtonigla, opisana kao oranica, površine 227 m2, u svrhu rješavanja imovinsko-pravnih odnosa radi realizacije pune širine prometnice i ishođenja građevinske dozvole prema izdanim posebnim uvjetima od strane Općine Brtonigla-Verteneglio.</w:t>
      </w:r>
    </w:p>
    <w:p w14:paraId="5006D468" w14:textId="77777777" w:rsidR="00B536FC" w:rsidRPr="00567A44" w:rsidRDefault="00B536FC" w:rsidP="00B536FC">
      <w:pPr>
        <w:jc w:val="center"/>
        <w:rPr>
          <w:rFonts w:ascii="Arial" w:hAnsi="Arial" w:cs="Arial"/>
          <w:b/>
          <w:sz w:val="24"/>
          <w:szCs w:val="24"/>
          <w:lang w:val="hr-HR"/>
        </w:rPr>
      </w:pPr>
    </w:p>
    <w:p w14:paraId="310F7E7C"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w:t>
      </w:r>
    </w:p>
    <w:p w14:paraId="3A7439AF"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Daje se suglasnost na zaključenje Darovnog ugovora  između RENATO SPITZ, Brtonigla, </w:t>
      </w:r>
      <w:proofErr w:type="spellStart"/>
      <w:r w:rsidRPr="00567A44">
        <w:rPr>
          <w:rFonts w:ascii="Arial" w:hAnsi="Arial" w:cs="Arial"/>
          <w:sz w:val="24"/>
          <w:szCs w:val="24"/>
          <w:lang w:val="hr-HR"/>
        </w:rPr>
        <w:t>Karigador</w:t>
      </w:r>
      <w:proofErr w:type="spellEnd"/>
      <w:r w:rsidRPr="00567A44">
        <w:rPr>
          <w:rFonts w:ascii="Arial" w:hAnsi="Arial" w:cs="Arial"/>
          <w:sz w:val="24"/>
          <w:szCs w:val="24"/>
          <w:lang w:val="hr-HR"/>
        </w:rPr>
        <w:t xml:space="preserve"> 82, OIB: 84082708823kao darovatelja i OPĆINA BRTONIGLA-VERTENEGLIO, Brtonigla, Trg sv. Zenona 1, OIB: 81025770849  kao </w:t>
      </w:r>
      <w:proofErr w:type="spellStart"/>
      <w:r w:rsidRPr="00567A44">
        <w:rPr>
          <w:rFonts w:ascii="Arial" w:hAnsi="Arial" w:cs="Arial"/>
          <w:sz w:val="24"/>
          <w:szCs w:val="24"/>
          <w:lang w:val="hr-HR"/>
        </w:rPr>
        <w:t>obdarenika</w:t>
      </w:r>
      <w:proofErr w:type="spellEnd"/>
      <w:r w:rsidRPr="00567A44">
        <w:rPr>
          <w:rFonts w:ascii="Arial" w:hAnsi="Arial" w:cs="Arial"/>
          <w:sz w:val="24"/>
          <w:szCs w:val="24"/>
          <w:lang w:val="hr-HR"/>
        </w:rPr>
        <w:t>, predmet kojeg je darovanje u korist Općine Brtonigla-Verteneglio sljedeće  nekretnine:</w:t>
      </w:r>
    </w:p>
    <w:p w14:paraId="17D5B1DD" w14:textId="77777777" w:rsidR="00B536FC" w:rsidRPr="00567A44" w:rsidRDefault="00B536FC" w:rsidP="00B536FC">
      <w:pPr>
        <w:numPr>
          <w:ilvl w:val="0"/>
          <w:numId w:val="29"/>
        </w:numPr>
        <w:jc w:val="both"/>
        <w:rPr>
          <w:rFonts w:ascii="Arial" w:hAnsi="Arial" w:cs="Arial"/>
          <w:b/>
          <w:sz w:val="24"/>
          <w:szCs w:val="24"/>
          <w:lang w:val="hr-HR"/>
        </w:rPr>
      </w:pP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2077/1 k.o. Brtonigla, opisana kao oranica, površine 227 m2, upisana kod Općinskog suda u Pazinu, Zemljišnoknjižni odjel Buje-</w:t>
      </w:r>
      <w:proofErr w:type="spellStart"/>
      <w:r w:rsidRPr="00567A44">
        <w:rPr>
          <w:rFonts w:ascii="Arial" w:hAnsi="Arial" w:cs="Arial"/>
          <w:sz w:val="24"/>
          <w:szCs w:val="24"/>
          <w:lang w:val="hr-HR"/>
        </w:rPr>
        <w:t>Buie</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z.k</w:t>
      </w:r>
      <w:proofErr w:type="spellEnd"/>
      <w:r w:rsidRPr="00567A44">
        <w:rPr>
          <w:rFonts w:ascii="Arial" w:hAnsi="Arial" w:cs="Arial"/>
          <w:sz w:val="24"/>
          <w:szCs w:val="24"/>
          <w:lang w:val="hr-HR"/>
        </w:rPr>
        <w:t>. uložak 2730.</w:t>
      </w:r>
    </w:p>
    <w:p w14:paraId="7C15231A" w14:textId="77777777" w:rsidR="00B536FC" w:rsidRPr="00567A44" w:rsidRDefault="00B536FC" w:rsidP="00B536FC">
      <w:pPr>
        <w:ind w:left="720"/>
        <w:jc w:val="both"/>
        <w:rPr>
          <w:rFonts w:ascii="Arial" w:hAnsi="Arial" w:cs="Arial"/>
          <w:b/>
          <w:sz w:val="24"/>
          <w:szCs w:val="24"/>
          <w:lang w:val="hr-HR"/>
        </w:rPr>
      </w:pPr>
    </w:p>
    <w:p w14:paraId="51F0A903"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III.</w:t>
      </w:r>
    </w:p>
    <w:p w14:paraId="1890A8A4"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Brtonigla-Verteneglio.</w:t>
      </w:r>
    </w:p>
    <w:p w14:paraId="6F43AC4C" w14:textId="77777777" w:rsidR="00B536FC" w:rsidRPr="00567A44" w:rsidRDefault="00B536FC" w:rsidP="00B536FC">
      <w:pPr>
        <w:jc w:val="center"/>
        <w:rPr>
          <w:rFonts w:ascii="Arial" w:hAnsi="Arial" w:cs="Arial"/>
          <w:sz w:val="24"/>
          <w:szCs w:val="24"/>
          <w:lang w:val="hr-HR"/>
        </w:rPr>
      </w:pPr>
    </w:p>
    <w:p w14:paraId="1235CC1C" w14:textId="77777777" w:rsidR="00B536FC" w:rsidRPr="00567A44" w:rsidRDefault="00B536FC" w:rsidP="00B536FC">
      <w:pPr>
        <w:jc w:val="center"/>
        <w:rPr>
          <w:rFonts w:ascii="Arial" w:hAnsi="Arial" w:cs="Arial"/>
          <w:sz w:val="24"/>
          <w:szCs w:val="24"/>
          <w:lang w:val="hr-HR"/>
        </w:rPr>
      </w:pPr>
    </w:p>
    <w:p w14:paraId="34E40DC9" w14:textId="77777777" w:rsidR="00B536FC" w:rsidRPr="00567A44" w:rsidRDefault="00B536FC" w:rsidP="00B536FC">
      <w:pPr>
        <w:jc w:val="center"/>
        <w:rPr>
          <w:rFonts w:ascii="Arial" w:hAnsi="Arial" w:cs="Arial"/>
          <w:sz w:val="24"/>
          <w:szCs w:val="24"/>
          <w:lang w:val="hr-HR"/>
        </w:rPr>
      </w:pPr>
      <w:r w:rsidRPr="00567A44">
        <w:rPr>
          <w:rFonts w:ascii="Arial" w:hAnsi="Arial" w:cs="Arial"/>
          <w:sz w:val="24"/>
          <w:szCs w:val="24"/>
          <w:lang w:val="hr-HR"/>
        </w:rPr>
        <w:t>OPĆINSKI NAČELNIK OPĆINE BRTONIGLA-VERTENEGLIO</w:t>
      </w:r>
    </w:p>
    <w:p w14:paraId="2BF1BA07" w14:textId="330F8908" w:rsidR="00B536FC" w:rsidRDefault="00B536FC" w:rsidP="00B536FC">
      <w:pPr>
        <w:jc w:val="center"/>
        <w:rPr>
          <w:rFonts w:ascii="Arial" w:hAnsi="Arial" w:cs="Arial"/>
          <w:sz w:val="24"/>
          <w:szCs w:val="24"/>
        </w:rPr>
      </w:pPr>
      <w:r w:rsidRPr="00567A44">
        <w:rPr>
          <w:rFonts w:ascii="Arial" w:hAnsi="Arial" w:cs="Arial"/>
          <w:sz w:val="24"/>
          <w:szCs w:val="24"/>
          <w:lang w:val="hr-HR"/>
        </w:rPr>
        <w:t xml:space="preserve">   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339DA728" w14:textId="77777777" w:rsidR="00107C0D" w:rsidRPr="00567A44" w:rsidRDefault="00107C0D" w:rsidP="00B536FC">
      <w:pPr>
        <w:jc w:val="center"/>
        <w:rPr>
          <w:rFonts w:ascii="Arial" w:hAnsi="Arial" w:cs="Arial"/>
          <w:sz w:val="24"/>
          <w:szCs w:val="24"/>
          <w:lang w:val="hr-HR"/>
        </w:rPr>
      </w:pPr>
    </w:p>
    <w:p w14:paraId="119CCD41" w14:textId="77777777" w:rsidR="00B536FC" w:rsidRPr="00567A44" w:rsidRDefault="00B536FC" w:rsidP="0019111B">
      <w:pPr>
        <w:rPr>
          <w:rFonts w:ascii="Arial" w:hAnsi="Arial" w:cs="Arial"/>
          <w:sz w:val="24"/>
          <w:szCs w:val="24"/>
          <w:lang w:val="hr-HR"/>
        </w:rPr>
      </w:pPr>
    </w:p>
    <w:p w14:paraId="02AD0692" w14:textId="77777777" w:rsidR="00B536FC" w:rsidRPr="00567A44" w:rsidRDefault="00B536FC" w:rsidP="00B536FC">
      <w:pPr>
        <w:pStyle w:val="ListParagraph"/>
        <w:numPr>
          <w:ilvl w:val="0"/>
          <w:numId w:val="28"/>
        </w:numPr>
        <w:jc w:val="center"/>
        <w:rPr>
          <w:rFonts w:cs="Arial"/>
          <w:sz w:val="24"/>
          <w:szCs w:val="24"/>
          <w:lang w:val="hr-HR"/>
        </w:rPr>
      </w:pPr>
    </w:p>
    <w:p w14:paraId="67EAAAE7" w14:textId="77777777" w:rsidR="00B536FC" w:rsidRPr="00567A44" w:rsidRDefault="00B536FC" w:rsidP="0019111B">
      <w:pPr>
        <w:rPr>
          <w:rFonts w:ascii="Arial" w:hAnsi="Arial" w:cs="Arial"/>
          <w:sz w:val="24"/>
          <w:szCs w:val="24"/>
          <w:lang w:val="hr-HR"/>
        </w:rPr>
      </w:pPr>
    </w:p>
    <w:p w14:paraId="2C01CF52" w14:textId="77777777" w:rsidR="00B536FC" w:rsidRPr="00567A44" w:rsidRDefault="00B536FC" w:rsidP="0019111B">
      <w:pPr>
        <w:rPr>
          <w:rFonts w:ascii="Arial" w:hAnsi="Arial" w:cs="Arial"/>
          <w:sz w:val="24"/>
          <w:szCs w:val="24"/>
          <w:lang w:val="hr-HR"/>
        </w:rPr>
      </w:pPr>
    </w:p>
    <w:p w14:paraId="415EC90C" w14:textId="77777777" w:rsidR="00B536FC" w:rsidRPr="00567A44" w:rsidRDefault="00B536FC" w:rsidP="00B536FC">
      <w:pPr>
        <w:pStyle w:val="Default"/>
        <w:ind w:firstLine="708"/>
        <w:jc w:val="both"/>
        <w:rPr>
          <w:lang w:val="hr-HR"/>
        </w:rPr>
      </w:pPr>
      <w:r w:rsidRPr="00567A44">
        <w:rPr>
          <w:lang w:val="hr-HR"/>
        </w:rPr>
        <w:lastRenderedPageBreak/>
        <w:t xml:space="preserve">Na temelju članka 52. Statuta Općine Brtonigla-Verteneglio (Službene novine Općine Brtonigla-Verteneglio br. 03/18, 03/21, 07/21-Proč.tekst i 16/22) i članku 4. st. 5 i čl. 6. i 9. Pravilnika o provedbi postupaka jednostavne nabave, (Službene novine Općine Brtonigla - Verteneglio br. 6/17),  Općinski načelnik Općine Brtonigla - Verteneglio, donosi </w:t>
      </w:r>
    </w:p>
    <w:p w14:paraId="6C5399AA" w14:textId="77777777" w:rsidR="00B536FC" w:rsidRPr="00567A44" w:rsidRDefault="00B536FC" w:rsidP="00B536FC">
      <w:pPr>
        <w:pStyle w:val="Default"/>
        <w:rPr>
          <w:b/>
          <w:bCs/>
          <w:lang w:val="hr-HR"/>
        </w:rPr>
      </w:pPr>
    </w:p>
    <w:p w14:paraId="5E3AF376" w14:textId="77777777" w:rsidR="00B536FC" w:rsidRPr="00567A44" w:rsidRDefault="00B536FC" w:rsidP="00B536FC">
      <w:pPr>
        <w:pStyle w:val="Default"/>
        <w:jc w:val="center"/>
        <w:rPr>
          <w:b/>
          <w:bCs/>
          <w:lang w:val="hr-HR"/>
        </w:rPr>
      </w:pPr>
      <w:r w:rsidRPr="00567A44">
        <w:rPr>
          <w:b/>
          <w:bCs/>
          <w:lang w:val="hr-HR"/>
        </w:rPr>
        <w:t>ODLUKU</w:t>
      </w:r>
    </w:p>
    <w:p w14:paraId="169AD481" w14:textId="77777777" w:rsidR="00B536FC" w:rsidRPr="00567A44" w:rsidRDefault="00B536FC" w:rsidP="00B536FC">
      <w:pPr>
        <w:pStyle w:val="Default"/>
        <w:jc w:val="center"/>
        <w:rPr>
          <w:lang w:val="hr-HR"/>
        </w:rPr>
      </w:pPr>
      <w:r w:rsidRPr="00567A44">
        <w:rPr>
          <w:b/>
          <w:bCs/>
          <w:lang w:val="hr-HR"/>
        </w:rPr>
        <w:t xml:space="preserve"> O POČETKU POSTUPKA JEDNOSTAVNE NABAVE</w:t>
      </w:r>
    </w:p>
    <w:p w14:paraId="4CD71C26" w14:textId="77777777" w:rsidR="00B536FC" w:rsidRPr="00567A44" w:rsidRDefault="00B536FC" w:rsidP="00B536FC">
      <w:pPr>
        <w:jc w:val="center"/>
        <w:rPr>
          <w:rFonts w:ascii="Arial" w:hAnsi="Arial" w:cs="Arial"/>
          <w:b/>
          <w:sz w:val="24"/>
          <w:szCs w:val="24"/>
          <w:lang w:val="hr-HR"/>
        </w:rPr>
      </w:pPr>
    </w:p>
    <w:p w14:paraId="735FBBFD"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w:t>
      </w:r>
    </w:p>
    <w:p w14:paraId="3ABBBF1D" w14:textId="77777777" w:rsidR="00B536FC" w:rsidRPr="00567A44" w:rsidRDefault="00B536FC" w:rsidP="00B536FC">
      <w:pPr>
        <w:pStyle w:val="NoSpacing"/>
        <w:ind w:firstLine="708"/>
        <w:jc w:val="both"/>
        <w:rPr>
          <w:rFonts w:ascii="Arial" w:hAnsi="Arial" w:cs="Arial"/>
          <w:sz w:val="24"/>
          <w:szCs w:val="24"/>
          <w:lang w:val="hr-HR"/>
        </w:rPr>
      </w:pPr>
      <w:r w:rsidRPr="00567A44">
        <w:rPr>
          <w:rFonts w:ascii="Arial" w:hAnsi="Arial" w:cs="Arial"/>
          <w:sz w:val="24"/>
          <w:szCs w:val="24"/>
          <w:lang w:val="hr-HR"/>
        </w:rPr>
        <w:t>Naručitelj predmeta nabave iz ove Odluke je Općina Brtonigla - Verteneglio, Trg Sv. Zenona 1, Brtonigla, OIB: 81025770849.</w:t>
      </w:r>
    </w:p>
    <w:p w14:paraId="4F9F8C15" w14:textId="77777777" w:rsidR="00B536FC" w:rsidRPr="00567A44" w:rsidRDefault="00B536FC" w:rsidP="00B536FC">
      <w:pPr>
        <w:pStyle w:val="ListParagraph"/>
        <w:ind w:left="0" w:firstLine="708"/>
        <w:rPr>
          <w:rFonts w:cs="Arial"/>
          <w:sz w:val="24"/>
          <w:szCs w:val="24"/>
          <w:lang w:val="hr-HR"/>
        </w:rPr>
      </w:pPr>
      <w:r w:rsidRPr="00567A44">
        <w:rPr>
          <w:rFonts w:cs="Arial"/>
          <w:sz w:val="24"/>
          <w:szCs w:val="24"/>
          <w:lang w:val="hr-HR"/>
        </w:rPr>
        <w:t xml:space="preserve">Odgovorna osoba naručitelja je Općinski načelnik Neš Sinožić, </w:t>
      </w:r>
      <w:proofErr w:type="spellStart"/>
      <w:r w:rsidRPr="00567A44">
        <w:rPr>
          <w:rFonts w:cs="Arial"/>
          <w:sz w:val="24"/>
          <w:szCs w:val="24"/>
          <w:lang w:val="hr-HR"/>
        </w:rPr>
        <w:t>mag.ing.agr</w:t>
      </w:r>
      <w:proofErr w:type="spellEnd"/>
      <w:r w:rsidRPr="00567A44">
        <w:rPr>
          <w:rFonts w:cs="Arial"/>
          <w:sz w:val="24"/>
          <w:szCs w:val="24"/>
          <w:lang w:val="hr-HR"/>
        </w:rPr>
        <w:t xml:space="preserve">. </w:t>
      </w:r>
    </w:p>
    <w:p w14:paraId="36CDE596" w14:textId="77777777" w:rsidR="00B536FC" w:rsidRPr="00567A44" w:rsidRDefault="00B536FC" w:rsidP="00B536FC">
      <w:pPr>
        <w:pStyle w:val="ListParagraph"/>
        <w:ind w:left="390" w:firstLine="318"/>
        <w:rPr>
          <w:rFonts w:cs="Arial"/>
          <w:sz w:val="24"/>
          <w:szCs w:val="24"/>
          <w:lang w:val="hr-HR"/>
        </w:rPr>
      </w:pPr>
    </w:p>
    <w:p w14:paraId="13ED6ACF"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II.</w:t>
      </w:r>
    </w:p>
    <w:p w14:paraId="16274D56" w14:textId="77777777" w:rsidR="00B536FC" w:rsidRPr="00567A44" w:rsidRDefault="00B536FC" w:rsidP="00B536FC">
      <w:pPr>
        <w:jc w:val="both"/>
        <w:rPr>
          <w:rFonts w:ascii="Arial" w:hAnsi="Arial" w:cs="Arial"/>
          <w:sz w:val="24"/>
          <w:szCs w:val="24"/>
          <w:lang w:val="hr-HR"/>
        </w:rPr>
      </w:pPr>
      <w:r w:rsidRPr="00567A44">
        <w:rPr>
          <w:rFonts w:ascii="Arial" w:hAnsi="Arial" w:cs="Arial"/>
          <w:b/>
          <w:sz w:val="24"/>
          <w:szCs w:val="24"/>
          <w:lang w:val="hr-HR"/>
        </w:rPr>
        <w:t xml:space="preserve"> </w:t>
      </w:r>
      <w:r w:rsidRPr="00567A44">
        <w:rPr>
          <w:rFonts w:ascii="Arial" w:hAnsi="Arial" w:cs="Arial"/>
          <w:b/>
          <w:sz w:val="24"/>
          <w:szCs w:val="24"/>
          <w:lang w:val="hr-HR"/>
        </w:rPr>
        <w:tab/>
      </w:r>
      <w:r w:rsidRPr="00567A44">
        <w:rPr>
          <w:rFonts w:ascii="Arial" w:hAnsi="Arial" w:cs="Arial"/>
          <w:sz w:val="24"/>
          <w:szCs w:val="24"/>
          <w:lang w:val="hr-HR"/>
        </w:rPr>
        <w:t>Predmet nabave ove Odluke je dogradnja javne rasvjete u dijelu u naselju Turini.</w:t>
      </w:r>
    </w:p>
    <w:p w14:paraId="7CCE9050" w14:textId="77777777" w:rsidR="00B536FC" w:rsidRPr="00567A44" w:rsidRDefault="00B536FC" w:rsidP="00B536FC">
      <w:pPr>
        <w:jc w:val="both"/>
        <w:rPr>
          <w:rFonts w:ascii="Arial" w:hAnsi="Arial" w:cs="Arial"/>
          <w:sz w:val="24"/>
          <w:szCs w:val="24"/>
          <w:lang w:val="hr-HR"/>
        </w:rPr>
      </w:pPr>
    </w:p>
    <w:p w14:paraId="1B83567C"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III.</w:t>
      </w:r>
    </w:p>
    <w:p w14:paraId="18998B9F" w14:textId="77777777" w:rsidR="00B536FC" w:rsidRPr="00567A44" w:rsidRDefault="00B536FC" w:rsidP="00B536FC">
      <w:pPr>
        <w:pStyle w:val="ListParagraph"/>
        <w:ind w:left="0"/>
        <w:rPr>
          <w:rFonts w:cs="Arial"/>
          <w:sz w:val="24"/>
          <w:szCs w:val="24"/>
          <w:lang w:val="hr-HR"/>
        </w:rPr>
      </w:pPr>
      <w:r w:rsidRPr="00567A44">
        <w:rPr>
          <w:rFonts w:cs="Arial"/>
          <w:b/>
          <w:sz w:val="24"/>
          <w:szCs w:val="24"/>
          <w:lang w:val="hr-HR"/>
        </w:rPr>
        <w:t xml:space="preserve"> </w:t>
      </w:r>
      <w:r w:rsidRPr="00567A44">
        <w:rPr>
          <w:rFonts w:cs="Arial"/>
          <w:b/>
          <w:sz w:val="24"/>
          <w:szCs w:val="24"/>
          <w:lang w:val="hr-HR"/>
        </w:rPr>
        <w:tab/>
      </w:r>
      <w:r w:rsidRPr="00567A44">
        <w:rPr>
          <w:rFonts w:cs="Arial"/>
          <w:sz w:val="24"/>
          <w:szCs w:val="24"/>
          <w:lang w:val="hr-HR"/>
        </w:rPr>
        <w:t>Procijenjena vrijednost nabave iz ove Odluke bez PDV-a je 25.000,00 EUR.</w:t>
      </w:r>
    </w:p>
    <w:p w14:paraId="558E0B8E" w14:textId="77777777" w:rsidR="00B536FC" w:rsidRPr="00567A44" w:rsidRDefault="00B536FC" w:rsidP="00B536FC">
      <w:pPr>
        <w:pStyle w:val="ListParagraph"/>
        <w:ind w:left="0" w:firstLine="708"/>
        <w:rPr>
          <w:rFonts w:cs="Arial"/>
          <w:b/>
          <w:sz w:val="24"/>
          <w:szCs w:val="24"/>
          <w:lang w:val="hr-HR"/>
        </w:rPr>
      </w:pPr>
      <w:r w:rsidRPr="00567A44">
        <w:rPr>
          <w:rFonts w:cs="Arial"/>
          <w:sz w:val="24"/>
          <w:szCs w:val="24"/>
          <w:lang w:val="hr-HR"/>
        </w:rPr>
        <w:t>Evidencijski broj nabave: JN-2024/68.</w:t>
      </w:r>
    </w:p>
    <w:p w14:paraId="455E3AA6"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CPV oznaka i naziv predmeta nabave: 45316100 – instalacija vanjske rasvjete.</w:t>
      </w:r>
    </w:p>
    <w:p w14:paraId="4AFCDA01" w14:textId="77777777" w:rsidR="00B536FC" w:rsidRPr="00567A44" w:rsidRDefault="00B536FC" w:rsidP="00B536FC">
      <w:pPr>
        <w:pStyle w:val="ListParagraph"/>
        <w:ind w:left="0"/>
        <w:rPr>
          <w:rFonts w:cs="Arial"/>
          <w:b/>
          <w:sz w:val="24"/>
          <w:szCs w:val="24"/>
          <w:lang w:val="hr-HR"/>
        </w:rPr>
      </w:pPr>
    </w:p>
    <w:p w14:paraId="61444130"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IV.</w:t>
      </w:r>
    </w:p>
    <w:p w14:paraId="1285ACB3" w14:textId="77777777" w:rsidR="00B536FC" w:rsidRPr="00567A44" w:rsidRDefault="00B536FC" w:rsidP="00B536FC">
      <w:pPr>
        <w:ind w:firstLine="708"/>
        <w:jc w:val="both"/>
        <w:rPr>
          <w:rFonts w:ascii="Arial" w:hAnsi="Arial" w:cs="Arial"/>
          <w:sz w:val="24"/>
          <w:szCs w:val="24"/>
          <w:lang w:val="hr-HR"/>
        </w:rPr>
      </w:pPr>
      <w:bookmarkStart w:id="2" w:name="_Hlk531951787"/>
      <w:r w:rsidRPr="00567A44">
        <w:rPr>
          <w:rFonts w:ascii="Arial" w:hAnsi="Arial" w:cs="Arial"/>
          <w:spacing w:val="1"/>
          <w:sz w:val="24"/>
          <w:szCs w:val="24"/>
          <w:lang w:val="hr-HR"/>
        </w:rPr>
        <w:t>Sredstva za nabavu usluge iz točke II. ove odluke</w:t>
      </w:r>
      <w:r w:rsidRPr="00567A44">
        <w:rPr>
          <w:rFonts w:ascii="Arial" w:hAnsi="Arial" w:cs="Arial"/>
          <w:sz w:val="24"/>
          <w:szCs w:val="24"/>
          <w:lang w:val="hr-HR"/>
        </w:rPr>
        <w:t xml:space="preserve">, osigurana su Proračunom Općine Brtonigla - Verteneglio za 2024. godinu - proračunska stavka „Izgradnja javne rasvjete“ podstavka 1. </w:t>
      </w:r>
      <w:proofErr w:type="spellStart"/>
      <w:r w:rsidRPr="00567A44">
        <w:rPr>
          <w:rFonts w:ascii="Arial" w:hAnsi="Arial" w:cs="Arial"/>
          <w:sz w:val="24"/>
          <w:szCs w:val="24"/>
          <w:lang w:val="hr-HR"/>
        </w:rPr>
        <w:t>J.R.na</w:t>
      </w:r>
      <w:proofErr w:type="spellEnd"/>
      <w:r w:rsidRPr="00567A44">
        <w:rPr>
          <w:rFonts w:ascii="Arial" w:hAnsi="Arial" w:cs="Arial"/>
          <w:sz w:val="24"/>
          <w:szCs w:val="24"/>
          <w:lang w:val="hr-HR"/>
        </w:rPr>
        <w:t xml:space="preserve"> području Općine Brtonigla“, račun 42147, pozicija 358.</w:t>
      </w:r>
    </w:p>
    <w:bookmarkEnd w:id="2"/>
    <w:p w14:paraId="2D3F15D6" w14:textId="77777777" w:rsidR="00B536FC" w:rsidRPr="00567A44" w:rsidRDefault="00B536FC" w:rsidP="00B536FC">
      <w:pPr>
        <w:ind w:firstLine="708"/>
        <w:jc w:val="both"/>
        <w:rPr>
          <w:rFonts w:ascii="Arial" w:hAnsi="Arial" w:cs="Arial"/>
          <w:color w:val="FF0000"/>
          <w:sz w:val="24"/>
          <w:szCs w:val="24"/>
          <w:lang w:val="hr-HR"/>
        </w:rPr>
      </w:pPr>
    </w:p>
    <w:p w14:paraId="68357F2B"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V.</w:t>
      </w:r>
    </w:p>
    <w:p w14:paraId="675C78F3" w14:textId="77777777" w:rsidR="00B536FC" w:rsidRPr="00567A44" w:rsidRDefault="00B536FC" w:rsidP="00B536FC">
      <w:pPr>
        <w:pStyle w:val="NoSpacing"/>
        <w:ind w:firstLine="708"/>
        <w:jc w:val="both"/>
        <w:rPr>
          <w:rFonts w:ascii="Arial" w:hAnsi="Arial" w:cs="Arial"/>
          <w:sz w:val="24"/>
          <w:szCs w:val="24"/>
          <w:lang w:val="hr-HR"/>
        </w:rPr>
      </w:pPr>
      <w:r w:rsidRPr="00567A44">
        <w:rPr>
          <w:rFonts w:ascii="Arial" w:hAnsi="Arial" w:cs="Arial"/>
          <w:sz w:val="24"/>
          <w:szCs w:val="24"/>
          <w:lang w:val="hr-HR"/>
        </w:rPr>
        <w:t>Vrsta postupka jednostavne nabave sadržana je u članku 9. Pravilnika o provedbi postupaka jednostavne nabave (Službene novine Općine Brtonigla-Verteneglio br. 6/17).</w:t>
      </w:r>
    </w:p>
    <w:p w14:paraId="6198E46F"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Postupak nabave provesti će se slanjem predmetnog Poziva na adresu najmanje tri gospodarska subjekt</w:t>
      </w:r>
      <w:bookmarkStart w:id="3" w:name="_Hlk6229330"/>
      <w:r w:rsidRPr="00567A44">
        <w:rPr>
          <w:rFonts w:ascii="Arial" w:hAnsi="Arial" w:cs="Arial"/>
          <w:sz w:val="24"/>
          <w:szCs w:val="24"/>
          <w:lang w:val="hr-HR"/>
        </w:rPr>
        <w:t>a putem elektroničke pošte.</w:t>
      </w:r>
    </w:p>
    <w:bookmarkEnd w:id="3"/>
    <w:p w14:paraId="41804E37"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Rok za dostavu ponude utvrđuje se u trajanju od najmanje 5 (pet) dana od dana primitka poziva.</w:t>
      </w:r>
    </w:p>
    <w:p w14:paraId="7245704A" w14:textId="77777777" w:rsidR="00B536FC" w:rsidRPr="00567A44" w:rsidRDefault="00B536FC" w:rsidP="00B536FC">
      <w:pPr>
        <w:pStyle w:val="NoSpacing"/>
        <w:ind w:firstLine="708"/>
        <w:jc w:val="both"/>
        <w:rPr>
          <w:rFonts w:ascii="Arial" w:hAnsi="Arial" w:cs="Arial"/>
          <w:sz w:val="24"/>
          <w:szCs w:val="24"/>
          <w:lang w:val="hr-HR"/>
        </w:rPr>
      </w:pPr>
      <w:r w:rsidRPr="00567A44">
        <w:rPr>
          <w:rFonts w:ascii="Arial" w:hAnsi="Arial" w:cs="Arial"/>
          <w:sz w:val="24"/>
          <w:szCs w:val="24"/>
          <w:lang w:val="hr-HR"/>
        </w:rPr>
        <w:t xml:space="preserve">U ovom postupku primijeniti će se kriteriji najniže cijene te se neće provoditi javno otvaranje ponuda. </w:t>
      </w:r>
    </w:p>
    <w:p w14:paraId="6CF1BEB1" w14:textId="77777777" w:rsidR="00B536FC" w:rsidRPr="00567A44" w:rsidRDefault="00B536FC" w:rsidP="00B536FC">
      <w:pPr>
        <w:pStyle w:val="ListParagraph"/>
        <w:ind w:left="0"/>
        <w:rPr>
          <w:rFonts w:cs="Arial"/>
          <w:sz w:val="24"/>
          <w:szCs w:val="24"/>
          <w:lang w:val="hr-HR"/>
        </w:rPr>
      </w:pPr>
    </w:p>
    <w:p w14:paraId="112D773A"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VI.</w:t>
      </w:r>
    </w:p>
    <w:p w14:paraId="1843A757"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Za članove stručnog povjerenstva zaduženih za pripremu postupka nabave imenuju se:</w:t>
      </w:r>
    </w:p>
    <w:p w14:paraId="76778214" w14:textId="77777777" w:rsidR="00B536FC" w:rsidRPr="00567A44" w:rsidRDefault="00B536FC" w:rsidP="00B536FC">
      <w:pPr>
        <w:pStyle w:val="ListParagraph"/>
        <w:ind w:left="0"/>
        <w:jc w:val="both"/>
        <w:rPr>
          <w:rFonts w:cs="Arial"/>
          <w:bCs/>
          <w:sz w:val="24"/>
          <w:szCs w:val="24"/>
          <w:lang w:val="hr-HR"/>
        </w:rPr>
      </w:pPr>
      <w:bookmarkStart w:id="4" w:name="_Hlk5184002"/>
      <w:r w:rsidRPr="00567A44">
        <w:rPr>
          <w:rFonts w:cs="Arial"/>
          <w:bCs/>
          <w:sz w:val="24"/>
          <w:szCs w:val="24"/>
          <w:lang w:val="hr-HR"/>
        </w:rPr>
        <w:t>-</w:t>
      </w:r>
      <w:r w:rsidRPr="00567A44">
        <w:rPr>
          <w:rFonts w:cs="Arial"/>
          <w:b/>
          <w:sz w:val="24"/>
          <w:szCs w:val="24"/>
          <w:lang w:val="hr-HR"/>
        </w:rPr>
        <w:t xml:space="preserve"> </w:t>
      </w:r>
      <w:r w:rsidRPr="00567A44">
        <w:rPr>
          <w:rFonts w:cs="Arial"/>
          <w:sz w:val="24"/>
          <w:szCs w:val="24"/>
          <w:lang w:val="hr-HR"/>
        </w:rPr>
        <w:t>Tea Rakar, Viši stručni suradnik za provođenje projekata, EU fondova i društvene djelatnosti Jedinstvenog upravnog odjela Općine Brtonigla – Verteneglio</w:t>
      </w:r>
      <w:r w:rsidRPr="00567A44">
        <w:rPr>
          <w:rFonts w:cs="Arial"/>
          <w:bCs/>
          <w:sz w:val="24"/>
          <w:szCs w:val="24"/>
          <w:lang w:val="hr-HR"/>
        </w:rPr>
        <w:t xml:space="preserve"> </w:t>
      </w:r>
      <w:r w:rsidRPr="00567A44">
        <w:rPr>
          <w:rFonts w:cs="Arial"/>
          <w:sz w:val="24"/>
          <w:szCs w:val="24"/>
          <w:lang w:val="hr-HR"/>
        </w:rPr>
        <w:t xml:space="preserve">koja posjeduje važeći Certifikat u području javne nabave </w:t>
      </w:r>
      <w:r w:rsidRPr="00567A44">
        <w:rPr>
          <w:rFonts w:cs="Arial"/>
          <w:bCs/>
          <w:sz w:val="24"/>
          <w:szCs w:val="24"/>
          <w:lang w:val="hr-HR"/>
        </w:rPr>
        <w:t>KLASA:406-01/21-06/567 URBROJ:517-08-04-02-03-21-2 od 15. studenoga 2021.godine,</w:t>
      </w:r>
    </w:p>
    <w:p w14:paraId="61C6326C" w14:textId="77777777" w:rsidR="00B536FC" w:rsidRPr="00567A44" w:rsidRDefault="00B536FC" w:rsidP="00B536FC">
      <w:pPr>
        <w:pStyle w:val="ListParagraph"/>
        <w:ind w:left="0"/>
        <w:jc w:val="both"/>
        <w:rPr>
          <w:rFonts w:cs="Arial"/>
          <w:bCs/>
          <w:sz w:val="24"/>
          <w:szCs w:val="24"/>
          <w:lang w:val="hr-HR"/>
        </w:rPr>
      </w:pPr>
      <w:r w:rsidRPr="00567A44">
        <w:rPr>
          <w:rFonts w:cs="Arial"/>
          <w:bCs/>
          <w:sz w:val="24"/>
          <w:szCs w:val="24"/>
          <w:lang w:val="hr-HR"/>
        </w:rPr>
        <w:t xml:space="preserve">- </w:t>
      </w:r>
      <w:r w:rsidRPr="00567A44">
        <w:rPr>
          <w:rFonts w:cs="Arial"/>
          <w:sz w:val="24"/>
          <w:szCs w:val="24"/>
          <w:lang w:val="hr-HR"/>
        </w:rPr>
        <w:t>Kristina Brljavac, Viši stručni suradnik za pravne poslove i  javnu nabavu Jedinstvenog upravnog odjela Općine Brtonigla – Verteneglio, koja posjeduje važeći Certifikat u području javne nabave KLASA: 406-01/15-05/295, URBROJ: 517-08-04-02-03-24-8 od 08. siječnja 2024. godine i</w:t>
      </w:r>
    </w:p>
    <w:p w14:paraId="0B894E80" w14:textId="77777777" w:rsidR="00B536FC" w:rsidRPr="00567A44" w:rsidRDefault="00B536FC" w:rsidP="00B536FC">
      <w:pPr>
        <w:pStyle w:val="ListParagraph"/>
        <w:ind w:left="0"/>
        <w:jc w:val="both"/>
        <w:rPr>
          <w:rFonts w:cs="Arial"/>
          <w:sz w:val="24"/>
          <w:szCs w:val="24"/>
          <w:lang w:val="hr-HR"/>
        </w:rPr>
      </w:pPr>
      <w:r w:rsidRPr="00567A44">
        <w:rPr>
          <w:rFonts w:cs="Arial"/>
          <w:sz w:val="24"/>
          <w:szCs w:val="24"/>
          <w:lang w:val="hr-HR"/>
        </w:rPr>
        <w:t xml:space="preserve">- Ivan Štajerac, Referent Komunalni - poljoprivredni redar Jedinstvenog upravnog </w:t>
      </w:r>
      <w:r w:rsidRPr="00567A44">
        <w:rPr>
          <w:rFonts w:cs="Arial"/>
          <w:sz w:val="24"/>
          <w:szCs w:val="24"/>
          <w:lang w:val="hr-HR"/>
        </w:rPr>
        <w:lastRenderedPageBreak/>
        <w:t>odjela Općine Brtonigla – Verteneglio.</w:t>
      </w:r>
    </w:p>
    <w:p w14:paraId="2D95423E" w14:textId="77777777" w:rsidR="00B536FC" w:rsidRPr="00567A44" w:rsidRDefault="00B536FC" w:rsidP="00B536FC">
      <w:pPr>
        <w:jc w:val="both"/>
        <w:rPr>
          <w:rFonts w:ascii="Arial" w:hAnsi="Arial" w:cs="Arial"/>
          <w:sz w:val="24"/>
          <w:szCs w:val="24"/>
          <w:lang w:val="hr-HR"/>
        </w:rPr>
      </w:pPr>
    </w:p>
    <w:bookmarkEnd w:id="4"/>
    <w:p w14:paraId="521B11C6" w14:textId="77777777" w:rsidR="00B536FC" w:rsidRPr="00567A44" w:rsidRDefault="00B536FC" w:rsidP="00B536FC">
      <w:pPr>
        <w:pStyle w:val="ListParagraph"/>
        <w:ind w:left="0" w:firstLine="708"/>
        <w:jc w:val="both"/>
        <w:rPr>
          <w:rFonts w:cs="Arial"/>
          <w:sz w:val="24"/>
          <w:szCs w:val="24"/>
          <w:lang w:val="hr-HR"/>
        </w:rPr>
      </w:pPr>
      <w:r w:rsidRPr="00567A44">
        <w:rPr>
          <w:rFonts w:cs="Arial"/>
          <w:sz w:val="24"/>
          <w:szCs w:val="24"/>
          <w:lang w:val="hr-HR"/>
        </w:rPr>
        <w:t>Imenovani službenici naručitelja iz ove Odluke nemaju utjecaj na odlučivanje.</w:t>
      </w:r>
    </w:p>
    <w:p w14:paraId="7385BD2E" w14:textId="77777777" w:rsidR="00B536FC" w:rsidRPr="00567A44" w:rsidRDefault="00B536FC" w:rsidP="00B536FC">
      <w:pPr>
        <w:pStyle w:val="ListParagraph"/>
        <w:ind w:left="0"/>
        <w:jc w:val="both"/>
        <w:rPr>
          <w:rFonts w:cs="Arial"/>
          <w:sz w:val="24"/>
          <w:szCs w:val="24"/>
          <w:lang w:val="hr-HR"/>
        </w:rPr>
      </w:pPr>
    </w:p>
    <w:p w14:paraId="6CB78F42"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VII.</w:t>
      </w:r>
    </w:p>
    <w:p w14:paraId="58FFD96D" w14:textId="77777777" w:rsidR="00B536FC" w:rsidRPr="00567A44" w:rsidRDefault="00B536FC" w:rsidP="00B536FC">
      <w:pPr>
        <w:pStyle w:val="ListParagraph"/>
        <w:ind w:left="0" w:firstLine="708"/>
        <w:rPr>
          <w:rFonts w:cs="Arial"/>
          <w:sz w:val="24"/>
          <w:szCs w:val="24"/>
          <w:lang w:val="hr-HR"/>
        </w:rPr>
      </w:pPr>
      <w:r w:rsidRPr="00567A44">
        <w:rPr>
          <w:rFonts w:cs="Arial"/>
          <w:sz w:val="24"/>
          <w:szCs w:val="24"/>
          <w:lang w:val="hr-HR"/>
        </w:rPr>
        <w:t xml:space="preserve">Zadaci stručnog povjerenstva iz </w:t>
      </w:r>
      <w:proofErr w:type="spellStart"/>
      <w:r w:rsidRPr="00567A44">
        <w:rPr>
          <w:rFonts w:cs="Arial"/>
          <w:sz w:val="24"/>
          <w:szCs w:val="24"/>
          <w:lang w:val="hr-HR"/>
        </w:rPr>
        <w:t>toč.VI</w:t>
      </w:r>
      <w:proofErr w:type="spellEnd"/>
      <w:r w:rsidRPr="00567A44">
        <w:rPr>
          <w:rFonts w:cs="Arial"/>
          <w:sz w:val="24"/>
          <w:szCs w:val="24"/>
          <w:lang w:val="hr-HR"/>
        </w:rPr>
        <w:t xml:space="preserve"> ove Odluke jesu:</w:t>
      </w:r>
    </w:p>
    <w:p w14:paraId="6A450D93"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 xml:space="preserve">- pripremu postupka: dogovor oko uvjeta vezanih za predmet nabave, potrebnog sadržaja dokumentacije/uputa za prikupljanje ponuda, ponudbenih troškovnika i ostalih dokumenata vezanih uz predmetnu nabavu; </w:t>
      </w:r>
    </w:p>
    <w:p w14:paraId="7626BE94"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 xml:space="preserve">- provedbu postupka: slanje poziva na dostavu ponuda gospodarskim subjektima na dokaziv način, otvaranje pristiglih ponuda, sastavljanje zapisnika o otvaranju, pregledu i ocjeni ponuda, </w:t>
      </w:r>
    </w:p>
    <w:p w14:paraId="476A2F79"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 xml:space="preserve">- razmatranje ponuda sukladno kriteriju za odabir ponude, prijedlog za odabir ponude sukladno kriteriju za odabir ponuda i uvjetima propisanim dokumentacijom/uputama za prikupljanje ponuda ili poništenje postupka. </w:t>
      </w:r>
    </w:p>
    <w:p w14:paraId="4FAC0A99" w14:textId="77777777" w:rsidR="00B536FC" w:rsidRPr="00567A44" w:rsidRDefault="00B536FC" w:rsidP="00B536FC">
      <w:pPr>
        <w:pStyle w:val="ListParagraph"/>
        <w:ind w:left="0" w:firstLine="708"/>
        <w:rPr>
          <w:rFonts w:cs="Arial"/>
          <w:sz w:val="24"/>
          <w:szCs w:val="24"/>
          <w:lang w:val="hr-HR"/>
        </w:rPr>
      </w:pPr>
      <w:r w:rsidRPr="00567A44">
        <w:rPr>
          <w:rFonts w:cs="Arial"/>
          <w:sz w:val="24"/>
          <w:szCs w:val="24"/>
          <w:lang w:val="hr-HR"/>
        </w:rPr>
        <w:t>Stručno povjerenstvo iz ove Odluke odgovara Općinskom načelniku.</w:t>
      </w:r>
    </w:p>
    <w:p w14:paraId="161F8107" w14:textId="77777777" w:rsidR="00B536FC" w:rsidRPr="00567A44" w:rsidRDefault="00B536FC" w:rsidP="00B536FC">
      <w:pPr>
        <w:pStyle w:val="ListParagraph"/>
        <w:ind w:left="0"/>
        <w:rPr>
          <w:rFonts w:cs="Arial"/>
          <w:sz w:val="24"/>
          <w:szCs w:val="24"/>
          <w:lang w:val="hr-HR"/>
        </w:rPr>
      </w:pPr>
    </w:p>
    <w:p w14:paraId="51A59D2B" w14:textId="77777777" w:rsidR="00B536FC" w:rsidRPr="00567A44" w:rsidRDefault="00B536FC" w:rsidP="00B536FC">
      <w:pPr>
        <w:pStyle w:val="ListParagraph"/>
        <w:ind w:left="0"/>
        <w:jc w:val="center"/>
        <w:rPr>
          <w:rFonts w:cs="Arial"/>
          <w:b/>
          <w:sz w:val="24"/>
          <w:szCs w:val="24"/>
          <w:lang w:val="hr-HR"/>
        </w:rPr>
      </w:pPr>
      <w:r w:rsidRPr="00567A44">
        <w:rPr>
          <w:rFonts w:cs="Arial"/>
          <w:b/>
          <w:sz w:val="24"/>
          <w:szCs w:val="24"/>
          <w:lang w:val="hr-HR"/>
        </w:rPr>
        <w:t>VIII.</w:t>
      </w:r>
    </w:p>
    <w:p w14:paraId="598B5A3A"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Viši referent za vođenje investicija.</w:t>
      </w:r>
    </w:p>
    <w:p w14:paraId="52115A95" w14:textId="77777777" w:rsidR="00B536FC" w:rsidRPr="00567A44" w:rsidRDefault="00B536FC" w:rsidP="00B536FC">
      <w:pPr>
        <w:pStyle w:val="ListParagraph"/>
        <w:ind w:left="0" w:firstLine="708"/>
        <w:jc w:val="both"/>
        <w:rPr>
          <w:rFonts w:cs="Arial"/>
          <w:sz w:val="24"/>
          <w:szCs w:val="24"/>
          <w:lang w:val="hr-HR"/>
        </w:rPr>
      </w:pPr>
      <w:r w:rsidRPr="00567A44">
        <w:rPr>
          <w:rFonts w:cs="Arial"/>
          <w:sz w:val="24"/>
          <w:szCs w:val="24"/>
          <w:lang w:val="hr-HR"/>
        </w:rPr>
        <w:t xml:space="preserve">Osoba zadužena za praćenje provedbe ugovora je Admir Martinović, Viši referent za vođenje investicija. </w:t>
      </w:r>
    </w:p>
    <w:p w14:paraId="7ECCD51A" w14:textId="77777777" w:rsidR="00B536FC" w:rsidRPr="00567A44" w:rsidRDefault="00B536FC" w:rsidP="00B536FC">
      <w:pPr>
        <w:pStyle w:val="ListParagraph"/>
        <w:ind w:left="0" w:firstLine="708"/>
        <w:jc w:val="both"/>
        <w:rPr>
          <w:rFonts w:cs="Arial"/>
          <w:sz w:val="24"/>
          <w:szCs w:val="24"/>
          <w:lang w:val="hr-HR"/>
        </w:rPr>
      </w:pPr>
      <w:r w:rsidRPr="00567A44">
        <w:rPr>
          <w:rFonts w:cs="Arial"/>
          <w:sz w:val="24"/>
          <w:szCs w:val="24"/>
          <w:lang w:val="hr-HR"/>
        </w:rPr>
        <w:t>Osoba zadužena po ovoj točci iz ove Odluke odgovara Općinskom načelniku.</w:t>
      </w:r>
    </w:p>
    <w:p w14:paraId="13183185" w14:textId="77777777" w:rsidR="00B536FC" w:rsidRPr="00567A44" w:rsidRDefault="00B536FC" w:rsidP="00B536FC">
      <w:pPr>
        <w:pStyle w:val="ListParagraph"/>
        <w:ind w:left="0" w:firstLine="708"/>
        <w:rPr>
          <w:rFonts w:cs="Arial"/>
          <w:sz w:val="24"/>
          <w:szCs w:val="24"/>
          <w:lang w:val="hr-HR"/>
        </w:rPr>
      </w:pPr>
    </w:p>
    <w:p w14:paraId="22308486"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IX.</w:t>
      </w:r>
    </w:p>
    <w:p w14:paraId="3A58CDEA" w14:textId="77777777" w:rsidR="00B536FC" w:rsidRPr="00567A44" w:rsidRDefault="00B536FC" w:rsidP="00B536FC">
      <w:pPr>
        <w:pStyle w:val="NoSpacing"/>
        <w:ind w:firstLine="708"/>
        <w:jc w:val="both"/>
        <w:rPr>
          <w:rFonts w:ascii="Arial" w:hAnsi="Arial" w:cs="Arial"/>
          <w:sz w:val="24"/>
          <w:szCs w:val="24"/>
          <w:lang w:val="hr-HR"/>
        </w:rPr>
      </w:pPr>
      <w:r w:rsidRPr="00567A44">
        <w:rPr>
          <w:rFonts w:ascii="Arial" w:hAnsi="Arial" w:cs="Arial"/>
          <w:sz w:val="24"/>
          <w:szCs w:val="24"/>
          <w:lang w:val="hr-HR"/>
        </w:rPr>
        <w:t>Pisanu obavijest o rezultatima nabave Naručitelj će dostaviti ponuditelju u roku od 5 (pet) dana od dana isteka roka za dostavu ponude.</w:t>
      </w:r>
    </w:p>
    <w:p w14:paraId="7BE05D8D" w14:textId="77777777" w:rsidR="00B536FC" w:rsidRPr="00567A44" w:rsidRDefault="00B536FC" w:rsidP="00B536FC">
      <w:pPr>
        <w:pStyle w:val="NoSpacing"/>
        <w:ind w:firstLine="708"/>
        <w:jc w:val="both"/>
        <w:rPr>
          <w:rFonts w:ascii="Arial" w:hAnsi="Arial" w:cs="Arial"/>
          <w:sz w:val="24"/>
          <w:szCs w:val="24"/>
          <w:lang w:val="hr-HR"/>
        </w:rPr>
      </w:pPr>
      <w:r w:rsidRPr="00567A44">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II ove Odluke.</w:t>
      </w:r>
    </w:p>
    <w:p w14:paraId="6971D85D" w14:textId="77777777" w:rsidR="00B536FC" w:rsidRPr="00567A44" w:rsidRDefault="00B536FC" w:rsidP="00B536FC">
      <w:pPr>
        <w:pStyle w:val="ListParagraph"/>
        <w:ind w:left="0"/>
        <w:jc w:val="center"/>
        <w:rPr>
          <w:rFonts w:cs="Arial"/>
          <w:sz w:val="24"/>
          <w:szCs w:val="24"/>
          <w:lang w:val="hr-HR"/>
        </w:rPr>
      </w:pPr>
    </w:p>
    <w:p w14:paraId="4F866896"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X.</w:t>
      </w:r>
    </w:p>
    <w:p w14:paraId="7267258B" w14:textId="77777777" w:rsidR="00B536FC" w:rsidRPr="00567A44" w:rsidRDefault="00B536FC" w:rsidP="00B536FC">
      <w:pPr>
        <w:ind w:firstLine="708"/>
        <w:jc w:val="both"/>
        <w:rPr>
          <w:rFonts w:ascii="Arial" w:hAnsi="Arial" w:cs="Arial"/>
          <w:b/>
          <w:bCs/>
          <w:kern w:val="32"/>
          <w:sz w:val="24"/>
          <w:szCs w:val="24"/>
          <w:u w:val="single"/>
          <w:lang w:val="hr-HR" w:eastAsia="x-none"/>
        </w:rPr>
      </w:pPr>
      <w:r w:rsidRPr="00567A44">
        <w:rPr>
          <w:rFonts w:ascii="Arial" w:hAnsi="Arial" w:cs="Arial"/>
          <w:sz w:val="24"/>
          <w:szCs w:val="24"/>
          <w:lang w:val="hr-HR"/>
        </w:rPr>
        <w:t xml:space="preserve">Naručitelj će plaćanje izvršenih radova iz ove Odluke izvršiti </w:t>
      </w:r>
      <w:bookmarkStart w:id="5" w:name="_Hlk31973552"/>
      <w:r w:rsidRPr="00567A44">
        <w:rPr>
          <w:rFonts w:ascii="Arial" w:hAnsi="Arial" w:cs="Arial"/>
          <w:sz w:val="24"/>
          <w:szCs w:val="24"/>
          <w:lang w:val="hr-HR"/>
        </w:rPr>
        <w:t>na poslovni račun (IBAN) odabranog ponuditelja</w:t>
      </w:r>
      <w:bookmarkEnd w:id="5"/>
      <w:r w:rsidRPr="00567A44">
        <w:rPr>
          <w:rFonts w:ascii="Arial" w:hAnsi="Arial" w:cs="Arial"/>
          <w:sz w:val="24"/>
          <w:szCs w:val="24"/>
          <w:lang w:val="hr-HR"/>
        </w:rPr>
        <w:t>, u roku od 30 (trideset) dana od zaprimanja e-računa</w:t>
      </w:r>
      <w:r w:rsidRPr="00567A44">
        <w:rPr>
          <w:rFonts w:ascii="Arial" w:hAnsi="Arial" w:cs="Arial"/>
          <w:kern w:val="32"/>
          <w:sz w:val="24"/>
          <w:szCs w:val="24"/>
          <w:lang w:val="hr-HR" w:eastAsia="x-none"/>
        </w:rPr>
        <w:t xml:space="preserve">,  </w:t>
      </w:r>
      <w:r w:rsidRPr="00567A44">
        <w:rPr>
          <w:rFonts w:ascii="Arial" w:hAnsi="Arial" w:cs="Arial"/>
          <w:sz w:val="24"/>
          <w:szCs w:val="24"/>
          <w:lang w:val="hr-HR"/>
        </w:rPr>
        <w:t>sukladno ponuđenoj cijeni odabranog ponuditelja i uredno izvršenim radovima.</w:t>
      </w:r>
    </w:p>
    <w:p w14:paraId="10F46D3E" w14:textId="77777777" w:rsidR="00B536FC" w:rsidRPr="00567A44" w:rsidRDefault="00B536FC" w:rsidP="00B536FC">
      <w:pPr>
        <w:pStyle w:val="NoSpacing"/>
        <w:ind w:firstLine="708"/>
        <w:jc w:val="both"/>
        <w:rPr>
          <w:rFonts w:ascii="Arial" w:hAnsi="Arial" w:cs="Arial"/>
          <w:sz w:val="24"/>
          <w:szCs w:val="24"/>
          <w:lang w:val="hr-HR"/>
        </w:rPr>
      </w:pPr>
    </w:p>
    <w:p w14:paraId="0C0F9A26"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XI.</w:t>
      </w:r>
    </w:p>
    <w:p w14:paraId="4D99673D" w14:textId="77777777" w:rsidR="00B536FC" w:rsidRPr="00567A44" w:rsidRDefault="00B536FC" w:rsidP="00B536FC">
      <w:pPr>
        <w:pStyle w:val="NoSpacing"/>
        <w:jc w:val="both"/>
        <w:rPr>
          <w:rFonts w:ascii="Arial" w:hAnsi="Arial" w:cs="Arial"/>
          <w:sz w:val="24"/>
          <w:szCs w:val="24"/>
          <w:lang w:val="hr-HR"/>
        </w:rPr>
      </w:pPr>
      <w:r w:rsidRPr="00567A44">
        <w:rPr>
          <w:rFonts w:ascii="Arial" w:hAnsi="Arial" w:cs="Arial"/>
          <w:sz w:val="24"/>
          <w:szCs w:val="24"/>
          <w:lang w:val="hr-HR"/>
        </w:rPr>
        <w:tab/>
        <w:t>Ova Odluka stupa na snagu danom donošenja, a ista će se objaviti u Službenim novinama Općine Brtonigla-Verteneglio.</w:t>
      </w:r>
    </w:p>
    <w:p w14:paraId="3FF8571E" w14:textId="77777777" w:rsidR="00B536FC" w:rsidRPr="00567A44" w:rsidRDefault="00B536FC" w:rsidP="00B536FC">
      <w:pPr>
        <w:pStyle w:val="NoSpacing"/>
        <w:jc w:val="center"/>
        <w:rPr>
          <w:rFonts w:ascii="Arial" w:hAnsi="Arial" w:cs="Arial"/>
          <w:sz w:val="24"/>
          <w:szCs w:val="24"/>
          <w:lang w:val="hr-HR"/>
        </w:rPr>
      </w:pPr>
    </w:p>
    <w:p w14:paraId="3532EB32"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KLASA: 361-01/24-01/06</w:t>
      </w:r>
    </w:p>
    <w:p w14:paraId="7D75BA12"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URBROJ: 2163-13-04/04-24-1</w:t>
      </w:r>
    </w:p>
    <w:p w14:paraId="28704DBC"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Brtonigla-Verteneglio, 06. lipnja 2024.godine</w:t>
      </w:r>
    </w:p>
    <w:p w14:paraId="29814ECE" w14:textId="77777777" w:rsidR="00B536FC" w:rsidRPr="00567A44" w:rsidRDefault="00B536FC" w:rsidP="00B536FC">
      <w:pPr>
        <w:pStyle w:val="Default"/>
        <w:jc w:val="both"/>
        <w:rPr>
          <w:lang w:val="hr-HR"/>
        </w:rPr>
      </w:pPr>
    </w:p>
    <w:p w14:paraId="60B905AF" w14:textId="77777777" w:rsidR="00B536FC" w:rsidRPr="00567A44" w:rsidRDefault="00B536FC" w:rsidP="00B536FC">
      <w:pPr>
        <w:pStyle w:val="NoSpacing"/>
        <w:jc w:val="center"/>
        <w:rPr>
          <w:rFonts w:ascii="Arial" w:hAnsi="Arial" w:cs="Arial"/>
          <w:sz w:val="24"/>
          <w:szCs w:val="24"/>
          <w:lang w:val="hr-HR"/>
        </w:rPr>
      </w:pPr>
      <w:r w:rsidRPr="00567A44">
        <w:rPr>
          <w:rFonts w:ascii="Arial" w:hAnsi="Arial" w:cs="Arial"/>
          <w:sz w:val="24"/>
          <w:szCs w:val="24"/>
          <w:lang w:val="hr-HR"/>
        </w:rPr>
        <w:t>OPĆINSKI NAČELNIK OPĆINE BRTONIGLA-VERTENEGLIO</w:t>
      </w:r>
    </w:p>
    <w:p w14:paraId="01E279BC" w14:textId="422287DE" w:rsidR="00B536FC" w:rsidRDefault="00B536FC" w:rsidP="00107C0D">
      <w:pPr>
        <w:jc w:val="center"/>
        <w:rPr>
          <w:rFonts w:ascii="Arial" w:hAnsi="Arial" w:cs="Arial"/>
          <w:sz w:val="24"/>
          <w:szCs w:val="24"/>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754CA6E7" w14:textId="77777777" w:rsidR="00107C0D" w:rsidRPr="007372FB" w:rsidRDefault="00107C0D" w:rsidP="00107C0D">
      <w:pPr>
        <w:jc w:val="center"/>
        <w:rPr>
          <w:lang w:val="hr-HR"/>
        </w:rPr>
      </w:pPr>
    </w:p>
    <w:p w14:paraId="3A071450" w14:textId="77777777" w:rsidR="00B536FC" w:rsidRPr="007372FB" w:rsidRDefault="00B536FC" w:rsidP="00B536FC">
      <w:pPr>
        <w:pStyle w:val="ListParagraph"/>
        <w:numPr>
          <w:ilvl w:val="0"/>
          <w:numId w:val="28"/>
        </w:numPr>
        <w:jc w:val="center"/>
        <w:rPr>
          <w:lang w:val="hr-HR"/>
        </w:rPr>
      </w:pPr>
    </w:p>
    <w:sdt>
      <w:sdtPr>
        <w:rPr>
          <w:lang w:val="hr-HR"/>
        </w:rPr>
        <w:id w:val="395939291"/>
        <w:docPartObj>
          <w:docPartGallery w:val="Cover Pages"/>
          <w:docPartUnique/>
        </w:docPartObj>
      </w:sdtPr>
      <w:sdtContent>
        <w:p w14:paraId="3C630C2B" w14:textId="77777777" w:rsidR="00B536FC" w:rsidRPr="007372FB" w:rsidRDefault="00B536FC" w:rsidP="00B536FC">
          <w:pPr>
            <w:rPr>
              <w:lang w:val="hr-HR"/>
            </w:rPr>
          </w:pPr>
          <w:r w:rsidRPr="007372FB">
            <w:rPr>
              <w:noProof/>
              <w:lang w:val="hr-HR"/>
            </w:rPr>
            <mc:AlternateContent>
              <mc:Choice Requires="wps">
                <w:drawing>
                  <wp:inline distT="0" distB="0" distL="0" distR="0" wp14:anchorId="27A0CE08" wp14:editId="5F0CCCA4">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B536FC" w14:paraId="7EE1EDE3" w14:textId="77777777" w:rsidTr="00926881">
                                  <w:trPr>
                                    <w:trHeight w:val="567"/>
                                  </w:trPr>
                                  <w:tc>
                                    <w:tcPr>
                                      <w:tcW w:w="5055" w:type="dxa"/>
                                      <w:gridSpan w:val="2"/>
                                      <w:vAlign w:val="center"/>
                                    </w:tcPr>
                                    <w:p w14:paraId="39153D6A" w14:textId="77777777" w:rsidR="00B536FC" w:rsidRDefault="00B536F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C777D0F" wp14:editId="7F0566B6">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536FC" w14:paraId="4B6026D6" w14:textId="77777777" w:rsidTr="00926881">
                                  <w:trPr>
                                    <w:trHeight w:val="1570"/>
                                  </w:trPr>
                                  <w:tc>
                                    <w:tcPr>
                                      <w:tcW w:w="279" w:type="dxa"/>
                                      <w:vAlign w:val="center"/>
                                    </w:tcPr>
                                    <w:p w14:paraId="3C700A43" w14:textId="77777777" w:rsidR="00B536FC" w:rsidRDefault="00B536F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D425226" wp14:editId="4456435C">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1467C4A"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REPUBLIKA HRVATSKA - REPUBBLICA DI CROAZIA</w:t>
                                      </w:r>
                                    </w:p>
                                    <w:p w14:paraId="781AF573"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ISTARSKA ŽUPANIJA - REGIONE ISTRIANA</w:t>
                                      </w:r>
                                    </w:p>
                                    <w:p w14:paraId="3D47436D"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Općina Brtonigla-Verteneglio - Comune di Brtonigla-Verteneglio</w:t>
                                      </w:r>
                                    </w:p>
                                    <w:p w14:paraId="71F26FCE"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OPĆINSKI NAČELNIK - IL SINDACO</w:t>
                                      </w:r>
                                    </w:p>
                                    <w:p w14:paraId="7CB82F6A"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52474 Brtonigla-Verteneglio, </w:t>
                                      </w:r>
                                      <w:proofErr w:type="spellStart"/>
                                      <w:r w:rsidRPr="00B536FC">
                                        <w:rPr>
                                          <w:rFonts w:ascii="Calibri" w:hAnsi="Calibri" w:cs="Calibri"/>
                                          <w:sz w:val="16"/>
                                          <w:szCs w:val="16"/>
                                          <w:lang w:val="it-IT"/>
                                        </w:rPr>
                                        <w:t>Trg</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Sv</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Zenona</w:t>
                                      </w:r>
                                      <w:proofErr w:type="spellEnd"/>
                                      <w:r w:rsidRPr="00B536FC">
                                        <w:rPr>
                                          <w:rFonts w:ascii="Calibri" w:hAnsi="Calibri" w:cs="Calibri"/>
                                          <w:sz w:val="16"/>
                                          <w:szCs w:val="16"/>
                                          <w:lang w:val="it-IT"/>
                                        </w:rPr>
                                        <w:t xml:space="preserve"> / Piazza S. Zenone 1</w:t>
                                      </w:r>
                                    </w:p>
                                    <w:p w14:paraId="40FFDFD5"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Tel. &amp; Fax: +385 (0)52 774-174</w:t>
                                      </w:r>
                                    </w:p>
                                    <w:p w14:paraId="333ABEA1"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E-mail: </w:t>
                                      </w:r>
                                      <w:proofErr w:type="spellStart"/>
                                      <w:r w:rsidRPr="00B536FC">
                                        <w:rPr>
                                          <w:rFonts w:ascii="Calibri" w:hAnsi="Calibri" w:cs="Calibri"/>
                                          <w:sz w:val="16"/>
                                          <w:szCs w:val="16"/>
                                          <w:lang w:val="it-IT"/>
                                        </w:rPr>
                                        <w:t>info@brtonigla-verteneglio.hr</w:t>
                                      </w:r>
                                      <w:proofErr w:type="spellEnd"/>
                                    </w:p>
                                    <w:p w14:paraId="6FAFEE91" w14:textId="77777777" w:rsidR="00B536FC" w:rsidRDefault="00B536F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2BECAD1" w14:textId="77777777" w:rsidR="00B536FC" w:rsidRPr="00D4581A" w:rsidRDefault="00B536FC" w:rsidP="00B536F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7A0CE08" id="Text Box 2"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B536FC" w14:paraId="7EE1EDE3" w14:textId="77777777" w:rsidTr="00926881">
                            <w:trPr>
                              <w:trHeight w:val="567"/>
                            </w:trPr>
                            <w:tc>
                              <w:tcPr>
                                <w:tcW w:w="5055" w:type="dxa"/>
                                <w:gridSpan w:val="2"/>
                                <w:vAlign w:val="center"/>
                              </w:tcPr>
                              <w:p w14:paraId="39153D6A" w14:textId="77777777" w:rsidR="00B536FC" w:rsidRDefault="00B536FC"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C777D0F" wp14:editId="7F0566B6">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536FC" w14:paraId="4B6026D6" w14:textId="77777777" w:rsidTr="00926881">
                            <w:trPr>
                              <w:trHeight w:val="1570"/>
                            </w:trPr>
                            <w:tc>
                              <w:tcPr>
                                <w:tcW w:w="279" w:type="dxa"/>
                                <w:vAlign w:val="center"/>
                              </w:tcPr>
                              <w:p w14:paraId="3C700A43" w14:textId="77777777" w:rsidR="00B536FC" w:rsidRDefault="00B536FC"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D425226" wp14:editId="4456435C">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1467C4A"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REPUBLIKA HRVATSKA - REPUBBLICA DI CROAZIA</w:t>
                                </w:r>
                              </w:p>
                              <w:p w14:paraId="781AF573"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ISTARSKA ŽUPANIJA - REGIONE ISTRIANA</w:t>
                                </w:r>
                              </w:p>
                              <w:p w14:paraId="3D47436D"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Općina Brtonigla-Verteneglio - Comune di Brtonigla-Verteneglio</w:t>
                                </w:r>
                              </w:p>
                              <w:p w14:paraId="71F26FCE"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OPĆINSKI NAČELNIK - IL SINDACO</w:t>
                                </w:r>
                              </w:p>
                              <w:p w14:paraId="7CB82F6A"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52474 Brtonigla-Verteneglio, </w:t>
                                </w:r>
                                <w:proofErr w:type="spellStart"/>
                                <w:r w:rsidRPr="00B536FC">
                                  <w:rPr>
                                    <w:rFonts w:ascii="Calibri" w:hAnsi="Calibri" w:cs="Calibri"/>
                                    <w:sz w:val="16"/>
                                    <w:szCs w:val="16"/>
                                    <w:lang w:val="it-IT"/>
                                  </w:rPr>
                                  <w:t>Trg</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Sv</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Zenona</w:t>
                                </w:r>
                                <w:proofErr w:type="spellEnd"/>
                                <w:r w:rsidRPr="00B536FC">
                                  <w:rPr>
                                    <w:rFonts w:ascii="Calibri" w:hAnsi="Calibri" w:cs="Calibri"/>
                                    <w:sz w:val="16"/>
                                    <w:szCs w:val="16"/>
                                    <w:lang w:val="it-IT"/>
                                  </w:rPr>
                                  <w:t xml:space="preserve"> / Piazza S. Zenone 1</w:t>
                                </w:r>
                              </w:p>
                              <w:p w14:paraId="40FFDFD5"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Tel. &amp; Fax: +385 (0)52 774-174</w:t>
                                </w:r>
                              </w:p>
                              <w:p w14:paraId="333ABEA1"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E-mail: </w:t>
                                </w:r>
                                <w:proofErr w:type="spellStart"/>
                                <w:r w:rsidRPr="00B536FC">
                                  <w:rPr>
                                    <w:rFonts w:ascii="Calibri" w:hAnsi="Calibri" w:cs="Calibri"/>
                                    <w:sz w:val="16"/>
                                    <w:szCs w:val="16"/>
                                    <w:lang w:val="it-IT"/>
                                  </w:rPr>
                                  <w:t>info@brtonigla-verteneglio.hr</w:t>
                                </w:r>
                                <w:proofErr w:type="spellEnd"/>
                              </w:p>
                              <w:p w14:paraId="6FAFEE91" w14:textId="77777777" w:rsidR="00B536FC" w:rsidRDefault="00B536FC"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2BECAD1" w14:textId="77777777" w:rsidR="00B536FC" w:rsidRPr="00D4581A" w:rsidRDefault="00B536FC" w:rsidP="00B536FC">
                          <w:pPr>
                            <w:autoSpaceDE w:val="0"/>
                            <w:autoSpaceDN w:val="0"/>
                            <w:adjustRightInd w:val="0"/>
                            <w:rPr>
                              <w:rFonts w:ascii="Calibri" w:hAnsi="Calibri" w:cs="Calibri"/>
                              <w:sz w:val="16"/>
                              <w:szCs w:val="16"/>
                            </w:rPr>
                          </w:pPr>
                        </w:p>
                      </w:txbxContent>
                    </v:textbox>
                    <w10:anchorlock/>
                  </v:shape>
                </w:pict>
              </mc:Fallback>
            </mc:AlternateContent>
          </w:r>
        </w:p>
      </w:sdtContent>
    </w:sdt>
    <w:p w14:paraId="3ED6AF1A"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 xml:space="preserve">KLASA: </w:t>
      </w:r>
      <w:bookmarkStart w:id="6" w:name="_Hlk168639429"/>
      <w:r w:rsidRPr="00567A44">
        <w:rPr>
          <w:rFonts w:ascii="Arial" w:hAnsi="Arial" w:cs="Arial"/>
          <w:sz w:val="24"/>
          <w:szCs w:val="24"/>
          <w:lang w:val="hr-HR"/>
        </w:rPr>
        <w:t>421-01/24-01/19</w:t>
      </w:r>
      <w:bookmarkEnd w:id="6"/>
    </w:p>
    <w:p w14:paraId="4D085E59"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 xml:space="preserve">URBROJ: </w:t>
      </w:r>
      <w:bookmarkStart w:id="7" w:name="_Hlk168639458"/>
      <w:r w:rsidRPr="00567A44">
        <w:rPr>
          <w:rFonts w:ascii="Arial" w:hAnsi="Arial" w:cs="Arial"/>
          <w:sz w:val="24"/>
          <w:szCs w:val="24"/>
          <w:lang w:val="hr-HR"/>
        </w:rPr>
        <w:t>2163-13-04/05-24-1</w:t>
      </w:r>
      <w:bookmarkEnd w:id="7"/>
    </w:p>
    <w:p w14:paraId="5518575E"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Brtonigla-Verteneglio, 07. lipnja 2024. godine</w:t>
      </w:r>
    </w:p>
    <w:p w14:paraId="21DCA597" w14:textId="77777777" w:rsidR="00B536FC" w:rsidRPr="00567A44" w:rsidRDefault="00B536FC" w:rsidP="00B536FC">
      <w:pPr>
        <w:rPr>
          <w:rFonts w:ascii="Arial" w:hAnsi="Arial" w:cs="Arial"/>
          <w:sz w:val="24"/>
          <w:szCs w:val="24"/>
          <w:lang w:val="hr-HR"/>
        </w:rPr>
      </w:pPr>
    </w:p>
    <w:p w14:paraId="28C94FAC" w14:textId="77777777" w:rsidR="00B536FC"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Na temelju čl. 48. Zakona o lokalnoj i područnoj (regionalnoj) samoupravi (NN – 33/01, 60/01, 144/12 – vjerodostojno tumačenje, 129/05, 109/07, 125/08, 36/09, </w:t>
      </w:r>
      <w:r w:rsidRPr="00567A44">
        <w:rPr>
          <w:rFonts w:ascii="Arial" w:eastAsia="Calibri" w:hAnsi="Arial" w:cs="Arial"/>
          <w:sz w:val="24"/>
          <w:szCs w:val="24"/>
          <w:lang w:val="hr-HR"/>
        </w:rPr>
        <w:t>150/11, 144/12 i 19/13-pročišćeni tekst, 123/17</w:t>
      </w:r>
      <w:r w:rsidRPr="00567A44">
        <w:rPr>
          <w:rFonts w:ascii="Arial" w:hAnsi="Arial" w:cs="Arial"/>
          <w:sz w:val="24"/>
          <w:szCs w:val="24"/>
          <w:lang w:val="hr-HR"/>
        </w:rPr>
        <w:t>),  i čl. 52. Statuta Općine Brtonigla-Verteneglio (Službene novine Općine Brtonigla-Verteneglio broj 03/18, 03/21, 07/21-pročišćeni tekst, 16/22), Načelnik Općine Brtonigla-Verteneglio donosi sljedeću</w:t>
      </w:r>
    </w:p>
    <w:p w14:paraId="126F4266" w14:textId="77777777" w:rsidR="00107C0D" w:rsidRPr="00567A44" w:rsidRDefault="00107C0D" w:rsidP="00B536FC">
      <w:pPr>
        <w:ind w:firstLine="708"/>
        <w:jc w:val="both"/>
        <w:rPr>
          <w:rFonts w:ascii="Arial" w:hAnsi="Arial" w:cs="Arial"/>
          <w:sz w:val="24"/>
          <w:szCs w:val="24"/>
          <w:lang w:val="hr-HR"/>
        </w:rPr>
      </w:pPr>
    </w:p>
    <w:p w14:paraId="4E024DB4" w14:textId="77777777" w:rsidR="00B536FC" w:rsidRPr="00567A44" w:rsidRDefault="00B536FC" w:rsidP="00B536FC">
      <w:pPr>
        <w:jc w:val="center"/>
        <w:rPr>
          <w:rFonts w:ascii="Arial" w:hAnsi="Arial" w:cs="Arial"/>
          <w:b/>
          <w:bCs/>
          <w:sz w:val="24"/>
          <w:szCs w:val="24"/>
          <w:lang w:val="hr-HR"/>
        </w:rPr>
      </w:pPr>
      <w:r w:rsidRPr="00567A44">
        <w:rPr>
          <w:rFonts w:ascii="Arial" w:hAnsi="Arial" w:cs="Arial"/>
          <w:b/>
          <w:bCs/>
          <w:sz w:val="24"/>
          <w:szCs w:val="24"/>
          <w:lang w:val="hr-HR"/>
        </w:rPr>
        <w:t>O D L U K U</w:t>
      </w:r>
    </w:p>
    <w:p w14:paraId="496BD286" w14:textId="77777777" w:rsidR="00B536FC" w:rsidRDefault="00B536FC" w:rsidP="00B536FC">
      <w:pPr>
        <w:jc w:val="center"/>
        <w:rPr>
          <w:rFonts w:ascii="Arial" w:hAnsi="Arial" w:cs="Arial"/>
          <w:b/>
          <w:bCs/>
          <w:sz w:val="24"/>
          <w:szCs w:val="24"/>
          <w:lang w:val="hr-HR"/>
        </w:rPr>
      </w:pPr>
      <w:r w:rsidRPr="00567A44">
        <w:rPr>
          <w:rFonts w:ascii="Arial" w:hAnsi="Arial" w:cs="Arial"/>
          <w:b/>
          <w:bCs/>
          <w:sz w:val="24"/>
          <w:szCs w:val="24"/>
          <w:lang w:val="hr-HR"/>
        </w:rPr>
        <w:t xml:space="preserve">o  donaciji  </w:t>
      </w:r>
    </w:p>
    <w:p w14:paraId="792715CA" w14:textId="77777777" w:rsidR="00107C0D" w:rsidRPr="00567A44" w:rsidRDefault="00107C0D" w:rsidP="00B536FC">
      <w:pPr>
        <w:jc w:val="center"/>
        <w:rPr>
          <w:rFonts w:ascii="Arial" w:hAnsi="Arial" w:cs="Arial"/>
          <w:b/>
          <w:bCs/>
          <w:sz w:val="24"/>
          <w:szCs w:val="24"/>
          <w:lang w:val="hr-HR"/>
        </w:rPr>
      </w:pPr>
    </w:p>
    <w:p w14:paraId="48783A3E"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I.</w:t>
      </w:r>
    </w:p>
    <w:p w14:paraId="475F3503"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 xml:space="preserve">Na temelju pristigle zamolbe od strane Dobrovoljnog vatrogasnog društva Buje – </w:t>
      </w:r>
      <w:proofErr w:type="spellStart"/>
      <w:r w:rsidRPr="00567A44">
        <w:rPr>
          <w:rFonts w:ascii="Arial" w:hAnsi="Arial" w:cs="Arial"/>
          <w:sz w:val="24"/>
          <w:szCs w:val="24"/>
          <w:lang w:val="hr-HR"/>
        </w:rPr>
        <w:t>Corpo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volontario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vigili</w:t>
      </w:r>
      <w:proofErr w:type="spellEnd"/>
      <w:r w:rsidRPr="00567A44">
        <w:rPr>
          <w:rFonts w:ascii="Arial" w:hAnsi="Arial" w:cs="Arial"/>
          <w:sz w:val="24"/>
          <w:szCs w:val="24"/>
          <w:lang w:val="hr-HR"/>
        </w:rPr>
        <w:t xml:space="preserve"> del </w:t>
      </w:r>
      <w:proofErr w:type="spellStart"/>
      <w:r w:rsidRPr="00567A44">
        <w:rPr>
          <w:rFonts w:ascii="Arial" w:hAnsi="Arial" w:cs="Arial"/>
          <w:sz w:val="24"/>
          <w:szCs w:val="24"/>
          <w:lang w:val="hr-HR"/>
        </w:rPr>
        <w:t>fuoco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Buie</w:t>
      </w:r>
      <w:proofErr w:type="spellEnd"/>
      <w:r w:rsidRPr="00567A44">
        <w:rPr>
          <w:rFonts w:ascii="Arial" w:hAnsi="Arial" w:cs="Arial"/>
          <w:sz w:val="24"/>
          <w:szCs w:val="24"/>
          <w:lang w:val="hr-HR"/>
        </w:rPr>
        <w:t xml:space="preserve">, za donacijom sredstava radi </w:t>
      </w:r>
      <w:r w:rsidRPr="00567A44">
        <w:rPr>
          <w:rFonts w:ascii="Arial" w:hAnsi="Arial" w:cs="Arial"/>
          <w:color w:val="000000"/>
          <w:sz w:val="24"/>
          <w:szCs w:val="24"/>
          <w:lang w:val="hr-HR"/>
        </w:rPr>
        <w:t>nabave potopne pumpe marke NAUTILUS i motornu pilu MS 251</w:t>
      </w:r>
      <w:r w:rsidRPr="00567A44">
        <w:rPr>
          <w:rFonts w:ascii="Arial" w:hAnsi="Arial" w:cs="Arial"/>
          <w:sz w:val="24"/>
          <w:szCs w:val="24"/>
          <w:lang w:val="hr-HR"/>
        </w:rPr>
        <w:t xml:space="preserve"> načelnik Općine Brtonigla-Verteneglio, donosi ovu Odluku o donaciji sredstava.</w:t>
      </w:r>
    </w:p>
    <w:p w14:paraId="2A81A1C9"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II.</w:t>
      </w:r>
    </w:p>
    <w:p w14:paraId="4A2872DC"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 xml:space="preserve">Odobravaju se, Dobrovoljnom vatrogasnom društvu Buje – </w:t>
      </w:r>
      <w:proofErr w:type="spellStart"/>
      <w:r w:rsidRPr="00567A44">
        <w:rPr>
          <w:rFonts w:ascii="Arial" w:hAnsi="Arial" w:cs="Arial"/>
          <w:sz w:val="24"/>
          <w:szCs w:val="24"/>
          <w:lang w:val="hr-HR"/>
        </w:rPr>
        <w:t>Corpo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volontario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vigili</w:t>
      </w:r>
      <w:proofErr w:type="spellEnd"/>
      <w:r w:rsidRPr="00567A44">
        <w:rPr>
          <w:rFonts w:ascii="Arial" w:hAnsi="Arial" w:cs="Arial"/>
          <w:sz w:val="24"/>
          <w:szCs w:val="24"/>
          <w:lang w:val="hr-HR"/>
        </w:rPr>
        <w:t xml:space="preserve"> del </w:t>
      </w:r>
      <w:proofErr w:type="spellStart"/>
      <w:r w:rsidRPr="00567A44">
        <w:rPr>
          <w:rFonts w:ascii="Arial" w:hAnsi="Arial" w:cs="Arial"/>
          <w:sz w:val="24"/>
          <w:szCs w:val="24"/>
          <w:lang w:val="hr-HR"/>
        </w:rPr>
        <w:t>fuoco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Buie</w:t>
      </w:r>
      <w:proofErr w:type="spellEnd"/>
      <w:r w:rsidRPr="00567A44">
        <w:rPr>
          <w:rFonts w:ascii="Arial" w:hAnsi="Arial" w:cs="Arial"/>
          <w:sz w:val="24"/>
          <w:szCs w:val="24"/>
          <w:lang w:val="hr-HR"/>
        </w:rPr>
        <w:t>, financijska sredstva u iznosu od 3.291,25 EUR za nabavu opreme iz točke I. ove Odluke.</w:t>
      </w:r>
    </w:p>
    <w:p w14:paraId="0CCB4FC5"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Odobreni novčani iznos uplaćuje se na žiro-račun  broj: HR5323800061145005543.</w:t>
      </w:r>
    </w:p>
    <w:p w14:paraId="5572E0C9" w14:textId="6B7BCC95" w:rsidR="00B536FC" w:rsidRPr="00567A44" w:rsidRDefault="00B536FC" w:rsidP="00107C0D">
      <w:pPr>
        <w:ind w:firstLine="720"/>
        <w:jc w:val="both"/>
        <w:rPr>
          <w:rFonts w:ascii="Arial" w:hAnsi="Arial" w:cs="Arial"/>
          <w:sz w:val="24"/>
          <w:szCs w:val="24"/>
          <w:lang w:val="hr-HR"/>
        </w:rPr>
      </w:pPr>
      <w:r w:rsidRPr="00567A44">
        <w:rPr>
          <w:rFonts w:ascii="Arial" w:hAnsi="Arial" w:cs="Arial"/>
          <w:sz w:val="24"/>
          <w:szCs w:val="24"/>
          <w:lang w:val="hr-HR"/>
        </w:rPr>
        <w:t>Prava i obveze Općine i primatelja donacije će se regulirati posebnim ugovorom.</w:t>
      </w:r>
    </w:p>
    <w:p w14:paraId="3326648C" w14:textId="77777777" w:rsidR="00B536FC" w:rsidRPr="00567A44" w:rsidRDefault="00B536FC" w:rsidP="00B536FC">
      <w:pPr>
        <w:jc w:val="center"/>
        <w:rPr>
          <w:rFonts w:ascii="Arial" w:hAnsi="Arial" w:cs="Arial"/>
          <w:b/>
          <w:bCs/>
          <w:sz w:val="24"/>
          <w:szCs w:val="24"/>
          <w:lang w:val="hr-HR"/>
        </w:rPr>
      </w:pPr>
      <w:r w:rsidRPr="00567A44">
        <w:rPr>
          <w:rFonts w:ascii="Arial" w:hAnsi="Arial" w:cs="Arial"/>
          <w:b/>
          <w:bCs/>
          <w:sz w:val="24"/>
          <w:szCs w:val="24"/>
          <w:lang w:val="hr-HR"/>
        </w:rPr>
        <w:t>III.</w:t>
      </w:r>
    </w:p>
    <w:p w14:paraId="62EC2D6B"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Sredstva iz točke II. ove Odluke osigurana su u Proračunu Općine Brtonigla-Verteneglio za 2024. godinu, Aktivnost A100710 Sustav zaštite i spašavanja pozicija račun 38119 pozicija 549 za: Ostale tekuće donacije „DVD BUJE - DVD NOVIGRAD-OPREMA“.</w:t>
      </w:r>
    </w:p>
    <w:p w14:paraId="1997448E"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IV.</w:t>
      </w:r>
    </w:p>
    <w:p w14:paraId="5B2DB787"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Za realizaciju ove Odluke zadužuje se Jedinstveni upravni odjel Općine Brtonigla-Verteneglio.</w:t>
      </w:r>
    </w:p>
    <w:p w14:paraId="03E69BE0"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V.</w:t>
      </w:r>
    </w:p>
    <w:p w14:paraId="40F68E15"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Brtonigla-Verteneglio.</w:t>
      </w:r>
    </w:p>
    <w:p w14:paraId="4DB58DD3" w14:textId="77777777" w:rsidR="00B536FC" w:rsidRPr="00567A44" w:rsidRDefault="00B536FC" w:rsidP="00B536FC">
      <w:pPr>
        <w:rPr>
          <w:rFonts w:ascii="Arial" w:hAnsi="Arial" w:cs="Arial"/>
          <w:sz w:val="24"/>
          <w:szCs w:val="24"/>
          <w:lang w:val="hr-HR"/>
        </w:rPr>
      </w:pPr>
    </w:p>
    <w:p w14:paraId="490EBB75" w14:textId="77777777" w:rsidR="00B536FC" w:rsidRPr="00567A44" w:rsidRDefault="00B536FC" w:rsidP="00B536FC">
      <w:pPr>
        <w:jc w:val="right"/>
        <w:rPr>
          <w:rFonts w:ascii="Arial" w:hAnsi="Arial" w:cs="Arial"/>
          <w:sz w:val="24"/>
          <w:szCs w:val="24"/>
          <w:lang w:val="hr-HR"/>
        </w:rPr>
      </w:pPr>
      <w:r w:rsidRPr="00567A44">
        <w:rPr>
          <w:rFonts w:ascii="Arial" w:hAnsi="Arial" w:cs="Arial"/>
          <w:sz w:val="24"/>
          <w:szCs w:val="24"/>
          <w:lang w:val="hr-HR"/>
        </w:rPr>
        <w:t>Načelnik</w:t>
      </w:r>
    </w:p>
    <w:p w14:paraId="553A4F3E" w14:textId="4A94675F" w:rsidR="00B536FC" w:rsidRPr="00567A44" w:rsidRDefault="00B536FC" w:rsidP="00B536FC">
      <w:pPr>
        <w:ind w:left="4956" w:firstLine="708"/>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42F472B3" w14:textId="77777777" w:rsidR="00B536FC" w:rsidRPr="00567A44" w:rsidRDefault="00B536FC" w:rsidP="0019111B">
      <w:pPr>
        <w:rPr>
          <w:rFonts w:ascii="Arial" w:hAnsi="Arial" w:cs="Arial"/>
          <w:sz w:val="24"/>
          <w:szCs w:val="24"/>
          <w:lang w:val="hr-HR"/>
        </w:rPr>
      </w:pPr>
    </w:p>
    <w:p w14:paraId="1790E762" w14:textId="77777777" w:rsidR="00B536FC" w:rsidRPr="00567A44" w:rsidRDefault="00B536FC" w:rsidP="00B536FC">
      <w:pPr>
        <w:pStyle w:val="ListParagraph"/>
        <w:numPr>
          <w:ilvl w:val="0"/>
          <w:numId w:val="28"/>
        </w:numPr>
        <w:jc w:val="center"/>
        <w:rPr>
          <w:rFonts w:cs="Arial"/>
          <w:sz w:val="24"/>
          <w:szCs w:val="24"/>
          <w:lang w:val="hr-HR"/>
        </w:rPr>
      </w:pPr>
    </w:p>
    <w:p w14:paraId="2B883980" w14:textId="77777777" w:rsidR="00B536FC" w:rsidRDefault="00B536FC" w:rsidP="00B536FC">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10. lipnja 2024. godine, donosi sljedeću</w:t>
      </w:r>
    </w:p>
    <w:p w14:paraId="31D1CEAA" w14:textId="77777777" w:rsidR="00107C0D" w:rsidRDefault="00107C0D" w:rsidP="00B536FC">
      <w:pPr>
        <w:autoSpaceDE w:val="0"/>
        <w:autoSpaceDN w:val="0"/>
        <w:adjustRightInd w:val="0"/>
        <w:ind w:firstLine="708"/>
        <w:jc w:val="both"/>
        <w:rPr>
          <w:rFonts w:ascii="Arial" w:hAnsi="Arial" w:cs="Arial"/>
          <w:sz w:val="24"/>
          <w:szCs w:val="24"/>
          <w:lang w:val="hr-HR"/>
        </w:rPr>
      </w:pPr>
    </w:p>
    <w:p w14:paraId="78DEDAF9" w14:textId="77777777" w:rsidR="00107C0D" w:rsidRPr="00567A44" w:rsidRDefault="00107C0D" w:rsidP="00B536FC">
      <w:pPr>
        <w:autoSpaceDE w:val="0"/>
        <w:autoSpaceDN w:val="0"/>
        <w:adjustRightInd w:val="0"/>
        <w:ind w:firstLine="708"/>
        <w:jc w:val="both"/>
        <w:rPr>
          <w:rFonts w:ascii="Arial" w:hAnsi="Arial" w:cs="Arial"/>
          <w:sz w:val="24"/>
          <w:szCs w:val="24"/>
          <w:lang w:val="hr-HR"/>
        </w:rPr>
      </w:pPr>
    </w:p>
    <w:p w14:paraId="2412B1BA"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ODLUKU</w:t>
      </w:r>
    </w:p>
    <w:p w14:paraId="064155B4" w14:textId="77777777" w:rsidR="00107C0D" w:rsidRDefault="00B536FC" w:rsidP="00B536FC">
      <w:pPr>
        <w:jc w:val="center"/>
        <w:rPr>
          <w:rFonts w:ascii="Arial" w:hAnsi="Arial" w:cs="Arial"/>
          <w:b/>
          <w:sz w:val="24"/>
          <w:szCs w:val="24"/>
          <w:lang w:val="hr-HR"/>
        </w:rPr>
      </w:pPr>
      <w:r w:rsidRPr="00567A44">
        <w:rPr>
          <w:rFonts w:ascii="Arial" w:hAnsi="Arial" w:cs="Arial"/>
          <w:b/>
          <w:sz w:val="24"/>
          <w:szCs w:val="24"/>
          <w:lang w:val="hr-HR"/>
        </w:rPr>
        <w:t xml:space="preserve">o izravnom ugovaranju za hortikulturno uređenje zelene površine kod Kulturnog centra Aleksandra Rukavine u naselju </w:t>
      </w:r>
      <w:proofErr w:type="spellStart"/>
      <w:r w:rsidRPr="00567A44">
        <w:rPr>
          <w:rFonts w:ascii="Arial" w:hAnsi="Arial" w:cs="Arial"/>
          <w:b/>
          <w:sz w:val="24"/>
          <w:szCs w:val="24"/>
          <w:lang w:val="hr-HR"/>
        </w:rPr>
        <w:t>Bronigla</w:t>
      </w:r>
      <w:proofErr w:type="spellEnd"/>
      <w:r w:rsidRPr="00567A44">
        <w:rPr>
          <w:rFonts w:ascii="Arial" w:hAnsi="Arial" w:cs="Arial"/>
          <w:b/>
          <w:sz w:val="24"/>
          <w:szCs w:val="24"/>
          <w:lang w:val="hr-HR"/>
        </w:rPr>
        <w:t xml:space="preserve">  </w:t>
      </w:r>
    </w:p>
    <w:p w14:paraId="7C38F852" w14:textId="1883758D"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 xml:space="preserve"> </w:t>
      </w:r>
    </w:p>
    <w:p w14:paraId="309B5422" w14:textId="77777777" w:rsidR="00B536FC" w:rsidRPr="00567A44" w:rsidRDefault="00B536FC" w:rsidP="00B536FC">
      <w:pPr>
        <w:jc w:val="center"/>
        <w:rPr>
          <w:rFonts w:ascii="Arial" w:hAnsi="Arial" w:cs="Arial"/>
          <w:b/>
          <w:sz w:val="24"/>
          <w:szCs w:val="24"/>
          <w:lang w:val="hr-HR"/>
        </w:rPr>
      </w:pPr>
    </w:p>
    <w:p w14:paraId="51F75705"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w:t>
      </w:r>
    </w:p>
    <w:p w14:paraId="18D23D46"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 xml:space="preserve">Prihvaća se  ponuda obrt „ROBY GARDEN“ d.o.o. Umag, </w:t>
      </w:r>
      <w:proofErr w:type="spellStart"/>
      <w:r w:rsidRPr="00567A44">
        <w:rPr>
          <w:rFonts w:ascii="Arial" w:hAnsi="Arial" w:cs="Arial"/>
          <w:sz w:val="24"/>
          <w:szCs w:val="24"/>
          <w:lang w:val="hr-HR"/>
        </w:rPr>
        <w:t>Kolombera</w:t>
      </w:r>
      <w:proofErr w:type="spellEnd"/>
      <w:r w:rsidRPr="00567A44">
        <w:rPr>
          <w:rFonts w:ascii="Arial" w:hAnsi="Arial" w:cs="Arial"/>
          <w:sz w:val="24"/>
          <w:szCs w:val="24"/>
          <w:lang w:val="hr-HR"/>
        </w:rPr>
        <w:t xml:space="preserve"> 74, broj ponude 2024-00025 i EV.-BR. 1340 od 07.06.2024, </w:t>
      </w:r>
      <w:r w:rsidRPr="00567A44">
        <w:rPr>
          <w:rFonts w:ascii="Arial" w:hAnsi="Arial" w:cs="Arial"/>
          <w:bCs/>
          <w:sz w:val="24"/>
          <w:szCs w:val="24"/>
          <w:lang w:val="hr-HR"/>
        </w:rPr>
        <w:t xml:space="preserve">za hortikulturno uređenje zelene površine kod Kulturnog </w:t>
      </w:r>
      <w:r w:rsidRPr="00567A44">
        <w:rPr>
          <w:rFonts w:ascii="Arial" w:hAnsi="Arial" w:cs="Arial"/>
          <w:sz w:val="24"/>
          <w:szCs w:val="24"/>
          <w:lang w:val="hr-HR"/>
        </w:rPr>
        <w:t xml:space="preserve">centra A. Rukavine u naselju Brtonigla za ponuđenu cijenu u iznosu od 926,18 €  bez PDV-a. </w:t>
      </w:r>
    </w:p>
    <w:p w14:paraId="5A446602" w14:textId="77777777" w:rsidR="00107C0D"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Pristupa se izravnom ugovaranju sa navedenim ponuditeljem sukladno prethodnom stavku ove točke.       </w:t>
      </w:r>
    </w:p>
    <w:p w14:paraId="4CBBD50D" w14:textId="77777777" w:rsidR="00107C0D" w:rsidRDefault="00107C0D" w:rsidP="00B536FC">
      <w:pPr>
        <w:ind w:firstLine="708"/>
        <w:jc w:val="both"/>
        <w:rPr>
          <w:rFonts w:ascii="Arial" w:hAnsi="Arial" w:cs="Arial"/>
          <w:sz w:val="24"/>
          <w:szCs w:val="24"/>
          <w:lang w:val="hr-HR"/>
        </w:rPr>
      </w:pPr>
    </w:p>
    <w:p w14:paraId="548573D4" w14:textId="2D427CEA" w:rsidR="00B536FC" w:rsidRPr="00567A44" w:rsidRDefault="00107C0D" w:rsidP="00B536FC">
      <w:pPr>
        <w:ind w:firstLine="708"/>
        <w:jc w:val="both"/>
        <w:rPr>
          <w:rFonts w:ascii="Arial" w:hAnsi="Arial" w:cs="Arial"/>
          <w:b/>
          <w:sz w:val="24"/>
          <w:szCs w:val="24"/>
          <w:lang w:val="hr-HR"/>
        </w:rPr>
      </w:pPr>
      <w:r>
        <w:rPr>
          <w:rFonts w:ascii="Arial" w:hAnsi="Arial" w:cs="Arial"/>
          <w:sz w:val="24"/>
          <w:szCs w:val="24"/>
          <w:lang w:val="hr-HR"/>
        </w:rPr>
        <w:t xml:space="preserve">                                              </w:t>
      </w:r>
      <w:r w:rsidR="00B536FC" w:rsidRPr="00567A44">
        <w:rPr>
          <w:rFonts w:ascii="Arial" w:hAnsi="Arial" w:cs="Arial"/>
          <w:sz w:val="24"/>
          <w:szCs w:val="24"/>
          <w:lang w:val="hr-HR"/>
        </w:rPr>
        <w:t xml:space="preserve">           </w:t>
      </w:r>
      <w:r w:rsidR="00B536FC" w:rsidRPr="00567A44">
        <w:rPr>
          <w:rFonts w:ascii="Arial" w:hAnsi="Arial" w:cs="Arial"/>
          <w:b/>
          <w:sz w:val="24"/>
          <w:szCs w:val="24"/>
          <w:lang w:val="hr-HR"/>
        </w:rPr>
        <w:t>II.</w:t>
      </w:r>
    </w:p>
    <w:p w14:paraId="1EB97E35" w14:textId="77777777" w:rsidR="00B536FC" w:rsidRPr="00567A44" w:rsidRDefault="00B536FC" w:rsidP="00B536FC">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radove iz </w:t>
      </w:r>
      <w:proofErr w:type="spellStart"/>
      <w:r w:rsidRPr="00567A44">
        <w:rPr>
          <w:rFonts w:ascii="Arial" w:hAnsi="Arial" w:cs="Arial"/>
          <w:sz w:val="24"/>
          <w:szCs w:val="24"/>
          <w:lang w:val="hr-HR"/>
        </w:rPr>
        <w:t>toč.I</w:t>
      </w:r>
      <w:proofErr w:type="spellEnd"/>
      <w:r w:rsidRPr="00567A44">
        <w:rPr>
          <w:rFonts w:ascii="Arial" w:hAnsi="Arial" w:cs="Arial"/>
          <w:sz w:val="24"/>
          <w:szCs w:val="24"/>
          <w:lang w:val="hr-HR"/>
        </w:rPr>
        <w:t xml:space="preserve"> ove Odluke je Općina Brtonigla-Verteneglio,                                                                                                                                                                                                                                              Trg </w:t>
      </w:r>
      <w:proofErr w:type="spellStart"/>
      <w:r w:rsidRPr="00567A44">
        <w:rPr>
          <w:rFonts w:ascii="Arial" w:hAnsi="Arial" w:cs="Arial"/>
          <w:sz w:val="24"/>
          <w:szCs w:val="24"/>
          <w:lang w:val="hr-HR"/>
        </w:rPr>
        <w:t>Sv.Zenona</w:t>
      </w:r>
      <w:proofErr w:type="spellEnd"/>
      <w:r w:rsidRPr="00567A44">
        <w:rPr>
          <w:rFonts w:ascii="Arial" w:hAnsi="Arial" w:cs="Arial"/>
          <w:sz w:val="24"/>
          <w:szCs w:val="24"/>
          <w:lang w:val="hr-HR"/>
        </w:rPr>
        <w:t xml:space="preserve"> 1, Brtonigla, </w:t>
      </w:r>
      <w:proofErr w:type="spellStart"/>
      <w:r w:rsidRPr="00567A44">
        <w:rPr>
          <w:rFonts w:ascii="Arial" w:hAnsi="Arial" w:cs="Arial"/>
          <w:sz w:val="24"/>
          <w:szCs w:val="24"/>
          <w:lang w:val="hr-HR"/>
        </w:rPr>
        <w:t>oib</w:t>
      </w:r>
      <w:proofErr w:type="spellEnd"/>
      <w:r w:rsidRPr="00567A44">
        <w:rPr>
          <w:rFonts w:ascii="Arial" w:hAnsi="Arial" w:cs="Arial"/>
          <w:sz w:val="24"/>
          <w:szCs w:val="24"/>
          <w:lang w:val="hr-HR"/>
        </w:rPr>
        <w:t xml:space="preserve"> 81025770849. </w:t>
      </w:r>
    </w:p>
    <w:p w14:paraId="4D2B8A33" w14:textId="77777777" w:rsidR="00B536FC" w:rsidRPr="00567A44" w:rsidRDefault="00B536FC" w:rsidP="00B536FC">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Plaćanje radova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obaviti će se u roku od 30 dana od ispostave računa. </w:t>
      </w:r>
    </w:p>
    <w:p w14:paraId="1A61A34B" w14:textId="77777777" w:rsidR="00B536FC" w:rsidRPr="00567A44" w:rsidRDefault="00B536FC" w:rsidP="00B536FC">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Rok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iznosi 2 radna dana.</w:t>
      </w:r>
    </w:p>
    <w:p w14:paraId="2EC222C7"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Za plaćanje usluge iz ove Odluke koristiti će se proračunska sredstva koja su osigurana i namijenjena u Općinskim proračunom Općine Brtonigla-Verteneglio za 2024. godinu – „Uređenje ostalih parkovnih i zelenih površina u naselju“ -  račun 41139, pozicija 354 - 6).</w:t>
      </w:r>
    </w:p>
    <w:p w14:paraId="68BCFE6A" w14:textId="77777777" w:rsidR="00B536FC" w:rsidRPr="00567A44" w:rsidRDefault="00B536FC" w:rsidP="00B536FC">
      <w:pPr>
        <w:pStyle w:val="BodyText"/>
        <w:jc w:val="center"/>
        <w:rPr>
          <w:rFonts w:ascii="Arial" w:hAnsi="Arial" w:cs="Arial"/>
          <w:b/>
          <w:bCs/>
          <w:szCs w:val="24"/>
        </w:rPr>
      </w:pPr>
      <w:r w:rsidRPr="00567A44">
        <w:rPr>
          <w:rFonts w:ascii="Arial" w:hAnsi="Arial" w:cs="Arial"/>
          <w:b/>
          <w:bCs/>
          <w:szCs w:val="24"/>
        </w:rPr>
        <w:t>III.</w:t>
      </w:r>
    </w:p>
    <w:p w14:paraId="35790558" w14:textId="77777777" w:rsidR="00B536FC" w:rsidRDefault="00B536FC" w:rsidP="00B536FC">
      <w:pPr>
        <w:pStyle w:val="BodyText"/>
        <w:ind w:firstLine="708"/>
        <w:rPr>
          <w:rFonts w:ascii="Arial" w:hAnsi="Arial" w:cs="Arial"/>
          <w:szCs w:val="24"/>
        </w:rPr>
      </w:pPr>
      <w:r w:rsidRPr="00567A44">
        <w:rPr>
          <w:rFonts w:ascii="Arial" w:hAnsi="Arial" w:cs="Arial"/>
          <w:szCs w:val="24"/>
        </w:rPr>
        <w:t xml:space="preserve">Za kontrolu usluge iz točke I., zadužuju se viši referent za vođenje investicija Općine Brtonigla-Verteneglio Admir Martinović.  </w:t>
      </w:r>
    </w:p>
    <w:p w14:paraId="3ACE977B" w14:textId="77777777" w:rsidR="00107C0D" w:rsidRPr="00567A44" w:rsidRDefault="00107C0D" w:rsidP="00B536FC">
      <w:pPr>
        <w:pStyle w:val="BodyText"/>
        <w:ind w:firstLine="708"/>
        <w:rPr>
          <w:rFonts w:ascii="Arial" w:hAnsi="Arial" w:cs="Arial"/>
          <w:szCs w:val="24"/>
        </w:rPr>
      </w:pPr>
    </w:p>
    <w:p w14:paraId="7ECEDCD4"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IV.</w:t>
      </w:r>
    </w:p>
    <w:p w14:paraId="60FAA561" w14:textId="77777777" w:rsidR="00B536FC" w:rsidRPr="00567A44" w:rsidRDefault="00B536FC" w:rsidP="00B536FC">
      <w:pPr>
        <w:pStyle w:val="BodyText"/>
        <w:rPr>
          <w:rFonts w:ascii="Arial" w:hAnsi="Arial" w:cs="Arial"/>
          <w:szCs w:val="24"/>
        </w:rPr>
      </w:pPr>
      <w:r w:rsidRPr="00567A44">
        <w:rPr>
          <w:rFonts w:ascii="Arial" w:hAnsi="Arial" w:cs="Arial"/>
          <w:szCs w:val="24"/>
        </w:rPr>
        <w:tab/>
        <w:t>Ova Odluka stupa na snagu danom donošenja, a ista će se objaviti i u Službenim novinama Općine Brtonigla-Verteneglio.</w:t>
      </w:r>
    </w:p>
    <w:p w14:paraId="0AA75787" w14:textId="77777777" w:rsidR="00B536FC" w:rsidRPr="00567A44" w:rsidRDefault="00B536FC" w:rsidP="00B536FC">
      <w:pPr>
        <w:pStyle w:val="BodyText"/>
        <w:rPr>
          <w:rFonts w:ascii="Arial" w:hAnsi="Arial" w:cs="Arial"/>
          <w:szCs w:val="24"/>
        </w:rPr>
      </w:pPr>
    </w:p>
    <w:p w14:paraId="50D58EFD" w14:textId="77777777" w:rsidR="00B536FC" w:rsidRPr="00567A44" w:rsidRDefault="00B536FC" w:rsidP="00B536FC">
      <w:pPr>
        <w:pStyle w:val="BodyText"/>
        <w:rPr>
          <w:rFonts w:ascii="Arial" w:hAnsi="Arial" w:cs="Arial"/>
          <w:szCs w:val="24"/>
        </w:rPr>
      </w:pPr>
      <w:r w:rsidRPr="00567A44">
        <w:rPr>
          <w:rFonts w:ascii="Arial" w:hAnsi="Arial" w:cs="Arial"/>
          <w:szCs w:val="24"/>
        </w:rPr>
        <w:t>KLASA: 363-01/24-01/09</w:t>
      </w:r>
    </w:p>
    <w:p w14:paraId="2BDB5B8D" w14:textId="77777777" w:rsidR="00B536FC" w:rsidRPr="00567A44" w:rsidRDefault="00B536FC" w:rsidP="00B536FC">
      <w:pPr>
        <w:pStyle w:val="BodyText"/>
        <w:rPr>
          <w:rFonts w:ascii="Arial" w:hAnsi="Arial" w:cs="Arial"/>
          <w:szCs w:val="24"/>
        </w:rPr>
      </w:pPr>
      <w:r w:rsidRPr="00567A44">
        <w:rPr>
          <w:rFonts w:ascii="Arial" w:hAnsi="Arial" w:cs="Arial"/>
          <w:szCs w:val="24"/>
        </w:rPr>
        <w:t>URBROJ: 2163-13-04/06-24-02</w:t>
      </w:r>
    </w:p>
    <w:p w14:paraId="1953E952" w14:textId="77777777" w:rsidR="00B536FC" w:rsidRPr="00567A44" w:rsidRDefault="00B536FC" w:rsidP="00B536FC">
      <w:pPr>
        <w:pStyle w:val="BodyText"/>
        <w:rPr>
          <w:rFonts w:ascii="Arial" w:hAnsi="Arial" w:cs="Arial"/>
          <w:szCs w:val="24"/>
        </w:rPr>
      </w:pPr>
      <w:r w:rsidRPr="00567A44">
        <w:rPr>
          <w:rFonts w:ascii="Arial" w:hAnsi="Arial" w:cs="Arial"/>
          <w:szCs w:val="24"/>
        </w:rPr>
        <w:t>Brtonigla, 10. lipnja 2024. godine</w:t>
      </w:r>
    </w:p>
    <w:p w14:paraId="432AB200" w14:textId="77777777" w:rsidR="00B536FC" w:rsidRPr="00567A44" w:rsidRDefault="00B536FC" w:rsidP="00B536FC">
      <w:pPr>
        <w:pStyle w:val="BodyText"/>
        <w:rPr>
          <w:rFonts w:ascii="Arial" w:hAnsi="Arial" w:cs="Arial"/>
          <w:szCs w:val="24"/>
        </w:rPr>
      </w:pPr>
    </w:p>
    <w:p w14:paraId="57FB8137" w14:textId="77777777" w:rsidR="00B536FC" w:rsidRPr="00567A44" w:rsidRDefault="00B536FC" w:rsidP="00B536FC">
      <w:pPr>
        <w:pStyle w:val="BodyText"/>
        <w:rPr>
          <w:rFonts w:ascii="Arial" w:hAnsi="Arial" w:cs="Arial"/>
          <w:szCs w:val="24"/>
        </w:rPr>
      </w:pPr>
    </w:p>
    <w:p w14:paraId="6699054D" w14:textId="77777777" w:rsidR="00B536FC" w:rsidRPr="00567A44" w:rsidRDefault="00B536FC" w:rsidP="00B536FC">
      <w:pPr>
        <w:pStyle w:val="BodyText"/>
        <w:ind w:left="1416" w:firstLine="708"/>
        <w:rPr>
          <w:rFonts w:ascii="Arial" w:hAnsi="Arial" w:cs="Arial"/>
          <w:szCs w:val="24"/>
        </w:rPr>
      </w:pPr>
      <w:r w:rsidRPr="00567A44">
        <w:rPr>
          <w:rFonts w:ascii="Arial" w:hAnsi="Arial" w:cs="Arial"/>
          <w:szCs w:val="24"/>
        </w:rPr>
        <w:t xml:space="preserve">OPĆINSKI NAČELNIK OPĆINE BRTONIGLA-VERTENEGLIO </w:t>
      </w:r>
    </w:p>
    <w:p w14:paraId="176D5183" w14:textId="3A4E76DD" w:rsidR="00B536FC" w:rsidRDefault="00B536FC" w:rsidP="00B536FC">
      <w:pPr>
        <w:pStyle w:val="BodyText"/>
        <w:ind w:left="2832" w:firstLine="708"/>
        <w:rPr>
          <w:rFonts w:ascii="Arial" w:hAnsi="Arial" w:cs="Arial"/>
          <w:szCs w:val="24"/>
        </w:rPr>
      </w:pPr>
      <w:r w:rsidRPr="00567A44">
        <w:rPr>
          <w:rFonts w:ascii="Arial" w:hAnsi="Arial" w:cs="Arial"/>
          <w:szCs w:val="24"/>
        </w:rPr>
        <w:t xml:space="preserve">Neš Sinožić </w:t>
      </w:r>
      <w:proofErr w:type="spellStart"/>
      <w:r w:rsidRPr="00567A44">
        <w:rPr>
          <w:rFonts w:ascii="Arial" w:hAnsi="Arial" w:cs="Arial"/>
          <w:szCs w:val="24"/>
        </w:rPr>
        <w:t>mag.ing.agr</w:t>
      </w:r>
      <w:proofErr w:type="spellEnd"/>
      <w:r w:rsidRPr="00567A44">
        <w:rPr>
          <w:rFonts w:ascii="Arial" w:hAnsi="Arial" w:cs="Arial"/>
          <w:szCs w:val="24"/>
        </w:rPr>
        <w:t>.</w:t>
      </w:r>
      <w:r w:rsidR="007372FB" w:rsidRPr="00567A44">
        <w:rPr>
          <w:rFonts w:ascii="Arial" w:hAnsi="Arial" w:cs="Arial"/>
          <w:szCs w:val="24"/>
        </w:rPr>
        <w:t xml:space="preserve"> v.r.</w:t>
      </w:r>
    </w:p>
    <w:p w14:paraId="71C1612C" w14:textId="77777777" w:rsidR="00107C0D" w:rsidRPr="00567A44" w:rsidRDefault="00107C0D" w:rsidP="00B536FC">
      <w:pPr>
        <w:pStyle w:val="BodyText"/>
        <w:ind w:left="2832" w:firstLine="708"/>
        <w:rPr>
          <w:rFonts w:ascii="Arial" w:hAnsi="Arial" w:cs="Arial"/>
          <w:szCs w:val="24"/>
        </w:rPr>
      </w:pPr>
    </w:p>
    <w:p w14:paraId="4D4BE0BD" w14:textId="77777777" w:rsidR="00B536FC" w:rsidRPr="00567A44" w:rsidRDefault="00B536FC" w:rsidP="0019111B">
      <w:pPr>
        <w:rPr>
          <w:rFonts w:ascii="Arial" w:hAnsi="Arial" w:cs="Arial"/>
          <w:sz w:val="24"/>
          <w:szCs w:val="24"/>
          <w:lang w:val="hr-HR"/>
        </w:rPr>
      </w:pPr>
    </w:p>
    <w:p w14:paraId="7F782ED6" w14:textId="77777777" w:rsidR="00B536FC" w:rsidRPr="00567A44" w:rsidRDefault="00B536FC" w:rsidP="00B536FC">
      <w:pPr>
        <w:pStyle w:val="ListParagraph"/>
        <w:numPr>
          <w:ilvl w:val="0"/>
          <w:numId w:val="28"/>
        </w:numPr>
        <w:jc w:val="center"/>
        <w:rPr>
          <w:rFonts w:cs="Arial"/>
          <w:sz w:val="24"/>
          <w:szCs w:val="24"/>
          <w:lang w:val="hr-HR"/>
        </w:rPr>
      </w:pPr>
    </w:p>
    <w:p w14:paraId="4AD5F2C4" w14:textId="77777777" w:rsidR="00B536FC" w:rsidRPr="007372FB" w:rsidRDefault="00B536FC" w:rsidP="0019111B">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536FC" w:rsidRPr="007372FB" w14:paraId="6A090615" w14:textId="77777777" w:rsidTr="00107C0D">
        <w:trPr>
          <w:trHeight w:val="567"/>
        </w:trPr>
        <w:tc>
          <w:tcPr>
            <w:tcW w:w="5388" w:type="dxa"/>
            <w:gridSpan w:val="2"/>
            <w:vAlign w:val="center"/>
          </w:tcPr>
          <w:p w14:paraId="16057292"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lastRenderedPageBreak/>
              <w:t xml:space="preserve">                                                    </w:t>
            </w:r>
            <w:r w:rsidRPr="007372FB">
              <w:rPr>
                <w:rFonts w:ascii="Calibri" w:hAnsi="Calibri" w:cs="Calibri"/>
                <w:noProof/>
                <w:sz w:val="16"/>
                <w:szCs w:val="16"/>
                <w:lang w:val="hr-HR"/>
              </w:rPr>
              <w:drawing>
                <wp:inline distT="0" distB="0" distL="0" distR="0" wp14:anchorId="0CE8AB41" wp14:editId="6B91E141">
                  <wp:extent cx="252000" cy="252000"/>
                  <wp:effectExtent l="0" t="0" r="0" b="0"/>
                  <wp:docPr id="1034818410" name="Picture 10348184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536FC" w:rsidRPr="007372FB" w14:paraId="6BAC7271" w14:textId="77777777" w:rsidTr="00107C0D">
        <w:trPr>
          <w:trHeight w:val="1570"/>
        </w:trPr>
        <w:tc>
          <w:tcPr>
            <w:tcW w:w="612" w:type="dxa"/>
            <w:vAlign w:val="center"/>
          </w:tcPr>
          <w:p w14:paraId="773B328F" w14:textId="77777777" w:rsidR="00B536FC" w:rsidRPr="007372FB" w:rsidRDefault="00B536FC" w:rsidP="000817E7">
            <w:pPr>
              <w:autoSpaceDE w:val="0"/>
              <w:autoSpaceDN w:val="0"/>
              <w:adjustRightInd w:val="0"/>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48688BCF" wp14:editId="4B7F3E9D">
                  <wp:extent cx="252000" cy="252000"/>
                  <wp:effectExtent l="0" t="0" r="0" b="0"/>
                  <wp:docPr id="1424008862" name="Picture 142400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50F9D79"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3318F8CF"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600DEC79"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1135BE8B"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55DB9324"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63A8B234"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59C964D5" w14:textId="77777777" w:rsidR="00B536FC" w:rsidRPr="007372FB" w:rsidRDefault="00B536FC"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1E2E2775" w14:textId="77777777" w:rsidR="00B536FC" w:rsidRPr="007372FB" w:rsidRDefault="00B536FC"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51AF4911" w14:textId="77777777" w:rsidR="00B536FC" w:rsidRPr="007372FB" w:rsidRDefault="00B536FC" w:rsidP="00B536FC">
      <w:pPr>
        <w:jc w:val="both"/>
        <w:rPr>
          <w:rFonts w:ascii="Arial" w:hAnsi="Arial" w:cs="Arial"/>
          <w:sz w:val="24"/>
          <w:szCs w:val="24"/>
          <w:lang w:val="hr-HR"/>
        </w:rPr>
      </w:pPr>
    </w:p>
    <w:p w14:paraId="4C93004B"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KLASA: 372-02/24-01/05</w:t>
      </w:r>
    </w:p>
    <w:p w14:paraId="3E7F2566"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URBROJ:2163-13-04/04-24-1</w:t>
      </w:r>
    </w:p>
    <w:p w14:paraId="2ECA7FF7"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Brtonigla - Verteneglio,  10. lipnja 2024. godine</w:t>
      </w:r>
    </w:p>
    <w:p w14:paraId="299BEC44"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p>
    <w:p w14:paraId="5DC3B5C2"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Temeljem članka 6. st. 4. i 5. Zakona o zakupu i kupoprodaji poslovnoga prostora  („Narodne novine“, broj br.125/11, 64/15 i 112/18), članka 52. Statuta Općine Brtonigla – Verteneglio  (Službene novine Općine Brtonigla - Verteneglio br. 03/18,03/21, 07/21 – pročišćeni tekst i 16/22) i  članka 14. st. 1., 2. i 4.. Odluke o zakupu i kupoprodaji poslovnih prostora (</w:t>
      </w:r>
      <w:bookmarkStart w:id="8" w:name="_Hlk77663614"/>
      <w:r w:rsidRPr="00567A44">
        <w:rPr>
          <w:rFonts w:ascii="Arial" w:hAnsi="Arial" w:cs="Arial"/>
          <w:sz w:val="24"/>
          <w:szCs w:val="24"/>
          <w:lang w:val="hr-HR"/>
        </w:rPr>
        <w:t>Službene novine Općine Brtonigla - Verteneglio broj  06/19)</w:t>
      </w:r>
      <w:bookmarkEnd w:id="8"/>
      <w:r w:rsidRPr="00567A44">
        <w:rPr>
          <w:rFonts w:ascii="Arial" w:hAnsi="Arial" w:cs="Arial"/>
          <w:sz w:val="24"/>
          <w:szCs w:val="24"/>
          <w:lang w:val="hr-HR"/>
        </w:rPr>
        <w:t>, u predmetu produljenja Ugovora o zakupu poslovnog prostora sa zakupcem HP-Hrvatska pošta d.d., Općinski načelnik Općine Brtonigla - Verteneglio, donosi sljedeću</w:t>
      </w:r>
    </w:p>
    <w:p w14:paraId="3820B123" w14:textId="77777777" w:rsidR="00B536FC" w:rsidRPr="00567A44" w:rsidRDefault="00B536FC" w:rsidP="00B536FC">
      <w:pPr>
        <w:jc w:val="center"/>
        <w:rPr>
          <w:rFonts w:ascii="Arial" w:hAnsi="Arial" w:cs="Arial"/>
          <w:b/>
          <w:sz w:val="24"/>
          <w:szCs w:val="24"/>
          <w:lang w:val="hr-HR"/>
        </w:rPr>
      </w:pPr>
    </w:p>
    <w:p w14:paraId="59386780"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ODLUKU</w:t>
      </w:r>
    </w:p>
    <w:p w14:paraId="63E786E5" w14:textId="77777777" w:rsidR="00B536FC" w:rsidRPr="00567A44" w:rsidRDefault="00B536FC" w:rsidP="00B536FC">
      <w:pPr>
        <w:jc w:val="both"/>
        <w:rPr>
          <w:rFonts w:ascii="Arial" w:hAnsi="Arial" w:cs="Arial"/>
          <w:sz w:val="24"/>
          <w:szCs w:val="24"/>
          <w:lang w:val="hr-HR"/>
        </w:rPr>
      </w:pPr>
    </w:p>
    <w:p w14:paraId="442EE086"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w:t>
      </w:r>
    </w:p>
    <w:p w14:paraId="55684CA5"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Utvrđuje se, da su Općina Brtonigla - Verteneglio, u svojstvu Zakupodavca i </w:t>
      </w:r>
      <w:r w:rsidRPr="00567A44">
        <w:rPr>
          <w:rFonts w:ascii="Arial" w:hAnsi="Arial" w:cs="Arial"/>
          <w:bCs/>
          <w:sz w:val="24"/>
          <w:szCs w:val="24"/>
          <w:lang w:val="hr-HR"/>
        </w:rPr>
        <w:t xml:space="preserve">HP-HRVATSKA POŠTA d.d. (OIB 87311810356) sa sjedištem u Zagrebu, </w:t>
      </w:r>
      <w:proofErr w:type="spellStart"/>
      <w:r w:rsidRPr="00567A44">
        <w:rPr>
          <w:rFonts w:ascii="Arial" w:hAnsi="Arial" w:cs="Arial"/>
          <w:bCs/>
          <w:sz w:val="24"/>
          <w:szCs w:val="24"/>
          <w:lang w:val="hr-HR"/>
        </w:rPr>
        <w:t>Jurišićeva</w:t>
      </w:r>
      <w:proofErr w:type="spellEnd"/>
      <w:r w:rsidRPr="00567A44">
        <w:rPr>
          <w:rFonts w:ascii="Arial" w:hAnsi="Arial" w:cs="Arial"/>
          <w:bCs/>
          <w:sz w:val="24"/>
          <w:szCs w:val="24"/>
          <w:lang w:val="hr-HR"/>
        </w:rPr>
        <w:t xml:space="preserve"> 13</w:t>
      </w:r>
      <w:r w:rsidRPr="00567A44">
        <w:rPr>
          <w:rFonts w:ascii="Arial" w:hAnsi="Arial" w:cs="Arial"/>
          <w:sz w:val="24"/>
          <w:szCs w:val="24"/>
          <w:lang w:val="hr-HR"/>
        </w:rPr>
        <w:t xml:space="preserve">, sklopili Ugovor o zakupu poslovnog prostora </w:t>
      </w:r>
      <w:bookmarkStart w:id="9" w:name="_Hlk166155776"/>
      <w:r w:rsidRPr="00567A44">
        <w:rPr>
          <w:rFonts w:ascii="Arial" w:hAnsi="Arial" w:cs="Arial"/>
          <w:sz w:val="24"/>
          <w:szCs w:val="24"/>
          <w:lang w:val="hr-HR"/>
        </w:rPr>
        <w:t xml:space="preserve">KLASA: 372-03/19-30/04 URBROJ: </w:t>
      </w:r>
      <w:bookmarkEnd w:id="9"/>
      <w:r w:rsidRPr="00567A44">
        <w:rPr>
          <w:rFonts w:ascii="Arial" w:hAnsi="Arial" w:cs="Arial"/>
          <w:sz w:val="24"/>
          <w:szCs w:val="24"/>
          <w:lang w:val="hr-HR"/>
        </w:rPr>
        <w:t xml:space="preserve">2105/04-02/01-19-4 od 06. rujna 2019.godine, radi zakupa poslovnog prostora koji se nalazi u dijelu prizemlja zgrada sagrađenih na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xml:space="preserve">. 135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xml:space="preserve">. i 137/1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xml:space="preserve">. k.o. Brtonigla, koji se sastoji od dviju prostorija, ukupne površine 39,00 m². </w:t>
      </w:r>
    </w:p>
    <w:p w14:paraId="1D513939" w14:textId="77777777" w:rsidR="00B536FC" w:rsidRPr="00567A44" w:rsidRDefault="00B536FC" w:rsidP="00B536FC">
      <w:pPr>
        <w:jc w:val="both"/>
        <w:rPr>
          <w:rFonts w:ascii="Arial" w:hAnsi="Arial" w:cs="Arial"/>
          <w:sz w:val="24"/>
          <w:szCs w:val="24"/>
          <w:lang w:val="hr-HR"/>
        </w:rPr>
      </w:pPr>
    </w:p>
    <w:p w14:paraId="500D0D08"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w:t>
      </w:r>
    </w:p>
    <w:p w14:paraId="1FB9D722"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 xml:space="preserve">Općinski načelnik Općine Brtonigla – Verteneglio sadašnjem Zakupniku poslovnoga prostora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koji u potpunosti ispunjava obveze </w:t>
      </w:r>
      <w:bookmarkStart w:id="10" w:name="_Hlk77663370"/>
      <w:r w:rsidRPr="00567A44">
        <w:rPr>
          <w:rFonts w:ascii="Arial" w:hAnsi="Arial" w:cs="Arial"/>
          <w:sz w:val="24"/>
          <w:szCs w:val="24"/>
          <w:lang w:val="hr-HR"/>
        </w:rPr>
        <w:t>iz Ugovora o zakupu poslovnog prostora KLASA: 372-03/19-30/04 URBROJ: 2105/04-02/01-19-4 od 06. rujna 2019. godine,</w:t>
      </w:r>
      <w:bookmarkEnd w:id="10"/>
      <w:r w:rsidRPr="00567A44">
        <w:rPr>
          <w:rFonts w:ascii="Arial" w:hAnsi="Arial" w:cs="Arial"/>
          <w:sz w:val="24"/>
          <w:szCs w:val="24"/>
          <w:lang w:val="hr-HR"/>
        </w:rPr>
        <w:t xml:space="preserve"> ovom Odlukom nudi sklapanje novog ugovora o zakupu na određeno vrijeme od 5 godina, s istim uvjetima kao iz naprijed navedenog ugovora.</w:t>
      </w:r>
    </w:p>
    <w:p w14:paraId="377EE40E" w14:textId="77777777" w:rsidR="00B536FC" w:rsidRPr="00567A44" w:rsidRDefault="00B536FC" w:rsidP="00B536FC">
      <w:pPr>
        <w:ind w:firstLine="708"/>
        <w:jc w:val="both"/>
        <w:rPr>
          <w:rFonts w:ascii="Arial" w:eastAsia="TimesNewRoman" w:hAnsi="Arial" w:cs="Arial"/>
          <w:sz w:val="24"/>
          <w:szCs w:val="24"/>
          <w:lang w:val="hr-HR"/>
        </w:rPr>
      </w:pPr>
      <w:r w:rsidRPr="00567A44">
        <w:rPr>
          <w:rFonts w:ascii="Arial" w:hAnsi="Arial" w:cs="Arial"/>
          <w:sz w:val="24"/>
          <w:szCs w:val="24"/>
          <w:lang w:val="hr-HR"/>
        </w:rPr>
        <w:t>Utvrđuje se, da je davanje ponude za ponovno sklapanje ugovora o zakupu iz prethodnog stavka ove točke ekonomski opravdano jer je mjesečni iznos zakupnine iz Ugovora o zakupu poslovnog prostora o zakupu poslovnog prostora KLASA: 372-03/19-30/04 URBROJ: 2105/04-02/01-19-4 od 06. rujna 2019. godine u iznosu  od 116,97 EUR bez PDV-a veći od cijene mjesečne zakupnine prema Pravilniku o visini zakupnine za zakup poslovnih prostora u vlasništvu Općine Brtonigla – Verteneglio (Službene novine Općine Brtonigla - Verteneglio broj  12/19), koja bi iznosila 108,70 EUR bez PDV-a.</w:t>
      </w:r>
    </w:p>
    <w:p w14:paraId="19FFC97A" w14:textId="77777777" w:rsidR="00B536FC" w:rsidRPr="00567A44" w:rsidRDefault="00B536FC" w:rsidP="00B536FC">
      <w:pPr>
        <w:ind w:firstLine="708"/>
        <w:jc w:val="both"/>
        <w:rPr>
          <w:rFonts w:ascii="Arial" w:eastAsia="TimesNewRoman" w:hAnsi="Arial" w:cs="Arial"/>
          <w:sz w:val="24"/>
          <w:szCs w:val="24"/>
          <w:lang w:val="hr-HR"/>
        </w:rPr>
      </w:pPr>
    </w:p>
    <w:p w14:paraId="04E0FF60"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III.</w:t>
      </w:r>
    </w:p>
    <w:p w14:paraId="46B1C63D"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Ako sadašnji zakupnik ne prihvati ponudu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II. ove Odluke </w:t>
      </w:r>
      <w:r w:rsidRPr="00567A44">
        <w:rPr>
          <w:rFonts w:ascii="Arial" w:hAnsi="Arial" w:cs="Arial"/>
          <w:color w:val="000000"/>
          <w:sz w:val="24"/>
          <w:szCs w:val="24"/>
          <w:lang w:val="hr-HR"/>
        </w:rPr>
        <w:t xml:space="preserve">najkasnije 30 dana prije isteka roka na koji je </w:t>
      </w:r>
      <w:r w:rsidRPr="00567A44">
        <w:rPr>
          <w:rFonts w:ascii="Arial" w:hAnsi="Arial" w:cs="Arial"/>
          <w:sz w:val="24"/>
          <w:szCs w:val="24"/>
          <w:lang w:val="hr-HR"/>
        </w:rPr>
        <w:t xml:space="preserve">Ugovor o zakupu poslovnog prostora o zakupu </w:t>
      </w:r>
      <w:r w:rsidRPr="00567A44">
        <w:rPr>
          <w:rFonts w:ascii="Arial" w:hAnsi="Arial" w:cs="Arial"/>
          <w:sz w:val="24"/>
          <w:szCs w:val="24"/>
          <w:lang w:val="hr-HR"/>
        </w:rPr>
        <w:lastRenderedPageBreak/>
        <w:t>poslovnog prostora KLASA: 372-03/19-30/04 URBROJ: 2105/04-02/01-19-4 od 06. rujna 2019. godine</w:t>
      </w:r>
      <w:r w:rsidRPr="00567A44">
        <w:rPr>
          <w:rFonts w:ascii="Arial" w:hAnsi="Arial" w:cs="Arial"/>
          <w:color w:val="000000"/>
          <w:sz w:val="24"/>
          <w:szCs w:val="24"/>
          <w:lang w:val="hr-HR"/>
        </w:rPr>
        <w:t>, sklopljen,</w:t>
      </w:r>
      <w:r w:rsidRPr="00567A44">
        <w:rPr>
          <w:rFonts w:ascii="Arial" w:hAnsi="Arial" w:cs="Arial"/>
          <w:sz w:val="24"/>
          <w:szCs w:val="24"/>
          <w:lang w:val="hr-HR"/>
        </w:rPr>
        <w:t xml:space="preserve"> predmetni zakupni odnos prestati će istekom roka njegovog trajanja, a Općinski načelnik će, nakon stupanja u posjed tog poslovnoga prostora, raspisati javni natječaj za davanje u zakup poslovnoga prostora.</w:t>
      </w:r>
    </w:p>
    <w:p w14:paraId="2D0EED20" w14:textId="77777777" w:rsidR="00B536FC" w:rsidRPr="00567A44" w:rsidRDefault="00B536FC" w:rsidP="00B536FC">
      <w:pPr>
        <w:jc w:val="both"/>
        <w:rPr>
          <w:rFonts w:ascii="Arial" w:hAnsi="Arial" w:cs="Arial"/>
          <w:sz w:val="24"/>
          <w:szCs w:val="24"/>
          <w:lang w:val="hr-HR"/>
        </w:rPr>
      </w:pPr>
    </w:p>
    <w:p w14:paraId="30ABABBC"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IV.</w:t>
      </w:r>
    </w:p>
    <w:p w14:paraId="44E80D3C"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Ova Odluka stupa na snagu danom donošenja, a ista će se objaviti i u Službenim novinama Općine Brtonigla - Verteneglio.</w:t>
      </w:r>
    </w:p>
    <w:p w14:paraId="15508AA5" w14:textId="77777777" w:rsidR="00B536FC" w:rsidRPr="00567A44" w:rsidRDefault="00B536FC" w:rsidP="00B536FC">
      <w:pPr>
        <w:jc w:val="both"/>
        <w:rPr>
          <w:rFonts w:ascii="Arial" w:hAnsi="Arial" w:cs="Arial"/>
          <w:sz w:val="24"/>
          <w:szCs w:val="24"/>
          <w:lang w:val="hr-HR"/>
        </w:rPr>
      </w:pPr>
    </w:p>
    <w:p w14:paraId="4DE3993B" w14:textId="77777777" w:rsidR="00B536FC" w:rsidRPr="00567A44" w:rsidRDefault="00B536FC" w:rsidP="00B536FC">
      <w:pPr>
        <w:jc w:val="both"/>
        <w:rPr>
          <w:rFonts w:ascii="Arial" w:hAnsi="Arial" w:cs="Arial"/>
          <w:sz w:val="24"/>
          <w:szCs w:val="24"/>
          <w:lang w:val="hr-HR"/>
        </w:rPr>
      </w:pPr>
    </w:p>
    <w:p w14:paraId="2F7A5C9A" w14:textId="77777777" w:rsidR="00B536FC" w:rsidRPr="00567A44" w:rsidRDefault="00B536FC" w:rsidP="00B536FC">
      <w:pPr>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043F5691" w14:textId="089BA5D9" w:rsidR="00B536FC" w:rsidRDefault="00B536FC" w:rsidP="00B536FC">
      <w:pPr>
        <w:jc w:val="center"/>
        <w:rPr>
          <w:rFonts w:ascii="Arial" w:hAnsi="Arial" w:cs="Arial"/>
          <w:sz w:val="24"/>
          <w:szCs w:val="24"/>
        </w:rPr>
      </w:pPr>
      <w:r w:rsidRPr="00567A44">
        <w:rPr>
          <w:rFonts w:ascii="Arial" w:hAnsi="Arial" w:cs="Arial"/>
          <w:sz w:val="24"/>
          <w:szCs w:val="24"/>
          <w:lang w:val="hr-HR"/>
        </w:rPr>
        <w:t xml:space="preserve">Neš Sinožić, mag. ing. </w:t>
      </w:r>
      <w:proofErr w:type="spellStart"/>
      <w:r w:rsidRPr="00567A44">
        <w:rPr>
          <w:rFonts w:ascii="Arial" w:hAnsi="Arial" w:cs="Arial"/>
          <w:sz w:val="24"/>
          <w:szCs w:val="24"/>
          <w:lang w:val="hr-HR"/>
        </w:rPr>
        <w:t>agr</w:t>
      </w:r>
      <w:proofErr w:type="spellEnd"/>
      <w:r w:rsidR="007372FB" w:rsidRPr="00567A44">
        <w:rPr>
          <w:rFonts w:ascii="Arial" w:hAnsi="Arial" w:cs="Arial"/>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6AF2FD6A" w14:textId="77777777" w:rsidR="00107C0D" w:rsidRPr="00567A44" w:rsidRDefault="00107C0D" w:rsidP="00B536FC">
      <w:pPr>
        <w:jc w:val="center"/>
        <w:rPr>
          <w:sz w:val="24"/>
          <w:szCs w:val="24"/>
          <w:lang w:val="hr-HR"/>
        </w:rPr>
      </w:pPr>
    </w:p>
    <w:p w14:paraId="6B32968B" w14:textId="77777777" w:rsidR="00B536FC" w:rsidRPr="00567A44" w:rsidRDefault="00B536FC" w:rsidP="0019111B">
      <w:pPr>
        <w:rPr>
          <w:sz w:val="24"/>
          <w:szCs w:val="24"/>
          <w:lang w:val="hr-HR"/>
        </w:rPr>
      </w:pPr>
    </w:p>
    <w:p w14:paraId="492D3B0C" w14:textId="77777777" w:rsidR="00B536FC" w:rsidRPr="00567A44" w:rsidRDefault="00B536FC" w:rsidP="00B536FC">
      <w:pPr>
        <w:pStyle w:val="ListParagraph"/>
        <w:numPr>
          <w:ilvl w:val="0"/>
          <w:numId w:val="28"/>
        </w:numPr>
        <w:jc w:val="center"/>
        <w:rPr>
          <w:sz w:val="24"/>
          <w:szCs w:val="24"/>
          <w:lang w:val="hr-HR"/>
        </w:rPr>
      </w:pPr>
    </w:p>
    <w:p w14:paraId="7C7B9BE8" w14:textId="77777777" w:rsidR="00B536FC" w:rsidRPr="007372FB" w:rsidRDefault="00B536FC" w:rsidP="0019111B">
      <w:pPr>
        <w:rPr>
          <w:lang w:val="hr-HR"/>
        </w:rPr>
      </w:pPr>
    </w:p>
    <w:p w14:paraId="15AC7ED6" w14:textId="77777777" w:rsidR="00B536FC" w:rsidRPr="007372FB" w:rsidRDefault="00B536FC" w:rsidP="0019111B">
      <w:pPr>
        <w:rPr>
          <w:lang w:val="hr-HR"/>
        </w:rPr>
      </w:pPr>
    </w:p>
    <w:p w14:paraId="1956995E" w14:textId="77777777" w:rsidR="00B536FC" w:rsidRPr="007372FB" w:rsidRDefault="00B536FC" w:rsidP="00B536FC">
      <w:pPr>
        <w:rPr>
          <w:lang w:val="hr-HR"/>
        </w:rPr>
      </w:pPr>
      <w:r w:rsidRPr="007372FB">
        <w:rPr>
          <w:noProof/>
          <w:lang w:val="hr-HR"/>
        </w:rPr>
        <mc:AlternateContent>
          <mc:Choice Requires="wps">
            <w:drawing>
              <wp:inline distT="0" distB="0" distL="0" distR="0" wp14:anchorId="0D733EB1" wp14:editId="1938CF24">
                <wp:extent cx="3408218" cy="1357745"/>
                <wp:effectExtent l="0" t="0" r="1905" b="0"/>
                <wp:docPr id="21360397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B536FC" w14:paraId="5F181043" w14:textId="77777777" w:rsidTr="00857D39">
                              <w:tc>
                                <w:tcPr>
                                  <w:tcW w:w="612" w:type="dxa"/>
                                  <w:vMerge w:val="restart"/>
                                  <w:vAlign w:val="center"/>
                                </w:tcPr>
                                <w:p w14:paraId="16F13929" w14:textId="77777777" w:rsidR="00B536FC" w:rsidRDefault="00B536F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FE5B379" wp14:editId="6A22FCCD">
                                        <wp:extent cx="252000" cy="252000"/>
                                        <wp:effectExtent l="0" t="0" r="0" b="0"/>
                                        <wp:docPr id="1696317345" name="Picture 169631734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F2A9161" w14:textId="77777777" w:rsidR="00B536FC" w:rsidRDefault="00B536F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B492820" wp14:editId="209543CB">
                                        <wp:extent cx="252000" cy="252000"/>
                                        <wp:effectExtent l="0" t="0" r="0" b="0"/>
                                        <wp:docPr id="900426984" name="Picture 90042698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536FC" w14:paraId="1CB75752" w14:textId="77777777" w:rsidTr="00857D39">
                              <w:tc>
                                <w:tcPr>
                                  <w:tcW w:w="612" w:type="dxa"/>
                                  <w:vMerge/>
                                </w:tcPr>
                                <w:p w14:paraId="3934D094" w14:textId="77777777" w:rsidR="00B536FC" w:rsidRDefault="00B536FC" w:rsidP="00D4581A">
                                  <w:pPr>
                                    <w:autoSpaceDE w:val="0"/>
                                    <w:autoSpaceDN w:val="0"/>
                                    <w:adjustRightInd w:val="0"/>
                                    <w:rPr>
                                      <w:rFonts w:ascii="Calibri" w:hAnsi="Calibri" w:cs="Calibri"/>
                                      <w:sz w:val="16"/>
                                      <w:szCs w:val="16"/>
                                    </w:rPr>
                                  </w:pPr>
                                </w:p>
                              </w:tc>
                              <w:tc>
                                <w:tcPr>
                                  <w:tcW w:w="5448" w:type="dxa"/>
                                </w:tcPr>
                                <w:p w14:paraId="3A32895E"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REPUBLIKA HRVATSKA - REPUBBLICA DI CROAZIA</w:t>
                                  </w:r>
                                </w:p>
                                <w:p w14:paraId="3FCCBF8D"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ISTARSKA ŽUPANIJA - REGIONE ISTRIANA</w:t>
                                  </w:r>
                                </w:p>
                                <w:p w14:paraId="2CDD6D59"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Općina Brtonigla-Verteneglio - Comune di Brtonigla-Verteneglio</w:t>
                                  </w:r>
                                </w:p>
                                <w:p w14:paraId="45B8C31A"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OPĆINSKI NAČELNIK – IL SINDACO</w:t>
                                  </w:r>
                                </w:p>
                                <w:p w14:paraId="5C219921"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52474 Brtonigla-Verteneglio, </w:t>
                                  </w:r>
                                  <w:proofErr w:type="spellStart"/>
                                  <w:r w:rsidRPr="00B536FC">
                                    <w:rPr>
                                      <w:rFonts w:ascii="Calibri" w:hAnsi="Calibri" w:cs="Calibri"/>
                                      <w:sz w:val="16"/>
                                      <w:szCs w:val="16"/>
                                      <w:lang w:val="it-IT"/>
                                    </w:rPr>
                                    <w:t>Trg</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Sv</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Zenona</w:t>
                                  </w:r>
                                  <w:proofErr w:type="spellEnd"/>
                                  <w:r w:rsidRPr="00B536FC">
                                    <w:rPr>
                                      <w:rFonts w:ascii="Calibri" w:hAnsi="Calibri" w:cs="Calibri"/>
                                      <w:sz w:val="16"/>
                                      <w:szCs w:val="16"/>
                                      <w:lang w:val="it-IT"/>
                                    </w:rPr>
                                    <w:t xml:space="preserve"> / Piazza S. Zenone 1</w:t>
                                  </w:r>
                                </w:p>
                                <w:p w14:paraId="0FFC7B48"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Tel. &amp; Fax: +385 (0)52 774-174</w:t>
                                  </w:r>
                                </w:p>
                                <w:p w14:paraId="64122909"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E-mail: </w:t>
                                  </w:r>
                                  <w:proofErr w:type="spellStart"/>
                                  <w:r w:rsidRPr="00B536FC">
                                    <w:rPr>
                                      <w:rFonts w:ascii="Calibri" w:hAnsi="Calibri" w:cs="Calibri"/>
                                      <w:sz w:val="16"/>
                                      <w:szCs w:val="16"/>
                                      <w:lang w:val="it-IT"/>
                                    </w:rPr>
                                    <w:t>info@brtonigla-verteneglio.hr</w:t>
                                  </w:r>
                                  <w:proofErr w:type="spellEnd"/>
                                </w:p>
                                <w:p w14:paraId="27BD1ABC" w14:textId="77777777" w:rsidR="00B536FC" w:rsidRDefault="00B536F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09DA108" w14:textId="77777777" w:rsidR="00B536FC" w:rsidRPr="00D4581A" w:rsidRDefault="00B536FC" w:rsidP="00B536F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D733EB1" 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B536FC" w14:paraId="5F181043" w14:textId="77777777" w:rsidTr="00857D39">
                        <w:tc>
                          <w:tcPr>
                            <w:tcW w:w="612" w:type="dxa"/>
                            <w:vMerge w:val="restart"/>
                            <w:vAlign w:val="center"/>
                          </w:tcPr>
                          <w:p w14:paraId="16F13929" w14:textId="77777777" w:rsidR="00B536FC" w:rsidRDefault="00B536F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FE5B379" wp14:editId="6A22FCCD">
                                  <wp:extent cx="252000" cy="252000"/>
                                  <wp:effectExtent l="0" t="0" r="0" b="0"/>
                                  <wp:docPr id="1696317345" name="Picture 169631734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F2A9161" w14:textId="77777777" w:rsidR="00B536FC" w:rsidRDefault="00B536F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B492820" wp14:editId="209543CB">
                                  <wp:extent cx="252000" cy="252000"/>
                                  <wp:effectExtent l="0" t="0" r="0" b="0"/>
                                  <wp:docPr id="900426984" name="Picture 90042698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536FC" w14:paraId="1CB75752" w14:textId="77777777" w:rsidTr="00857D39">
                        <w:tc>
                          <w:tcPr>
                            <w:tcW w:w="612" w:type="dxa"/>
                            <w:vMerge/>
                          </w:tcPr>
                          <w:p w14:paraId="3934D094" w14:textId="77777777" w:rsidR="00B536FC" w:rsidRDefault="00B536FC" w:rsidP="00D4581A">
                            <w:pPr>
                              <w:autoSpaceDE w:val="0"/>
                              <w:autoSpaceDN w:val="0"/>
                              <w:adjustRightInd w:val="0"/>
                              <w:rPr>
                                <w:rFonts w:ascii="Calibri" w:hAnsi="Calibri" w:cs="Calibri"/>
                                <w:sz w:val="16"/>
                                <w:szCs w:val="16"/>
                              </w:rPr>
                            </w:pPr>
                          </w:p>
                        </w:tc>
                        <w:tc>
                          <w:tcPr>
                            <w:tcW w:w="5448" w:type="dxa"/>
                          </w:tcPr>
                          <w:p w14:paraId="3A32895E"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REPUBLIKA HRVATSKA - REPUBBLICA DI CROAZIA</w:t>
                            </w:r>
                          </w:p>
                          <w:p w14:paraId="3FCCBF8D"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ISTARSKA ŽUPANIJA - REGIONE ISTRIANA</w:t>
                            </w:r>
                          </w:p>
                          <w:p w14:paraId="2CDD6D59"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Općina Brtonigla-Verteneglio - Comune di Brtonigla-Verteneglio</w:t>
                            </w:r>
                          </w:p>
                          <w:p w14:paraId="45B8C31A"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OPĆINSKI NAČELNIK – IL SINDACO</w:t>
                            </w:r>
                          </w:p>
                          <w:p w14:paraId="5C219921"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52474 Brtonigla-Verteneglio, </w:t>
                            </w:r>
                            <w:proofErr w:type="spellStart"/>
                            <w:r w:rsidRPr="00B536FC">
                              <w:rPr>
                                <w:rFonts w:ascii="Calibri" w:hAnsi="Calibri" w:cs="Calibri"/>
                                <w:sz w:val="16"/>
                                <w:szCs w:val="16"/>
                                <w:lang w:val="it-IT"/>
                              </w:rPr>
                              <w:t>Trg</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Sv</w:t>
                            </w:r>
                            <w:proofErr w:type="spellEnd"/>
                            <w:r w:rsidRPr="00B536FC">
                              <w:rPr>
                                <w:rFonts w:ascii="Calibri" w:hAnsi="Calibri" w:cs="Calibri"/>
                                <w:sz w:val="16"/>
                                <w:szCs w:val="16"/>
                                <w:lang w:val="it-IT"/>
                              </w:rPr>
                              <w:t xml:space="preserve">. </w:t>
                            </w:r>
                            <w:proofErr w:type="spellStart"/>
                            <w:r w:rsidRPr="00B536FC">
                              <w:rPr>
                                <w:rFonts w:ascii="Calibri" w:hAnsi="Calibri" w:cs="Calibri"/>
                                <w:sz w:val="16"/>
                                <w:szCs w:val="16"/>
                                <w:lang w:val="it-IT"/>
                              </w:rPr>
                              <w:t>Zenona</w:t>
                            </w:r>
                            <w:proofErr w:type="spellEnd"/>
                            <w:r w:rsidRPr="00B536FC">
                              <w:rPr>
                                <w:rFonts w:ascii="Calibri" w:hAnsi="Calibri" w:cs="Calibri"/>
                                <w:sz w:val="16"/>
                                <w:szCs w:val="16"/>
                                <w:lang w:val="it-IT"/>
                              </w:rPr>
                              <w:t xml:space="preserve"> / Piazza S. Zenone 1</w:t>
                            </w:r>
                          </w:p>
                          <w:p w14:paraId="0FFC7B48"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Tel. &amp; Fax: +385 (0)52 774-174</w:t>
                            </w:r>
                          </w:p>
                          <w:p w14:paraId="64122909" w14:textId="77777777" w:rsidR="00B536FC" w:rsidRPr="00B536FC" w:rsidRDefault="00B536FC" w:rsidP="00C444B3">
                            <w:pPr>
                              <w:autoSpaceDE w:val="0"/>
                              <w:autoSpaceDN w:val="0"/>
                              <w:adjustRightInd w:val="0"/>
                              <w:rPr>
                                <w:rFonts w:ascii="Calibri" w:hAnsi="Calibri" w:cs="Calibri"/>
                                <w:sz w:val="16"/>
                                <w:szCs w:val="16"/>
                                <w:lang w:val="it-IT"/>
                              </w:rPr>
                            </w:pPr>
                            <w:r w:rsidRPr="00B536FC">
                              <w:rPr>
                                <w:rFonts w:ascii="Calibri" w:hAnsi="Calibri" w:cs="Calibri"/>
                                <w:sz w:val="16"/>
                                <w:szCs w:val="16"/>
                                <w:lang w:val="it-IT"/>
                              </w:rPr>
                              <w:t xml:space="preserve">E-mail: </w:t>
                            </w:r>
                            <w:proofErr w:type="spellStart"/>
                            <w:r w:rsidRPr="00B536FC">
                              <w:rPr>
                                <w:rFonts w:ascii="Calibri" w:hAnsi="Calibri" w:cs="Calibri"/>
                                <w:sz w:val="16"/>
                                <w:szCs w:val="16"/>
                                <w:lang w:val="it-IT"/>
                              </w:rPr>
                              <w:t>info@brtonigla-verteneglio.hr</w:t>
                            </w:r>
                            <w:proofErr w:type="spellEnd"/>
                          </w:p>
                          <w:p w14:paraId="27BD1ABC" w14:textId="77777777" w:rsidR="00B536FC" w:rsidRDefault="00B536F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09DA108" w14:textId="77777777" w:rsidR="00B536FC" w:rsidRPr="00D4581A" w:rsidRDefault="00B536FC" w:rsidP="00B536FC">
                      <w:pPr>
                        <w:autoSpaceDE w:val="0"/>
                        <w:autoSpaceDN w:val="0"/>
                        <w:adjustRightInd w:val="0"/>
                        <w:rPr>
                          <w:rFonts w:ascii="Calibri" w:hAnsi="Calibri" w:cs="Calibri"/>
                          <w:sz w:val="16"/>
                          <w:szCs w:val="16"/>
                        </w:rPr>
                      </w:pPr>
                    </w:p>
                  </w:txbxContent>
                </v:textbox>
                <w10:anchorlock/>
              </v:shape>
            </w:pict>
          </mc:Fallback>
        </mc:AlternateContent>
      </w:r>
    </w:p>
    <w:p w14:paraId="2A465DBA" w14:textId="77777777" w:rsidR="00B536FC" w:rsidRPr="007372FB" w:rsidRDefault="00B536FC" w:rsidP="00B536FC">
      <w:pPr>
        <w:jc w:val="both"/>
        <w:rPr>
          <w:rFonts w:ascii="Arial" w:hAnsi="Arial" w:cs="Arial"/>
          <w:sz w:val="24"/>
          <w:szCs w:val="24"/>
          <w:highlight w:val="yellow"/>
          <w:lang w:val="hr-HR"/>
        </w:rPr>
      </w:pPr>
    </w:p>
    <w:p w14:paraId="68867359" w14:textId="77777777" w:rsidR="00B536FC" w:rsidRPr="00567A44" w:rsidRDefault="00B536FC" w:rsidP="00B536FC">
      <w:pPr>
        <w:pStyle w:val="BodyText"/>
        <w:rPr>
          <w:rFonts w:ascii="Arial" w:hAnsi="Arial" w:cs="Arial"/>
          <w:szCs w:val="24"/>
        </w:rPr>
      </w:pPr>
      <w:r w:rsidRPr="00567A44">
        <w:rPr>
          <w:rFonts w:ascii="Arial" w:hAnsi="Arial" w:cs="Arial"/>
          <w:szCs w:val="24"/>
        </w:rPr>
        <w:t>KLASA: 612-07/22-70/01</w:t>
      </w:r>
    </w:p>
    <w:p w14:paraId="090401D1" w14:textId="77777777" w:rsidR="00B536FC" w:rsidRPr="00567A44" w:rsidRDefault="00B536FC" w:rsidP="00B536FC">
      <w:pPr>
        <w:pStyle w:val="BodyText"/>
        <w:rPr>
          <w:rFonts w:ascii="Arial" w:hAnsi="Arial" w:cs="Arial"/>
          <w:szCs w:val="24"/>
        </w:rPr>
      </w:pPr>
      <w:r w:rsidRPr="00567A44">
        <w:rPr>
          <w:rFonts w:ascii="Arial" w:hAnsi="Arial" w:cs="Arial"/>
          <w:szCs w:val="24"/>
        </w:rPr>
        <w:t>UR.BROJ: 2163-13-04/03-24-38</w:t>
      </w:r>
    </w:p>
    <w:p w14:paraId="79C6524A" w14:textId="77777777" w:rsidR="00B536FC" w:rsidRPr="00567A44" w:rsidRDefault="00B536FC" w:rsidP="00B536FC">
      <w:pPr>
        <w:pStyle w:val="BodyText"/>
        <w:rPr>
          <w:rFonts w:ascii="Arial" w:hAnsi="Arial" w:cs="Arial"/>
          <w:szCs w:val="24"/>
        </w:rPr>
      </w:pPr>
      <w:r w:rsidRPr="00567A44">
        <w:rPr>
          <w:rFonts w:ascii="Arial" w:hAnsi="Arial" w:cs="Arial"/>
          <w:szCs w:val="24"/>
        </w:rPr>
        <w:t>U Brtonigli-Verteneglio, dana 11.06.2024. godine</w:t>
      </w:r>
    </w:p>
    <w:p w14:paraId="39F3EC54" w14:textId="77777777" w:rsidR="00B536FC" w:rsidRPr="00567A44" w:rsidRDefault="00B536FC" w:rsidP="00B536FC">
      <w:pPr>
        <w:autoSpaceDE w:val="0"/>
        <w:autoSpaceDN w:val="0"/>
        <w:adjustRightInd w:val="0"/>
        <w:ind w:firstLine="708"/>
        <w:jc w:val="both"/>
        <w:rPr>
          <w:rFonts w:ascii="Arial" w:hAnsi="Arial" w:cs="Arial"/>
          <w:sz w:val="24"/>
          <w:szCs w:val="24"/>
          <w:lang w:val="hr-HR"/>
        </w:rPr>
      </w:pPr>
    </w:p>
    <w:p w14:paraId="5DBE23E3" w14:textId="77777777" w:rsidR="00B536FC" w:rsidRPr="00567A44" w:rsidRDefault="00B536FC" w:rsidP="00B536FC">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11.06.2024. godine, donosi sljedeću     </w:t>
      </w:r>
    </w:p>
    <w:p w14:paraId="08B4D1AF" w14:textId="77777777" w:rsidR="00B536FC" w:rsidRPr="00567A44" w:rsidRDefault="00B536FC" w:rsidP="00B536FC">
      <w:pPr>
        <w:autoSpaceDE w:val="0"/>
        <w:autoSpaceDN w:val="0"/>
        <w:adjustRightInd w:val="0"/>
        <w:ind w:firstLine="708"/>
        <w:jc w:val="both"/>
        <w:rPr>
          <w:rFonts w:ascii="Arial" w:hAnsi="Arial" w:cs="Arial"/>
          <w:sz w:val="24"/>
          <w:szCs w:val="24"/>
          <w:highlight w:val="yellow"/>
          <w:lang w:val="hr-HR"/>
        </w:rPr>
      </w:pPr>
    </w:p>
    <w:p w14:paraId="1BDCCA78"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ODLUKU</w:t>
      </w:r>
    </w:p>
    <w:p w14:paraId="0050114C"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o izravnom ugovaranju za grafičku pripremu, izradu, dostavu i postavljanje trajne informacijske ploče</w:t>
      </w:r>
    </w:p>
    <w:p w14:paraId="128D7BAF" w14:textId="77777777" w:rsidR="00B536FC" w:rsidRPr="00567A44" w:rsidRDefault="00B536FC" w:rsidP="00B536FC">
      <w:pPr>
        <w:jc w:val="center"/>
        <w:rPr>
          <w:rFonts w:ascii="Arial" w:hAnsi="Arial" w:cs="Arial"/>
          <w:b/>
          <w:sz w:val="24"/>
          <w:szCs w:val="24"/>
          <w:highlight w:val="yellow"/>
          <w:lang w:val="hr-HR"/>
        </w:rPr>
      </w:pPr>
    </w:p>
    <w:p w14:paraId="58CE9FF2" w14:textId="77777777" w:rsidR="00B536FC" w:rsidRPr="00567A44" w:rsidRDefault="00B536FC" w:rsidP="00B536FC">
      <w:pPr>
        <w:pStyle w:val="NoSpacing"/>
        <w:jc w:val="center"/>
        <w:rPr>
          <w:rFonts w:ascii="Arial" w:hAnsi="Arial" w:cs="Arial"/>
          <w:b/>
          <w:sz w:val="24"/>
          <w:szCs w:val="24"/>
          <w:lang w:val="hr-HR"/>
        </w:rPr>
      </w:pPr>
      <w:r w:rsidRPr="00567A44">
        <w:rPr>
          <w:rFonts w:ascii="Arial" w:hAnsi="Arial" w:cs="Arial"/>
          <w:b/>
          <w:sz w:val="24"/>
          <w:szCs w:val="24"/>
          <w:lang w:val="hr-HR"/>
        </w:rPr>
        <w:t>I.</w:t>
      </w:r>
    </w:p>
    <w:p w14:paraId="09DAE9AC"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 xml:space="preserve">Prihvaća se  ponuda </w:t>
      </w:r>
      <w:proofErr w:type="spellStart"/>
      <w:r w:rsidRPr="00567A44">
        <w:rPr>
          <w:rFonts w:ascii="Arial" w:hAnsi="Arial" w:cs="Arial"/>
          <w:sz w:val="24"/>
          <w:szCs w:val="24"/>
          <w:lang w:val="hr-HR"/>
        </w:rPr>
        <w:t>Gelax</w:t>
      </w:r>
      <w:proofErr w:type="spellEnd"/>
      <w:r w:rsidRPr="00567A44">
        <w:rPr>
          <w:rFonts w:ascii="Arial" w:hAnsi="Arial" w:cs="Arial"/>
          <w:sz w:val="24"/>
          <w:szCs w:val="24"/>
          <w:lang w:val="hr-HR"/>
        </w:rPr>
        <w:t xml:space="preserve"> d.o.o., Zanatska 4, Plovanija, 52460 Buje, br. 372/24 od 10.06.2024. godine za grafičku pripremu, izradu, dostavu i postavljanje trajne informacijske ploče za EU projekt Općine Brtonigla-Verteneglio „Rekonstrukcija zgrade i prenamjena u Kulturni centar Aleksandar Rukavina“, za ponuđenu cijenu u iznosu od 47,00 € bez PDV-a.</w:t>
      </w:r>
    </w:p>
    <w:p w14:paraId="2E432E66"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Pristupa se izravnom ugovaranju sa navedenim ponuditeljem sukladno prethodnom stavku ove točke.</w:t>
      </w:r>
    </w:p>
    <w:p w14:paraId="5A96AF7F"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lastRenderedPageBreak/>
        <w:t>II.</w:t>
      </w:r>
    </w:p>
    <w:p w14:paraId="61D7902C" w14:textId="77777777" w:rsidR="00B536FC" w:rsidRPr="00567A44" w:rsidRDefault="00B536FC" w:rsidP="00B536FC">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je Općina Brtonigla-Verteneglio, Trg </w:t>
      </w:r>
      <w:proofErr w:type="spellStart"/>
      <w:r w:rsidRPr="00567A44">
        <w:rPr>
          <w:rFonts w:ascii="Arial" w:hAnsi="Arial" w:cs="Arial"/>
          <w:sz w:val="24"/>
          <w:szCs w:val="24"/>
          <w:lang w:val="hr-HR"/>
        </w:rPr>
        <w:t>Sv.Zenona</w:t>
      </w:r>
      <w:proofErr w:type="spellEnd"/>
      <w:r w:rsidRPr="00567A44">
        <w:rPr>
          <w:rFonts w:ascii="Arial" w:hAnsi="Arial" w:cs="Arial"/>
          <w:sz w:val="24"/>
          <w:szCs w:val="24"/>
          <w:lang w:val="hr-HR"/>
        </w:rPr>
        <w:t xml:space="preserve"> 1, Brtonigla-Verteneglio, OIB 81025770849. </w:t>
      </w:r>
    </w:p>
    <w:p w14:paraId="25C2DD8C" w14:textId="77777777" w:rsidR="00B536FC" w:rsidRPr="00567A44" w:rsidRDefault="00B536FC" w:rsidP="00B536FC">
      <w:pPr>
        <w:pStyle w:val="NoSpacing"/>
        <w:ind w:firstLine="708"/>
        <w:rPr>
          <w:rFonts w:ascii="Arial" w:hAnsi="Arial" w:cs="Arial"/>
          <w:sz w:val="24"/>
          <w:szCs w:val="24"/>
          <w:lang w:val="hr-HR"/>
        </w:rPr>
      </w:pPr>
      <w:r w:rsidRPr="00567A44">
        <w:rPr>
          <w:rFonts w:ascii="Arial" w:hAnsi="Arial" w:cs="Arial"/>
          <w:sz w:val="24"/>
          <w:szCs w:val="24"/>
          <w:lang w:val="hr-HR"/>
        </w:rPr>
        <w:t xml:space="preserve">Plaćanje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ove Odluke obavljat će se u roku od 30 dana od dana primitka e-Računa za uslugu.</w:t>
      </w:r>
    </w:p>
    <w:p w14:paraId="3FBA1D79"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 xml:space="preserve">Za plaćanje usluge iz ove Odluke koristiti će se proračunska sredstva koja su planirana Općinskim proračunom Općine Brtonigla-Verteneglio za 2024. godinu (proračunska stavka „Kulturni centar Aleksandar Rukavina – rekonstrukcija i prenamjena zgrade“ -  račun 42124, pozicija 543).    </w:t>
      </w:r>
    </w:p>
    <w:p w14:paraId="62098E16" w14:textId="77777777" w:rsidR="00B536FC" w:rsidRPr="00567A44" w:rsidRDefault="00B536FC" w:rsidP="00B536FC">
      <w:pPr>
        <w:pStyle w:val="BodyText"/>
        <w:rPr>
          <w:rFonts w:ascii="Arial" w:hAnsi="Arial" w:cs="Arial"/>
          <w:b/>
          <w:szCs w:val="24"/>
          <w:highlight w:val="yellow"/>
        </w:rPr>
      </w:pPr>
    </w:p>
    <w:p w14:paraId="239CC7BF"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III.</w:t>
      </w:r>
    </w:p>
    <w:p w14:paraId="50A7B77D"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 xml:space="preserve">Za kontrolu izvršene usluge iz ove Odluke, prilikom koje će se kontrolirati pravodobnost, količina i kvaliteta, zadužuje se Tea Rakar, Viši stručni suradnik za provođenje projekata, EU fondova i društvene djelatnosti Jedinstvenog upravnog odjela Općine Brtonigla-Verteneglio.  </w:t>
      </w:r>
    </w:p>
    <w:p w14:paraId="4D370CBA"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Zadužuje se Tea Rakar, Viši stručni suradnik za provođenje projekata, EU fondova i društvene djelatnosti Jedinstvenog upravnog odjela Općine Brtonigla-Verteneglio za izradu izvješća o obavljenoj kontroli iz prethodnog stavka ove točke.</w:t>
      </w:r>
    </w:p>
    <w:p w14:paraId="53F01F00" w14:textId="77777777" w:rsidR="00B536FC" w:rsidRPr="00567A44" w:rsidRDefault="00B536FC" w:rsidP="00B536FC">
      <w:pPr>
        <w:pStyle w:val="BodyText"/>
        <w:ind w:firstLine="708"/>
        <w:rPr>
          <w:rFonts w:ascii="Arial" w:hAnsi="Arial" w:cs="Arial"/>
          <w:b/>
          <w:szCs w:val="24"/>
        </w:rPr>
      </w:pPr>
    </w:p>
    <w:p w14:paraId="3DE21E43"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IV.</w:t>
      </w:r>
    </w:p>
    <w:p w14:paraId="26AFD352"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Ova Odluka stupa na snagu danom donošenja, a ista će se objaviti i u Službenim novinama Općine Brtonigla-Verteneglio.</w:t>
      </w:r>
    </w:p>
    <w:p w14:paraId="49FEB7A7" w14:textId="5D064AD5" w:rsidR="00B536FC" w:rsidRPr="00567A44" w:rsidRDefault="00B536FC" w:rsidP="00B536FC">
      <w:pPr>
        <w:pStyle w:val="NoSpacing"/>
        <w:rPr>
          <w:rFonts w:ascii="Arial" w:hAnsi="Arial" w:cs="Arial"/>
          <w:sz w:val="24"/>
          <w:szCs w:val="24"/>
          <w:lang w:val="hr-HR"/>
        </w:rPr>
      </w:pPr>
    </w:p>
    <w:p w14:paraId="4BD8573C" w14:textId="77777777" w:rsidR="00B536FC" w:rsidRPr="00567A44" w:rsidRDefault="00B536FC" w:rsidP="00B536FC">
      <w:pPr>
        <w:pStyle w:val="NoSpacing"/>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t>OPĆINSKI NAČELNIK OPĆINE BRTONIGLA-VERTENEGLIO</w:t>
      </w:r>
    </w:p>
    <w:p w14:paraId="45978345" w14:textId="5636360B"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t xml:space="preserve">   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7DEC41F2" w14:textId="77777777" w:rsidR="00B536FC" w:rsidRPr="00567A44" w:rsidRDefault="00B536FC" w:rsidP="0019111B">
      <w:pPr>
        <w:rPr>
          <w:rFonts w:ascii="Arial" w:hAnsi="Arial" w:cs="Arial"/>
          <w:sz w:val="24"/>
          <w:szCs w:val="24"/>
          <w:lang w:val="hr-HR"/>
        </w:rPr>
      </w:pPr>
    </w:p>
    <w:p w14:paraId="6366C132" w14:textId="77777777" w:rsidR="00B536FC" w:rsidRPr="00567A44" w:rsidRDefault="00B536FC" w:rsidP="00B536FC">
      <w:pPr>
        <w:pStyle w:val="ListParagraph"/>
        <w:numPr>
          <w:ilvl w:val="0"/>
          <w:numId w:val="28"/>
        </w:numPr>
        <w:jc w:val="center"/>
        <w:rPr>
          <w:rFonts w:cs="Arial"/>
          <w:sz w:val="24"/>
          <w:szCs w:val="24"/>
          <w:lang w:val="hr-HR"/>
        </w:rPr>
      </w:pPr>
    </w:p>
    <w:p w14:paraId="50A6BA00" w14:textId="77777777" w:rsidR="00B536FC" w:rsidRPr="00567A44" w:rsidRDefault="00B536FC" w:rsidP="0019111B">
      <w:pPr>
        <w:rPr>
          <w:rFonts w:ascii="Arial" w:hAnsi="Arial" w:cs="Arial"/>
          <w:sz w:val="24"/>
          <w:szCs w:val="24"/>
          <w:lang w:val="hr-HR"/>
        </w:rPr>
      </w:pPr>
    </w:p>
    <w:p w14:paraId="794A80ED" w14:textId="5571BFB8" w:rsidR="00B536FC" w:rsidRDefault="00B536FC" w:rsidP="00107C0D">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567A44">
        <w:rPr>
          <w:rFonts w:ascii="Arial" w:hAnsi="Arial" w:cs="Arial"/>
          <w:sz w:val="24"/>
          <w:szCs w:val="24"/>
          <w:lang w:val="hr-HR"/>
        </w:rPr>
        <w:t>proč.tekst</w:t>
      </w:r>
      <w:proofErr w:type="spellEnd"/>
      <w:r w:rsidRPr="00567A44">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0A68D96B" w14:textId="77777777" w:rsidR="00107C0D" w:rsidRPr="00567A44" w:rsidRDefault="00107C0D" w:rsidP="00107C0D">
      <w:pPr>
        <w:autoSpaceDE w:val="0"/>
        <w:autoSpaceDN w:val="0"/>
        <w:adjustRightInd w:val="0"/>
        <w:ind w:firstLine="708"/>
        <w:jc w:val="both"/>
        <w:rPr>
          <w:rFonts w:ascii="Arial" w:hAnsi="Arial" w:cs="Arial"/>
          <w:sz w:val="24"/>
          <w:szCs w:val="24"/>
          <w:lang w:val="hr-HR"/>
        </w:rPr>
      </w:pPr>
    </w:p>
    <w:p w14:paraId="3A410B92"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ODLUKU</w:t>
      </w:r>
    </w:p>
    <w:p w14:paraId="6C65A319" w14:textId="77777777" w:rsidR="00B536FC" w:rsidRPr="00567A44" w:rsidRDefault="00B536FC" w:rsidP="00B536FC">
      <w:pPr>
        <w:jc w:val="center"/>
        <w:rPr>
          <w:rFonts w:ascii="Arial" w:hAnsi="Arial" w:cs="Arial"/>
          <w:b/>
          <w:bCs/>
          <w:sz w:val="24"/>
          <w:szCs w:val="24"/>
          <w:lang w:val="hr-HR"/>
        </w:rPr>
      </w:pPr>
      <w:r w:rsidRPr="00567A44">
        <w:rPr>
          <w:rFonts w:ascii="Arial" w:hAnsi="Arial" w:cs="Arial"/>
          <w:b/>
          <w:sz w:val="24"/>
          <w:szCs w:val="24"/>
          <w:lang w:val="hr-HR"/>
        </w:rPr>
        <w:t>o izravnom ugovaranju nabave klima uređaja</w:t>
      </w:r>
    </w:p>
    <w:p w14:paraId="122EE5BA" w14:textId="77777777" w:rsidR="00B536FC" w:rsidRPr="00567A44" w:rsidRDefault="00B536FC" w:rsidP="00B536FC">
      <w:pPr>
        <w:jc w:val="center"/>
        <w:rPr>
          <w:rFonts w:ascii="Arial" w:hAnsi="Arial" w:cs="Arial"/>
          <w:b/>
          <w:sz w:val="24"/>
          <w:szCs w:val="24"/>
          <w:lang w:val="hr-HR"/>
        </w:rPr>
      </w:pPr>
    </w:p>
    <w:p w14:paraId="433B2718" w14:textId="75ABB1FF"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Članak 1.</w:t>
      </w:r>
    </w:p>
    <w:p w14:paraId="4F57A9FF" w14:textId="77777777" w:rsidR="00B536FC" w:rsidRPr="00567A44" w:rsidRDefault="00B536FC" w:rsidP="00B536FC">
      <w:pPr>
        <w:pStyle w:val="NoSpacing"/>
        <w:jc w:val="both"/>
        <w:rPr>
          <w:rFonts w:ascii="Arial" w:hAnsi="Arial" w:cs="Arial"/>
          <w:sz w:val="24"/>
          <w:szCs w:val="24"/>
          <w:lang w:val="hr-HR"/>
        </w:rPr>
      </w:pPr>
      <w:r w:rsidRPr="00567A44">
        <w:rPr>
          <w:rFonts w:ascii="Arial" w:hAnsi="Arial" w:cs="Arial"/>
          <w:sz w:val="24"/>
          <w:szCs w:val="24"/>
          <w:lang w:val="hr-HR"/>
        </w:rPr>
        <w:tab/>
        <w:t xml:space="preserve">Prihvaćaju se ponude ponuditelja X BASE </w:t>
      </w:r>
      <w:proofErr w:type="spellStart"/>
      <w:r w:rsidRPr="00567A44">
        <w:rPr>
          <w:rFonts w:ascii="Arial" w:hAnsi="Arial" w:cs="Arial"/>
          <w:sz w:val="24"/>
          <w:szCs w:val="24"/>
          <w:lang w:val="hr-HR"/>
        </w:rPr>
        <w:t>j.d.o.o</w:t>
      </w:r>
      <w:proofErr w:type="spellEnd"/>
      <w:r w:rsidRPr="00567A44">
        <w:rPr>
          <w:rFonts w:ascii="Arial" w:hAnsi="Arial" w:cs="Arial"/>
          <w:sz w:val="24"/>
          <w:szCs w:val="24"/>
          <w:lang w:val="hr-HR"/>
        </w:rPr>
        <w:t xml:space="preserve">. iz Brtonigle, </w:t>
      </w:r>
      <w:proofErr w:type="spellStart"/>
      <w:r w:rsidRPr="00567A44">
        <w:rPr>
          <w:rFonts w:ascii="Arial" w:hAnsi="Arial" w:cs="Arial"/>
          <w:sz w:val="24"/>
          <w:szCs w:val="24"/>
          <w:lang w:val="hr-HR"/>
        </w:rPr>
        <w:t>Ronko</w:t>
      </w:r>
      <w:proofErr w:type="spellEnd"/>
      <w:r w:rsidRPr="00567A44">
        <w:rPr>
          <w:rFonts w:ascii="Arial" w:hAnsi="Arial" w:cs="Arial"/>
          <w:sz w:val="24"/>
          <w:szCs w:val="24"/>
          <w:lang w:val="hr-HR"/>
        </w:rPr>
        <w:t xml:space="preserve"> 12, OIB 31464705859 i to ponuda br.3-01-01 od 02. svibnja 2024.godine</w:t>
      </w:r>
      <w:r w:rsidRPr="00567A44">
        <w:rPr>
          <w:rFonts w:ascii="Arial" w:hAnsi="Arial" w:cs="Arial"/>
          <w:sz w:val="24"/>
          <w:szCs w:val="24"/>
          <w:lang w:val="hr-HR" w:eastAsia="en-US"/>
        </w:rPr>
        <w:t xml:space="preserve">, </w:t>
      </w:r>
      <w:r w:rsidRPr="00567A44">
        <w:rPr>
          <w:rFonts w:ascii="Arial" w:hAnsi="Arial" w:cs="Arial"/>
          <w:sz w:val="24"/>
          <w:szCs w:val="24"/>
          <w:lang w:val="hr-HR"/>
        </w:rPr>
        <w:t xml:space="preserve">za nabavu klima uređaja </w:t>
      </w:r>
      <w:proofErr w:type="spellStart"/>
      <w:r w:rsidRPr="00567A44">
        <w:rPr>
          <w:rFonts w:ascii="Arial" w:hAnsi="Arial" w:cs="Arial"/>
          <w:sz w:val="24"/>
          <w:szCs w:val="24"/>
          <w:lang w:val="hr-HR"/>
        </w:rPr>
        <w:t>Midea</w:t>
      </w:r>
      <w:proofErr w:type="spellEnd"/>
      <w:r w:rsidRPr="00567A44">
        <w:rPr>
          <w:rFonts w:ascii="Arial" w:hAnsi="Arial" w:cs="Arial"/>
          <w:sz w:val="24"/>
          <w:szCs w:val="24"/>
          <w:lang w:val="hr-HR"/>
        </w:rPr>
        <w:t xml:space="preserve"> All </w:t>
      </w:r>
      <w:proofErr w:type="spellStart"/>
      <w:r w:rsidRPr="00567A44">
        <w:rPr>
          <w:rFonts w:ascii="Arial" w:hAnsi="Arial" w:cs="Arial"/>
          <w:sz w:val="24"/>
          <w:szCs w:val="24"/>
          <w:lang w:val="hr-HR"/>
        </w:rPr>
        <w:t>Easy</w:t>
      </w:r>
      <w:proofErr w:type="spellEnd"/>
      <w:r w:rsidRPr="00567A44">
        <w:rPr>
          <w:rFonts w:ascii="Arial" w:hAnsi="Arial" w:cs="Arial"/>
          <w:sz w:val="24"/>
          <w:szCs w:val="24"/>
          <w:lang w:val="hr-HR"/>
        </w:rPr>
        <w:t xml:space="preserve"> Pro 12000 BTU za ponuđenu cijenu u iznosu od 785,00 EUR bez PDV-a, odnosno 981,25 EUR sa PDV-om, ponudu br.7-01-01 od 03. lipnja 2024.godine za nabavu dviju unutarnjih jedinca klima uređaja </w:t>
      </w:r>
      <w:proofErr w:type="spellStart"/>
      <w:r w:rsidRPr="00567A44">
        <w:rPr>
          <w:rFonts w:ascii="Arial" w:hAnsi="Arial" w:cs="Arial"/>
          <w:sz w:val="24"/>
          <w:szCs w:val="24"/>
          <w:lang w:val="hr-HR"/>
        </w:rPr>
        <w:t>Midea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Xtreme</w:t>
      </w:r>
      <w:proofErr w:type="spellEnd"/>
      <w:r w:rsidRPr="00567A44">
        <w:rPr>
          <w:rFonts w:ascii="Arial" w:hAnsi="Arial" w:cs="Arial"/>
          <w:sz w:val="24"/>
          <w:szCs w:val="24"/>
          <w:lang w:val="hr-HR"/>
        </w:rPr>
        <w:t xml:space="preserve"> Save 12K MSAGBU-12HRFNX-QRD0GW za ponuđenu cijenu u iznosu od 720,00 EUR bez PDV-a, odnosno 900,00 EUR sa PDV-om i ponudu br.6-01-01 od 03. lipnja 2024.godine za nabavu vanjske jedinice sa grijačem klima uređaja </w:t>
      </w:r>
      <w:proofErr w:type="spellStart"/>
      <w:r w:rsidRPr="00567A44">
        <w:rPr>
          <w:rFonts w:ascii="Arial" w:hAnsi="Arial" w:cs="Arial"/>
          <w:sz w:val="24"/>
          <w:szCs w:val="24"/>
          <w:lang w:val="hr-HR"/>
        </w:rPr>
        <w:t>Midea</w:t>
      </w:r>
      <w:proofErr w:type="spellEnd"/>
      <w:r w:rsidRPr="00567A44">
        <w:rPr>
          <w:rFonts w:ascii="Arial" w:hAnsi="Arial" w:cs="Arial"/>
          <w:sz w:val="24"/>
          <w:szCs w:val="24"/>
          <w:lang w:val="hr-HR"/>
        </w:rPr>
        <w:t xml:space="preserve"> multi M2OE-18HFN8-Q hl/gr za ponuđenu cijenu u iznosu od 920,00 EUR bez PDV-a, odnosno </w:t>
      </w:r>
      <w:r w:rsidRPr="00567A44">
        <w:rPr>
          <w:rFonts w:ascii="Arial" w:hAnsi="Arial" w:cs="Arial"/>
          <w:sz w:val="24"/>
          <w:szCs w:val="24"/>
          <w:lang w:val="hr-HR"/>
        </w:rPr>
        <w:lastRenderedPageBreak/>
        <w:t>1.150,00 EUR sa PDV-om, odnosno ukupno 2.425,00 EUR bez PDV-a, odnosno 3.031,25 EUR sa PDV-om.</w:t>
      </w:r>
    </w:p>
    <w:p w14:paraId="71217326" w14:textId="77777777" w:rsidR="00B536FC" w:rsidRPr="00567A44" w:rsidRDefault="00B536FC" w:rsidP="00B536FC">
      <w:pPr>
        <w:pStyle w:val="NoSpacing"/>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Prethodno imenovani ponuditelj dužan je dobaviti, ugraditi te izvršiti postavljanje klima uređaja do potpune funkcionalnosti sukladno dostavljenoj ponudi.</w:t>
      </w:r>
    </w:p>
    <w:p w14:paraId="0A540922" w14:textId="07D4D6BB" w:rsidR="00B536FC" w:rsidRPr="00567A44" w:rsidRDefault="00B536FC" w:rsidP="00107C0D">
      <w:pPr>
        <w:pStyle w:val="NoSpacing"/>
        <w:ind w:firstLine="708"/>
        <w:jc w:val="both"/>
        <w:rPr>
          <w:rFonts w:ascii="Arial" w:hAnsi="Arial" w:cs="Arial"/>
          <w:sz w:val="24"/>
          <w:szCs w:val="24"/>
          <w:lang w:val="hr-HR"/>
        </w:rPr>
      </w:pPr>
      <w:r w:rsidRPr="00567A44">
        <w:rPr>
          <w:rFonts w:ascii="Arial" w:hAnsi="Arial" w:cs="Arial"/>
          <w:sz w:val="24"/>
          <w:szCs w:val="24"/>
          <w:lang w:val="hr-HR"/>
        </w:rPr>
        <w:t>Sa navedenim ponuditeljem pristupa se izravnom ugovaranju sukladno stavku prvom ovoga članka.</w:t>
      </w:r>
    </w:p>
    <w:p w14:paraId="54EF0091" w14:textId="77777777" w:rsidR="00B536FC" w:rsidRPr="00567A44" w:rsidRDefault="00B536FC" w:rsidP="00B536FC">
      <w:pPr>
        <w:jc w:val="both"/>
        <w:rPr>
          <w:rFonts w:ascii="Arial" w:hAnsi="Arial" w:cs="Arial"/>
          <w:b/>
          <w:sz w:val="24"/>
          <w:szCs w:val="24"/>
          <w:lang w:val="hr-HR"/>
        </w:rPr>
      </w:pPr>
    </w:p>
    <w:p w14:paraId="3D71850E" w14:textId="56D87514" w:rsidR="00B536FC" w:rsidRPr="00567A44" w:rsidRDefault="00B536FC" w:rsidP="00B536FC">
      <w:pPr>
        <w:pStyle w:val="BodyText"/>
        <w:jc w:val="center"/>
        <w:rPr>
          <w:rFonts w:ascii="Arial" w:hAnsi="Arial" w:cs="Arial"/>
          <w:b/>
          <w:szCs w:val="24"/>
        </w:rPr>
      </w:pPr>
      <w:r w:rsidRPr="00567A44">
        <w:rPr>
          <w:rFonts w:ascii="Arial" w:hAnsi="Arial" w:cs="Arial"/>
          <w:b/>
          <w:szCs w:val="24"/>
        </w:rPr>
        <w:t>Članak 2.</w:t>
      </w:r>
    </w:p>
    <w:p w14:paraId="470A33BE" w14:textId="77777777" w:rsidR="00B536FC" w:rsidRPr="00567A44" w:rsidRDefault="00B536FC" w:rsidP="00B536FC">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usluge iz čl. 1 ove Odluke je Općina Brtonigla - Verteneglio, Trg Sv. Zenona 1, Brtonigla, OIB: 81025770849. </w:t>
      </w:r>
    </w:p>
    <w:p w14:paraId="6D6FC8B4" w14:textId="77777777" w:rsidR="00B536FC" w:rsidRPr="00567A44" w:rsidRDefault="00B536FC" w:rsidP="00B536FC">
      <w:pPr>
        <w:tabs>
          <w:tab w:val="left" w:pos="3402"/>
        </w:tabs>
        <w:jc w:val="both"/>
        <w:rPr>
          <w:rFonts w:ascii="Arial" w:hAnsi="Arial" w:cs="Arial"/>
          <w:sz w:val="24"/>
          <w:szCs w:val="24"/>
          <w:lang w:val="hr-HR"/>
        </w:rPr>
      </w:pPr>
      <w:r w:rsidRPr="00567A44">
        <w:rPr>
          <w:rFonts w:ascii="Arial" w:hAnsi="Arial" w:cs="Arial"/>
          <w:sz w:val="24"/>
          <w:szCs w:val="24"/>
          <w:lang w:val="hr-HR"/>
        </w:rPr>
        <w:t xml:space="preserve">            Rok dobave i montaže robe iz čl.1 ove Odluke određuje se u trajanju od 10 dana od dana predaje Odluke i narudžbenice Ponuditelju. </w:t>
      </w:r>
    </w:p>
    <w:p w14:paraId="74738292"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 xml:space="preserve">Plaćanje ugovorene nabave izvršiti će se u roku od 30 dana od dana uredno izvršene usluge  i predanog e-Računa. </w:t>
      </w:r>
    </w:p>
    <w:p w14:paraId="0E650B83" w14:textId="77777777" w:rsidR="00B536FC" w:rsidRPr="00567A44" w:rsidRDefault="00B536FC" w:rsidP="00B536FC">
      <w:pPr>
        <w:pStyle w:val="BodyText"/>
        <w:ind w:firstLine="708"/>
        <w:rPr>
          <w:rFonts w:ascii="Arial" w:hAnsi="Arial" w:cs="Arial"/>
          <w:szCs w:val="24"/>
        </w:rPr>
      </w:pPr>
      <w:r w:rsidRPr="00567A44">
        <w:rPr>
          <w:rFonts w:ascii="Arial" w:hAnsi="Arial" w:cs="Arial"/>
          <w:szCs w:val="24"/>
        </w:rPr>
        <w:t>Za plaćanje robe iz ove Odluke koristiti će se proračunska sredstva koja su osigurana i namijenjena u Općinskim proračunom Općine Brtonigla - Verteneglio za 2024. godinu, za „uredski namještaj“, račun 42212 pozicija 232.</w:t>
      </w:r>
    </w:p>
    <w:p w14:paraId="5577466D" w14:textId="77777777" w:rsidR="00B536FC" w:rsidRPr="00567A44" w:rsidRDefault="00B536FC" w:rsidP="00B536FC">
      <w:pPr>
        <w:pStyle w:val="BodyText"/>
        <w:rPr>
          <w:rFonts w:ascii="Arial" w:hAnsi="Arial" w:cs="Arial"/>
          <w:b/>
          <w:szCs w:val="24"/>
        </w:rPr>
      </w:pPr>
    </w:p>
    <w:p w14:paraId="3135D31F" w14:textId="49105A67" w:rsidR="00B536FC" w:rsidRPr="00567A44" w:rsidRDefault="00B536FC" w:rsidP="00B536FC">
      <w:pPr>
        <w:pStyle w:val="BodyText"/>
        <w:jc w:val="center"/>
        <w:rPr>
          <w:rFonts w:ascii="Arial" w:hAnsi="Arial" w:cs="Arial"/>
          <w:b/>
          <w:szCs w:val="24"/>
        </w:rPr>
      </w:pPr>
      <w:r w:rsidRPr="00567A44">
        <w:rPr>
          <w:rFonts w:ascii="Arial" w:hAnsi="Arial" w:cs="Arial"/>
          <w:b/>
          <w:szCs w:val="24"/>
        </w:rPr>
        <w:t>Članak 3.</w:t>
      </w:r>
    </w:p>
    <w:p w14:paraId="30DF51AB" w14:textId="13690EF7" w:rsidR="00B536FC" w:rsidRDefault="00B536FC" w:rsidP="00107C0D">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Za kontrolu robe i usluge</w:t>
      </w:r>
      <w:r w:rsidRPr="00567A44">
        <w:rPr>
          <w:rFonts w:ascii="Arial" w:eastAsia="Calibri" w:hAnsi="Arial" w:cs="Arial"/>
          <w:sz w:val="24"/>
          <w:szCs w:val="24"/>
          <w:lang w:val="hr-HR"/>
        </w:rPr>
        <w:t xml:space="preserve"> montaže iz čl.1 ove Odluke</w:t>
      </w:r>
      <w:r w:rsidRPr="00567A44">
        <w:rPr>
          <w:rFonts w:ascii="Arial" w:hAnsi="Arial" w:cs="Arial"/>
          <w:sz w:val="24"/>
          <w:szCs w:val="24"/>
          <w:lang w:val="hr-HR"/>
        </w:rPr>
        <w:t>, prilikom koje će se utvrditi  da li je roba isporučena, montirana i pogodna za rad sukladno opisu ponude Ponuditelja i ove Odluke zadužuje se Viši stručni suradnik za pravne poslove i javnu nabavu.</w:t>
      </w:r>
    </w:p>
    <w:p w14:paraId="1F5656F1" w14:textId="77777777" w:rsidR="00107C0D" w:rsidRPr="00107C0D" w:rsidRDefault="00107C0D" w:rsidP="00107C0D">
      <w:pPr>
        <w:autoSpaceDE w:val="0"/>
        <w:autoSpaceDN w:val="0"/>
        <w:adjustRightInd w:val="0"/>
        <w:ind w:firstLine="708"/>
        <w:jc w:val="both"/>
        <w:rPr>
          <w:rFonts w:ascii="Arial" w:hAnsi="Arial" w:cs="Arial"/>
          <w:sz w:val="24"/>
          <w:szCs w:val="24"/>
          <w:lang w:val="hr-HR"/>
        </w:rPr>
      </w:pPr>
    </w:p>
    <w:p w14:paraId="024CCBB1" w14:textId="77777777" w:rsidR="00B536FC" w:rsidRPr="00567A44" w:rsidRDefault="00B536FC" w:rsidP="00B536FC">
      <w:pPr>
        <w:pStyle w:val="BodyText"/>
        <w:jc w:val="center"/>
        <w:rPr>
          <w:rFonts w:ascii="Arial" w:hAnsi="Arial" w:cs="Arial"/>
          <w:b/>
          <w:szCs w:val="24"/>
        </w:rPr>
      </w:pPr>
      <w:r w:rsidRPr="00567A44">
        <w:rPr>
          <w:rFonts w:ascii="Arial" w:hAnsi="Arial" w:cs="Arial"/>
          <w:b/>
          <w:szCs w:val="24"/>
        </w:rPr>
        <w:t>Članak 4.</w:t>
      </w:r>
    </w:p>
    <w:p w14:paraId="572EEC1D" w14:textId="77777777" w:rsidR="00B536FC" w:rsidRPr="00567A44" w:rsidRDefault="00B536FC" w:rsidP="00B536FC">
      <w:pPr>
        <w:pStyle w:val="BodyText"/>
        <w:rPr>
          <w:rFonts w:ascii="Arial" w:hAnsi="Arial" w:cs="Arial"/>
          <w:szCs w:val="24"/>
        </w:rPr>
      </w:pPr>
      <w:r w:rsidRPr="00567A44">
        <w:rPr>
          <w:rFonts w:ascii="Arial" w:hAnsi="Arial" w:cs="Arial"/>
          <w:szCs w:val="24"/>
        </w:rPr>
        <w:tab/>
        <w:t>Ova Odluka stupa na snagu danom donošenja, a ista će se objaviti i u Službenim novinama Općine Brtonigla - Verteneglio.</w:t>
      </w:r>
    </w:p>
    <w:p w14:paraId="2A5DFB9A" w14:textId="77777777" w:rsidR="00B536FC" w:rsidRPr="00567A44" w:rsidRDefault="00B536FC" w:rsidP="00B536FC">
      <w:pPr>
        <w:jc w:val="both"/>
        <w:rPr>
          <w:rFonts w:ascii="Arial" w:hAnsi="Arial" w:cs="Arial"/>
          <w:sz w:val="24"/>
          <w:szCs w:val="24"/>
          <w:lang w:val="hr-HR"/>
        </w:rPr>
      </w:pPr>
    </w:p>
    <w:p w14:paraId="728A1583" w14:textId="77777777" w:rsidR="00B536FC" w:rsidRPr="00567A44" w:rsidRDefault="00B536FC" w:rsidP="00B536FC">
      <w:pPr>
        <w:autoSpaceDE w:val="0"/>
        <w:autoSpaceDN w:val="0"/>
        <w:adjustRightInd w:val="0"/>
        <w:rPr>
          <w:rFonts w:ascii="Arial" w:eastAsia="Calibri" w:hAnsi="Arial" w:cs="Arial"/>
          <w:color w:val="000000"/>
          <w:sz w:val="24"/>
          <w:szCs w:val="24"/>
          <w:lang w:val="hr-HR" w:eastAsia="en-US"/>
        </w:rPr>
      </w:pPr>
      <w:r w:rsidRPr="00567A44">
        <w:rPr>
          <w:rFonts w:ascii="Arial" w:eastAsia="Calibri" w:hAnsi="Arial" w:cs="Arial"/>
          <w:color w:val="000000"/>
          <w:sz w:val="24"/>
          <w:szCs w:val="24"/>
          <w:lang w:val="hr-HR" w:eastAsia="en-US"/>
        </w:rPr>
        <w:t>KLASA: 363-02/24-01/17</w:t>
      </w:r>
    </w:p>
    <w:p w14:paraId="3668493D" w14:textId="77777777" w:rsidR="00B536FC" w:rsidRPr="00567A44" w:rsidRDefault="00B536FC" w:rsidP="00B536FC">
      <w:pPr>
        <w:autoSpaceDE w:val="0"/>
        <w:autoSpaceDN w:val="0"/>
        <w:adjustRightInd w:val="0"/>
        <w:rPr>
          <w:rFonts w:ascii="Arial" w:eastAsia="Calibri" w:hAnsi="Arial" w:cs="Arial"/>
          <w:color w:val="000000"/>
          <w:sz w:val="24"/>
          <w:szCs w:val="24"/>
          <w:lang w:val="hr-HR" w:eastAsia="en-US"/>
        </w:rPr>
      </w:pPr>
      <w:r w:rsidRPr="00567A44">
        <w:rPr>
          <w:rFonts w:ascii="Arial" w:eastAsia="Calibri" w:hAnsi="Arial" w:cs="Arial"/>
          <w:color w:val="000000"/>
          <w:sz w:val="24"/>
          <w:szCs w:val="24"/>
          <w:lang w:val="hr-HR" w:eastAsia="en-US"/>
        </w:rPr>
        <w:t>URBROJ:2163-13-04/04-24-4</w:t>
      </w:r>
    </w:p>
    <w:p w14:paraId="59CE6C5F"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Brtonigla – Verteneglio, 11. lipnja 2024. godine</w:t>
      </w:r>
    </w:p>
    <w:p w14:paraId="5F204FBA" w14:textId="77777777" w:rsidR="00B536FC" w:rsidRDefault="00B536FC" w:rsidP="00B536FC">
      <w:pPr>
        <w:rPr>
          <w:rFonts w:ascii="Arial" w:hAnsi="Arial" w:cs="Arial"/>
          <w:sz w:val="24"/>
          <w:szCs w:val="24"/>
          <w:lang w:val="hr-HR"/>
        </w:rPr>
      </w:pPr>
    </w:p>
    <w:p w14:paraId="3E9E3FA0" w14:textId="77777777" w:rsidR="00107C0D" w:rsidRPr="00567A44" w:rsidRDefault="00107C0D" w:rsidP="00B536FC">
      <w:pPr>
        <w:rPr>
          <w:rFonts w:ascii="Arial" w:hAnsi="Arial" w:cs="Arial"/>
          <w:sz w:val="24"/>
          <w:szCs w:val="24"/>
          <w:lang w:val="hr-HR"/>
        </w:rPr>
      </w:pPr>
    </w:p>
    <w:p w14:paraId="759F7CE4" w14:textId="77777777" w:rsidR="00B536FC" w:rsidRDefault="00B536FC" w:rsidP="00B536FC">
      <w:pPr>
        <w:jc w:val="center"/>
        <w:rPr>
          <w:rFonts w:ascii="Arial" w:hAnsi="Arial" w:cs="Arial"/>
          <w:sz w:val="24"/>
          <w:szCs w:val="24"/>
          <w:lang w:val="hr-HR"/>
        </w:rPr>
      </w:pPr>
      <w:r w:rsidRPr="00567A44">
        <w:rPr>
          <w:rFonts w:ascii="Arial" w:hAnsi="Arial" w:cs="Arial"/>
          <w:sz w:val="24"/>
          <w:szCs w:val="24"/>
          <w:lang w:val="hr-HR"/>
        </w:rPr>
        <w:t>OPĆINSKI NAČELNIK OPĆINE BRTONIGLA-VERTENEGLIO</w:t>
      </w:r>
    </w:p>
    <w:p w14:paraId="70D49A4F" w14:textId="77777777" w:rsidR="00107C0D" w:rsidRPr="00567A44" w:rsidRDefault="00107C0D" w:rsidP="00B536FC">
      <w:pPr>
        <w:jc w:val="center"/>
        <w:rPr>
          <w:rFonts w:ascii="Arial" w:hAnsi="Arial" w:cs="Arial"/>
          <w:sz w:val="24"/>
          <w:szCs w:val="24"/>
          <w:lang w:val="hr-HR"/>
        </w:rPr>
      </w:pPr>
    </w:p>
    <w:p w14:paraId="02872D5E" w14:textId="78C43762" w:rsidR="00B536FC" w:rsidRDefault="00B536FC" w:rsidP="00B536FC">
      <w:pPr>
        <w:pStyle w:val="BodyText"/>
        <w:ind w:firstLine="708"/>
        <w:jc w:val="center"/>
        <w:rPr>
          <w:rFonts w:ascii="Arial" w:hAnsi="Arial" w:cs="Arial"/>
          <w:szCs w:val="24"/>
        </w:rPr>
      </w:pPr>
      <w:r w:rsidRPr="00567A44">
        <w:rPr>
          <w:rFonts w:ascii="Arial" w:hAnsi="Arial" w:cs="Arial"/>
          <w:szCs w:val="24"/>
        </w:rPr>
        <w:t xml:space="preserve">Neš Sinožić, </w:t>
      </w:r>
      <w:proofErr w:type="spellStart"/>
      <w:r w:rsidRPr="00567A44">
        <w:rPr>
          <w:rFonts w:ascii="Arial" w:hAnsi="Arial" w:cs="Arial"/>
          <w:szCs w:val="24"/>
        </w:rPr>
        <w:t>mag.ing.agr</w:t>
      </w:r>
      <w:proofErr w:type="spellEnd"/>
      <w:r w:rsidRPr="00567A44">
        <w:rPr>
          <w:rFonts w:ascii="Arial" w:hAnsi="Arial" w:cs="Arial"/>
          <w:szCs w:val="24"/>
        </w:rPr>
        <w:t>.</w:t>
      </w:r>
      <w:r w:rsidR="007372FB" w:rsidRPr="00567A44">
        <w:rPr>
          <w:rFonts w:ascii="Arial" w:hAnsi="Arial" w:cs="Arial"/>
          <w:szCs w:val="24"/>
        </w:rPr>
        <w:t xml:space="preserve"> v.r.</w:t>
      </w:r>
    </w:p>
    <w:p w14:paraId="16728DD7" w14:textId="77777777" w:rsidR="00107C0D" w:rsidRPr="00567A44" w:rsidRDefault="00107C0D" w:rsidP="00B536FC">
      <w:pPr>
        <w:pStyle w:val="BodyText"/>
        <w:ind w:firstLine="708"/>
        <w:jc w:val="center"/>
        <w:rPr>
          <w:rFonts w:ascii="Arial" w:hAnsi="Arial" w:cs="Arial"/>
          <w:szCs w:val="24"/>
        </w:rPr>
      </w:pPr>
    </w:p>
    <w:p w14:paraId="0A7B23EC" w14:textId="77777777" w:rsidR="00B536FC" w:rsidRPr="00567A44" w:rsidRDefault="00B536FC" w:rsidP="0019111B">
      <w:pPr>
        <w:rPr>
          <w:rFonts w:ascii="Arial" w:hAnsi="Arial" w:cs="Arial"/>
          <w:sz w:val="24"/>
          <w:szCs w:val="24"/>
          <w:lang w:val="hr-HR"/>
        </w:rPr>
      </w:pPr>
    </w:p>
    <w:p w14:paraId="2F3D8D2A" w14:textId="77777777" w:rsidR="00B536FC" w:rsidRPr="007372FB" w:rsidRDefault="00B536FC" w:rsidP="0019111B">
      <w:pPr>
        <w:rPr>
          <w:lang w:val="hr-HR"/>
        </w:rPr>
      </w:pPr>
    </w:p>
    <w:p w14:paraId="013AF5ED" w14:textId="77777777" w:rsidR="00B536FC" w:rsidRPr="007372FB" w:rsidRDefault="00B536FC" w:rsidP="007372FB">
      <w:pPr>
        <w:pStyle w:val="ListParagraph"/>
        <w:numPr>
          <w:ilvl w:val="0"/>
          <w:numId w:val="28"/>
        </w:numPr>
        <w:jc w:val="center"/>
        <w:rPr>
          <w:lang w:val="hr-HR"/>
        </w:rPr>
      </w:pPr>
    </w:p>
    <w:p w14:paraId="1613416E" w14:textId="77777777" w:rsidR="007372FB" w:rsidRDefault="007372FB" w:rsidP="007372FB">
      <w:pPr>
        <w:jc w:val="center"/>
        <w:rPr>
          <w:lang w:val="hr-HR"/>
        </w:rPr>
      </w:pPr>
    </w:p>
    <w:p w14:paraId="569E6168" w14:textId="77777777" w:rsidR="007372FB" w:rsidRDefault="007372FB" w:rsidP="007372FB">
      <w:pPr>
        <w:jc w:val="center"/>
        <w:rPr>
          <w:lang w:val="hr-HR"/>
        </w:rPr>
      </w:pPr>
    </w:p>
    <w:p w14:paraId="7F487AA2" w14:textId="77777777" w:rsidR="007372FB" w:rsidRPr="007372FB" w:rsidRDefault="007372FB" w:rsidP="007372FB">
      <w:pPr>
        <w:jc w:val="center"/>
        <w:rPr>
          <w:lang w:val="hr-HR"/>
        </w:rPr>
      </w:pPr>
    </w:p>
    <w:p w14:paraId="6C471938" w14:textId="77777777" w:rsidR="00B536FC" w:rsidRPr="007372FB" w:rsidRDefault="00B536FC" w:rsidP="0019111B">
      <w:pPr>
        <w:rPr>
          <w:lang w:val="hr-HR"/>
        </w:rPr>
      </w:pPr>
    </w:p>
    <w:p w14:paraId="7BE6A684" w14:textId="77777777" w:rsidR="00B536FC" w:rsidRPr="007372FB" w:rsidRDefault="00B536FC" w:rsidP="0019111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B536FC" w:rsidRPr="007372FB" w14:paraId="7CC2362E" w14:textId="77777777" w:rsidTr="000817E7">
        <w:trPr>
          <w:trHeight w:val="567"/>
        </w:trPr>
        <w:tc>
          <w:tcPr>
            <w:tcW w:w="5382" w:type="dxa"/>
            <w:gridSpan w:val="2"/>
            <w:vAlign w:val="center"/>
          </w:tcPr>
          <w:p w14:paraId="20050CA1"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lastRenderedPageBreak/>
              <w:drawing>
                <wp:inline distT="0" distB="0" distL="0" distR="0" wp14:anchorId="12200E86" wp14:editId="72D9F6F4">
                  <wp:extent cx="247650" cy="247650"/>
                  <wp:effectExtent l="0" t="0" r="0" b="0"/>
                  <wp:docPr id="161148634" name="Picture 161148634"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536FC" w:rsidRPr="007372FB" w14:paraId="357B2D74" w14:textId="77777777" w:rsidTr="000817E7">
        <w:trPr>
          <w:trHeight w:val="1570"/>
        </w:trPr>
        <w:tc>
          <w:tcPr>
            <w:tcW w:w="606" w:type="dxa"/>
            <w:vAlign w:val="center"/>
          </w:tcPr>
          <w:p w14:paraId="41A57DAB"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2EE3EB66" wp14:editId="78CA6C29">
                  <wp:extent cx="247650" cy="247650"/>
                  <wp:effectExtent l="0" t="0" r="0" b="0"/>
                  <wp:docPr id="1227358325" name="Picture 1227358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04D2E5D0"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29C70420"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52F615DE"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45B1C21C"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4F708B8E"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2BA6A931"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33B59824"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589A60AA"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518B90DC" w14:textId="77777777" w:rsidR="00B536FC" w:rsidRPr="007372FB" w:rsidRDefault="00B536FC" w:rsidP="00B536FC">
      <w:pPr>
        <w:contextualSpacing/>
        <w:jc w:val="both"/>
        <w:rPr>
          <w:lang w:val="hr-HR"/>
        </w:rPr>
      </w:pPr>
      <w:r w:rsidRPr="007372FB">
        <w:rPr>
          <w:lang w:val="hr-HR"/>
        </w:rPr>
        <w:t xml:space="preserve"> </w:t>
      </w:r>
    </w:p>
    <w:p w14:paraId="724119F7" w14:textId="77777777" w:rsidR="00B536FC" w:rsidRPr="007372FB" w:rsidRDefault="00B536FC" w:rsidP="00B536FC">
      <w:pPr>
        <w:contextualSpacing/>
        <w:jc w:val="both"/>
        <w:rPr>
          <w:rFonts w:ascii="Calibri" w:hAnsi="Calibri" w:cs="Calibri"/>
          <w:color w:val="000000"/>
          <w:lang w:val="hr-HR"/>
        </w:rPr>
      </w:pPr>
      <w:r w:rsidRPr="007372FB">
        <w:rPr>
          <w:lang w:val="hr-HR"/>
        </w:rPr>
        <w:t xml:space="preserve">   </w:t>
      </w:r>
    </w:p>
    <w:p w14:paraId="468E14F6" w14:textId="77777777" w:rsidR="00B536FC" w:rsidRPr="007372FB" w:rsidRDefault="00B536FC" w:rsidP="00B536FC">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53C70180" w14:textId="77777777" w:rsidR="00B536FC" w:rsidRPr="007372FB" w:rsidRDefault="00B536FC" w:rsidP="00B536FC">
      <w:pPr>
        <w:jc w:val="both"/>
        <w:rPr>
          <w:lang w:val="hr-HR"/>
        </w:rPr>
      </w:pPr>
    </w:p>
    <w:p w14:paraId="14916711" w14:textId="77777777" w:rsidR="00B536FC" w:rsidRPr="007372FB" w:rsidRDefault="00B536FC" w:rsidP="00B536FC">
      <w:pPr>
        <w:rPr>
          <w:rFonts w:ascii="Calibri" w:hAnsi="Calibri" w:cs="Calibri"/>
          <w:color w:val="000000"/>
          <w:lang w:val="hr-HR"/>
        </w:rPr>
      </w:pPr>
    </w:p>
    <w:p w14:paraId="292BA94E" w14:textId="77777777" w:rsidR="00B536FC" w:rsidRPr="00567A44" w:rsidRDefault="00B536FC" w:rsidP="00B536FC">
      <w:pPr>
        <w:rPr>
          <w:rFonts w:ascii="Calibri" w:hAnsi="Calibri" w:cs="Calibri"/>
          <w:color w:val="000000"/>
          <w:sz w:val="24"/>
          <w:szCs w:val="24"/>
          <w:lang w:val="hr-HR"/>
        </w:rPr>
      </w:pPr>
    </w:p>
    <w:p w14:paraId="0EC73A72" w14:textId="77777777" w:rsidR="00567A44" w:rsidRDefault="00567A44" w:rsidP="00B536FC">
      <w:pPr>
        <w:rPr>
          <w:rFonts w:ascii="Arial" w:hAnsi="Arial" w:cs="Arial"/>
          <w:color w:val="000000"/>
          <w:sz w:val="24"/>
          <w:szCs w:val="24"/>
          <w:lang w:val="hr-HR"/>
        </w:rPr>
      </w:pPr>
    </w:p>
    <w:p w14:paraId="5776486C" w14:textId="77777777" w:rsidR="00567A44" w:rsidRDefault="00567A44" w:rsidP="00B536FC">
      <w:pPr>
        <w:rPr>
          <w:rFonts w:ascii="Arial" w:hAnsi="Arial" w:cs="Arial"/>
          <w:color w:val="000000"/>
          <w:sz w:val="24"/>
          <w:szCs w:val="24"/>
          <w:lang w:val="hr-HR"/>
        </w:rPr>
      </w:pPr>
    </w:p>
    <w:p w14:paraId="7A9F5B94" w14:textId="77777777" w:rsidR="00567A44" w:rsidRDefault="00567A44" w:rsidP="00B536FC">
      <w:pPr>
        <w:rPr>
          <w:rFonts w:ascii="Arial" w:hAnsi="Arial" w:cs="Arial"/>
          <w:color w:val="000000"/>
          <w:sz w:val="24"/>
          <w:szCs w:val="24"/>
          <w:lang w:val="hr-HR"/>
        </w:rPr>
      </w:pPr>
    </w:p>
    <w:p w14:paraId="0B0ADCAC" w14:textId="6FC52EBF"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KLASA: 053-01/24-01/01</w:t>
      </w:r>
    </w:p>
    <w:p w14:paraId="3AC062F7" w14:textId="77777777"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URBROJ: 2163-13-04/01-24-22</w:t>
      </w:r>
    </w:p>
    <w:p w14:paraId="01A16537" w14:textId="77777777"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Brtonigla-Verteneglio, 11.06.2024.</w:t>
      </w:r>
    </w:p>
    <w:p w14:paraId="27B4AD66" w14:textId="77777777" w:rsidR="00B536FC" w:rsidRPr="00567A44" w:rsidRDefault="00B536FC" w:rsidP="00B536FC">
      <w:pPr>
        <w:spacing w:after="160" w:line="259" w:lineRule="auto"/>
        <w:rPr>
          <w:rFonts w:ascii="Arial" w:hAnsi="Arial" w:cs="Arial"/>
          <w:sz w:val="24"/>
          <w:szCs w:val="24"/>
          <w:lang w:val="hr-HR"/>
        </w:rPr>
      </w:pPr>
    </w:p>
    <w:p w14:paraId="596CE14B" w14:textId="77777777" w:rsidR="00B536FC" w:rsidRPr="00567A44" w:rsidRDefault="00B536FC" w:rsidP="00B536FC">
      <w:pPr>
        <w:ind w:firstLine="708"/>
        <w:jc w:val="both"/>
        <w:rPr>
          <w:rFonts w:ascii="Arial" w:hAnsi="Arial" w:cs="Arial"/>
          <w:sz w:val="24"/>
          <w:szCs w:val="24"/>
          <w:lang w:val="hr-HR"/>
        </w:rPr>
      </w:pPr>
      <w:r w:rsidRPr="00567A44">
        <w:rPr>
          <w:rFonts w:ascii="Arial" w:hAnsi="Arial" w:cs="Arial"/>
          <w:sz w:val="24"/>
          <w:szCs w:val="24"/>
          <w:lang w:val="hr-HR"/>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 pročišćeni tekst, 16/22), načelnik Općine Brtonigla-Verteneglio donosi sljedeću</w:t>
      </w:r>
    </w:p>
    <w:p w14:paraId="410BEB47" w14:textId="77777777" w:rsidR="00B536FC" w:rsidRPr="00567A44" w:rsidRDefault="00B536FC" w:rsidP="00B536FC">
      <w:pPr>
        <w:ind w:firstLine="708"/>
        <w:jc w:val="both"/>
        <w:rPr>
          <w:rFonts w:ascii="Arial" w:hAnsi="Arial" w:cs="Arial"/>
          <w:sz w:val="24"/>
          <w:szCs w:val="24"/>
          <w:lang w:val="hr-HR"/>
        </w:rPr>
      </w:pPr>
    </w:p>
    <w:p w14:paraId="014DC9AE" w14:textId="77777777" w:rsidR="00B536FC" w:rsidRPr="00567A44" w:rsidRDefault="00B536FC" w:rsidP="00B536FC">
      <w:pPr>
        <w:jc w:val="center"/>
        <w:rPr>
          <w:rFonts w:ascii="Arial" w:hAnsi="Arial" w:cs="Arial"/>
          <w:b/>
          <w:bCs/>
          <w:sz w:val="24"/>
          <w:szCs w:val="24"/>
          <w:lang w:val="hr-HR"/>
        </w:rPr>
      </w:pPr>
      <w:r w:rsidRPr="00567A44">
        <w:rPr>
          <w:rFonts w:ascii="Arial" w:hAnsi="Arial" w:cs="Arial"/>
          <w:b/>
          <w:bCs/>
          <w:sz w:val="24"/>
          <w:szCs w:val="24"/>
          <w:lang w:val="hr-HR"/>
        </w:rPr>
        <w:t>O D L U K U</w:t>
      </w:r>
    </w:p>
    <w:p w14:paraId="203EC53F" w14:textId="77777777" w:rsidR="00B536FC" w:rsidRPr="00567A44" w:rsidRDefault="00B536FC" w:rsidP="00B536FC">
      <w:pPr>
        <w:jc w:val="center"/>
        <w:rPr>
          <w:rFonts w:ascii="Arial" w:hAnsi="Arial" w:cs="Arial"/>
          <w:b/>
          <w:bCs/>
          <w:sz w:val="24"/>
          <w:szCs w:val="24"/>
          <w:lang w:val="hr-HR"/>
        </w:rPr>
      </w:pPr>
    </w:p>
    <w:p w14:paraId="2321BBBC"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I.</w:t>
      </w:r>
    </w:p>
    <w:p w14:paraId="602BE2F7" w14:textId="77777777" w:rsidR="00B536FC" w:rsidRPr="00567A44" w:rsidRDefault="00B536FC" w:rsidP="00B536FC">
      <w:pPr>
        <w:ind w:firstLine="720"/>
        <w:jc w:val="both"/>
        <w:rPr>
          <w:rFonts w:ascii="Arial" w:hAnsi="Arial" w:cs="Arial"/>
          <w:sz w:val="24"/>
          <w:szCs w:val="24"/>
          <w:lang w:val="hr-HR"/>
        </w:rPr>
      </w:pPr>
      <w:r w:rsidRPr="00567A44">
        <w:rPr>
          <w:rFonts w:ascii="Arial" w:hAnsi="Arial" w:cs="Arial"/>
          <w:sz w:val="24"/>
          <w:szCs w:val="24"/>
          <w:lang w:val="hr-HR"/>
        </w:rPr>
        <w:t xml:space="preserve">Na temelju pristiglog zahtjeva Dječji vrtić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Brtonigla-Verteneglio, Dudova 24a, Brtonigla-Verteneglio za korištenje putničkog kombija, načelnik Općine Brtonigla-Verteneglio donosi ovu Odluku.</w:t>
      </w:r>
    </w:p>
    <w:p w14:paraId="0EAF00C0" w14:textId="77777777" w:rsidR="00B536FC" w:rsidRPr="00567A44" w:rsidRDefault="00B536FC" w:rsidP="00B536FC">
      <w:pPr>
        <w:ind w:firstLine="720"/>
        <w:jc w:val="both"/>
        <w:rPr>
          <w:rFonts w:ascii="Arial" w:hAnsi="Arial" w:cs="Arial"/>
          <w:sz w:val="24"/>
          <w:szCs w:val="24"/>
          <w:lang w:val="hr-HR"/>
        </w:rPr>
      </w:pPr>
    </w:p>
    <w:p w14:paraId="6ABC8DD4"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II.</w:t>
      </w:r>
    </w:p>
    <w:p w14:paraId="5E99F42D"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 xml:space="preserve">Dječjem vrtiću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xml:space="preserve">“ Brtonigla-Verteneglio, Dudova 24a, Brtonigla-Verteneglio, </w:t>
      </w:r>
      <w:proofErr w:type="spellStart"/>
      <w:r w:rsidRPr="00567A44">
        <w:rPr>
          <w:rFonts w:ascii="Arial" w:hAnsi="Arial" w:cs="Arial"/>
          <w:sz w:val="24"/>
          <w:szCs w:val="24"/>
          <w:lang w:val="hr-HR"/>
        </w:rPr>
        <w:t>odoborava</w:t>
      </w:r>
      <w:proofErr w:type="spellEnd"/>
      <w:r w:rsidRPr="00567A44">
        <w:rPr>
          <w:rFonts w:ascii="Arial" w:hAnsi="Arial" w:cs="Arial"/>
          <w:sz w:val="24"/>
          <w:szCs w:val="24"/>
          <w:lang w:val="hr-HR"/>
        </w:rPr>
        <w:t xml:space="preserve"> se korištenje putničkog kombi vozila Renault </w:t>
      </w:r>
      <w:proofErr w:type="spellStart"/>
      <w:r w:rsidRPr="00567A44">
        <w:rPr>
          <w:rFonts w:ascii="Arial" w:hAnsi="Arial" w:cs="Arial"/>
          <w:sz w:val="24"/>
          <w:szCs w:val="24"/>
          <w:lang w:val="hr-HR"/>
        </w:rPr>
        <w:t>Traffic</w:t>
      </w:r>
      <w:proofErr w:type="spellEnd"/>
      <w:r w:rsidRPr="00567A44">
        <w:rPr>
          <w:rFonts w:ascii="Arial" w:hAnsi="Arial" w:cs="Arial"/>
          <w:sz w:val="24"/>
          <w:szCs w:val="24"/>
          <w:lang w:val="hr-HR"/>
        </w:rPr>
        <w:t xml:space="preserve">, registarske oznake PU 4514 G, dana 12. i 14. lipnja 2024.godine  za </w:t>
      </w:r>
      <w:proofErr w:type="spellStart"/>
      <w:r w:rsidRPr="00567A44">
        <w:rPr>
          <w:rFonts w:ascii="Arial" w:hAnsi="Arial" w:cs="Arial"/>
          <w:sz w:val="24"/>
          <w:szCs w:val="24"/>
          <w:lang w:val="hr-HR"/>
        </w:rPr>
        <w:t>za</w:t>
      </w:r>
      <w:proofErr w:type="spellEnd"/>
      <w:r w:rsidRPr="00567A44">
        <w:rPr>
          <w:rFonts w:ascii="Arial" w:hAnsi="Arial" w:cs="Arial"/>
          <w:sz w:val="24"/>
          <w:szCs w:val="24"/>
          <w:lang w:val="hr-HR"/>
        </w:rPr>
        <w:t xml:space="preserve"> prijevoz djece (</w:t>
      </w:r>
      <w:proofErr w:type="spellStart"/>
      <w:r w:rsidRPr="00567A44">
        <w:rPr>
          <w:rFonts w:ascii="Arial" w:hAnsi="Arial" w:cs="Arial"/>
          <w:sz w:val="24"/>
          <w:szCs w:val="24"/>
          <w:lang w:val="hr-HR"/>
        </w:rPr>
        <w:t>predškolaraca</w:t>
      </w:r>
      <w:proofErr w:type="spellEnd"/>
      <w:r w:rsidRPr="00567A44">
        <w:rPr>
          <w:rFonts w:ascii="Arial" w:hAnsi="Arial" w:cs="Arial"/>
          <w:sz w:val="24"/>
          <w:szCs w:val="24"/>
          <w:lang w:val="hr-HR"/>
        </w:rPr>
        <w:t xml:space="preserve">) na izlet u Poreč </w:t>
      </w:r>
    </w:p>
    <w:p w14:paraId="53394D58" w14:textId="77777777" w:rsidR="00B536FC" w:rsidRPr="00567A44" w:rsidRDefault="00B536FC" w:rsidP="00B536FC">
      <w:pPr>
        <w:ind w:firstLine="360"/>
        <w:jc w:val="both"/>
        <w:rPr>
          <w:rFonts w:ascii="Arial" w:hAnsi="Arial" w:cs="Arial"/>
          <w:sz w:val="24"/>
          <w:szCs w:val="24"/>
          <w:lang w:val="hr-HR"/>
        </w:rPr>
      </w:pPr>
    </w:p>
    <w:p w14:paraId="5859117E" w14:textId="77777777" w:rsidR="00B536FC" w:rsidRPr="00567A44" w:rsidRDefault="00B536FC" w:rsidP="00B536FC">
      <w:pPr>
        <w:jc w:val="both"/>
        <w:rPr>
          <w:rFonts w:ascii="Arial" w:hAnsi="Arial" w:cs="Arial"/>
          <w:sz w:val="24"/>
          <w:szCs w:val="24"/>
          <w:lang w:val="hr-HR"/>
        </w:rPr>
      </w:pPr>
    </w:p>
    <w:p w14:paraId="6C00F785" w14:textId="77777777" w:rsidR="00B536FC" w:rsidRPr="00567A44" w:rsidRDefault="00B536FC" w:rsidP="00B536FC">
      <w:pPr>
        <w:jc w:val="center"/>
        <w:rPr>
          <w:rFonts w:ascii="Arial" w:hAnsi="Arial" w:cs="Arial"/>
          <w:b/>
          <w:bCs/>
          <w:sz w:val="24"/>
          <w:szCs w:val="24"/>
          <w:lang w:val="hr-HR"/>
        </w:rPr>
      </w:pPr>
      <w:r w:rsidRPr="00567A44">
        <w:rPr>
          <w:rFonts w:ascii="Arial" w:hAnsi="Arial" w:cs="Arial"/>
          <w:b/>
          <w:bCs/>
          <w:sz w:val="24"/>
          <w:szCs w:val="24"/>
          <w:lang w:val="hr-HR"/>
        </w:rPr>
        <w:t>III.</w:t>
      </w:r>
    </w:p>
    <w:p w14:paraId="7C24A6F8" w14:textId="77777777" w:rsidR="00B536FC" w:rsidRPr="00567A44" w:rsidRDefault="00B536FC" w:rsidP="00B536FC">
      <w:pPr>
        <w:ind w:firstLine="720"/>
        <w:rPr>
          <w:rFonts w:ascii="Arial" w:hAnsi="Arial" w:cs="Arial"/>
          <w:bCs/>
          <w:sz w:val="24"/>
          <w:szCs w:val="24"/>
          <w:lang w:val="hr-HR"/>
        </w:rPr>
      </w:pPr>
      <w:r w:rsidRPr="00567A44">
        <w:rPr>
          <w:rFonts w:ascii="Arial" w:hAnsi="Arial" w:cs="Arial"/>
          <w:bCs/>
          <w:sz w:val="24"/>
          <w:szCs w:val="24"/>
          <w:lang w:val="hr-HR"/>
        </w:rPr>
        <w:t xml:space="preserve">Troškove goriva i puta, kao i eventualne štete na vozilu u cijelosti snosi  </w:t>
      </w:r>
      <w:r w:rsidRPr="00567A44">
        <w:rPr>
          <w:rFonts w:ascii="Arial" w:hAnsi="Arial" w:cs="Arial"/>
          <w:sz w:val="24"/>
          <w:szCs w:val="24"/>
          <w:lang w:val="hr-HR"/>
        </w:rPr>
        <w:t xml:space="preserve">Dječji vrtić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Brtonigla-Verteneglio, Dudova 24a, Brtonigla-Verteneglio</w:t>
      </w:r>
    </w:p>
    <w:p w14:paraId="25266976" w14:textId="77777777" w:rsidR="00B536FC" w:rsidRPr="00567A44" w:rsidRDefault="00B536FC" w:rsidP="00B536FC">
      <w:pPr>
        <w:jc w:val="center"/>
        <w:rPr>
          <w:rFonts w:ascii="Arial" w:hAnsi="Arial" w:cs="Arial"/>
          <w:sz w:val="24"/>
          <w:szCs w:val="24"/>
          <w:lang w:val="hr-HR"/>
        </w:rPr>
      </w:pPr>
      <w:r w:rsidRPr="00567A44">
        <w:rPr>
          <w:rFonts w:ascii="Arial" w:hAnsi="Arial" w:cs="Arial"/>
          <w:b/>
          <w:bCs/>
          <w:sz w:val="24"/>
          <w:szCs w:val="24"/>
          <w:lang w:val="hr-HR"/>
        </w:rPr>
        <w:t>IV.</w:t>
      </w:r>
    </w:p>
    <w:p w14:paraId="4DA8A6F6" w14:textId="77777777" w:rsidR="00B536FC" w:rsidRPr="00567A44" w:rsidRDefault="00B536FC" w:rsidP="00B536FC">
      <w:pPr>
        <w:rPr>
          <w:rFonts w:ascii="Arial" w:hAnsi="Arial" w:cs="Arial"/>
          <w:sz w:val="24"/>
          <w:szCs w:val="24"/>
          <w:lang w:val="hr-HR"/>
        </w:rPr>
      </w:pPr>
      <w:r w:rsidRPr="00567A44">
        <w:rPr>
          <w:rFonts w:ascii="Arial" w:hAnsi="Arial" w:cs="Arial"/>
          <w:b/>
          <w:bCs/>
          <w:sz w:val="24"/>
          <w:szCs w:val="24"/>
          <w:lang w:val="hr-HR"/>
        </w:rPr>
        <w:tab/>
      </w:r>
      <w:r w:rsidRPr="00567A44">
        <w:rPr>
          <w:rFonts w:ascii="Arial" w:hAnsi="Arial" w:cs="Arial"/>
          <w:sz w:val="24"/>
          <w:szCs w:val="24"/>
          <w:lang w:val="hr-HR"/>
        </w:rPr>
        <w:t>Ova Odluka stupa na snagu danom donošenja, a ista će se objaviti u Službenim novinama Općine Brtonigla-Verteneglio.</w:t>
      </w:r>
    </w:p>
    <w:p w14:paraId="5A1A1610" w14:textId="77777777" w:rsidR="00B536FC" w:rsidRPr="00567A44" w:rsidRDefault="00B536FC" w:rsidP="00B536FC">
      <w:pPr>
        <w:tabs>
          <w:tab w:val="center" w:pos="7368"/>
          <w:tab w:val="right" w:pos="9072"/>
        </w:tabs>
        <w:ind w:left="4956" w:firstLine="708"/>
        <w:rPr>
          <w:rFonts w:ascii="Arial" w:hAnsi="Arial" w:cs="Arial"/>
          <w:sz w:val="24"/>
          <w:szCs w:val="24"/>
          <w:lang w:val="hr-HR"/>
        </w:rPr>
      </w:pPr>
      <w:r w:rsidRPr="00567A44">
        <w:rPr>
          <w:rFonts w:ascii="Arial" w:hAnsi="Arial" w:cs="Arial"/>
          <w:sz w:val="24"/>
          <w:szCs w:val="24"/>
          <w:lang w:val="hr-HR"/>
        </w:rPr>
        <w:tab/>
      </w:r>
    </w:p>
    <w:p w14:paraId="35CD56D4" w14:textId="77777777" w:rsidR="00B536FC" w:rsidRPr="00567A44" w:rsidRDefault="00B536FC" w:rsidP="00B536FC">
      <w:pPr>
        <w:tabs>
          <w:tab w:val="left" w:pos="6495"/>
          <w:tab w:val="center" w:pos="7368"/>
          <w:tab w:val="right" w:pos="9072"/>
        </w:tabs>
        <w:ind w:left="4956" w:firstLine="708"/>
        <w:jc w:val="right"/>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t>Općinski načelnik</w:t>
      </w:r>
    </w:p>
    <w:p w14:paraId="2188D5E3" w14:textId="33EAA13C" w:rsidR="00B536FC" w:rsidRPr="00567A44" w:rsidRDefault="00B536FC" w:rsidP="00B536FC">
      <w:pPr>
        <w:ind w:left="4956" w:firstLine="708"/>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007372FB" w:rsidRPr="00567A44">
        <w:rPr>
          <w:rFonts w:ascii="Arial" w:hAnsi="Arial" w:cs="Arial"/>
          <w:sz w:val="24"/>
          <w:szCs w:val="24"/>
        </w:rPr>
        <w:t xml:space="preserve"> </w:t>
      </w:r>
      <w:proofErr w:type="spellStart"/>
      <w:r w:rsidR="007372FB" w:rsidRPr="00567A44">
        <w:rPr>
          <w:rFonts w:ascii="Arial" w:hAnsi="Arial" w:cs="Arial"/>
          <w:sz w:val="24"/>
          <w:szCs w:val="24"/>
        </w:rPr>
        <w:t>v.r.</w:t>
      </w:r>
      <w:proofErr w:type="spellEnd"/>
    </w:p>
    <w:p w14:paraId="34282BFE" w14:textId="77777777" w:rsidR="00B536FC" w:rsidRPr="00567A44" w:rsidRDefault="00B536FC" w:rsidP="00B536FC">
      <w:pPr>
        <w:spacing w:after="160" w:line="259" w:lineRule="auto"/>
        <w:rPr>
          <w:sz w:val="24"/>
          <w:szCs w:val="24"/>
          <w:lang w:val="hr-HR"/>
        </w:rPr>
      </w:pPr>
    </w:p>
    <w:p w14:paraId="3F68A1A9" w14:textId="6964A586" w:rsidR="00B536FC" w:rsidRPr="00107C0D" w:rsidRDefault="00B536FC" w:rsidP="00107C0D">
      <w:pPr>
        <w:jc w:val="right"/>
        <w:rPr>
          <w:rFonts w:ascii="Calibri" w:hAnsi="Calibri" w:cs="Calibri"/>
          <w:color w:val="000000"/>
          <w:lang w:val="hr-HR"/>
        </w:rPr>
      </w:pPr>
      <w:r w:rsidRPr="007372FB">
        <w:rPr>
          <w:rFonts w:ascii="Calibri" w:hAnsi="Calibri" w:cs="Calibri"/>
          <w:color w:val="000000"/>
          <w:lang w:val="hr-HR"/>
        </w:rPr>
        <w:t xml:space="preserve"> </w:t>
      </w:r>
    </w:p>
    <w:p w14:paraId="0E90FD3D" w14:textId="77777777" w:rsidR="00B536FC" w:rsidRPr="007372FB" w:rsidRDefault="00B536FC" w:rsidP="00B536FC">
      <w:pPr>
        <w:pStyle w:val="ListParagraph"/>
        <w:numPr>
          <w:ilvl w:val="0"/>
          <w:numId w:val="28"/>
        </w:numPr>
        <w:jc w:val="center"/>
        <w:rPr>
          <w:lang w:val="hr-HR"/>
        </w:rPr>
      </w:pPr>
    </w:p>
    <w:p w14:paraId="3797CA6B" w14:textId="77777777" w:rsidR="00B536FC" w:rsidRPr="007372FB" w:rsidRDefault="00B536FC" w:rsidP="0019111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B536FC" w:rsidRPr="007372FB" w14:paraId="314FF591" w14:textId="77777777" w:rsidTr="000817E7">
        <w:trPr>
          <w:trHeight w:val="567"/>
        </w:trPr>
        <w:tc>
          <w:tcPr>
            <w:tcW w:w="5382" w:type="dxa"/>
            <w:gridSpan w:val="2"/>
            <w:vAlign w:val="center"/>
          </w:tcPr>
          <w:p w14:paraId="3025B2FA"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lastRenderedPageBreak/>
              <w:drawing>
                <wp:inline distT="0" distB="0" distL="0" distR="0" wp14:anchorId="507696B9" wp14:editId="70810D86">
                  <wp:extent cx="247650" cy="247650"/>
                  <wp:effectExtent l="0" t="0" r="0" b="0"/>
                  <wp:docPr id="1371618639" name="Picture 1371618639"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536FC" w:rsidRPr="007372FB" w14:paraId="037A23A5" w14:textId="77777777" w:rsidTr="000817E7">
        <w:trPr>
          <w:trHeight w:val="1570"/>
        </w:trPr>
        <w:tc>
          <w:tcPr>
            <w:tcW w:w="606" w:type="dxa"/>
            <w:vAlign w:val="center"/>
          </w:tcPr>
          <w:p w14:paraId="638C7FDC"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21F0B11D" wp14:editId="29C75A83">
                  <wp:extent cx="247650" cy="247650"/>
                  <wp:effectExtent l="0" t="0" r="0" b="0"/>
                  <wp:docPr id="1962875617" name="Picture 196287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0120001"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6D96DB1C"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4F60BC94"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4D2F59E6"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2C98A81E"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77765F63"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133646AA"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2441983D"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7FB62F5A" w14:textId="77777777" w:rsidR="00B536FC" w:rsidRPr="007372FB" w:rsidRDefault="00B536FC" w:rsidP="00B536FC">
      <w:pPr>
        <w:contextualSpacing/>
        <w:jc w:val="both"/>
        <w:rPr>
          <w:lang w:val="hr-HR"/>
        </w:rPr>
      </w:pPr>
      <w:r w:rsidRPr="007372FB">
        <w:rPr>
          <w:lang w:val="hr-HR"/>
        </w:rPr>
        <w:t xml:space="preserve"> </w:t>
      </w:r>
    </w:p>
    <w:p w14:paraId="0B439BAA" w14:textId="77777777" w:rsidR="00B536FC" w:rsidRPr="007372FB" w:rsidRDefault="00B536FC" w:rsidP="00B536FC">
      <w:pPr>
        <w:contextualSpacing/>
        <w:jc w:val="both"/>
        <w:rPr>
          <w:rFonts w:ascii="Calibri" w:hAnsi="Calibri" w:cs="Calibri"/>
          <w:color w:val="000000"/>
          <w:lang w:val="hr-HR"/>
        </w:rPr>
      </w:pPr>
      <w:r w:rsidRPr="007372FB">
        <w:rPr>
          <w:lang w:val="hr-HR"/>
        </w:rPr>
        <w:t xml:space="preserve">   </w:t>
      </w:r>
    </w:p>
    <w:p w14:paraId="3BB787EC" w14:textId="77777777" w:rsidR="00B536FC" w:rsidRPr="007372FB" w:rsidRDefault="00B536FC" w:rsidP="00B536FC">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0AE6474C" w14:textId="77777777" w:rsidR="00B536FC" w:rsidRPr="007372FB" w:rsidRDefault="00B536FC" w:rsidP="00B536FC">
      <w:pPr>
        <w:jc w:val="both"/>
        <w:rPr>
          <w:lang w:val="hr-HR"/>
        </w:rPr>
      </w:pPr>
    </w:p>
    <w:p w14:paraId="3F49EAED" w14:textId="77777777" w:rsidR="00B536FC" w:rsidRPr="00567A44" w:rsidRDefault="00B536FC" w:rsidP="00B536FC">
      <w:pPr>
        <w:rPr>
          <w:rFonts w:ascii="Calibri" w:hAnsi="Calibri" w:cs="Calibri"/>
          <w:color w:val="000000"/>
          <w:sz w:val="24"/>
          <w:szCs w:val="24"/>
          <w:lang w:val="hr-HR"/>
        </w:rPr>
      </w:pPr>
    </w:p>
    <w:p w14:paraId="1079CC22" w14:textId="77777777" w:rsidR="00567A44" w:rsidRDefault="00567A44" w:rsidP="00B536FC">
      <w:pPr>
        <w:rPr>
          <w:rFonts w:ascii="Arial" w:hAnsi="Arial" w:cs="Arial"/>
          <w:color w:val="000000"/>
          <w:sz w:val="24"/>
          <w:szCs w:val="24"/>
          <w:lang w:val="hr-HR"/>
        </w:rPr>
      </w:pPr>
    </w:p>
    <w:p w14:paraId="249ADAD6" w14:textId="77777777" w:rsidR="00567A44" w:rsidRDefault="00567A44" w:rsidP="00B536FC">
      <w:pPr>
        <w:rPr>
          <w:rFonts w:ascii="Arial" w:hAnsi="Arial" w:cs="Arial"/>
          <w:color w:val="000000"/>
          <w:sz w:val="24"/>
          <w:szCs w:val="24"/>
          <w:lang w:val="hr-HR"/>
        </w:rPr>
      </w:pPr>
    </w:p>
    <w:p w14:paraId="57CFFD7C" w14:textId="77777777" w:rsidR="00567A44" w:rsidRDefault="00567A44" w:rsidP="00B536FC">
      <w:pPr>
        <w:rPr>
          <w:rFonts w:ascii="Arial" w:hAnsi="Arial" w:cs="Arial"/>
          <w:color w:val="000000"/>
          <w:sz w:val="24"/>
          <w:szCs w:val="24"/>
          <w:lang w:val="hr-HR"/>
        </w:rPr>
      </w:pPr>
    </w:p>
    <w:p w14:paraId="676E1E4F" w14:textId="77777777" w:rsidR="00567A44" w:rsidRDefault="00567A44" w:rsidP="00B536FC">
      <w:pPr>
        <w:rPr>
          <w:rFonts w:ascii="Arial" w:hAnsi="Arial" w:cs="Arial"/>
          <w:color w:val="000000"/>
          <w:sz w:val="24"/>
          <w:szCs w:val="24"/>
          <w:lang w:val="hr-HR"/>
        </w:rPr>
      </w:pPr>
    </w:p>
    <w:p w14:paraId="11C66868" w14:textId="613C7555"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KLASA: 421-01/24-01/11</w:t>
      </w:r>
    </w:p>
    <w:p w14:paraId="03A01D40" w14:textId="77777777" w:rsidR="00B536FC" w:rsidRPr="00567A44" w:rsidRDefault="00B536FC" w:rsidP="00B536FC">
      <w:pPr>
        <w:rPr>
          <w:rFonts w:ascii="Arial" w:hAnsi="Arial" w:cs="Arial"/>
          <w:color w:val="000000"/>
          <w:sz w:val="24"/>
          <w:szCs w:val="24"/>
          <w:lang w:val="hr-HR"/>
        </w:rPr>
      </w:pPr>
      <w:r w:rsidRPr="00567A44">
        <w:rPr>
          <w:rFonts w:ascii="Arial" w:hAnsi="Arial" w:cs="Arial"/>
          <w:color w:val="000000"/>
          <w:sz w:val="24"/>
          <w:szCs w:val="24"/>
          <w:lang w:val="hr-HR"/>
        </w:rPr>
        <w:t>URBROJ: 2163-13-04/01-24-7</w:t>
      </w:r>
    </w:p>
    <w:p w14:paraId="71800233" w14:textId="47507F9A" w:rsidR="00B536FC" w:rsidRDefault="00B536FC" w:rsidP="00107C0D">
      <w:pPr>
        <w:rPr>
          <w:rFonts w:ascii="Arial" w:hAnsi="Arial" w:cs="Arial"/>
          <w:color w:val="000000"/>
          <w:sz w:val="24"/>
          <w:szCs w:val="24"/>
          <w:lang w:val="hr-HR"/>
        </w:rPr>
      </w:pPr>
      <w:r w:rsidRPr="00567A44">
        <w:rPr>
          <w:rFonts w:ascii="Arial" w:hAnsi="Arial" w:cs="Arial"/>
          <w:color w:val="000000"/>
          <w:sz w:val="24"/>
          <w:szCs w:val="24"/>
          <w:lang w:val="hr-HR"/>
        </w:rPr>
        <w:t>Brtonigla-Verteneglio,  11.06.2024.</w:t>
      </w:r>
    </w:p>
    <w:p w14:paraId="77E151C2" w14:textId="77777777" w:rsidR="00107C0D" w:rsidRPr="00107C0D" w:rsidRDefault="00107C0D" w:rsidP="00107C0D">
      <w:pPr>
        <w:rPr>
          <w:rFonts w:ascii="Arial" w:hAnsi="Arial" w:cs="Arial"/>
          <w:color w:val="000000"/>
          <w:sz w:val="24"/>
          <w:szCs w:val="24"/>
          <w:lang w:val="hr-HR"/>
        </w:rPr>
      </w:pPr>
    </w:p>
    <w:p w14:paraId="56E14255" w14:textId="77777777" w:rsidR="00B536FC" w:rsidRPr="00567A44" w:rsidRDefault="00B536FC" w:rsidP="00B536FC">
      <w:pPr>
        <w:spacing w:after="200" w:line="276" w:lineRule="auto"/>
        <w:ind w:firstLine="708"/>
        <w:jc w:val="both"/>
        <w:rPr>
          <w:rFonts w:ascii="Arial" w:hAnsi="Arial" w:cs="Arial"/>
          <w:b/>
          <w:sz w:val="24"/>
          <w:szCs w:val="24"/>
          <w:lang w:val="hr-HR"/>
        </w:rPr>
      </w:pPr>
      <w:r w:rsidRPr="00567A44">
        <w:rPr>
          <w:rFonts w:ascii="Arial" w:hAnsi="Arial" w:cs="Arial"/>
          <w:sz w:val="24"/>
          <w:szCs w:val="24"/>
          <w:lang w:val="hr-HR"/>
        </w:rPr>
        <w:t xml:space="preserve">Na temelju članka 52. Statuta Općine Brtonigla - Verteneglio („Službene novine Općine Brtonigla - Verteneglio“, broj 03/18, 03/21 i 07/21 – pročišćeni tekst) te čl. 26. </w:t>
      </w:r>
      <w:r w:rsidRPr="00567A44">
        <w:rPr>
          <w:rFonts w:ascii="Arial" w:hAnsi="Arial" w:cs="Arial"/>
          <w:bCs/>
          <w:sz w:val="24"/>
          <w:szCs w:val="24"/>
          <w:lang w:val="hr-HR"/>
        </w:rPr>
        <w:t xml:space="preserve">Pravilnika o financiranju programa, projekata i javnih potreba sredstvima proračun Općine Brtonigla </w:t>
      </w:r>
      <w:r w:rsidRPr="00567A44">
        <w:rPr>
          <w:rFonts w:ascii="Arial" w:hAnsi="Arial" w:cs="Arial"/>
          <w:sz w:val="24"/>
          <w:szCs w:val="24"/>
          <w:lang w:val="hr-HR"/>
        </w:rPr>
        <w:t xml:space="preserve">(„Službene novine Općine Brtonigla - Verteneglio“ broj 12/15 i 19/18), </w:t>
      </w:r>
      <w:r w:rsidRPr="00567A44">
        <w:rPr>
          <w:rFonts w:ascii="Arial" w:hAnsi="Arial" w:cs="Arial"/>
          <w:bCs/>
          <w:sz w:val="24"/>
          <w:szCs w:val="24"/>
          <w:lang w:val="hr-HR"/>
        </w:rPr>
        <w:t>Općinski načelnik Općine Brtonigla</w:t>
      </w:r>
      <w:r w:rsidRPr="00567A44">
        <w:rPr>
          <w:rFonts w:ascii="Arial" w:hAnsi="Arial" w:cs="Arial"/>
          <w:sz w:val="24"/>
          <w:szCs w:val="24"/>
          <w:lang w:val="hr-HR"/>
        </w:rPr>
        <w:t xml:space="preserve"> - Verteneglio donosi</w:t>
      </w:r>
    </w:p>
    <w:p w14:paraId="1ABA8E9F" w14:textId="77777777" w:rsidR="00B536FC" w:rsidRPr="00567A44" w:rsidRDefault="00B536FC" w:rsidP="00B536FC">
      <w:pPr>
        <w:jc w:val="center"/>
        <w:rPr>
          <w:rFonts w:ascii="Arial" w:hAnsi="Arial" w:cs="Arial"/>
          <w:b/>
          <w:color w:val="333333"/>
          <w:sz w:val="24"/>
          <w:szCs w:val="24"/>
          <w:lang w:val="hr-HR"/>
        </w:rPr>
      </w:pPr>
      <w:r w:rsidRPr="00567A44">
        <w:rPr>
          <w:rFonts w:ascii="Arial" w:hAnsi="Arial" w:cs="Arial"/>
          <w:b/>
          <w:color w:val="333333"/>
          <w:sz w:val="24"/>
          <w:szCs w:val="24"/>
          <w:lang w:val="hr-HR"/>
        </w:rPr>
        <w:t xml:space="preserve">ODLUKU </w:t>
      </w:r>
    </w:p>
    <w:p w14:paraId="01FE3824" w14:textId="77777777" w:rsidR="00B536FC" w:rsidRPr="00567A44" w:rsidRDefault="00B536FC" w:rsidP="00B536FC">
      <w:pPr>
        <w:jc w:val="center"/>
        <w:rPr>
          <w:rFonts w:ascii="Arial" w:hAnsi="Arial" w:cs="Arial"/>
          <w:b/>
          <w:color w:val="333333"/>
          <w:sz w:val="24"/>
          <w:szCs w:val="24"/>
          <w:lang w:val="hr-HR"/>
        </w:rPr>
      </w:pPr>
      <w:r w:rsidRPr="00567A44">
        <w:rPr>
          <w:rFonts w:ascii="Arial" w:hAnsi="Arial" w:cs="Arial"/>
          <w:b/>
          <w:color w:val="333333"/>
          <w:sz w:val="24"/>
          <w:szCs w:val="24"/>
          <w:lang w:val="hr-HR"/>
        </w:rPr>
        <w:t>o osnivanju i imenovanju</w:t>
      </w:r>
    </w:p>
    <w:p w14:paraId="10BC7068" w14:textId="77777777" w:rsidR="00B536FC" w:rsidRPr="00567A44" w:rsidRDefault="00B536FC" w:rsidP="00B536FC">
      <w:pPr>
        <w:jc w:val="center"/>
        <w:rPr>
          <w:rFonts w:ascii="Arial" w:hAnsi="Arial" w:cs="Arial"/>
          <w:b/>
          <w:color w:val="333333"/>
          <w:sz w:val="24"/>
          <w:szCs w:val="24"/>
          <w:lang w:val="hr-HR"/>
        </w:rPr>
      </w:pPr>
      <w:r w:rsidRPr="00567A44">
        <w:rPr>
          <w:rFonts w:ascii="Arial" w:hAnsi="Arial" w:cs="Arial"/>
          <w:b/>
          <w:color w:val="333333"/>
          <w:sz w:val="24"/>
          <w:szCs w:val="24"/>
          <w:lang w:val="hr-HR"/>
        </w:rPr>
        <w:t>Povjerenstva za ocjenjivanje prijava</w:t>
      </w:r>
    </w:p>
    <w:p w14:paraId="03755528" w14:textId="77777777" w:rsidR="00107C0D" w:rsidRDefault="00B536FC" w:rsidP="00B536FC">
      <w:pPr>
        <w:jc w:val="center"/>
        <w:rPr>
          <w:rFonts w:ascii="Arial" w:hAnsi="Arial" w:cs="Arial"/>
          <w:b/>
          <w:bCs/>
          <w:sz w:val="24"/>
          <w:szCs w:val="24"/>
          <w:lang w:val="hr-HR"/>
        </w:rPr>
      </w:pPr>
      <w:r w:rsidRPr="00567A44">
        <w:rPr>
          <w:rFonts w:ascii="Arial" w:hAnsi="Arial" w:cs="Arial"/>
          <w:b/>
          <w:color w:val="333333"/>
          <w:sz w:val="24"/>
          <w:szCs w:val="24"/>
          <w:lang w:val="hr-HR"/>
        </w:rPr>
        <w:t xml:space="preserve">pristiglih na javni </w:t>
      </w:r>
      <w:r w:rsidRPr="00567A44">
        <w:rPr>
          <w:rFonts w:ascii="Arial" w:hAnsi="Arial" w:cs="Arial"/>
          <w:b/>
          <w:sz w:val="24"/>
          <w:szCs w:val="24"/>
          <w:lang w:val="hr-HR"/>
        </w:rPr>
        <w:t xml:space="preserve">natječaj </w:t>
      </w:r>
      <w:r w:rsidRPr="00567A44">
        <w:rPr>
          <w:rFonts w:ascii="Arial" w:hAnsi="Arial" w:cs="Arial"/>
          <w:b/>
          <w:bCs/>
          <w:sz w:val="24"/>
          <w:szCs w:val="24"/>
          <w:lang w:val="hr-HR"/>
        </w:rPr>
        <w:t xml:space="preserve">za institucionalnu potporu </w:t>
      </w:r>
    </w:p>
    <w:p w14:paraId="28310985" w14:textId="552EE789" w:rsidR="00B536FC" w:rsidRPr="00567A44" w:rsidRDefault="00B536FC" w:rsidP="00B536FC">
      <w:pPr>
        <w:jc w:val="center"/>
        <w:rPr>
          <w:rFonts w:ascii="Arial" w:hAnsi="Arial" w:cs="Arial"/>
          <w:b/>
          <w:bCs/>
          <w:sz w:val="24"/>
          <w:szCs w:val="24"/>
          <w:lang w:val="hr-HR"/>
        </w:rPr>
      </w:pPr>
      <w:r w:rsidRPr="00567A44">
        <w:rPr>
          <w:rFonts w:ascii="Arial" w:hAnsi="Arial" w:cs="Arial"/>
          <w:b/>
          <w:bCs/>
          <w:sz w:val="24"/>
          <w:szCs w:val="24"/>
          <w:lang w:val="hr-HR"/>
        </w:rPr>
        <w:t>udrugama nacionalnih manjina</w:t>
      </w:r>
    </w:p>
    <w:p w14:paraId="7C470596" w14:textId="77777777" w:rsidR="00B536FC" w:rsidRPr="00567A44" w:rsidRDefault="00B536FC" w:rsidP="00B536FC">
      <w:pPr>
        <w:jc w:val="center"/>
        <w:rPr>
          <w:rFonts w:ascii="Arial" w:hAnsi="Arial" w:cs="Arial"/>
          <w:b/>
          <w:color w:val="333333"/>
          <w:sz w:val="24"/>
          <w:szCs w:val="24"/>
          <w:lang w:val="hr-HR"/>
        </w:rPr>
      </w:pPr>
      <w:r w:rsidRPr="00567A44">
        <w:rPr>
          <w:rFonts w:ascii="Arial" w:hAnsi="Arial" w:cs="Arial"/>
          <w:b/>
          <w:bCs/>
          <w:sz w:val="24"/>
          <w:szCs w:val="24"/>
          <w:lang w:val="hr-HR"/>
        </w:rPr>
        <w:t xml:space="preserve"> Općine Brtonigla - Verteneglio za 2024. godinu</w:t>
      </w:r>
    </w:p>
    <w:p w14:paraId="7564A265" w14:textId="77777777" w:rsidR="00B536FC" w:rsidRPr="00567A44" w:rsidRDefault="00B536FC" w:rsidP="00B536FC">
      <w:pPr>
        <w:jc w:val="center"/>
        <w:rPr>
          <w:rFonts w:ascii="Arial" w:hAnsi="Arial" w:cs="Arial"/>
          <w:b/>
          <w:color w:val="333333"/>
          <w:sz w:val="24"/>
          <w:szCs w:val="24"/>
          <w:lang w:val="hr-HR"/>
        </w:rPr>
      </w:pPr>
    </w:p>
    <w:p w14:paraId="30B6F8C6" w14:textId="77777777" w:rsidR="00B536FC" w:rsidRPr="00567A44" w:rsidRDefault="00B536FC" w:rsidP="00B536FC">
      <w:pPr>
        <w:jc w:val="center"/>
        <w:rPr>
          <w:rFonts w:ascii="Arial" w:hAnsi="Arial" w:cs="Arial"/>
          <w:b/>
          <w:color w:val="333333"/>
          <w:sz w:val="24"/>
          <w:szCs w:val="24"/>
          <w:lang w:val="hr-HR"/>
        </w:rPr>
      </w:pPr>
      <w:r w:rsidRPr="00567A44">
        <w:rPr>
          <w:rFonts w:ascii="Arial" w:hAnsi="Arial" w:cs="Arial"/>
          <w:b/>
          <w:color w:val="333333"/>
          <w:sz w:val="24"/>
          <w:szCs w:val="24"/>
          <w:lang w:val="hr-HR"/>
        </w:rPr>
        <w:t>I.</w:t>
      </w:r>
    </w:p>
    <w:p w14:paraId="767295F9" w14:textId="77777777" w:rsidR="00B536FC" w:rsidRPr="00567A44" w:rsidRDefault="00B536FC" w:rsidP="00B536FC">
      <w:pPr>
        <w:ind w:firstLine="360"/>
        <w:jc w:val="both"/>
        <w:rPr>
          <w:rFonts w:ascii="Arial" w:hAnsi="Arial" w:cs="Arial"/>
          <w:sz w:val="24"/>
          <w:szCs w:val="24"/>
          <w:lang w:val="hr-HR"/>
        </w:rPr>
      </w:pPr>
      <w:r w:rsidRPr="00567A44">
        <w:rPr>
          <w:rFonts w:ascii="Arial" w:hAnsi="Arial" w:cs="Arial"/>
          <w:sz w:val="24"/>
          <w:szCs w:val="24"/>
          <w:lang w:val="hr-HR"/>
        </w:rPr>
        <w:t>Ovom se Odlukom osniva i imenuje Povjerenstvo za ocjenjivanje prijava</w:t>
      </w:r>
      <w:r w:rsidRPr="00567A44">
        <w:rPr>
          <w:rFonts w:ascii="Arial" w:hAnsi="Arial" w:cs="Arial"/>
          <w:color w:val="333333"/>
          <w:sz w:val="24"/>
          <w:szCs w:val="24"/>
          <w:lang w:val="hr-HR"/>
        </w:rPr>
        <w:t xml:space="preserve"> pristiglih na javni </w:t>
      </w:r>
      <w:r w:rsidRPr="00567A44">
        <w:rPr>
          <w:rFonts w:ascii="Arial" w:hAnsi="Arial" w:cs="Arial"/>
          <w:sz w:val="24"/>
          <w:szCs w:val="24"/>
          <w:lang w:val="hr-HR"/>
        </w:rPr>
        <w:t xml:space="preserve">natječaj </w:t>
      </w:r>
      <w:r w:rsidRPr="00567A44">
        <w:rPr>
          <w:rFonts w:ascii="Arial" w:hAnsi="Arial" w:cs="Arial"/>
          <w:bCs/>
          <w:sz w:val="24"/>
          <w:szCs w:val="24"/>
          <w:lang w:val="hr-HR"/>
        </w:rPr>
        <w:t>za institucionalnu potporu udrugama nacionalnih manjina Općine Brtonigla - Verteneglio za 2024. godinu,</w:t>
      </w:r>
      <w:r w:rsidRPr="00567A44">
        <w:rPr>
          <w:rFonts w:ascii="Arial" w:hAnsi="Arial" w:cs="Arial"/>
          <w:sz w:val="24"/>
          <w:szCs w:val="24"/>
          <w:lang w:val="hr-HR"/>
        </w:rPr>
        <w:t xml:space="preserve"> u sljedećem sastavu:</w:t>
      </w:r>
    </w:p>
    <w:p w14:paraId="24F06DB1" w14:textId="77777777" w:rsidR="00B536FC" w:rsidRPr="00567A44" w:rsidRDefault="00B536FC" w:rsidP="00B536FC">
      <w:pPr>
        <w:numPr>
          <w:ilvl w:val="0"/>
          <w:numId w:val="3"/>
        </w:numPr>
        <w:ind w:left="720"/>
        <w:jc w:val="both"/>
        <w:rPr>
          <w:rFonts w:ascii="Arial" w:hAnsi="Arial" w:cs="Arial"/>
          <w:sz w:val="24"/>
          <w:szCs w:val="24"/>
          <w:lang w:val="hr-HR"/>
        </w:rPr>
      </w:pPr>
      <w:r w:rsidRPr="00567A44">
        <w:rPr>
          <w:rFonts w:ascii="Arial" w:hAnsi="Arial" w:cs="Arial"/>
          <w:sz w:val="24"/>
          <w:szCs w:val="24"/>
          <w:lang w:val="hr-HR"/>
        </w:rPr>
        <w:t>Tea Rakar – predsjednica</w:t>
      </w:r>
    </w:p>
    <w:p w14:paraId="36ACD912" w14:textId="77777777" w:rsidR="00B536FC" w:rsidRPr="00567A44" w:rsidRDefault="00B536FC" w:rsidP="00B536FC">
      <w:pPr>
        <w:numPr>
          <w:ilvl w:val="0"/>
          <w:numId w:val="3"/>
        </w:numPr>
        <w:ind w:left="720"/>
        <w:jc w:val="both"/>
        <w:rPr>
          <w:rFonts w:ascii="Arial" w:hAnsi="Arial" w:cs="Arial"/>
          <w:sz w:val="24"/>
          <w:szCs w:val="24"/>
          <w:lang w:val="hr-HR"/>
        </w:rPr>
      </w:pPr>
      <w:r w:rsidRPr="00567A44">
        <w:rPr>
          <w:rFonts w:ascii="Arial" w:hAnsi="Arial" w:cs="Arial"/>
          <w:sz w:val="24"/>
          <w:szCs w:val="24"/>
          <w:lang w:val="hr-HR"/>
        </w:rPr>
        <w:t>Dorijana Damjanić – članica i</w:t>
      </w:r>
    </w:p>
    <w:p w14:paraId="2010631B" w14:textId="77777777" w:rsidR="00B536FC" w:rsidRPr="00567A44" w:rsidRDefault="00B536FC" w:rsidP="00B536FC">
      <w:pPr>
        <w:numPr>
          <w:ilvl w:val="0"/>
          <w:numId w:val="3"/>
        </w:numPr>
        <w:ind w:left="720"/>
        <w:jc w:val="both"/>
        <w:rPr>
          <w:rFonts w:ascii="Arial" w:hAnsi="Arial" w:cs="Arial"/>
          <w:sz w:val="24"/>
          <w:szCs w:val="24"/>
          <w:lang w:val="hr-HR"/>
        </w:rPr>
      </w:pPr>
      <w:r w:rsidRPr="00567A44">
        <w:rPr>
          <w:rFonts w:ascii="Arial" w:hAnsi="Arial" w:cs="Arial"/>
          <w:sz w:val="24"/>
          <w:szCs w:val="24"/>
          <w:lang w:val="hr-HR"/>
        </w:rPr>
        <w:t>Kristina Brljavac, članica.</w:t>
      </w:r>
    </w:p>
    <w:p w14:paraId="2FB6B4F0" w14:textId="77777777" w:rsidR="00B536FC" w:rsidRPr="00567A44" w:rsidRDefault="00B536FC" w:rsidP="00B536FC">
      <w:pPr>
        <w:jc w:val="both"/>
        <w:rPr>
          <w:rFonts w:ascii="Arial" w:hAnsi="Arial" w:cs="Arial"/>
          <w:sz w:val="24"/>
          <w:szCs w:val="24"/>
          <w:lang w:val="hr-HR"/>
        </w:rPr>
      </w:pPr>
    </w:p>
    <w:p w14:paraId="0F482286"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w:t>
      </w:r>
    </w:p>
    <w:p w14:paraId="5D611F28" w14:textId="77777777" w:rsidR="00B536FC" w:rsidRPr="00567A44" w:rsidRDefault="00B536FC" w:rsidP="00B536FC">
      <w:pPr>
        <w:jc w:val="both"/>
        <w:rPr>
          <w:rFonts w:ascii="Arial" w:hAnsi="Arial" w:cs="Arial"/>
          <w:sz w:val="24"/>
          <w:szCs w:val="24"/>
          <w:lang w:val="hr-HR"/>
        </w:rPr>
      </w:pPr>
      <w:r w:rsidRPr="00567A44">
        <w:rPr>
          <w:rFonts w:ascii="Arial" w:hAnsi="Arial" w:cs="Arial"/>
          <w:sz w:val="24"/>
          <w:szCs w:val="24"/>
          <w:lang w:val="hr-HR"/>
        </w:rPr>
        <w:tab/>
        <w:t xml:space="preserve">Zadužuje se Povjerenstvo iz ove Odluke za provedbu ocjenjivanja prijava pristiglih na  </w:t>
      </w:r>
      <w:r w:rsidRPr="00567A44">
        <w:rPr>
          <w:rFonts w:ascii="Arial" w:hAnsi="Arial" w:cs="Arial"/>
          <w:bCs/>
          <w:sz w:val="24"/>
          <w:szCs w:val="24"/>
          <w:lang w:val="hr-HR"/>
        </w:rPr>
        <w:t>Javni natječaj za institucionalnu potporu udrugama nacionalnih manjina Općine Brtonigla - Verteneglio za 2024. godinu (KLASA: 421-01/24-01/11 URBROJ:2163-13-04/01-24-2 od 16.travnja 2024.godine)</w:t>
      </w:r>
      <w:r w:rsidRPr="00567A44">
        <w:rPr>
          <w:rFonts w:ascii="Arial" w:hAnsi="Arial" w:cs="Arial"/>
          <w:sz w:val="24"/>
          <w:szCs w:val="24"/>
          <w:lang w:val="hr-HR"/>
        </w:rPr>
        <w:t>, sukladno čl. 26.</w:t>
      </w:r>
      <w:r w:rsidRPr="00567A44">
        <w:rPr>
          <w:rFonts w:ascii="Arial" w:hAnsi="Arial" w:cs="Arial"/>
          <w:bCs/>
          <w:sz w:val="24"/>
          <w:szCs w:val="24"/>
          <w:lang w:val="hr-HR"/>
        </w:rPr>
        <w:t xml:space="preserve"> Pravilnika o financiranju programa, projekata i javnih potreba sredstvima proračun Općine Brtonigla </w:t>
      </w:r>
      <w:r w:rsidRPr="00567A44">
        <w:rPr>
          <w:rFonts w:ascii="Arial" w:hAnsi="Arial" w:cs="Arial"/>
          <w:sz w:val="24"/>
          <w:szCs w:val="24"/>
          <w:lang w:val="hr-HR"/>
        </w:rPr>
        <w:t>(„Službene novine Općine Brtonigla- Verteneglio“ broj 12/15 i 19/18).</w:t>
      </w:r>
    </w:p>
    <w:p w14:paraId="71F52F60" w14:textId="77777777" w:rsidR="00B536FC" w:rsidRPr="00567A44" w:rsidRDefault="00B536FC" w:rsidP="00B536FC">
      <w:pPr>
        <w:jc w:val="both"/>
        <w:rPr>
          <w:rFonts w:ascii="Arial" w:hAnsi="Arial" w:cs="Arial"/>
          <w:sz w:val="24"/>
          <w:szCs w:val="24"/>
          <w:lang w:val="hr-HR"/>
        </w:rPr>
      </w:pPr>
    </w:p>
    <w:p w14:paraId="66275AA7"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III.</w:t>
      </w:r>
    </w:p>
    <w:p w14:paraId="01408278" w14:textId="1A0A8646" w:rsidR="00B536FC" w:rsidRDefault="00B536FC" w:rsidP="00107C0D">
      <w:pPr>
        <w:jc w:val="both"/>
        <w:rPr>
          <w:rFonts w:ascii="Arial" w:hAnsi="Arial" w:cs="Arial"/>
          <w:sz w:val="24"/>
          <w:szCs w:val="24"/>
          <w:lang w:val="hr-HR"/>
        </w:rPr>
      </w:pPr>
      <w:r w:rsidRPr="00567A44">
        <w:rPr>
          <w:rFonts w:ascii="Arial" w:hAnsi="Arial" w:cs="Arial"/>
          <w:sz w:val="24"/>
          <w:szCs w:val="24"/>
          <w:lang w:val="hr-HR"/>
        </w:rPr>
        <w:tab/>
        <w:t xml:space="preserve">Ova Odluka stupa na snagu danom donošenja, a ista će se objaviti u Službenim novinama Općine Brtonigla - Verteneglio. </w:t>
      </w:r>
    </w:p>
    <w:p w14:paraId="195F88BE" w14:textId="77777777" w:rsidR="00107C0D" w:rsidRPr="00567A44" w:rsidRDefault="00107C0D" w:rsidP="00107C0D">
      <w:pPr>
        <w:jc w:val="both"/>
        <w:rPr>
          <w:rFonts w:ascii="Arial" w:hAnsi="Arial" w:cs="Arial"/>
          <w:sz w:val="24"/>
          <w:szCs w:val="24"/>
          <w:lang w:val="hr-HR"/>
        </w:rPr>
      </w:pPr>
    </w:p>
    <w:p w14:paraId="22D9E9AC" w14:textId="77777777" w:rsidR="00B536FC" w:rsidRPr="00107C0D" w:rsidRDefault="00B536FC" w:rsidP="00107C0D">
      <w:pPr>
        <w:pStyle w:val="Bezproreda1"/>
        <w:jc w:val="center"/>
        <w:rPr>
          <w:rFonts w:ascii="Arial" w:hAnsi="Arial" w:cs="Arial"/>
          <w:sz w:val="24"/>
          <w:szCs w:val="24"/>
          <w:lang w:val="hr-HR"/>
        </w:rPr>
      </w:pPr>
      <w:r w:rsidRPr="00107C0D">
        <w:rPr>
          <w:rFonts w:ascii="Arial" w:hAnsi="Arial" w:cs="Arial"/>
          <w:sz w:val="24"/>
          <w:szCs w:val="24"/>
          <w:lang w:val="hr-HR"/>
        </w:rPr>
        <w:t>OPĆINSKI NAČELNIK OPĆINE BRTONIGLA - VERTENEGLIO</w:t>
      </w:r>
    </w:p>
    <w:p w14:paraId="44A030A2" w14:textId="07D5E8EB" w:rsidR="00B536FC" w:rsidRPr="00567A44" w:rsidRDefault="00B536FC" w:rsidP="00107C0D">
      <w:pPr>
        <w:pStyle w:val="Bezproreda1"/>
        <w:jc w:val="center"/>
        <w:rPr>
          <w:sz w:val="24"/>
          <w:szCs w:val="24"/>
          <w:lang w:val="hr-HR"/>
        </w:rPr>
      </w:pPr>
      <w:r w:rsidRPr="00107C0D">
        <w:rPr>
          <w:rFonts w:ascii="Arial" w:hAnsi="Arial" w:cs="Arial"/>
          <w:sz w:val="24"/>
          <w:szCs w:val="24"/>
          <w:lang w:val="hr-HR"/>
        </w:rPr>
        <w:t xml:space="preserve">Neš Sinožić, </w:t>
      </w:r>
      <w:proofErr w:type="spellStart"/>
      <w:r w:rsidRPr="00107C0D">
        <w:rPr>
          <w:rFonts w:ascii="Arial" w:hAnsi="Arial" w:cs="Arial"/>
          <w:sz w:val="24"/>
          <w:szCs w:val="24"/>
          <w:lang w:val="hr-HR"/>
        </w:rPr>
        <w:t>mag.ing.agr</w:t>
      </w:r>
      <w:proofErr w:type="spellEnd"/>
      <w:r w:rsidRPr="00107C0D">
        <w:rPr>
          <w:rFonts w:ascii="Arial" w:hAnsi="Arial" w:cs="Arial"/>
          <w:sz w:val="24"/>
          <w:szCs w:val="24"/>
          <w:lang w:val="hr-HR"/>
        </w:rPr>
        <w:t>.</w:t>
      </w:r>
      <w:r w:rsidR="007372FB" w:rsidRPr="00107C0D">
        <w:rPr>
          <w:rFonts w:ascii="Arial" w:hAnsi="Arial" w:cs="Arial"/>
          <w:sz w:val="24"/>
          <w:szCs w:val="24"/>
        </w:rPr>
        <w:t xml:space="preserve"> </w:t>
      </w:r>
      <w:proofErr w:type="spellStart"/>
      <w:r w:rsidR="007372FB" w:rsidRPr="00107C0D">
        <w:rPr>
          <w:rFonts w:ascii="Arial" w:hAnsi="Arial" w:cs="Arial"/>
          <w:sz w:val="24"/>
          <w:szCs w:val="24"/>
        </w:rPr>
        <w:t>v.r.</w:t>
      </w:r>
      <w:proofErr w:type="spellEnd"/>
    </w:p>
    <w:p w14:paraId="269978CC" w14:textId="77777777" w:rsidR="00B536FC" w:rsidRPr="007372FB" w:rsidRDefault="00B536FC" w:rsidP="0019111B">
      <w:pPr>
        <w:rPr>
          <w:lang w:val="hr-HR"/>
        </w:rPr>
      </w:pPr>
    </w:p>
    <w:p w14:paraId="14220FA5" w14:textId="77777777" w:rsidR="00B536FC" w:rsidRPr="00107C0D" w:rsidRDefault="00B536FC" w:rsidP="0019111B">
      <w:pPr>
        <w:pStyle w:val="ListParagraph"/>
        <w:numPr>
          <w:ilvl w:val="0"/>
          <w:numId w:val="28"/>
        </w:numPr>
        <w:jc w:val="center"/>
        <w:rPr>
          <w:lang w:val="hr-HR"/>
        </w:rPr>
      </w:pPr>
    </w:p>
    <w:p w14:paraId="0FD7DC4B" w14:textId="77777777" w:rsidR="00B536FC" w:rsidRPr="007372FB" w:rsidRDefault="00B536FC" w:rsidP="0019111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B536FC" w:rsidRPr="007372FB" w14:paraId="6F5937B1" w14:textId="77777777" w:rsidTr="000817E7">
        <w:trPr>
          <w:trHeight w:val="567"/>
        </w:trPr>
        <w:tc>
          <w:tcPr>
            <w:tcW w:w="5382" w:type="dxa"/>
            <w:gridSpan w:val="2"/>
            <w:vAlign w:val="center"/>
          </w:tcPr>
          <w:p w14:paraId="50E8001D"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lastRenderedPageBreak/>
              <w:drawing>
                <wp:inline distT="0" distB="0" distL="0" distR="0" wp14:anchorId="1475CA37" wp14:editId="05DB59C1">
                  <wp:extent cx="247650" cy="247650"/>
                  <wp:effectExtent l="0" t="0" r="0" b="0"/>
                  <wp:docPr id="2043558052" name="Picture 2043558052"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536FC" w:rsidRPr="007372FB" w14:paraId="33A4A972" w14:textId="77777777" w:rsidTr="000817E7">
        <w:trPr>
          <w:trHeight w:val="1570"/>
        </w:trPr>
        <w:tc>
          <w:tcPr>
            <w:tcW w:w="606" w:type="dxa"/>
            <w:vAlign w:val="center"/>
          </w:tcPr>
          <w:p w14:paraId="4CBA755D" w14:textId="77777777" w:rsidR="00B536FC" w:rsidRPr="007372FB" w:rsidRDefault="00B536FC"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4B0EF650" wp14:editId="180C338E">
                  <wp:extent cx="247650" cy="247650"/>
                  <wp:effectExtent l="0" t="0" r="0" b="0"/>
                  <wp:docPr id="682930498" name="Picture 682930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28355890"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219355BF"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2C4D342A"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28D6F671"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59B915F4"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2C8C27BB"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17DCEE9A"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11BA503B" w14:textId="77777777" w:rsidR="00B536FC" w:rsidRPr="007372FB" w:rsidRDefault="00B536FC"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338DBB82" w14:textId="77777777" w:rsidR="00B536FC" w:rsidRPr="007372FB" w:rsidRDefault="00B536FC" w:rsidP="00B536FC">
      <w:pPr>
        <w:contextualSpacing/>
        <w:jc w:val="both"/>
        <w:rPr>
          <w:lang w:val="hr-HR"/>
        </w:rPr>
      </w:pPr>
      <w:r w:rsidRPr="007372FB">
        <w:rPr>
          <w:lang w:val="hr-HR"/>
        </w:rPr>
        <w:t xml:space="preserve"> </w:t>
      </w:r>
    </w:p>
    <w:p w14:paraId="5F5F2E8F" w14:textId="77777777" w:rsidR="00B536FC" w:rsidRPr="007372FB" w:rsidRDefault="00B536FC" w:rsidP="00B536FC">
      <w:pPr>
        <w:contextualSpacing/>
        <w:jc w:val="both"/>
        <w:rPr>
          <w:rFonts w:ascii="Calibri" w:hAnsi="Calibri" w:cs="Calibri"/>
          <w:color w:val="000000"/>
          <w:lang w:val="hr-HR"/>
        </w:rPr>
      </w:pPr>
      <w:r w:rsidRPr="007372FB">
        <w:rPr>
          <w:lang w:val="hr-HR"/>
        </w:rPr>
        <w:t xml:space="preserve">   </w:t>
      </w:r>
    </w:p>
    <w:p w14:paraId="618A16F6" w14:textId="77777777" w:rsidR="00B536FC" w:rsidRPr="007372FB" w:rsidRDefault="00B536FC" w:rsidP="00B536FC">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099FD49B" w14:textId="77777777" w:rsidR="00B536FC" w:rsidRPr="007372FB" w:rsidRDefault="00B536FC" w:rsidP="00B536FC">
      <w:pPr>
        <w:jc w:val="both"/>
        <w:rPr>
          <w:lang w:val="hr-HR"/>
        </w:rPr>
      </w:pPr>
    </w:p>
    <w:p w14:paraId="53ABEDBD" w14:textId="77777777" w:rsidR="00B536FC" w:rsidRPr="007372FB" w:rsidRDefault="00B536FC" w:rsidP="00B536FC">
      <w:pPr>
        <w:rPr>
          <w:rFonts w:ascii="Calibri" w:hAnsi="Calibri" w:cs="Calibri"/>
          <w:color w:val="000000"/>
          <w:lang w:val="hr-HR"/>
        </w:rPr>
      </w:pPr>
    </w:p>
    <w:p w14:paraId="05CC44AE" w14:textId="77777777" w:rsidR="00B536FC" w:rsidRPr="007372FB" w:rsidRDefault="00B536FC" w:rsidP="00B536FC">
      <w:pPr>
        <w:rPr>
          <w:rFonts w:ascii="Calibri" w:hAnsi="Calibri" w:cs="Calibri"/>
          <w:color w:val="000000"/>
          <w:lang w:val="hr-HR"/>
        </w:rPr>
      </w:pPr>
    </w:p>
    <w:p w14:paraId="08737299" w14:textId="77777777" w:rsidR="00B536FC" w:rsidRPr="007372FB" w:rsidRDefault="00B536FC" w:rsidP="00B536FC">
      <w:pPr>
        <w:rPr>
          <w:rFonts w:ascii="Arial" w:hAnsi="Arial" w:cs="Arial"/>
          <w:lang w:val="hr-HR"/>
        </w:rPr>
      </w:pPr>
    </w:p>
    <w:p w14:paraId="50001193" w14:textId="77777777" w:rsidR="00B536FC" w:rsidRPr="007372FB" w:rsidRDefault="00B536FC" w:rsidP="00B536FC">
      <w:pPr>
        <w:rPr>
          <w:rFonts w:ascii="Arial" w:hAnsi="Arial" w:cs="Arial"/>
          <w:lang w:val="hr-HR"/>
        </w:rPr>
      </w:pPr>
    </w:p>
    <w:p w14:paraId="2DAF24DF" w14:textId="77777777" w:rsidR="00B536FC" w:rsidRPr="007372FB" w:rsidRDefault="00B536FC" w:rsidP="00B536FC">
      <w:pPr>
        <w:rPr>
          <w:rFonts w:ascii="Arial" w:hAnsi="Arial" w:cs="Arial"/>
          <w:lang w:val="hr-HR"/>
        </w:rPr>
      </w:pPr>
    </w:p>
    <w:p w14:paraId="5E2E7AF2" w14:textId="77777777" w:rsidR="00B536FC" w:rsidRPr="007372FB" w:rsidRDefault="00B536FC" w:rsidP="00B536FC">
      <w:pPr>
        <w:rPr>
          <w:rFonts w:ascii="Arial" w:hAnsi="Arial" w:cs="Arial"/>
          <w:lang w:val="hr-HR"/>
        </w:rPr>
      </w:pPr>
    </w:p>
    <w:p w14:paraId="382F7945"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KLASA: 421-01/24-01/11</w:t>
      </w:r>
    </w:p>
    <w:p w14:paraId="104C205D" w14:textId="77777777" w:rsidR="00B536FC" w:rsidRPr="00567A44" w:rsidRDefault="00B536FC" w:rsidP="00B536FC">
      <w:pPr>
        <w:rPr>
          <w:rFonts w:ascii="Arial" w:hAnsi="Arial" w:cs="Arial"/>
          <w:sz w:val="24"/>
          <w:szCs w:val="24"/>
          <w:lang w:val="hr-HR"/>
        </w:rPr>
      </w:pPr>
      <w:r w:rsidRPr="00567A44">
        <w:rPr>
          <w:rFonts w:ascii="Arial" w:hAnsi="Arial" w:cs="Arial"/>
          <w:sz w:val="24"/>
          <w:szCs w:val="24"/>
          <w:lang w:val="hr-HR"/>
        </w:rPr>
        <w:t>URBROJ:2163-13-04/01-24-6</w:t>
      </w:r>
    </w:p>
    <w:p w14:paraId="4957FC1F" w14:textId="2F5D7061" w:rsidR="00B536FC" w:rsidRDefault="00B536FC" w:rsidP="00107C0D">
      <w:pPr>
        <w:rPr>
          <w:rFonts w:ascii="Arial" w:hAnsi="Arial" w:cs="Arial"/>
          <w:sz w:val="24"/>
          <w:szCs w:val="24"/>
          <w:lang w:val="hr-HR"/>
        </w:rPr>
      </w:pPr>
      <w:r w:rsidRPr="00567A44">
        <w:rPr>
          <w:rFonts w:ascii="Arial" w:hAnsi="Arial" w:cs="Arial"/>
          <w:sz w:val="24"/>
          <w:szCs w:val="24"/>
          <w:lang w:val="hr-HR"/>
        </w:rPr>
        <w:t>Brtonigla - Verteneglio,  11.lipnja 2024.godine</w:t>
      </w:r>
    </w:p>
    <w:p w14:paraId="3FFB60DC" w14:textId="77777777" w:rsidR="00107C0D" w:rsidRPr="00567A44" w:rsidRDefault="00107C0D" w:rsidP="00107C0D">
      <w:pPr>
        <w:rPr>
          <w:rFonts w:ascii="Arial" w:hAnsi="Arial" w:cs="Arial"/>
          <w:sz w:val="24"/>
          <w:szCs w:val="24"/>
          <w:lang w:val="hr-HR"/>
        </w:rPr>
      </w:pPr>
    </w:p>
    <w:p w14:paraId="4F700A20" w14:textId="77777777" w:rsidR="00B536FC" w:rsidRPr="00567A44" w:rsidRDefault="00B536FC" w:rsidP="00B536FC">
      <w:pPr>
        <w:spacing w:after="200" w:line="276" w:lineRule="auto"/>
        <w:ind w:firstLine="708"/>
        <w:jc w:val="both"/>
        <w:rPr>
          <w:rFonts w:ascii="Arial" w:hAnsi="Arial" w:cs="Arial"/>
          <w:b/>
          <w:sz w:val="24"/>
          <w:szCs w:val="24"/>
          <w:lang w:val="hr-HR"/>
        </w:rPr>
      </w:pPr>
      <w:r w:rsidRPr="00567A44">
        <w:rPr>
          <w:rFonts w:ascii="Arial" w:hAnsi="Arial" w:cs="Arial"/>
          <w:sz w:val="24"/>
          <w:szCs w:val="24"/>
          <w:lang w:val="hr-HR"/>
        </w:rPr>
        <w:t xml:space="preserve">Na temelju članka 52. Statuta Općine Brtonigla - Verteneglio („Službene novine Općine Brtonigla - Verteneglio“, broj 03/18, 03/21 i 07/21 – pročišćeni tekst, 16/22) te članka 22. </w:t>
      </w:r>
      <w:r w:rsidRPr="00567A44">
        <w:rPr>
          <w:rFonts w:ascii="Arial" w:hAnsi="Arial" w:cs="Arial"/>
          <w:bCs/>
          <w:sz w:val="24"/>
          <w:szCs w:val="24"/>
          <w:lang w:val="hr-HR"/>
        </w:rPr>
        <w:t xml:space="preserve">Pravilnika o financiranju programa, projekata i javnih potreba sredstvima proračuna Općine Brtonigla </w:t>
      </w:r>
      <w:r w:rsidRPr="00567A44">
        <w:rPr>
          <w:rFonts w:ascii="Arial" w:hAnsi="Arial" w:cs="Arial"/>
          <w:sz w:val="24"/>
          <w:szCs w:val="24"/>
          <w:lang w:val="hr-HR"/>
        </w:rPr>
        <w:t xml:space="preserve">(„Službene novine Općine Brtonigla - Verteneglio“ broj 12/15 i 19/18), </w:t>
      </w:r>
      <w:r w:rsidRPr="00567A44">
        <w:rPr>
          <w:rFonts w:ascii="Arial" w:hAnsi="Arial" w:cs="Arial"/>
          <w:bCs/>
          <w:sz w:val="24"/>
          <w:szCs w:val="24"/>
          <w:lang w:val="hr-HR"/>
        </w:rPr>
        <w:t>Općinski načelnik Općine Brtonigla</w:t>
      </w:r>
      <w:r w:rsidRPr="00567A44">
        <w:rPr>
          <w:rFonts w:ascii="Arial" w:hAnsi="Arial" w:cs="Arial"/>
          <w:sz w:val="24"/>
          <w:szCs w:val="24"/>
          <w:lang w:val="hr-HR"/>
        </w:rPr>
        <w:t xml:space="preserve"> - Verteneglio donosi</w:t>
      </w:r>
    </w:p>
    <w:p w14:paraId="184157CD" w14:textId="77777777" w:rsidR="00B536FC" w:rsidRPr="00567A44" w:rsidRDefault="00B536FC" w:rsidP="00B536FC">
      <w:pPr>
        <w:jc w:val="center"/>
        <w:rPr>
          <w:rFonts w:ascii="Arial" w:hAnsi="Arial" w:cs="Arial"/>
          <w:b/>
          <w:color w:val="333333"/>
          <w:sz w:val="24"/>
          <w:szCs w:val="24"/>
          <w:lang w:val="hr-HR"/>
        </w:rPr>
      </w:pPr>
      <w:r w:rsidRPr="00567A44">
        <w:rPr>
          <w:rFonts w:ascii="Arial" w:hAnsi="Arial" w:cs="Arial"/>
          <w:b/>
          <w:color w:val="333333"/>
          <w:sz w:val="24"/>
          <w:szCs w:val="24"/>
          <w:lang w:val="hr-HR"/>
        </w:rPr>
        <w:t xml:space="preserve">ODLUKU </w:t>
      </w:r>
    </w:p>
    <w:p w14:paraId="1DD215B6"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o osnivanju i imenovanju</w:t>
      </w:r>
    </w:p>
    <w:p w14:paraId="1F97B079"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 xml:space="preserve">Povjerenstva za otvaranje prijava i provjeru ispunjavanja propisanih uvjeta </w:t>
      </w:r>
    </w:p>
    <w:p w14:paraId="1959E521" w14:textId="77777777" w:rsidR="00B536FC" w:rsidRPr="00567A44" w:rsidRDefault="00B536FC" w:rsidP="00B536FC">
      <w:pPr>
        <w:autoSpaceDE w:val="0"/>
        <w:autoSpaceDN w:val="0"/>
        <w:adjustRightInd w:val="0"/>
        <w:jc w:val="center"/>
        <w:rPr>
          <w:rFonts w:ascii="Arial" w:hAnsi="Arial" w:cs="Arial"/>
          <w:b/>
          <w:bCs/>
          <w:color w:val="000000"/>
          <w:sz w:val="24"/>
          <w:szCs w:val="24"/>
          <w:lang w:val="hr-HR"/>
        </w:rPr>
      </w:pPr>
      <w:r w:rsidRPr="00567A44">
        <w:rPr>
          <w:rFonts w:ascii="Arial" w:hAnsi="Arial" w:cs="Arial"/>
          <w:b/>
          <w:color w:val="000000"/>
          <w:sz w:val="24"/>
          <w:szCs w:val="24"/>
          <w:lang w:val="hr-HR"/>
        </w:rPr>
        <w:t xml:space="preserve">iz javnog natječaja </w:t>
      </w:r>
      <w:r w:rsidRPr="00567A44">
        <w:rPr>
          <w:rFonts w:ascii="Arial" w:hAnsi="Arial" w:cs="Arial"/>
          <w:b/>
          <w:bCs/>
          <w:color w:val="000000"/>
          <w:sz w:val="24"/>
          <w:szCs w:val="24"/>
          <w:lang w:val="hr-HR"/>
        </w:rPr>
        <w:t>za institucionalnu potporu udrugama nacionalnih manjina</w:t>
      </w:r>
    </w:p>
    <w:p w14:paraId="28B7EE4B" w14:textId="77777777" w:rsidR="00B536FC" w:rsidRPr="00567A44" w:rsidRDefault="00B536FC" w:rsidP="00B536FC">
      <w:pPr>
        <w:autoSpaceDE w:val="0"/>
        <w:autoSpaceDN w:val="0"/>
        <w:adjustRightInd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 xml:space="preserve"> Općine Brtonigla - Verteneglio za 2024. godinu</w:t>
      </w:r>
    </w:p>
    <w:p w14:paraId="333D7BC7" w14:textId="77777777" w:rsidR="00B536FC" w:rsidRPr="00567A44" w:rsidRDefault="00B536FC" w:rsidP="00B536FC">
      <w:pPr>
        <w:jc w:val="center"/>
        <w:rPr>
          <w:rFonts w:ascii="Arial" w:hAnsi="Arial" w:cs="Arial"/>
          <w:b/>
          <w:sz w:val="24"/>
          <w:szCs w:val="24"/>
          <w:lang w:val="hr-HR"/>
        </w:rPr>
      </w:pPr>
    </w:p>
    <w:p w14:paraId="58C2548A"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w:t>
      </w:r>
    </w:p>
    <w:p w14:paraId="32320468" w14:textId="77777777" w:rsidR="00B536FC" w:rsidRPr="00567A44" w:rsidRDefault="00B536FC" w:rsidP="00B536FC">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ab/>
        <w:t xml:space="preserve">Ovom se Odlukom osniva i imenuje Povjerenstvo za otvaranje prijava i provjeru ispunjavanja propisanih uvjeta </w:t>
      </w:r>
      <w:r w:rsidRPr="00567A44">
        <w:rPr>
          <w:rFonts w:ascii="Arial" w:hAnsi="Arial" w:cs="Arial"/>
          <w:color w:val="333333"/>
          <w:sz w:val="24"/>
          <w:szCs w:val="24"/>
          <w:lang w:val="hr-HR"/>
        </w:rPr>
        <w:t xml:space="preserve">iz javnog </w:t>
      </w:r>
      <w:r w:rsidRPr="00567A44">
        <w:rPr>
          <w:rFonts w:ascii="Arial" w:hAnsi="Arial" w:cs="Arial"/>
          <w:color w:val="000000"/>
          <w:sz w:val="24"/>
          <w:szCs w:val="24"/>
          <w:lang w:val="hr-HR"/>
        </w:rPr>
        <w:t xml:space="preserve">natječaja </w:t>
      </w:r>
      <w:r w:rsidRPr="00567A44">
        <w:rPr>
          <w:rFonts w:ascii="Arial" w:hAnsi="Arial" w:cs="Arial"/>
          <w:bCs/>
          <w:color w:val="000000"/>
          <w:sz w:val="24"/>
          <w:szCs w:val="24"/>
          <w:lang w:val="hr-HR"/>
        </w:rPr>
        <w:t xml:space="preserve">za institucionalnu potporu udrugama nacionalnih manjina Općine Brtonigla - Verteneglio za 2024. godinu </w:t>
      </w:r>
      <w:r w:rsidRPr="00567A44">
        <w:rPr>
          <w:rFonts w:ascii="Arial" w:hAnsi="Arial" w:cs="Arial"/>
          <w:color w:val="000000"/>
          <w:sz w:val="24"/>
          <w:szCs w:val="24"/>
          <w:lang w:val="hr-HR"/>
        </w:rPr>
        <w:t>(u daljnjem tekstu: Povjerenstvo za otvaranje prijava), u sljedećem sastavu:</w:t>
      </w:r>
    </w:p>
    <w:p w14:paraId="43DFCE31" w14:textId="77777777" w:rsidR="00B536FC" w:rsidRPr="00567A44" w:rsidRDefault="00B536FC" w:rsidP="00B536FC">
      <w:pPr>
        <w:numPr>
          <w:ilvl w:val="0"/>
          <w:numId w:val="4"/>
        </w:numPr>
        <w:ind w:left="720"/>
        <w:jc w:val="both"/>
        <w:rPr>
          <w:rFonts w:ascii="Arial" w:hAnsi="Arial" w:cs="Arial"/>
          <w:sz w:val="24"/>
          <w:szCs w:val="24"/>
          <w:lang w:val="hr-HR"/>
        </w:rPr>
      </w:pPr>
      <w:r w:rsidRPr="00567A44">
        <w:rPr>
          <w:rFonts w:ascii="Arial" w:hAnsi="Arial" w:cs="Arial"/>
          <w:sz w:val="24"/>
          <w:szCs w:val="24"/>
          <w:lang w:val="hr-HR"/>
        </w:rPr>
        <w:t>Marica Garić – predsjednica</w:t>
      </w:r>
    </w:p>
    <w:p w14:paraId="7BF6016B" w14:textId="77777777" w:rsidR="00B536FC" w:rsidRPr="00567A44" w:rsidRDefault="00B536FC" w:rsidP="00B536FC">
      <w:pPr>
        <w:numPr>
          <w:ilvl w:val="0"/>
          <w:numId w:val="4"/>
        </w:numPr>
        <w:ind w:left="720"/>
        <w:jc w:val="both"/>
        <w:rPr>
          <w:rFonts w:ascii="Arial" w:hAnsi="Arial" w:cs="Arial"/>
          <w:sz w:val="24"/>
          <w:szCs w:val="24"/>
          <w:lang w:val="hr-HR"/>
        </w:rPr>
      </w:pPr>
      <w:r w:rsidRPr="00567A44">
        <w:rPr>
          <w:rFonts w:ascii="Arial" w:hAnsi="Arial" w:cs="Arial"/>
          <w:sz w:val="24"/>
          <w:szCs w:val="24"/>
          <w:lang w:val="hr-HR"/>
        </w:rPr>
        <w:t>Kristina Brljavac, članica i</w:t>
      </w:r>
    </w:p>
    <w:p w14:paraId="742C4BC9" w14:textId="04CB5B0D" w:rsidR="00B536FC" w:rsidRPr="00107C0D" w:rsidRDefault="00B536FC" w:rsidP="00B536FC">
      <w:pPr>
        <w:numPr>
          <w:ilvl w:val="0"/>
          <w:numId w:val="4"/>
        </w:numPr>
        <w:ind w:left="720"/>
        <w:jc w:val="both"/>
        <w:rPr>
          <w:rFonts w:ascii="Arial" w:hAnsi="Arial" w:cs="Arial"/>
          <w:sz w:val="24"/>
          <w:szCs w:val="24"/>
          <w:lang w:val="hr-HR"/>
        </w:rPr>
      </w:pPr>
      <w:r w:rsidRPr="00567A44">
        <w:rPr>
          <w:rFonts w:ascii="Arial" w:hAnsi="Arial" w:cs="Arial"/>
          <w:sz w:val="24"/>
          <w:szCs w:val="24"/>
          <w:lang w:val="hr-HR"/>
        </w:rPr>
        <w:t xml:space="preserve">Dorijana Damjanić, članica. </w:t>
      </w:r>
    </w:p>
    <w:p w14:paraId="626460D8"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w:t>
      </w:r>
    </w:p>
    <w:p w14:paraId="3FE41E01" w14:textId="77777777" w:rsidR="00B536FC" w:rsidRPr="00567A44" w:rsidRDefault="00B536FC" w:rsidP="00B536FC">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ab/>
        <w:t xml:space="preserve">Zadužuje se Povjerenstvo iz </w:t>
      </w:r>
      <w:proofErr w:type="spellStart"/>
      <w:r w:rsidRPr="00567A44">
        <w:rPr>
          <w:rFonts w:ascii="Arial" w:hAnsi="Arial" w:cs="Arial"/>
          <w:color w:val="000000"/>
          <w:sz w:val="24"/>
          <w:szCs w:val="24"/>
          <w:lang w:val="hr-HR"/>
        </w:rPr>
        <w:t>toč</w:t>
      </w:r>
      <w:proofErr w:type="spellEnd"/>
      <w:r w:rsidRPr="00567A44">
        <w:rPr>
          <w:rFonts w:ascii="Arial" w:hAnsi="Arial" w:cs="Arial"/>
          <w:color w:val="000000"/>
          <w:sz w:val="24"/>
          <w:szCs w:val="24"/>
          <w:lang w:val="hr-HR"/>
        </w:rPr>
        <w:t xml:space="preserve">. I. ove Odluke za provedbu postupka otvaranja i provjere prijava pristiglih povodom </w:t>
      </w:r>
      <w:r w:rsidRPr="00567A44">
        <w:rPr>
          <w:rFonts w:ascii="Arial" w:hAnsi="Arial" w:cs="Arial"/>
          <w:bCs/>
          <w:color w:val="000000"/>
          <w:sz w:val="24"/>
          <w:szCs w:val="24"/>
          <w:lang w:val="hr-HR"/>
        </w:rPr>
        <w:t xml:space="preserve">Javnog natječaja za institucionalnu potporu udrugama nacionalnih manjina Općine Brtonigla - Verteneglio za 2024. godinu </w:t>
      </w:r>
      <w:r w:rsidRPr="00567A44">
        <w:rPr>
          <w:rFonts w:ascii="Arial" w:hAnsi="Arial" w:cs="Arial"/>
          <w:color w:val="000000"/>
          <w:sz w:val="24"/>
          <w:szCs w:val="24"/>
          <w:lang w:val="hr-HR"/>
        </w:rPr>
        <w:t>(KLASA: 421-01/24-01/17 URBROJ:2163-13-04/01-24-2 od 16. travnja 2024.godine), sukladno čl. 22. - 25.</w:t>
      </w:r>
      <w:r w:rsidRPr="00567A44">
        <w:rPr>
          <w:rFonts w:ascii="Arial" w:hAnsi="Arial" w:cs="Arial"/>
          <w:bCs/>
          <w:color w:val="000000"/>
          <w:sz w:val="24"/>
          <w:szCs w:val="24"/>
          <w:lang w:val="hr-HR"/>
        </w:rPr>
        <w:t xml:space="preserve"> Pravilnika o financiranju programa, projekata i javnih potreba sredstvima proračun Općine Brtonigla </w:t>
      </w:r>
      <w:r w:rsidRPr="00567A44">
        <w:rPr>
          <w:rFonts w:ascii="Arial" w:hAnsi="Arial" w:cs="Arial"/>
          <w:color w:val="000000"/>
          <w:sz w:val="24"/>
          <w:szCs w:val="24"/>
          <w:lang w:val="hr-HR"/>
        </w:rPr>
        <w:t>(„Službene novine Općine Brtonigla - Verteneglio“ broj 12/15 i 19/18).</w:t>
      </w:r>
    </w:p>
    <w:p w14:paraId="2D5FD68B" w14:textId="77777777" w:rsidR="00B536FC" w:rsidRPr="00567A44" w:rsidRDefault="00B536FC" w:rsidP="00B536FC">
      <w:pPr>
        <w:jc w:val="both"/>
        <w:rPr>
          <w:rFonts w:ascii="Arial" w:hAnsi="Arial" w:cs="Arial"/>
          <w:sz w:val="24"/>
          <w:szCs w:val="24"/>
          <w:lang w:val="hr-HR"/>
        </w:rPr>
      </w:pPr>
    </w:p>
    <w:p w14:paraId="50B66597" w14:textId="77777777" w:rsidR="00B536FC" w:rsidRPr="00567A44" w:rsidRDefault="00B536FC" w:rsidP="00B536FC">
      <w:pPr>
        <w:jc w:val="center"/>
        <w:rPr>
          <w:rFonts w:ascii="Arial" w:hAnsi="Arial" w:cs="Arial"/>
          <w:b/>
          <w:sz w:val="24"/>
          <w:szCs w:val="24"/>
          <w:lang w:val="hr-HR"/>
        </w:rPr>
      </w:pPr>
      <w:r w:rsidRPr="00567A44">
        <w:rPr>
          <w:rFonts w:ascii="Arial" w:hAnsi="Arial" w:cs="Arial"/>
          <w:b/>
          <w:sz w:val="24"/>
          <w:szCs w:val="24"/>
          <w:lang w:val="hr-HR"/>
        </w:rPr>
        <w:t>III.</w:t>
      </w:r>
    </w:p>
    <w:p w14:paraId="2073E03D" w14:textId="29BFC11F" w:rsidR="00B536FC" w:rsidRDefault="00B536FC" w:rsidP="00107C0D">
      <w:pPr>
        <w:jc w:val="both"/>
        <w:rPr>
          <w:rFonts w:ascii="Arial" w:hAnsi="Arial" w:cs="Arial"/>
          <w:sz w:val="24"/>
          <w:szCs w:val="24"/>
          <w:lang w:val="hr-HR"/>
        </w:rPr>
      </w:pPr>
      <w:r w:rsidRPr="00567A44">
        <w:rPr>
          <w:rFonts w:ascii="Arial" w:hAnsi="Arial" w:cs="Arial"/>
          <w:sz w:val="24"/>
          <w:szCs w:val="24"/>
          <w:lang w:val="hr-HR"/>
        </w:rPr>
        <w:tab/>
        <w:t xml:space="preserve">Ova Odluka stupa na snagu danom donošenja, a ista će se objaviti u Službenim novinama Općine Brtonigla - Verteneglio. </w:t>
      </w:r>
    </w:p>
    <w:p w14:paraId="6173E190" w14:textId="77777777" w:rsidR="00107C0D" w:rsidRPr="00567A44" w:rsidRDefault="00107C0D" w:rsidP="00107C0D">
      <w:pPr>
        <w:jc w:val="both"/>
        <w:rPr>
          <w:rFonts w:ascii="Arial" w:hAnsi="Arial" w:cs="Arial"/>
          <w:sz w:val="24"/>
          <w:szCs w:val="24"/>
          <w:lang w:val="hr-HR"/>
        </w:rPr>
      </w:pPr>
    </w:p>
    <w:p w14:paraId="186E5709" w14:textId="77777777" w:rsidR="00B536FC" w:rsidRPr="00107C0D" w:rsidRDefault="00B536FC" w:rsidP="00107C0D">
      <w:pPr>
        <w:pStyle w:val="Bezproreda1"/>
        <w:jc w:val="center"/>
        <w:rPr>
          <w:rFonts w:ascii="Arial" w:hAnsi="Arial" w:cs="Arial"/>
          <w:sz w:val="24"/>
          <w:szCs w:val="24"/>
          <w:lang w:val="hr-HR"/>
        </w:rPr>
      </w:pPr>
      <w:r w:rsidRPr="00107C0D">
        <w:rPr>
          <w:rFonts w:ascii="Arial" w:hAnsi="Arial" w:cs="Arial"/>
          <w:sz w:val="24"/>
          <w:szCs w:val="24"/>
          <w:lang w:val="hr-HR"/>
        </w:rPr>
        <w:t>OPĆINSKI NAČELNIK OPĆINE BRTONIGLA – VERTENEGLIO</w:t>
      </w:r>
    </w:p>
    <w:p w14:paraId="7E4DA99D" w14:textId="74016E4C" w:rsidR="007372FB" w:rsidRDefault="00B536FC" w:rsidP="00107C0D">
      <w:pPr>
        <w:pStyle w:val="Bezproreda1"/>
        <w:jc w:val="center"/>
        <w:rPr>
          <w:rFonts w:ascii="Arial" w:hAnsi="Arial" w:cs="Arial"/>
          <w:sz w:val="24"/>
          <w:szCs w:val="24"/>
        </w:rPr>
      </w:pPr>
      <w:r w:rsidRPr="00107C0D">
        <w:rPr>
          <w:rFonts w:ascii="Arial" w:hAnsi="Arial" w:cs="Arial"/>
          <w:sz w:val="24"/>
          <w:szCs w:val="24"/>
          <w:lang w:val="hr-HR"/>
        </w:rPr>
        <w:t xml:space="preserve">Neš Sinožić, </w:t>
      </w:r>
      <w:proofErr w:type="spellStart"/>
      <w:r w:rsidRPr="00107C0D">
        <w:rPr>
          <w:rFonts w:ascii="Arial" w:hAnsi="Arial" w:cs="Arial"/>
          <w:sz w:val="24"/>
          <w:szCs w:val="24"/>
          <w:lang w:val="hr-HR"/>
        </w:rPr>
        <w:t>mag.ing.agr</w:t>
      </w:r>
      <w:proofErr w:type="spellEnd"/>
      <w:r w:rsidRPr="00107C0D">
        <w:rPr>
          <w:rFonts w:ascii="Arial" w:hAnsi="Arial" w:cs="Arial"/>
          <w:sz w:val="24"/>
          <w:szCs w:val="24"/>
          <w:lang w:val="hr-HR"/>
        </w:rPr>
        <w:t>.</w:t>
      </w:r>
      <w:r w:rsidR="007372FB" w:rsidRPr="00107C0D">
        <w:rPr>
          <w:rFonts w:ascii="Arial" w:hAnsi="Arial" w:cs="Arial"/>
          <w:sz w:val="24"/>
          <w:szCs w:val="24"/>
        </w:rPr>
        <w:t xml:space="preserve"> </w:t>
      </w:r>
      <w:proofErr w:type="spellStart"/>
      <w:r w:rsidR="007372FB" w:rsidRPr="00107C0D">
        <w:rPr>
          <w:rFonts w:ascii="Arial" w:hAnsi="Arial" w:cs="Arial"/>
          <w:sz w:val="24"/>
          <w:szCs w:val="24"/>
        </w:rPr>
        <w:t>v.r.</w:t>
      </w:r>
      <w:proofErr w:type="spellEnd"/>
    </w:p>
    <w:p w14:paraId="444C3220" w14:textId="77777777" w:rsidR="00107C0D" w:rsidRPr="007372FB" w:rsidRDefault="00107C0D" w:rsidP="00107C0D">
      <w:pPr>
        <w:pStyle w:val="Bezproreda1"/>
        <w:jc w:val="center"/>
        <w:rPr>
          <w:lang w:val="hr-HR"/>
        </w:rPr>
      </w:pPr>
    </w:p>
    <w:p w14:paraId="79E4A02F" w14:textId="77777777" w:rsidR="007372FB" w:rsidRPr="007372FB" w:rsidRDefault="007372FB" w:rsidP="007372FB">
      <w:pPr>
        <w:pStyle w:val="ListParagraph"/>
        <w:numPr>
          <w:ilvl w:val="0"/>
          <w:numId w:val="28"/>
        </w:numPr>
        <w:jc w:val="center"/>
        <w:rPr>
          <w:lang w:val="hr-HR"/>
        </w:rPr>
      </w:pPr>
    </w:p>
    <w:p w14:paraId="4921BA6F" w14:textId="77777777" w:rsidR="007372FB" w:rsidRPr="007372FB" w:rsidRDefault="007372FB" w:rsidP="0019111B">
      <w:pPr>
        <w:rPr>
          <w:lang w:val="hr-HR"/>
        </w:rPr>
      </w:pPr>
    </w:p>
    <w:p w14:paraId="0A63A6E4" w14:textId="77777777" w:rsidR="007372FB" w:rsidRPr="007372FB" w:rsidRDefault="007372FB" w:rsidP="007372F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7372FB" w:rsidRPr="007372FB" w14:paraId="06DB1B9C" w14:textId="77777777" w:rsidTr="000817E7">
        <w:trPr>
          <w:trHeight w:val="567"/>
        </w:trPr>
        <w:tc>
          <w:tcPr>
            <w:tcW w:w="5382" w:type="dxa"/>
            <w:gridSpan w:val="2"/>
            <w:vAlign w:val="center"/>
          </w:tcPr>
          <w:p w14:paraId="2C06403D"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7968127B" wp14:editId="2899E495">
                  <wp:extent cx="247650" cy="247650"/>
                  <wp:effectExtent l="0" t="0" r="0" b="0"/>
                  <wp:docPr id="56039957" name="Picture 56039957"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372FB" w:rsidRPr="007372FB" w14:paraId="5113CF1A" w14:textId="77777777" w:rsidTr="000817E7">
        <w:trPr>
          <w:trHeight w:val="1570"/>
        </w:trPr>
        <w:tc>
          <w:tcPr>
            <w:tcW w:w="606" w:type="dxa"/>
            <w:vAlign w:val="center"/>
          </w:tcPr>
          <w:p w14:paraId="1EBEF309"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32E2F12F" wp14:editId="474B75BC">
                  <wp:extent cx="247650" cy="247650"/>
                  <wp:effectExtent l="0" t="0" r="0" b="0"/>
                  <wp:docPr id="1734728550" name="Picture 1734728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7E5F10"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7111A487"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4CE1C654"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0C8264F4"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01678F5B"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7CF337B3"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19ACBD3A"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12E40801"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280DB848" w14:textId="77777777" w:rsidR="007372FB" w:rsidRPr="007372FB" w:rsidRDefault="007372FB" w:rsidP="007372FB">
      <w:pPr>
        <w:contextualSpacing/>
        <w:jc w:val="both"/>
        <w:rPr>
          <w:lang w:val="hr-HR"/>
        </w:rPr>
      </w:pPr>
      <w:r w:rsidRPr="007372FB">
        <w:rPr>
          <w:lang w:val="hr-HR"/>
        </w:rPr>
        <w:t xml:space="preserve"> </w:t>
      </w:r>
    </w:p>
    <w:p w14:paraId="3163636C" w14:textId="77777777" w:rsidR="007372FB" w:rsidRPr="007372FB" w:rsidRDefault="007372FB" w:rsidP="007372FB">
      <w:pPr>
        <w:contextualSpacing/>
        <w:jc w:val="both"/>
        <w:rPr>
          <w:rFonts w:ascii="Calibri" w:hAnsi="Calibri" w:cs="Calibri"/>
          <w:color w:val="000000"/>
          <w:lang w:val="hr-HR"/>
        </w:rPr>
      </w:pPr>
      <w:r w:rsidRPr="007372FB">
        <w:rPr>
          <w:lang w:val="hr-HR"/>
        </w:rPr>
        <w:t xml:space="preserve">   </w:t>
      </w:r>
    </w:p>
    <w:p w14:paraId="4CE9E1BA" w14:textId="77777777" w:rsidR="007372FB" w:rsidRPr="007372FB" w:rsidRDefault="007372FB" w:rsidP="007372FB">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43857EF4" w14:textId="77777777" w:rsidR="007372FB" w:rsidRPr="007372FB" w:rsidRDefault="007372FB" w:rsidP="007372FB">
      <w:pPr>
        <w:jc w:val="both"/>
        <w:rPr>
          <w:lang w:val="hr-HR"/>
        </w:rPr>
      </w:pPr>
    </w:p>
    <w:p w14:paraId="73641D12" w14:textId="77777777" w:rsidR="007372FB" w:rsidRPr="007372FB" w:rsidRDefault="007372FB" w:rsidP="007372FB">
      <w:pPr>
        <w:rPr>
          <w:rFonts w:ascii="Calibri" w:hAnsi="Calibri" w:cs="Calibri"/>
          <w:color w:val="000000"/>
          <w:lang w:val="hr-HR"/>
        </w:rPr>
      </w:pPr>
    </w:p>
    <w:p w14:paraId="62BC31D9" w14:textId="77777777" w:rsidR="007372FB" w:rsidRPr="007372FB" w:rsidRDefault="007372FB" w:rsidP="007372FB">
      <w:pPr>
        <w:rPr>
          <w:rFonts w:ascii="Calibri" w:hAnsi="Calibri" w:cs="Calibri"/>
          <w:color w:val="000000"/>
          <w:lang w:val="hr-HR"/>
        </w:rPr>
      </w:pPr>
    </w:p>
    <w:p w14:paraId="68D14AD7" w14:textId="77777777" w:rsidR="007372FB" w:rsidRPr="007372FB" w:rsidRDefault="007372FB" w:rsidP="007372FB">
      <w:pPr>
        <w:jc w:val="both"/>
        <w:rPr>
          <w:rFonts w:ascii="Arial" w:hAnsi="Arial" w:cs="Arial"/>
          <w:color w:val="000000"/>
          <w:lang w:val="hr-HR"/>
        </w:rPr>
      </w:pPr>
    </w:p>
    <w:p w14:paraId="4031015B" w14:textId="77777777" w:rsidR="007372FB" w:rsidRPr="007372FB" w:rsidRDefault="007372FB" w:rsidP="007372FB">
      <w:pPr>
        <w:jc w:val="both"/>
        <w:rPr>
          <w:rFonts w:ascii="Arial" w:hAnsi="Arial" w:cs="Arial"/>
          <w:color w:val="000000"/>
          <w:lang w:val="hr-HR"/>
        </w:rPr>
      </w:pPr>
    </w:p>
    <w:p w14:paraId="330DE570" w14:textId="77777777" w:rsidR="007372FB" w:rsidRPr="007372FB" w:rsidRDefault="007372FB" w:rsidP="007372FB">
      <w:pPr>
        <w:jc w:val="both"/>
        <w:rPr>
          <w:rFonts w:ascii="Arial" w:hAnsi="Arial" w:cs="Arial"/>
          <w:color w:val="000000"/>
          <w:lang w:val="hr-HR"/>
        </w:rPr>
      </w:pPr>
    </w:p>
    <w:p w14:paraId="7031C77E" w14:textId="77777777" w:rsidR="007372FB" w:rsidRPr="007372FB" w:rsidRDefault="007372FB" w:rsidP="007372FB">
      <w:pPr>
        <w:jc w:val="both"/>
        <w:rPr>
          <w:rFonts w:ascii="Arial" w:hAnsi="Arial" w:cs="Arial"/>
          <w:color w:val="000000"/>
          <w:lang w:val="hr-HR"/>
        </w:rPr>
      </w:pPr>
    </w:p>
    <w:p w14:paraId="02DFB862" w14:textId="77777777" w:rsidR="00107C0D" w:rsidRDefault="00107C0D" w:rsidP="007372FB">
      <w:pPr>
        <w:jc w:val="both"/>
        <w:rPr>
          <w:rFonts w:ascii="Arial" w:hAnsi="Arial" w:cs="Arial"/>
          <w:color w:val="000000"/>
          <w:sz w:val="24"/>
          <w:szCs w:val="24"/>
          <w:lang w:val="hr-HR"/>
        </w:rPr>
      </w:pPr>
    </w:p>
    <w:p w14:paraId="40BF0D6E" w14:textId="402FBFD9" w:rsidR="007372FB" w:rsidRPr="00567A44" w:rsidRDefault="007372FB" w:rsidP="007372FB">
      <w:pPr>
        <w:jc w:val="both"/>
        <w:rPr>
          <w:rFonts w:ascii="Arial" w:hAnsi="Arial" w:cs="Arial"/>
          <w:color w:val="000000"/>
          <w:sz w:val="24"/>
          <w:szCs w:val="24"/>
          <w:lang w:val="hr-HR"/>
        </w:rPr>
      </w:pPr>
      <w:r w:rsidRPr="00567A44">
        <w:rPr>
          <w:rFonts w:ascii="Arial" w:hAnsi="Arial" w:cs="Arial"/>
          <w:color w:val="000000"/>
          <w:sz w:val="24"/>
          <w:szCs w:val="24"/>
          <w:lang w:val="hr-HR"/>
        </w:rPr>
        <w:t>KLASA: 944-05/22-50/10</w:t>
      </w:r>
    </w:p>
    <w:p w14:paraId="7C731B16" w14:textId="77777777" w:rsidR="007372FB" w:rsidRPr="00567A44" w:rsidRDefault="007372FB" w:rsidP="007372FB">
      <w:pPr>
        <w:jc w:val="both"/>
        <w:rPr>
          <w:rFonts w:ascii="Arial" w:hAnsi="Arial" w:cs="Arial"/>
          <w:color w:val="FF0000"/>
          <w:sz w:val="24"/>
          <w:szCs w:val="24"/>
          <w:lang w:val="hr-HR"/>
        </w:rPr>
      </w:pPr>
      <w:r w:rsidRPr="00567A44">
        <w:rPr>
          <w:rFonts w:ascii="Arial" w:hAnsi="Arial" w:cs="Arial"/>
          <w:color w:val="000000"/>
          <w:sz w:val="24"/>
          <w:szCs w:val="24"/>
          <w:lang w:val="hr-HR"/>
        </w:rPr>
        <w:t>UR.BROJ: 2163-13-04/01-24-2</w:t>
      </w:r>
    </w:p>
    <w:p w14:paraId="66E30AEF" w14:textId="77777777" w:rsidR="007372FB" w:rsidRPr="00567A44" w:rsidRDefault="007372FB" w:rsidP="007372FB">
      <w:pPr>
        <w:jc w:val="both"/>
        <w:rPr>
          <w:rFonts w:ascii="Arial" w:hAnsi="Arial" w:cs="Arial"/>
          <w:sz w:val="24"/>
          <w:szCs w:val="24"/>
          <w:lang w:val="hr-HR"/>
        </w:rPr>
      </w:pPr>
      <w:r w:rsidRPr="00567A44">
        <w:rPr>
          <w:rFonts w:ascii="Arial" w:hAnsi="Arial" w:cs="Arial"/>
          <w:color w:val="000000"/>
          <w:sz w:val="24"/>
          <w:szCs w:val="24"/>
          <w:lang w:val="hr-HR"/>
        </w:rPr>
        <w:t>Brtonigla-Verteneglio, 13.06.2024.</w:t>
      </w:r>
    </w:p>
    <w:p w14:paraId="2F275B0D" w14:textId="77777777" w:rsidR="007372FB" w:rsidRPr="00567A44" w:rsidRDefault="007372FB" w:rsidP="007372FB">
      <w:pPr>
        <w:ind w:firstLine="708"/>
        <w:jc w:val="both"/>
        <w:rPr>
          <w:rFonts w:ascii="Arial" w:hAnsi="Arial" w:cs="Arial"/>
          <w:sz w:val="24"/>
          <w:szCs w:val="24"/>
          <w:lang w:val="hr-HR"/>
        </w:rPr>
      </w:pPr>
    </w:p>
    <w:p w14:paraId="13DCCE9A"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 xml:space="preserve">Na temelju članka 48. Zakona o lokalnoj i područnoj (regionalnoj) samoupravi (NN 33/01, 60/01, 129/05, 109/07, 125/08, 36/09, 36/09, 150/11, 144/12, 19/13, 137/15, 123/17, 98/19, 144/20), čl. 52. Statuta Općine Brtonigla-Verteneglio (Službene novine Općine Brtonigla-Verteneglio broj 03/18, 03/21, 07/21-pročišćeni tekst, 16/22), općinski načelnik Općine Brtonigla-Verteneglio, donosi </w:t>
      </w:r>
    </w:p>
    <w:p w14:paraId="1730B1DB" w14:textId="77777777" w:rsidR="007372FB" w:rsidRDefault="007372FB" w:rsidP="007372FB">
      <w:pPr>
        <w:ind w:firstLine="708"/>
        <w:jc w:val="both"/>
        <w:rPr>
          <w:rFonts w:ascii="Arial" w:hAnsi="Arial" w:cs="Arial"/>
          <w:sz w:val="24"/>
          <w:szCs w:val="24"/>
          <w:lang w:val="hr-HR"/>
        </w:rPr>
      </w:pPr>
    </w:p>
    <w:p w14:paraId="6942BBE9" w14:textId="77777777" w:rsidR="00107C0D" w:rsidRPr="00567A44" w:rsidRDefault="00107C0D" w:rsidP="007372FB">
      <w:pPr>
        <w:ind w:firstLine="708"/>
        <w:jc w:val="both"/>
        <w:rPr>
          <w:rFonts w:ascii="Arial" w:hAnsi="Arial" w:cs="Arial"/>
          <w:sz w:val="24"/>
          <w:szCs w:val="24"/>
          <w:lang w:val="hr-HR"/>
        </w:rPr>
      </w:pPr>
    </w:p>
    <w:p w14:paraId="4223D256"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7348F46C" w14:textId="77777777" w:rsidR="007372FB" w:rsidRPr="00567A44" w:rsidRDefault="007372FB" w:rsidP="007372FB">
      <w:pPr>
        <w:jc w:val="center"/>
        <w:rPr>
          <w:rFonts w:ascii="Arial" w:hAnsi="Arial" w:cs="Arial"/>
          <w:b/>
          <w:sz w:val="24"/>
          <w:szCs w:val="24"/>
          <w:lang w:val="hr-HR"/>
        </w:rPr>
      </w:pPr>
    </w:p>
    <w:p w14:paraId="50D5C281"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33939EA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Prihvaća se, namjera DRAGE SAUERBORN, Pula, Bože </w:t>
      </w:r>
      <w:proofErr w:type="spellStart"/>
      <w:r w:rsidRPr="00567A44">
        <w:rPr>
          <w:rFonts w:ascii="Arial" w:hAnsi="Arial" w:cs="Arial"/>
          <w:sz w:val="24"/>
          <w:szCs w:val="24"/>
          <w:lang w:val="hr-HR"/>
        </w:rPr>
        <w:t>Gumpca</w:t>
      </w:r>
      <w:proofErr w:type="spellEnd"/>
      <w:r w:rsidRPr="00567A44">
        <w:rPr>
          <w:rFonts w:ascii="Arial" w:hAnsi="Arial" w:cs="Arial"/>
          <w:sz w:val="24"/>
          <w:szCs w:val="24"/>
          <w:lang w:val="hr-HR"/>
        </w:rPr>
        <w:t xml:space="preserve"> 70, OIB: 58938583212, kao suvlasnika i </w:t>
      </w:r>
      <w:proofErr w:type="spellStart"/>
      <w:r w:rsidRPr="00567A44">
        <w:rPr>
          <w:rFonts w:ascii="Arial" w:hAnsi="Arial" w:cs="Arial"/>
          <w:sz w:val="24"/>
          <w:szCs w:val="24"/>
          <w:lang w:val="hr-HR"/>
        </w:rPr>
        <w:t>oponumoćenika</w:t>
      </w:r>
      <w:proofErr w:type="spellEnd"/>
      <w:r w:rsidRPr="00567A44">
        <w:rPr>
          <w:rFonts w:ascii="Arial" w:hAnsi="Arial" w:cs="Arial"/>
          <w:sz w:val="24"/>
          <w:szCs w:val="24"/>
          <w:lang w:val="hr-HR"/>
        </w:rPr>
        <w:t xml:space="preserve"> vlasnika zemljišta, usmeno izjavljena 12. lipnja 2024. godine, za darovanjem Općini Brtonigla-Verteneglio,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xml:space="preserve">. 2057/2 k.o. Brtonigla, opisana kao maslinik, površine 445 m2, u svrhu rješavanja imovinsko-pravnih odnosa radi realizacije prometnice, sukladno UPU građevinskog područja naselja </w:t>
      </w:r>
      <w:proofErr w:type="spellStart"/>
      <w:r w:rsidRPr="00567A44">
        <w:rPr>
          <w:rFonts w:ascii="Arial" w:hAnsi="Arial" w:cs="Arial"/>
          <w:sz w:val="24"/>
          <w:szCs w:val="24"/>
          <w:lang w:val="hr-HR"/>
        </w:rPr>
        <w:t>Fiorni</w:t>
      </w:r>
      <w:proofErr w:type="spellEnd"/>
      <w:r w:rsidRPr="00567A44">
        <w:rPr>
          <w:rFonts w:ascii="Arial" w:hAnsi="Arial" w:cs="Arial"/>
          <w:sz w:val="24"/>
          <w:szCs w:val="24"/>
          <w:lang w:val="hr-HR"/>
        </w:rPr>
        <w:t xml:space="preserve"> (UPU 4).</w:t>
      </w:r>
    </w:p>
    <w:p w14:paraId="413AA464" w14:textId="77777777" w:rsidR="007372FB" w:rsidRPr="00567A44" w:rsidRDefault="007372FB" w:rsidP="007372FB">
      <w:pPr>
        <w:jc w:val="center"/>
        <w:rPr>
          <w:rFonts w:ascii="Arial" w:hAnsi="Arial" w:cs="Arial"/>
          <w:b/>
          <w:sz w:val="24"/>
          <w:szCs w:val="24"/>
          <w:lang w:val="hr-HR"/>
        </w:rPr>
      </w:pPr>
    </w:p>
    <w:p w14:paraId="01C178DB" w14:textId="77777777"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II.</w:t>
      </w:r>
    </w:p>
    <w:p w14:paraId="76462BF1"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Daje se suglasnost na zaključenje Darovnog ugovora  između </w:t>
      </w:r>
      <w:r w:rsidRPr="00567A44">
        <w:rPr>
          <w:rFonts w:ascii="Arial" w:hAnsi="Arial" w:cs="Arial"/>
          <w:bCs/>
          <w:sz w:val="24"/>
          <w:szCs w:val="24"/>
          <w:lang w:val="hr-HR"/>
        </w:rPr>
        <w:t>SAUERBORN DRAGO, OIB: 58938583212, ULICA BOŽE GUMPCA 70, PULA 52100 PULA (POLA), SAUERBORN VLASTA, OIB: 61923346381, ULICA BOŽE GUMPCA - VIA BOŽO GUMBAC 70, PULA 52100 PULA (POLA) , SAUERBORN MARIO, OIB: 16993698959, PIANTADE 29, VARVARI 52440 POREČ (PARENZO), SAUERBORN BOJAN, OIB: 76960219717, VIJENAC PETROVE GORE 5, 31000 OSIJEK ,RADONIĆ DEJAN, OIB: 70112982481, GAJEVA 5, BEOGRAD-ZVEZDARA, SRBIJA, RADONIĆ NEVENKA, OIB: 60392385754, , SCHAFFHAUSERSTRASSE 581, ZÜRICH, ŠVICARSKA, JAVORNIK JOŽE, OIB: 83227144035, PAZINSKA ULICA - VIA PISINO 20, DAJLA - DAILA 52466 NOVIGRAD (CITTANOVA), CVETKOVIĆ VLADA, OIB: 03706899252, ZLATARSKA ULICA 001, 23000 ZADAR</w:t>
      </w:r>
      <w:r w:rsidRPr="00567A44">
        <w:rPr>
          <w:rFonts w:ascii="Arial" w:hAnsi="Arial" w:cs="Arial"/>
          <w:sz w:val="24"/>
          <w:szCs w:val="24"/>
          <w:lang w:val="hr-HR"/>
        </w:rPr>
        <w:t xml:space="preserve"> kao darovatelja i OPĆINA BRTONIGLA-VERTENEGLIO, Brtonigla, Trg sv. Zenona 1, OIB: 81025770849  kao </w:t>
      </w:r>
      <w:proofErr w:type="spellStart"/>
      <w:r w:rsidRPr="00567A44">
        <w:rPr>
          <w:rFonts w:ascii="Arial" w:hAnsi="Arial" w:cs="Arial"/>
          <w:sz w:val="24"/>
          <w:szCs w:val="24"/>
          <w:lang w:val="hr-HR"/>
        </w:rPr>
        <w:t>obdarenika</w:t>
      </w:r>
      <w:proofErr w:type="spellEnd"/>
      <w:r w:rsidRPr="00567A44">
        <w:rPr>
          <w:rFonts w:ascii="Arial" w:hAnsi="Arial" w:cs="Arial"/>
          <w:sz w:val="24"/>
          <w:szCs w:val="24"/>
          <w:lang w:val="hr-HR"/>
        </w:rPr>
        <w:t>, predmet kojeg je darovanje u korist Općine Brtonigla-Verteneglio sljedeće  nekretnine:</w:t>
      </w:r>
    </w:p>
    <w:p w14:paraId="7D10BA34" w14:textId="77777777" w:rsidR="007372FB" w:rsidRPr="00567A44" w:rsidRDefault="007372FB" w:rsidP="007372FB">
      <w:pPr>
        <w:numPr>
          <w:ilvl w:val="0"/>
          <w:numId w:val="29"/>
        </w:numPr>
        <w:jc w:val="both"/>
        <w:rPr>
          <w:rFonts w:ascii="Arial" w:hAnsi="Arial" w:cs="Arial"/>
          <w:b/>
          <w:sz w:val="24"/>
          <w:szCs w:val="24"/>
          <w:lang w:val="hr-HR"/>
        </w:rPr>
      </w:pP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2057/2 k.o. Brtonigla, opisana kao maslinik, površine 445 m2,  upisana kod Općinskog suda u Pazinu, Zemljišnoknjižni odjel Buje-</w:t>
      </w:r>
      <w:proofErr w:type="spellStart"/>
      <w:r w:rsidRPr="00567A44">
        <w:rPr>
          <w:rFonts w:ascii="Arial" w:hAnsi="Arial" w:cs="Arial"/>
          <w:sz w:val="24"/>
          <w:szCs w:val="24"/>
          <w:lang w:val="hr-HR"/>
        </w:rPr>
        <w:t>Buie</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z.k</w:t>
      </w:r>
      <w:proofErr w:type="spellEnd"/>
      <w:r w:rsidRPr="00567A44">
        <w:rPr>
          <w:rFonts w:ascii="Arial" w:hAnsi="Arial" w:cs="Arial"/>
          <w:sz w:val="24"/>
          <w:szCs w:val="24"/>
          <w:lang w:val="hr-HR"/>
        </w:rPr>
        <w:t>. uložak 4138.</w:t>
      </w:r>
    </w:p>
    <w:p w14:paraId="05C46530" w14:textId="77777777" w:rsidR="007372FB" w:rsidRPr="00567A44" w:rsidRDefault="007372FB" w:rsidP="007372FB">
      <w:pPr>
        <w:ind w:left="720"/>
        <w:jc w:val="both"/>
        <w:rPr>
          <w:rFonts w:ascii="Arial" w:hAnsi="Arial" w:cs="Arial"/>
          <w:b/>
          <w:sz w:val="24"/>
          <w:szCs w:val="24"/>
          <w:lang w:val="hr-HR"/>
        </w:rPr>
      </w:pPr>
    </w:p>
    <w:p w14:paraId="5A6AA57F"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lastRenderedPageBreak/>
        <w:t>III.</w:t>
      </w:r>
    </w:p>
    <w:p w14:paraId="485BE8C8"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Brtonigla-Verteneglio.</w:t>
      </w:r>
    </w:p>
    <w:p w14:paraId="5898D57D" w14:textId="77777777" w:rsidR="007372FB" w:rsidRPr="00567A44" w:rsidRDefault="007372FB" w:rsidP="007372FB">
      <w:pPr>
        <w:jc w:val="center"/>
        <w:rPr>
          <w:rFonts w:ascii="Arial" w:hAnsi="Arial" w:cs="Arial"/>
          <w:sz w:val="24"/>
          <w:szCs w:val="24"/>
          <w:lang w:val="hr-HR"/>
        </w:rPr>
      </w:pPr>
    </w:p>
    <w:p w14:paraId="7A42F32D" w14:textId="77777777"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OPĆINSKI NAČELNIK OPĆINE BRTONIGLA-VERTENEGLIO</w:t>
      </w:r>
    </w:p>
    <w:p w14:paraId="12BAAA19" w14:textId="5BB14531" w:rsidR="007372FB" w:rsidRPr="00567A44" w:rsidRDefault="007372FB" w:rsidP="00107C0D">
      <w:pPr>
        <w:jc w:val="center"/>
        <w:rPr>
          <w:rFonts w:ascii="Arial" w:hAnsi="Arial" w:cs="Arial"/>
          <w:sz w:val="24"/>
          <w:szCs w:val="24"/>
          <w:lang w:val="hr-HR"/>
        </w:rPr>
      </w:pPr>
      <w:r w:rsidRPr="00567A44">
        <w:rPr>
          <w:rFonts w:ascii="Arial" w:hAnsi="Arial" w:cs="Arial"/>
          <w:sz w:val="24"/>
          <w:szCs w:val="24"/>
          <w:lang w:val="hr-HR"/>
        </w:rPr>
        <w:t xml:space="preserve">   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7B198750" w14:textId="77777777" w:rsidR="007372FB" w:rsidRPr="007372FB" w:rsidRDefault="007372FB" w:rsidP="0019111B">
      <w:pPr>
        <w:rPr>
          <w:lang w:val="hr-HR"/>
        </w:rPr>
      </w:pPr>
    </w:p>
    <w:p w14:paraId="619CE861" w14:textId="77777777" w:rsidR="007372FB" w:rsidRPr="007372FB" w:rsidRDefault="007372FB" w:rsidP="007372FB">
      <w:pPr>
        <w:pStyle w:val="ListParagraph"/>
        <w:numPr>
          <w:ilvl w:val="0"/>
          <w:numId w:val="28"/>
        </w:numPr>
        <w:jc w:val="center"/>
        <w:rPr>
          <w:lang w:val="hr-HR"/>
        </w:rPr>
      </w:pPr>
    </w:p>
    <w:p w14:paraId="314EBEE5" w14:textId="77777777" w:rsidR="007372FB" w:rsidRPr="007372FB" w:rsidRDefault="007372FB" w:rsidP="0019111B">
      <w:pPr>
        <w:rPr>
          <w:lang w:val="hr-HR"/>
        </w:rPr>
      </w:pPr>
    </w:p>
    <w:sdt>
      <w:sdtPr>
        <w:rPr>
          <w:lang w:val="hr-HR"/>
        </w:rPr>
        <w:id w:val="1711692915"/>
        <w:docPartObj>
          <w:docPartGallery w:val="Cover Pages"/>
          <w:docPartUnique/>
        </w:docPartObj>
      </w:sdtPr>
      <w:sdtContent>
        <w:p w14:paraId="117C53E6" w14:textId="77777777" w:rsidR="007372FB" w:rsidRPr="007372FB" w:rsidRDefault="007372FB" w:rsidP="007372FB">
          <w:pPr>
            <w:rPr>
              <w:lang w:val="hr-HR"/>
            </w:rPr>
          </w:pPr>
          <w:r w:rsidRPr="007372FB">
            <w:rPr>
              <w:noProof/>
              <w:lang w:val="hr-HR"/>
            </w:rPr>
            <mc:AlternateContent>
              <mc:Choice Requires="wps">
                <w:drawing>
                  <wp:inline distT="0" distB="0" distL="0" distR="0" wp14:anchorId="5C3632B3" wp14:editId="2643D8BE">
                    <wp:extent cx="3543300" cy="1524000"/>
                    <wp:effectExtent l="0" t="0" r="0" b="0"/>
                    <wp:docPr id="425217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3706A02D" w14:textId="77777777" w:rsidTr="00926881">
                                  <w:trPr>
                                    <w:trHeight w:val="567"/>
                                  </w:trPr>
                                  <w:tc>
                                    <w:tcPr>
                                      <w:tcW w:w="5055" w:type="dxa"/>
                                      <w:gridSpan w:val="2"/>
                                      <w:vAlign w:val="center"/>
                                    </w:tcPr>
                                    <w:p w14:paraId="7F2E8739"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4651C92" wp14:editId="4605F7D0">
                                            <wp:extent cx="252000" cy="252000"/>
                                            <wp:effectExtent l="0" t="0" r="0" b="0"/>
                                            <wp:docPr id="728959840" name="Picture 72895984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410E34BA" w14:textId="77777777" w:rsidTr="00926881">
                                  <w:trPr>
                                    <w:trHeight w:val="1570"/>
                                  </w:trPr>
                                  <w:tc>
                                    <w:tcPr>
                                      <w:tcW w:w="279" w:type="dxa"/>
                                      <w:vAlign w:val="center"/>
                                    </w:tcPr>
                                    <w:p w14:paraId="143BAB9A"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E00BA2E" wp14:editId="2CF36BD3">
                                            <wp:extent cx="252000" cy="252000"/>
                                            <wp:effectExtent l="0" t="0" r="0" b="0"/>
                                            <wp:docPr id="1552232479" name="Picture 155223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032F0D6"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4D4E1CEE"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48B8B279"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70A3A7E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516CD129"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56A0EB22"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76695E0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4348205C"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9098C1A"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C3632B3"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3706A02D" w14:textId="77777777" w:rsidTr="00926881">
                            <w:trPr>
                              <w:trHeight w:val="567"/>
                            </w:trPr>
                            <w:tc>
                              <w:tcPr>
                                <w:tcW w:w="5055" w:type="dxa"/>
                                <w:gridSpan w:val="2"/>
                                <w:vAlign w:val="center"/>
                              </w:tcPr>
                              <w:p w14:paraId="7F2E8739"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4651C92" wp14:editId="4605F7D0">
                                      <wp:extent cx="252000" cy="252000"/>
                                      <wp:effectExtent l="0" t="0" r="0" b="0"/>
                                      <wp:docPr id="728959840" name="Picture 72895984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410E34BA" w14:textId="77777777" w:rsidTr="00926881">
                            <w:trPr>
                              <w:trHeight w:val="1570"/>
                            </w:trPr>
                            <w:tc>
                              <w:tcPr>
                                <w:tcW w:w="279" w:type="dxa"/>
                                <w:vAlign w:val="center"/>
                              </w:tcPr>
                              <w:p w14:paraId="143BAB9A"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E00BA2E" wp14:editId="2CF36BD3">
                                      <wp:extent cx="252000" cy="252000"/>
                                      <wp:effectExtent l="0" t="0" r="0" b="0"/>
                                      <wp:docPr id="1552232479" name="Picture 155223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032F0D6"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4D4E1CEE"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48B8B279"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70A3A7E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516CD129"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56A0EB22"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76695E0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4348205C"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9098C1A"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sdtContent>
    </w:sdt>
    <w:p w14:paraId="69AB54A7"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KLASA: 421-01/24-01/15</w:t>
      </w:r>
    </w:p>
    <w:p w14:paraId="6CDB6A0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2163-13-04/04-24-1</w:t>
      </w:r>
    </w:p>
    <w:p w14:paraId="38805754"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Brtonigla-Verteneglio, 07. lipnja 2024. godine</w:t>
      </w:r>
    </w:p>
    <w:p w14:paraId="2EA30CDB" w14:textId="77777777" w:rsidR="007372FB" w:rsidRPr="00567A44" w:rsidRDefault="007372FB" w:rsidP="007372FB">
      <w:pPr>
        <w:rPr>
          <w:rFonts w:ascii="Arial" w:hAnsi="Arial" w:cs="Arial"/>
          <w:sz w:val="24"/>
          <w:szCs w:val="24"/>
          <w:lang w:val="hr-HR"/>
        </w:rPr>
      </w:pPr>
    </w:p>
    <w:p w14:paraId="309FEC23" w14:textId="3AB84E7B"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Na temelju čl. 48. Zakona o lokalnoj i područnoj (regionalnoj) samoupravi (NN – 33/01, 60/01, 144/12 – vjerodostojno tumačenje, 129/05, 109/07, 125/08, 36/09, </w:t>
      </w:r>
      <w:r w:rsidRPr="00567A44">
        <w:rPr>
          <w:rFonts w:ascii="Arial" w:eastAsia="Calibri" w:hAnsi="Arial" w:cs="Arial"/>
          <w:sz w:val="24"/>
          <w:szCs w:val="24"/>
          <w:lang w:val="hr-HR"/>
        </w:rPr>
        <w:t>150/11, 144/12 i 19/13-pročišćeni tekst, 123/17, 98/19 i 144/20</w:t>
      </w:r>
      <w:r w:rsidRPr="00567A44">
        <w:rPr>
          <w:rFonts w:ascii="Arial" w:hAnsi="Arial" w:cs="Arial"/>
          <w:sz w:val="24"/>
          <w:szCs w:val="24"/>
          <w:lang w:val="hr-HR"/>
        </w:rPr>
        <w:t>),  i čl. 52. Statuta Općine Brtonigla-Verteneglio (Službene novine Općine Brtonigla-Verteneglio broj 03/18, 03/21, 07/21-pročišćeni tekst, 16/22), temeljem zahtjeva DVD-CVVF „</w:t>
      </w:r>
      <w:proofErr w:type="spellStart"/>
      <w:r w:rsidRPr="00567A44">
        <w:rPr>
          <w:rFonts w:ascii="Arial" w:hAnsi="Arial" w:cs="Arial"/>
          <w:sz w:val="24"/>
          <w:szCs w:val="24"/>
          <w:lang w:val="hr-HR"/>
        </w:rPr>
        <w:t>Neapolis</w:t>
      </w:r>
      <w:proofErr w:type="spellEnd"/>
      <w:r w:rsidRPr="00567A44">
        <w:rPr>
          <w:rFonts w:ascii="Arial" w:hAnsi="Arial" w:cs="Arial"/>
          <w:sz w:val="24"/>
          <w:szCs w:val="24"/>
          <w:lang w:val="hr-HR"/>
        </w:rPr>
        <w:t>“ za donaciju financijskih sredstva, načelnik Općine Brtonigla-Verteneglio donosi sljedeću</w:t>
      </w:r>
    </w:p>
    <w:p w14:paraId="0232D070"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O D L U K U O  DONACIJI</w:t>
      </w:r>
    </w:p>
    <w:p w14:paraId="7273045E" w14:textId="77777777" w:rsidR="007372FB" w:rsidRPr="00567A44" w:rsidRDefault="007372FB" w:rsidP="007372FB">
      <w:pPr>
        <w:jc w:val="center"/>
        <w:rPr>
          <w:rFonts w:ascii="Arial" w:hAnsi="Arial" w:cs="Arial"/>
          <w:b/>
          <w:bCs/>
          <w:sz w:val="24"/>
          <w:szCs w:val="24"/>
          <w:lang w:val="hr-HR"/>
        </w:rPr>
      </w:pPr>
    </w:p>
    <w:p w14:paraId="417B8662"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w:t>
      </w:r>
    </w:p>
    <w:p w14:paraId="3ADF2E4D"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Dobrovoljnom vatrogasnom društvu „</w:t>
      </w:r>
      <w:proofErr w:type="spellStart"/>
      <w:r w:rsidRPr="00567A44">
        <w:rPr>
          <w:rFonts w:ascii="Arial" w:hAnsi="Arial" w:cs="Arial"/>
          <w:sz w:val="24"/>
          <w:szCs w:val="24"/>
          <w:lang w:val="hr-HR"/>
        </w:rPr>
        <w:t>Neapolis</w:t>
      </w:r>
      <w:proofErr w:type="spellEnd"/>
      <w:r w:rsidRPr="00567A44">
        <w:rPr>
          <w:rFonts w:ascii="Arial" w:hAnsi="Arial" w:cs="Arial"/>
          <w:sz w:val="24"/>
          <w:szCs w:val="24"/>
          <w:lang w:val="hr-HR"/>
        </w:rPr>
        <w:t>“ Novigrad-</w:t>
      </w:r>
      <w:proofErr w:type="spellStart"/>
      <w:r w:rsidRPr="00567A44">
        <w:rPr>
          <w:rFonts w:ascii="Arial" w:hAnsi="Arial" w:cs="Arial"/>
          <w:sz w:val="24"/>
          <w:szCs w:val="24"/>
          <w:lang w:val="hr-HR"/>
        </w:rPr>
        <w:t>Cittanova</w:t>
      </w:r>
      <w:proofErr w:type="spellEnd"/>
      <w:r w:rsidRPr="00567A44">
        <w:rPr>
          <w:rFonts w:ascii="Arial" w:hAnsi="Arial" w:cs="Arial"/>
          <w:sz w:val="24"/>
          <w:szCs w:val="24"/>
          <w:lang w:val="hr-HR"/>
        </w:rPr>
        <w:t xml:space="preserve"> – </w:t>
      </w:r>
      <w:proofErr w:type="spellStart"/>
      <w:r w:rsidRPr="00567A44">
        <w:rPr>
          <w:rFonts w:ascii="Arial" w:hAnsi="Arial" w:cs="Arial"/>
          <w:sz w:val="24"/>
          <w:szCs w:val="24"/>
          <w:lang w:val="hr-HR"/>
        </w:rPr>
        <w:t>Corpo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volontario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vigili</w:t>
      </w:r>
      <w:proofErr w:type="spellEnd"/>
      <w:r w:rsidRPr="00567A44">
        <w:rPr>
          <w:rFonts w:ascii="Arial" w:hAnsi="Arial" w:cs="Arial"/>
          <w:sz w:val="24"/>
          <w:szCs w:val="24"/>
          <w:lang w:val="hr-HR"/>
        </w:rPr>
        <w:t xml:space="preserve"> del </w:t>
      </w:r>
      <w:proofErr w:type="spellStart"/>
      <w:r w:rsidRPr="00567A44">
        <w:rPr>
          <w:rFonts w:ascii="Arial" w:hAnsi="Arial" w:cs="Arial"/>
          <w:sz w:val="24"/>
          <w:szCs w:val="24"/>
          <w:lang w:val="hr-HR"/>
        </w:rPr>
        <w:t>fuoco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Neapolis</w:t>
      </w:r>
      <w:proofErr w:type="spellEnd"/>
      <w:r w:rsidRPr="00567A44">
        <w:rPr>
          <w:rFonts w:ascii="Arial" w:hAnsi="Arial" w:cs="Arial"/>
          <w:sz w:val="24"/>
          <w:szCs w:val="24"/>
          <w:lang w:val="hr-HR"/>
        </w:rPr>
        <w:t>“ Novigrad-</w:t>
      </w:r>
      <w:proofErr w:type="spellStart"/>
      <w:r w:rsidRPr="00567A44">
        <w:rPr>
          <w:rFonts w:ascii="Arial" w:hAnsi="Arial" w:cs="Arial"/>
          <w:sz w:val="24"/>
          <w:szCs w:val="24"/>
          <w:lang w:val="hr-HR"/>
        </w:rPr>
        <w:t>Cittanova</w:t>
      </w:r>
      <w:proofErr w:type="spellEnd"/>
      <w:r w:rsidRPr="00567A44">
        <w:rPr>
          <w:rFonts w:ascii="Arial" w:hAnsi="Arial" w:cs="Arial"/>
          <w:sz w:val="24"/>
          <w:szCs w:val="24"/>
          <w:lang w:val="hr-HR"/>
        </w:rPr>
        <w:t xml:space="preserve">, odobravaju se financijska sredstva radi </w:t>
      </w:r>
      <w:r w:rsidRPr="00567A44">
        <w:rPr>
          <w:rFonts w:ascii="Arial" w:hAnsi="Arial" w:cs="Arial"/>
          <w:color w:val="000000"/>
          <w:sz w:val="24"/>
          <w:szCs w:val="24"/>
          <w:lang w:val="hr-HR"/>
        </w:rPr>
        <w:t>nabave vatrogasnih odijela za šumske požare za koje je imenovani dostavio ponudu dobavljača.</w:t>
      </w:r>
    </w:p>
    <w:p w14:paraId="1F000B81" w14:textId="77777777" w:rsidR="007372FB" w:rsidRPr="00567A44" w:rsidRDefault="007372FB" w:rsidP="007372FB">
      <w:pPr>
        <w:ind w:firstLine="720"/>
        <w:jc w:val="both"/>
        <w:rPr>
          <w:rFonts w:ascii="Arial" w:hAnsi="Arial" w:cs="Arial"/>
          <w:sz w:val="24"/>
          <w:szCs w:val="24"/>
          <w:lang w:val="hr-HR"/>
        </w:rPr>
      </w:pPr>
    </w:p>
    <w:p w14:paraId="5FC60AEF"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II.</w:t>
      </w:r>
    </w:p>
    <w:p w14:paraId="4B9E6012"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Odobravaju se, Dobrovoljnom vatrogasnom društvu „</w:t>
      </w:r>
      <w:proofErr w:type="spellStart"/>
      <w:r w:rsidRPr="00567A44">
        <w:rPr>
          <w:rFonts w:ascii="Arial" w:hAnsi="Arial" w:cs="Arial"/>
          <w:sz w:val="24"/>
          <w:szCs w:val="24"/>
          <w:lang w:val="hr-HR"/>
        </w:rPr>
        <w:t>Neapolis</w:t>
      </w:r>
      <w:proofErr w:type="spellEnd"/>
      <w:r w:rsidRPr="00567A44">
        <w:rPr>
          <w:rFonts w:ascii="Arial" w:hAnsi="Arial" w:cs="Arial"/>
          <w:sz w:val="24"/>
          <w:szCs w:val="24"/>
          <w:lang w:val="hr-HR"/>
        </w:rPr>
        <w:t>“ Novigrad-</w:t>
      </w:r>
      <w:proofErr w:type="spellStart"/>
      <w:r w:rsidRPr="00567A44">
        <w:rPr>
          <w:rFonts w:ascii="Arial" w:hAnsi="Arial" w:cs="Arial"/>
          <w:sz w:val="24"/>
          <w:szCs w:val="24"/>
          <w:lang w:val="hr-HR"/>
        </w:rPr>
        <w:t>Cittanova</w:t>
      </w:r>
      <w:proofErr w:type="spellEnd"/>
      <w:r w:rsidRPr="00567A44">
        <w:rPr>
          <w:rFonts w:ascii="Arial" w:hAnsi="Arial" w:cs="Arial"/>
          <w:sz w:val="24"/>
          <w:szCs w:val="24"/>
          <w:lang w:val="hr-HR"/>
        </w:rPr>
        <w:t xml:space="preserve"> – </w:t>
      </w:r>
      <w:proofErr w:type="spellStart"/>
      <w:r w:rsidRPr="00567A44">
        <w:rPr>
          <w:rFonts w:ascii="Arial" w:hAnsi="Arial" w:cs="Arial"/>
          <w:sz w:val="24"/>
          <w:szCs w:val="24"/>
          <w:lang w:val="hr-HR"/>
        </w:rPr>
        <w:t>Corpo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volontario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vigili</w:t>
      </w:r>
      <w:proofErr w:type="spellEnd"/>
      <w:r w:rsidRPr="00567A44">
        <w:rPr>
          <w:rFonts w:ascii="Arial" w:hAnsi="Arial" w:cs="Arial"/>
          <w:sz w:val="24"/>
          <w:szCs w:val="24"/>
          <w:lang w:val="hr-HR"/>
        </w:rPr>
        <w:t xml:space="preserve"> del </w:t>
      </w:r>
      <w:proofErr w:type="spellStart"/>
      <w:r w:rsidRPr="00567A44">
        <w:rPr>
          <w:rFonts w:ascii="Arial" w:hAnsi="Arial" w:cs="Arial"/>
          <w:sz w:val="24"/>
          <w:szCs w:val="24"/>
          <w:lang w:val="hr-HR"/>
        </w:rPr>
        <w:t>fuoco</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Neapolis</w:t>
      </w:r>
      <w:proofErr w:type="spellEnd"/>
      <w:r w:rsidRPr="00567A44">
        <w:rPr>
          <w:rFonts w:ascii="Arial" w:hAnsi="Arial" w:cs="Arial"/>
          <w:sz w:val="24"/>
          <w:szCs w:val="24"/>
          <w:lang w:val="hr-HR"/>
        </w:rPr>
        <w:t>“ Novigrad-</w:t>
      </w:r>
      <w:proofErr w:type="spellStart"/>
      <w:r w:rsidRPr="00567A44">
        <w:rPr>
          <w:rFonts w:ascii="Arial" w:hAnsi="Arial" w:cs="Arial"/>
          <w:sz w:val="24"/>
          <w:szCs w:val="24"/>
          <w:lang w:val="hr-HR"/>
        </w:rPr>
        <w:t>Cittanova</w:t>
      </w:r>
      <w:proofErr w:type="spellEnd"/>
      <w:r w:rsidRPr="00567A44">
        <w:rPr>
          <w:rFonts w:ascii="Arial" w:hAnsi="Arial" w:cs="Arial"/>
          <w:sz w:val="24"/>
          <w:szCs w:val="24"/>
          <w:lang w:val="hr-HR"/>
        </w:rPr>
        <w:t>, financijska sredstva u iznosu od 3.300,00 EUR za nabavu opreme iz točke I. ove Odluke.</w:t>
      </w:r>
    </w:p>
    <w:p w14:paraId="15D865F0"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Odobreni novčani iznos uplaćuje se na račun  IBAN: HR:9523800061120004298.</w:t>
      </w:r>
    </w:p>
    <w:p w14:paraId="29CB6209"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Prava i obveze Općine i primatelja donacije će se regulirati posebnim ugovorom.</w:t>
      </w:r>
    </w:p>
    <w:p w14:paraId="7A7CAF6F" w14:textId="77777777" w:rsidR="007372FB" w:rsidRPr="00567A44" w:rsidRDefault="007372FB" w:rsidP="007372FB">
      <w:pPr>
        <w:jc w:val="both"/>
        <w:rPr>
          <w:rFonts w:ascii="Arial" w:hAnsi="Arial" w:cs="Arial"/>
          <w:sz w:val="24"/>
          <w:szCs w:val="24"/>
          <w:lang w:val="hr-HR"/>
        </w:rPr>
      </w:pPr>
    </w:p>
    <w:p w14:paraId="1C63300F"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III.</w:t>
      </w:r>
    </w:p>
    <w:p w14:paraId="2437774F"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Sredstva iz točke II. ove Odluke osigurana su u Proračunu Općine Brtonigla-Verteneglio za 2024. godinu, Aktivnost A100710 Sustav zaštite i spašavanja pozicija račun 38119 pozicija 549 za: Ostale tekuće donacije „DVD BUJE - DVD NOVIGRAD-OPREMA“.</w:t>
      </w:r>
    </w:p>
    <w:p w14:paraId="43FDB437"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lastRenderedPageBreak/>
        <w:t>IV.</w:t>
      </w:r>
    </w:p>
    <w:p w14:paraId="76F78974"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Za realizaciju ove Odluke zadužuje se Jedinstveni upravni odjel Općine Brtonigla-Verteneglio.</w:t>
      </w:r>
    </w:p>
    <w:p w14:paraId="1161216D" w14:textId="77777777" w:rsidR="007372FB" w:rsidRPr="00567A44" w:rsidRDefault="007372FB" w:rsidP="007372FB">
      <w:pPr>
        <w:ind w:firstLine="720"/>
        <w:jc w:val="both"/>
        <w:rPr>
          <w:rFonts w:ascii="Arial" w:hAnsi="Arial" w:cs="Arial"/>
          <w:sz w:val="24"/>
          <w:szCs w:val="24"/>
          <w:lang w:val="hr-HR"/>
        </w:rPr>
      </w:pPr>
    </w:p>
    <w:p w14:paraId="564C16DB"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V.</w:t>
      </w:r>
    </w:p>
    <w:p w14:paraId="4015BB9B"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Brtonigla-Verteneglio.</w:t>
      </w:r>
    </w:p>
    <w:p w14:paraId="5434312D" w14:textId="77777777" w:rsidR="00107C0D" w:rsidRPr="00567A44" w:rsidRDefault="00107C0D" w:rsidP="007372FB">
      <w:pPr>
        <w:rPr>
          <w:rFonts w:ascii="Arial" w:hAnsi="Arial" w:cs="Arial"/>
          <w:sz w:val="24"/>
          <w:szCs w:val="24"/>
          <w:lang w:val="hr-HR"/>
        </w:rPr>
      </w:pPr>
    </w:p>
    <w:p w14:paraId="32D75F64" w14:textId="77777777" w:rsidR="007372FB" w:rsidRPr="00567A44" w:rsidRDefault="007372FB" w:rsidP="007372FB">
      <w:pPr>
        <w:jc w:val="right"/>
        <w:rPr>
          <w:rFonts w:ascii="Arial" w:hAnsi="Arial" w:cs="Arial"/>
          <w:sz w:val="24"/>
          <w:szCs w:val="24"/>
          <w:lang w:val="hr-HR"/>
        </w:rPr>
      </w:pPr>
      <w:r w:rsidRPr="00567A44">
        <w:rPr>
          <w:rFonts w:ascii="Arial" w:hAnsi="Arial" w:cs="Arial"/>
          <w:sz w:val="24"/>
          <w:szCs w:val="24"/>
          <w:lang w:val="hr-HR"/>
        </w:rPr>
        <w:t>Načelnik</w:t>
      </w:r>
    </w:p>
    <w:p w14:paraId="0B735BDE" w14:textId="59FBB9D9" w:rsidR="007372FB" w:rsidRPr="00567A44" w:rsidRDefault="007372FB" w:rsidP="007372FB">
      <w:pPr>
        <w:ind w:left="4956" w:firstLine="708"/>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006175CD" w14:textId="77777777" w:rsidR="007372FB" w:rsidRDefault="007372FB" w:rsidP="0019111B">
      <w:pPr>
        <w:rPr>
          <w:rFonts w:ascii="Arial" w:hAnsi="Arial" w:cs="Arial"/>
          <w:sz w:val="24"/>
          <w:szCs w:val="24"/>
          <w:lang w:val="hr-HR"/>
        </w:rPr>
      </w:pPr>
    </w:p>
    <w:p w14:paraId="6EEE1862" w14:textId="77777777" w:rsidR="00107C0D" w:rsidRPr="00567A44" w:rsidRDefault="00107C0D" w:rsidP="0019111B">
      <w:pPr>
        <w:rPr>
          <w:rFonts w:ascii="Arial" w:hAnsi="Arial" w:cs="Arial"/>
          <w:sz w:val="24"/>
          <w:szCs w:val="24"/>
          <w:lang w:val="hr-HR"/>
        </w:rPr>
      </w:pPr>
    </w:p>
    <w:p w14:paraId="7432754E" w14:textId="77777777" w:rsidR="007372FB" w:rsidRPr="00567A44" w:rsidRDefault="007372FB" w:rsidP="007372FB">
      <w:pPr>
        <w:pStyle w:val="ListParagraph"/>
        <w:numPr>
          <w:ilvl w:val="0"/>
          <w:numId w:val="28"/>
        </w:numPr>
        <w:jc w:val="center"/>
        <w:rPr>
          <w:rFonts w:cs="Arial"/>
          <w:sz w:val="24"/>
          <w:szCs w:val="24"/>
          <w:lang w:val="hr-HR"/>
        </w:rPr>
      </w:pPr>
    </w:p>
    <w:p w14:paraId="708682B8" w14:textId="77777777" w:rsidR="007372FB" w:rsidRDefault="007372FB" w:rsidP="0019111B">
      <w:pPr>
        <w:rPr>
          <w:rFonts w:ascii="Arial" w:hAnsi="Arial" w:cs="Arial"/>
          <w:sz w:val="24"/>
          <w:szCs w:val="24"/>
          <w:lang w:val="hr-HR"/>
        </w:rPr>
      </w:pPr>
    </w:p>
    <w:p w14:paraId="24E208D6" w14:textId="77777777" w:rsidR="00107C0D" w:rsidRPr="00567A44" w:rsidRDefault="00107C0D" w:rsidP="0019111B">
      <w:pPr>
        <w:rPr>
          <w:rFonts w:ascii="Arial" w:hAnsi="Arial" w:cs="Arial"/>
          <w:sz w:val="24"/>
          <w:szCs w:val="24"/>
          <w:lang w:val="hr-HR"/>
        </w:rPr>
      </w:pPr>
    </w:p>
    <w:p w14:paraId="6856A26F" w14:textId="77777777" w:rsidR="007372FB" w:rsidRDefault="007372FB" w:rsidP="007372FB">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17. lipnja 2024. godine, donosi sljedeću</w:t>
      </w:r>
    </w:p>
    <w:p w14:paraId="112E2E7B" w14:textId="77777777" w:rsidR="00107C0D" w:rsidRDefault="00107C0D" w:rsidP="007372FB">
      <w:pPr>
        <w:autoSpaceDE w:val="0"/>
        <w:autoSpaceDN w:val="0"/>
        <w:adjustRightInd w:val="0"/>
        <w:ind w:firstLine="708"/>
        <w:jc w:val="both"/>
        <w:rPr>
          <w:rFonts w:ascii="Arial" w:hAnsi="Arial" w:cs="Arial"/>
          <w:sz w:val="24"/>
          <w:szCs w:val="24"/>
          <w:lang w:val="hr-HR"/>
        </w:rPr>
      </w:pPr>
    </w:p>
    <w:p w14:paraId="45DBCD37" w14:textId="77777777" w:rsidR="00107C0D" w:rsidRPr="00567A44" w:rsidRDefault="00107C0D" w:rsidP="007372FB">
      <w:pPr>
        <w:autoSpaceDE w:val="0"/>
        <w:autoSpaceDN w:val="0"/>
        <w:adjustRightInd w:val="0"/>
        <w:ind w:firstLine="708"/>
        <w:jc w:val="both"/>
        <w:rPr>
          <w:rFonts w:ascii="Arial" w:hAnsi="Arial" w:cs="Arial"/>
          <w:sz w:val="24"/>
          <w:szCs w:val="24"/>
          <w:lang w:val="hr-HR"/>
        </w:rPr>
      </w:pPr>
    </w:p>
    <w:p w14:paraId="5EA2648C"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16F8421A" w14:textId="77777777" w:rsidR="007372FB"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o izravnom ugovaranju za nabavu i montažu video nadzora za zgradu Kulturnog centra Aleksandra Rukavine u naselju </w:t>
      </w:r>
      <w:proofErr w:type="spellStart"/>
      <w:r w:rsidRPr="00567A44">
        <w:rPr>
          <w:rFonts w:ascii="Arial" w:hAnsi="Arial" w:cs="Arial"/>
          <w:b/>
          <w:sz w:val="24"/>
          <w:szCs w:val="24"/>
          <w:lang w:val="hr-HR"/>
        </w:rPr>
        <w:t>Bronigla</w:t>
      </w:r>
      <w:proofErr w:type="spellEnd"/>
      <w:r w:rsidRPr="00567A44">
        <w:rPr>
          <w:rFonts w:ascii="Arial" w:hAnsi="Arial" w:cs="Arial"/>
          <w:b/>
          <w:sz w:val="24"/>
          <w:szCs w:val="24"/>
          <w:lang w:val="hr-HR"/>
        </w:rPr>
        <w:t xml:space="preserve">   </w:t>
      </w:r>
    </w:p>
    <w:p w14:paraId="7A19C069" w14:textId="77777777" w:rsidR="00107C0D" w:rsidRPr="00567A44" w:rsidRDefault="00107C0D" w:rsidP="007372FB">
      <w:pPr>
        <w:jc w:val="center"/>
        <w:rPr>
          <w:rFonts w:ascii="Arial" w:hAnsi="Arial" w:cs="Arial"/>
          <w:b/>
          <w:sz w:val="24"/>
          <w:szCs w:val="24"/>
          <w:lang w:val="hr-HR"/>
        </w:rPr>
      </w:pPr>
    </w:p>
    <w:p w14:paraId="4D0CA0DB" w14:textId="77777777" w:rsidR="007372FB" w:rsidRPr="00567A44" w:rsidRDefault="007372FB" w:rsidP="007372FB">
      <w:pPr>
        <w:jc w:val="center"/>
        <w:rPr>
          <w:rFonts w:ascii="Arial" w:hAnsi="Arial" w:cs="Arial"/>
          <w:b/>
          <w:sz w:val="24"/>
          <w:szCs w:val="24"/>
          <w:lang w:val="hr-HR"/>
        </w:rPr>
      </w:pPr>
    </w:p>
    <w:p w14:paraId="7883E159"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766913D5"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 xml:space="preserve">Prihvaća se  ponuda obrt „SIGURNOST“ d.o.o. Labin, Rudarska 1, broj ponude 99/3/1 i EV.-BR. 1378 od 12.06.2024, za uslugu nabave i montaže video nadzora za zgradu kulturnog centra A. Rukavine za ponuđenu cijenu u iznosu od 2.120,70 €  bez PDV-a. </w:t>
      </w:r>
    </w:p>
    <w:p w14:paraId="1AB44516" w14:textId="77777777" w:rsidR="00107C0D"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Pristupa se izravnom ugovaranju sa navedenim ponuditeljem sukladno prethodnom stavku ove točke.      </w:t>
      </w:r>
    </w:p>
    <w:p w14:paraId="27940FB3" w14:textId="2A51AF06" w:rsidR="00107C0D"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w:t>
      </w:r>
    </w:p>
    <w:p w14:paraId="382AC000" w14:textId="6D71302A" w:rsidR="007372FB" w:rsidRPr="00567A44" w:rsidRDefault="00107C0D" w:rsidP="007372FB">
      <w:pPr>
        <w:ind w:firstLine="708"/>
        <w:jc w:val="both"/>
        <w:rPr>
          <w:rFonts w:ascii="Arial" w:hAnsi="Arial" w:cs="Arial"/>
          <w:b/>
          <w:sz w:val="24"/>
          <w:szCs w:val="24"/>
          <w:lang w:val="hr-HR"/>
        </w:rPr>
      </w:pPr>
      <w:r>
        <w:rPr>
          <w:rFonts w:ascii="Arial" w:hAnsi="Arial" w:cs="Arial"/>
          <w:sz w:val="24"/>
          <w:szCs w:val="24"/>
          <w:lang w:val="hr-HR"/>
        </w:rPr>
        <w:t xml:space="preserve">                                              </w:t>
      </w:r>
      <w:r w:rsidR="007372FB" w:rsidRPr="00567A44">
        <w:rPr>
          <w:rFonts w:ascii="Arial" w:hAnsi="Arial" w:cs="Arial"/>
          <w:sz w:val="24"/>
          <w:szCs w:val="24"/>
          <w:lang w:val="hr-HR"/>
        </w:rPr>
        <w:t xml:space="preserve">        </w:t>
      </w:r>
      <w:r w:rsidR="007372FB" w:rsidRPr="00567A44">
        <w:rPr>
          <w:rFonts w:ascii="Arial" w:hAnsi="Arial" w:cs="Arial"/>
          <w:b/>
          <w:sz w:val="24"/>
          <w:szCs w:val="24"/>
          <w:lang w:val="hr-HR"/>
        </w:rPr>
        <w:t>II.</w:t>
      </w:r>
    </w:p>
    <w:p w14:paraId="5B148FF2"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radove iz </w:t>
      </w:r>
      <w:proofErr w:type="spellStart"/>
      <w:r w:rsidRPr="00567A44">
        <w:rPr>
          <w:rFonts w:ascii="Arial" w:hAnsi="Arial" w:cs="Arial"/>
          <w:sz w:val="24"/>
          <w:szCs w:val="24"/>
          <w:lang w:val="hr-HR"/>
        </w:rPr>
        <w:t>toč.I</w:t>
      </w:r>
      <w:proofErr w:type="spellEnd"/>
      <w:r w:rsidRPr="00567A44">
        <w:rPr>
          <w:rFonts w:ascii="Arial" w:hAnsi="Arial" w:cs="Arial"/>
          <w:sz w:val="24"/>
          <w:szCs w:val="24"/>
          <w:lang w:val="hr-HR"/>
        </w:rPr>
        <w:t xml:space="preserve"> ove Odluke je Općina Brtonigla-Verteneglio,                                                                                                                                                                                                                                              Trg </w:t>
      </w:r>
      <w:proofErr w:type="spellStart"/>
      <w:r w:rsidRPr="00567A44">
        <w:rPr>
          <w:rFonts w:ascii="Arial" w:hAnsi="Arial" w:cs="Arial"/>
          <w:sz w:val="24"/>
          <w:szCs w:val="24"/>
          <w:lang w:val="hr-HR"/>
        </w:rPr>
        <w:t>Sv.Zenona</w:t>
      </w:r>
      <w:proofErr w:type="spellEnd"/>
      <w:r w:rsidRPr="00567A44">
        <w:rPr>
          <w:rFonts w:ascii="Arial" w:hAnsi="Arial" w:cs="Arial"/>
          <w:sz w:val="24"/>
          <w:szCs w:val="24"/>
          <w:lang w:val="hr-HR"/>
        </w:rPr>
        <w:t xml:space="preserve"> 1, Brtonigla, </w:t>
      </w:r>
      <w:proofErr w:type="spellStart"/>
      <w:r w:rsidRPr="00567A44">
        <w:rPr>
          <w:rFonts w:ascii="Arial" w:hAnsi="Arial" w:cs="Arial"/>
          <w:sz w:val="24"/>
          <w:szCs w:val="24"/>
          <w:lang w:val="hr-HR"/>
        </w:rPr>
        <w:t>oib</w:t>
      </w:r>
      <w:proofErr w:type="spellEnd"/>
      <w:r w:rsidRPr="00567A44">
        <w:rPr>
          <w:rFonts w:ascii="Arial" w:hAnsi="Arial" w:cs="Arial"/>
          <w:sz w:val="24"/>
          <w:szCs w:val="24"/>
          <w:lang w:val="hr-HR"/>
        </w:rPr>
        <w:t xml:space="preserve"> 81025770849. </w:t>
      </w:r>
    </w:p>
    <w:p w14:paraId="3EE32FD9" w14:textId="77777777" w:rsidR="007372FB" w:rsidRPr="00567A44" w:rsidRDefault="007372FB" w:rsidP="007372FB">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Plaćanje radova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obaviti će se u roku od 30 dana od ispostave računa. </w:t>
      </w:r>
    </w:p>
    <w:p w14:paraId="2CAF781E" w14:textId="77777777" w:rsidR="007372FB" w:rsidRPr="00567A44" w:rsidRDefault="007372FB" w:rsidP="007372FB">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Rok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iznosi 10 dana.</w:t>
      </w:r>
    </w:p>
    <w:p w14:paraId="629FDA08" w14:textId="77777777" w:rsidR="007372FB" w:rsidRDefault="007372FB" w:rsidP="007372FB">
      <w:pPr>
        <w:pStyle w:val="BodyText"/>
        <w:ind w:firstLine="708"/>
        <w:rPr>
          <w:rFonts w:ascii="Arial" w:hAnsi="Arial" w:cs="Arial"/>
          <w:szCs w:val="24"/>
        </w:rPr>
      </w:pPr>
      <w:r w:rsidRPr="00567A44">
        <w:rPr>
          <w:rFonts w:ascii="Arial" w:hAnsi="Arial" w:cs="Arial"/>
          <w:szCs w:val="24"/>
        </w:rPr>
        <w:t>Za plaćanje usluge iz ove Odluke koristiti će se proračunska sredstva koja su osigurana i namijenjena u Općinskim proračunom Općine Brtonigla-Verteneglio za 2024. godinu – „Radovi na sanaciji i uređenju djela kulturnog centra Aleksandra Rukavine“ -  račun 42149, pozicija 360- 9).</w:t>
      </w:r>
    </w:p>
    <w:p w14:paraId="772B87C3" w14:textId="77777777" w:rsidR="00107C0D" w:rsidRDefault="00107C0D" w:rsidP="007372FB">
      <w:pPr>
        <w:pStyle w:val="BodyText"/>
        <w:ind w:firstLine="708"/>
        <w:rPr>
          <w:rFonts w:ascii="Arial" w:hAnsi="Arial" w:cs="Arial"/>
          <w:szCs w:val="24"/>
        </w:rPr>
      </w:pPr>
    </w:p>
    <w:p w14:paraId="59467D23" w14:textId="77777777" w:rsidR="00107C0D" w:rsidRDefault="00107C0D" w:rsidP="007372FB">
      <w:pPr>
        <w:pStyle w:val="BodyText"/>
        <w:ind w:firstLine="708"/>
        <w:rPr>
          <w:rFonts w:ascii="Arial" w:hAnsi="Arial" w:cs="Arial"/>
          <w:szCs w:val="24"/>
        </w:rPr>
      </w:pPr>
    </w:p>
    <w:p w14:paraId="05369E27" w14:textId="77777777" w:rsidR="00107C0D" w:rsidRPr="00567A44" w:rsidRDefault="00107C0D" w:rsidP="007372FB">
      <w:pPr>
        <w:pStyle w:val="BodyText"/>
        <w:ind w:firstLine="708"/>
        <w:rPr>
          <w:rFonts w:ascii="Arial" w:hAnsi="Arial" w:cs="Arial"/>
          <w:szCs w:val="24"/>
        </w:rPr>
      </w:pPr>
    </w:p>
    <w:p w14:paraId="297C5B85" w14:textId="77777777" w:rsidR="007372FB" w:rsidRPr="00567A44" w:rsidRDefault="007372FB" w:rsidP="007372FB">
      <w:pPr>
        <w:pStyle w:val="BodyText"/>
        <w:jc w:val="center"/>
        <w:rPr>
          <w:rFonts w:ascii="Arial" w:hAnsi="Arial" w:cs="Arial"/>
          <w:b/>
          <w:bCs/>
          <w:szCs w:val="24"/>
        </w:rPr>
      </w:pPr>
      <w:r w:rsidRPr="00567A44">
        <w:rPr>
          <w:rFonts w:ascii="Arial" w:hAnsi="Arial" w:cs="Arial"/>
          <w:b/>
          <w:bCs/>
          <w:szCs w:val="24"/>
        </w:rPr>
        <w:lastRenderedPageBreak/>
        <w:t>III.</w:t>
      </w:r>
    </w:p>
    <w:p w14:paraId="22CFC566" w14:textId="77777777" w:rsidR="007372FB" w:rsidRDefault="007372FB" w:rsidP="007372FB">
      <w:pPr>
        <w:pStyle w:val="BodyText"/>
        <w:ind w:firstLine="708"/>
        <w:rPr>
          <w:rFonts w:ascii="Arial" w:hAnsi="Arial" w:cs="Arial"/>
          <w:szCs w:val="24"/>
        </w:rPr>
      </w:pPr>
      <w:r w:rsidRPr="00567A44">
        <w:rPr>
          <w:rFonts w:ascii="Arial" w:hAnsi="Arial" w:cs="Arial"/>
          <w:szCs w:val="24"/>
        </w:rPr>
        <w:t xml:space="preserve">Za kontrolu usluge iz točke I., zadužuju se viši referent za vođenje investicija Općine Brtonigla-Verteneglio Admir Martinović.  </w:t>
      </w:r>
    </w:p>
    <w:p w14:paraId="5856407E" w14:textId="77777777" w:rsidR="00107C0D" w:rsidRPr="00567A44" w:rsidRDefault="00107C0D" w:rsidP="007372FB">
      <w:pPr>
        <w:pStyle w:val="BodyText"/>
        <w:ind w:firstLine="708"/>
        <w:rPr>
          <w:rFonts w:ascii="Arial" w:hAnsi="Arial" w:cs="Arial"/>
          <w:szCs w:val="24"/>
        </w:rPr>
      </w:pPr>
    </w:p>
    <w:p w14:paraId="17D4A9DB" w14:textId="77777777" w:rsidR="007372FB" w:rsidRPr="00567A44" w:rsidRDefault="007372FB" w:rsidP="007372FB">
      <w:pPr>
        <w:pStyle w:val="BodyText"/>
        <w:jc w:val="center"/>
        <w:rPr>
          <w:rFonts w:ascii="Arial" w:hAnsi="Arial" w:cs="Arial"/>
          <w:b/>
          <w:szCs w:val="24"/>
        </w:rPr>
      </w:pPr>
      <w:r w:rsidRPr="00567A44">
        <w:rPr>
          <w:rFonts w:ascii="Arial" w:hAnsi="Arial" w:cs="Arial"/>
          <w:b/>
          <w:szCs w:val="24"/>
        </w:rPr>
        <w:t>IV.</w:t>
      </w:r>
    </w:p>
    <w:p w14:paraId="5484FB31" w14:textId="77777777" w:rsidR="007372FB" w:rsidRPr="00567A44" w:rsidRDefault="007372FB" w:rsidP="007372FB">
      <w:pPr>
        <w:pStyle w:val="BodyText"/>
        <w:rPr>
          <w:rFonts w:ascii="Arial" w:hAnsi="Arial" w:cs="Arial"/>
          <w:szCs w:val="24"/>
        </w:rPr>
      </w:pPr>
      <w:r w:rsidRPr="00567A44">
        <w:rPr>
          <w:rFonts w:ascii="Arial" w:hAnsi="Arial" w:cs="Arial"/>
          <w:szCs w:val="24"/>
        </w:rPr>
        <w:tab/>
        <w:t>Ova Odluka stupa na snagu danom donošenja, a ista će se objaviti i u Službenim novinama Općine Brtonigla-Verteneglio.</w:t>
      </w:r>
    </w:p>
    <w:p w14:paraId="0CA56F54" w14:textId="77777777" w:rsidR="007372FB" w:rsidRPr="00567A44" w:rsidRDefault="007372FB" w:rsidP="007372FB">
      <w:pPr>
        <w:pStyle w:val="BodyText"/>
        <w:rPr>
          <w:rFonts w:ascii="Arial" w:hAnsi="Arial" w:cs="Arial"/>
          <w:szCs w:val="24"/>
        </w:rPr>
      </w:pPr>
    </w:p>
    <w:p w14:paraId="41ACABE7" w14:textId="77777777" w:rsidR="007372FB" w:rsidRPr="00567A44" w:rsidRDefault="007372FB" w:rsidP="007372FB">
      <w:pPr>
        <w:pStyle w:val="BodyText"/>
        <w:rPr>
          <w:rFonts w:ascii="Arial" w:hAnsi="Arial" w:cs="Arial"/>
          <w:szCs w:val="24"/>
        </w:rPr>
      </w:pPr>
      <w:r w:rsidRPr="00567A44">
        <w:rPr>
          <w:rFonts w:ascii="Arial" w:hAnsi="Arial" w:cs="Arial"/>
          <w:szCs w:val="24"/>
        </w:rPr>
        <w:t>KLASA: 372-01/24-01/02</w:t>
      </w:r>
    </w:p>
    <w:p w14:paraId="184B9436" w14:textId="77777777" w:rsidR="007372FB" w:rsidRPr="00567A44" w:rsidRDefault="007372FB" w:rsidP="007372FB">
      <w:pPr>
        <w:pStyle w:val="BodyText"/>
        <w:rPr>
          <w:rFonts w:ascii="Arial" w:hAnsi="Arial" w:cs="Arial"/>
          <w:szCs w:val="24"/>
        </w:rPr>
      </w:pPr>
      <w:r w:rsidRPr="00567A44">
        <w:rPr>
          <w:rFonts w:ascii="Arial" w:hAnsi="Arial" w:cs="Arial"/>
          <w:szCs w:val="24"/>
        </w:rPr>
        <w:t>URBROJ: 2163-13-04/06-24-02</w:t>
      </w:r>
    </w:p>
    <w:p w14:paraId="2681A68C" w14:textId="77777777" w:rsidR="007372FB" w:rsidRPr="00567A44" w:rsidRDefault="007372FB" w:rsidP="007372FB">
      <w:pPr>
        <w:pStyle w:val="BodyText"/>
        <w:rPr>
          <w:rFonts w:ascii="Arial" w:hAnsi="Arial" w:cs="Arial"/>
          <w:szCs w:val="24"/>
        </w:rPr>
      </w:pPr>
      <w:r w:rsidRPr="00567A44">
        <w:rPr>
          <w:rFonts w:ascii="Arial" w:hAnsi="Arial" w:cs="Arial"/>
          <w:szCs w:val="24"/>
        </w:rPr>
        <w:t>Brtonigla, 17. lipnja 2024. godine</w:t>
      </w:r>
    </w:p>
    <w:p w14:paraId="4732167F" w14:textId="77777777" w:rsidR="007372FB" w:rsidRPr="00567A44" w:rsidRDefault="007372FB" w:rsidP="007372FB">
      <w:pPr>
        <w:pStyle w:val="BodyText"/>
        <w:rPr>
          <w:rFonts w:ascii="Arial" w:hAnsi="Arial" w:cs="Arial"/>
          <w:szCs w:val="24"/>
        </w:rPr>
      </w:pPr>
    </w:p>
    <w:p w14:paraId="6795D688" w14:textId="77777777" w:rsidR="007372FB" w:rsidRPr="00567A44" w:rsidRDefault="007372FB" w:rsidP="007372FB">
      <w:pPr>
        <w:pStyle w:val="BodyText"/>
        <w:ind w:left="1416" w:firstLine="708"/>
        <w:rPr>
          <w:rFonts w:ascii="Arial" w:hAnsi="Arial" w:cs="Arial"/>
          <w:szCs w:val="24"/>
        </w:rPr>
      </w:pPr>
      <w:r w:rsidRPr="00567A44">
        <w:rPr>
          <w:rFonts w:ascii="Arial" w:hAnsi="Arial" w:cs="Arial"/>
          <w:szCs w:val="24"/>
        </w:rPr>
        <w:t xml:space="preserve">OPĆINSKI NAČELNIK OPĆINE BRTONIGLA-VERTENEGLIO </w:t>
      </w:r>
    </w:p>
    <w:p w14:paraId="7A541BC9" w14:textId="64FE98A2" w:rsidR="007372FB" w:rsidRDefault="007372FB" w:rsidP="007372FB">
      <w:pPr>
        <w:pStyle w:val="BodyText"/>
        <w:ind w:left="2832" w:firstLine="708"/>
        <w:rPr>
          <w:rFonts w:ascii="Arial" w:hAnsi="Arial" w:cs="Arial"/>
        </w:rPr>
      </w:pPr>
      <w:r w:rsidRPr="007372FB">
        <w:rPr>
          <w:rFonts w:ascii="Arial" w:hAnsi="Arial" w:cs="Arial"/>
        </w:rPr>
        <w:t xml:space="preserve">Neš Sinožić </w:t>
      </w:r>
      <w:proofErr w:type="spellStart"/>
      <w:r w:rsidRPr="007372FB">
        <w:rPr>
          <w:rFonts w:ascii="Arial" w:hAnsi="Arial" w:cs="Arial"/>
        </w:rPr>
        <w:t>mag.ing.agr</w:t>
      </w:r>
      <w:proofErr w:type="spellEnd"/>
      <w:r w:rsidRPr="007372FB">
        <w:rPr>
          <w:rFonts w:ascii="Arial" w:hAnsi="Arial" w:cs="Arial"/>
        </w:rPr>
        <w:t>.</w:t>
      </w:r>
      <w:r>
        <w:rPr>
          <w:rFonts w:ascii="Arial" w:hAnsi="Arial" w:cs="Arial"/>
        </w:rPr>
        <w:t xml:space="preserve"> v.r.</w:t>
      </w:r>
    </w:p>
    <w:p w14:paraId="22D286F1" w14:textId="77777777" w:rsidR="007372FB" w:rsidRPr="007372FB" w:rsidRDefault="007372FB" w:rsidP="0019111B">
      <w:pPr>
        <w:rPr>
          <w:lang w:val="hr-HR"/>
        </w:rPr>
      </w:pPr>
    </w:p>
    <w:p w14:paraId="7371650D" w14:textId="77777777" w:rsidR="007372FB" w:rsidRPr="007372FB" w:rsidRDefault="007372FB" w:rsidP="007372FB">
      <w:pPr>
        <w:pStyle w:val="ListParagraph"/>
        <w:numPr>
          <w:ilvl w:val="0"/>
          <w:numId w:val="28"/>
        </w:numPr>
        <w:jc w:val="center"/>
        <w:rPr>
          <w:lang w:val="hr-HR"/>
        </w:rPr>
      </w:pPr>
    </w:p>
    <w:p w14:paraId="35ABA01B" w14:textId="77777777" w:rsidR="007372FB" w:rsidRPr="007372FB" w:rsidRDefault="007372FB" w:rsidP="0019111B">
      <w:pPr>
        <w:rPr>
          <w:lang w:val="hr-HR"/>
        </w:rPr>
      </w:pPr>
    </w:p>
    <w:p w14:paraId="6296B0B7" w14:textId="77777777" w:rsidR="007372FB" w:rsidRPr="007372FB" w:rsidRDefault="007372FB" w:rsidP="007372FB">
      <w:pPr>
        <w:rPr>
          <w:lang w:val="hr-HR"/>
        </w:rPr>
      </w:pPr>
      <w:r w:rsidRPr="007372FB">
        <w:rPr>
          <w:noProof/>
          <w:lang w:val="hr-HR"/>
        </w:rPr>
        <mc:AlternateContent>
          <mc:Choice Requires="wps">
            <w:drawing>
              <wp:inline distT="0" distB="0" distL="0" distR="0" wp14:anchorId="63969DF4" wp14:editId="243685FD">
                <wp:extent cx="3543300" cy="1524000"/>
                <wp:effectExtent l="0" t="0" r="0" b="0"/>
                <wp:docPr id="1745076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3F40C8E7" w14:textId="77777777" w:rsidTr="00926881">
                              <w:trPr>
                                <w:trHeight w:val="567"/>
                              </w:trPr>
                              <w:tc>
                                <w:tcPr>
                                  <w:tcW w:w="5055" w:type="dxa"/>
                                  <w:gridSpan w:val="2"/>
                                  <w:vAlign w:val="center"/>
                                </w:tcPr>
                                <w:p w14:paraId="7F035E2C"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AE5E2F2" wp14:editId="00400B66">
                                        <wp:extent cx="252000" cy="252000"/>
                                        <wp:effectExtent l="0" t="0" r="0" b="0"/>
                                        <wp:docPr id="2060587966" name="Picture 206058796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3337CDD6" w14:textId="77777777" w:rsidTr="00926881">
                              <w:trPr>
                                <w:trHeight w:val="1570"/>
                              </w:trPr>
                              <w:tc>
                                <w:tcPr>
                                  <w:tcW w:w="279" w:type="dxa"/>
                                  <w:vAlign w:val="center"/>
                                </w:tcPr>
                                <w:p w14:paraId="336816C4"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4020559" wp14:editId="4C93F123">
                                        <wp:extent cx="252000" cy="252000"/>
                                        <wp:effectExtent l="0" t="0" r="0" b="0"/>
                                        <wp:docPr id="890557672" name="Picture 89055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B3E36A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5CC4135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6925D20E"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6AF855C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540076D5"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30DBAFCF"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76F45749"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16C5897A"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E04D46"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3969DF4"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3F40C8E7" w14:textId="77777777" w:rsidTr="00926881">
                        <w:trPr>
                          <w:trHeight w:val="567"/>
                        </w:trPr>
                        <w:tc>
                          <w:tcPr>
                            <w:tcW w:w="5055" w:type="dxa"/>
                            <w:gridSpan w:val="2"/>
                            <w:vAlign w:val="center"/>
                          </w:tcPr>
                          <w:p w14:paraId="7F035E2C"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AE5E2F2" wp14:editId="00400B66">
                                  <wp:extent cx="252000" cy="252000"/>
                                  <wp:effectExtent l="0" t="0" r="0" b="0"/>
                                  <wp:docPr id="2060587966" name="Picture 206058796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3337CDD6" w14:textId="77777777" w:rsidTr="00926881">
                        <w:trPr>
                          <w:trHeight w:val="1570"/>
                        </w:trPr>
                        <w:tc>
                          <w:tcPr>
                            <w:tcW w:w="279" w:type="dxa"/>
                            <w:vAlign w:val="center"/>
                          </w:tcPr>
                          <w:p w14:paraId="336816C4"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4020559" wp14:editId="4C93F123">
                                  <wp:extent cx="252000" cy="252000"/>
                                  <wp:effectExtent l="0" t="0" r="0" b="0"/>
                                  <wp:docPr id="890557672" name="Picture 89055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B3E36A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5CC4135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6925D20E"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6AF855C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540076D5"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30DBAFCF"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76F45749"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16C5897A"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EE04D46"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4A0656F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KLASA:035-01/24-01/01</w:t>
      </w:r>
    </w:p>
    <w:p w14:paraId="7044011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2163-13-04/01-24-2</w:t>
      </w:r>
    </w:p>
    <w:p w14:paraId="7BEA1595" w14:textId="77777777" w:rsidR="007372FB"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17.06.2024.</w:t>
      </w:r>
    </w:p>
    <w:p w14:paraId="31C67351" w14:textId="77777777" w:rsidR="00567A44" w:rsidRPr="00567A44" w:rsidRDefault="00567A44" w:rsidP="007372FB">
      <w:pPr>
        <w:jc w:val="both"/>
        <w:rPr>
          <w:rFonts w:ascii="Arial" w:hAnsi="Arial" w:cs="Arial"/>
          <w:sz w:val="24"/>
          <w:szCs w:val="24"/>
          <w:lang w:val="hr-HR"/>
        </w:rPr>
      </w:pPr>
    </w:p>
    <w:p w14:paraId="5E4AF3AE" w14:textId="77777777" w:rsidR="007372FB"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Na temelju članka 25. Uredbe o uredskom poslovanju („Narodne novine“ broj: 75/21),članka 2. Naputka o brojčanim oznakama pismena te sadržaju evidenciji uredskog poslovanja (NN br. 132/21)  i članka   52. Statuta Općine Brtonigla-Verteneglio (Službene novine Općine Brtonigla-Verteneglio broj: 03/18, 03/21,07/21-pročišćeni tekst, 16/22), Načelnik Općine Brtonigla-Verteneglio, donosi </w:t>
      </w:r>
    </w:p>
    <w:p w14:paraId="0BFA8731" w14:textId="77777777" w:rsidR="00567A44" w:rsidRDefault="00567A44" w:rsidP="007372FB">
      <w:pPr>
        <w:jc w:val="both"/>
        <w:rPr>
          <w:rFonts w:ascii="Arial" w:hAnsi="Arial" w:cs="Arial"/>
          <w:sz w:val="24"/>
          <w:szCs w:val="24"/>
          <w:lang w:val="hr-HR"/>
        </w:rPr>
      </w:pPr>
    </w:p>
    <w:p w14:paraId="43DF4572" w14:textId="77777777" w:rsidR="00107C0D" w:rsidRPr="00567A44" w:rsidRDefault="00107C0D" w:rsidP="007372FB">
      <w:pPr>
        <w:jc w:val="both"/>
        <w:rPr>
          <w:rFonts w:ascii="Arial" w:hAnsi="Arial" w:cs="Arial"/>
          <w:sz w:val="24"/>
          <w:szCs w:val="24"/>
          <w:lang w:val="hr-HR"/>
        </w:rPr>
      </w:pPr>
    </w:p>
    <w:p w14:paraId="7C735278"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Izmjene i dopune Plana</w:t>
      </w:r>
    </w:p>
    <w:p w14:paraId="6F2FB3E3"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Klasifikacijskih  i brojčanih oznaka u uredskom poslovanju</w:t>
      </w:r>
    </w:p>
    <w:p w14:paraId="1414F3B1" w14:textId="77777777" w:rsidR="007372FB"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Općine Brtonigla-Verteneglio</w:t>
      </w:r>
    </w:p>
    <w:p w14:paraId="02AB83E9" w14:textId="77777777" w:rsidR="00107C0D" w:rsidRPr="00567A44" w:rsidRDefault="00107C0D" w:rsidP="007372FB">
      <w:pPr>
        <w:jc w:val="center"/>
        <w:rPr>
          <w:rFonts w:ascii="Arial" w:hAnsi="Arial" w:cs="Arial"/>
          <w:b/>
          <w:bCs/>
          <w:sz w:val="24"/>
          <w:szCs w:val="24"/>
          <w:lang w:val="hr-HR"/>
        </w:rPr>
      </w:pPr>
    </w:p>
    <w:p w14:paraId="02D59A42" w14:textId="77777777" w:rsidR="007372FB" w:rsidRPr="00567A44" w:rsidRDefault="007372FB" w:rsidP="007372FB">
      <w:pPr>
        <w:rPr>
          <w:sz w:val="24"/>
          <w:szCs w:val="24"/>
          <w:lang w:val="hr-HR"/>
        </w:rPr>
      </w:pPr>
    </w:p>
    <w:p w14:paraId="578B77FE"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1.</w:t>
      </w:r>
    </w:p>
    <w:p w14:paraId="1C8736F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U članku 3. Plana klasifikacijskih oznaka Općine Brtonigla-Verteneglio (Službene novine Općine Brtonigla-Verteneglio br. 06/23) u grupi 35/ PROSTORNO UREĐENJE, ZAŠTITA OKOLIŠA I PRIRODE, </w:t>
      </w:r>
      <w:proofErr w:type="spellStart"/>
      <w:r w:rsidRPr="00567A44">
        <w:rPr>
          <w:rFonts w:ascii="Arial" w:hAnsi="Arial" w:cs="Arial"/>
          <w:sz w:val="24"/>
          <w:szCs w:val="24"/>
          <w:lang w:val="hr-HR"/>
        </w:rPr>
        <w:t>podrupa</w:t>
      </w:r>
      <w:proofErr w:type="spellEnd"/>
      <w:r w:rsidRPr="00567A44">
        <w:rPr>
          <w:rFonts w:ascii="Arial" w:hAnsi="Arial" w:cs="Arial"/>
          <w:sz w:val="24"/>
          <w:szCs w:val="24"/>
          <w:lang w:val="hr-HR"/>
        </w:rPr>
        <w:t xml:space="preserve"> klasifikacijske oznake 350-01 se mijenja i glasi: PROSTORNO UREĐENJE – općenito, a nakon iste dodaju se djelatnosti unutar podgrupe 350-02, 350-03, kako slijedi:</w:t>
      </w:r>
    </w:p>
    <w:p w14:paraId="0A53D36F" w14:textId="77777777" w:rsidR="007372FB" w:rsidRPr="007372FB" w:rsidRDefault="007372FB" w:rsidP="007372FB">
      <w:pPr>
        <w:rPr>
          <w:rFonts w:ascii="Arial" w:hAnsi="Arial" w:cs="Arial"/>
          <w:lang w:val="hr-HR"/>
        </w:rPr>
      </w:pPr>
    </w:p>
    <w:tbl>
      <w:tblPr>
        <w:tblW w:w="9351" w:type="dxa"/>
        <w:tblLook w:val="04A0" w:firstRow="1" w:lastRow="0" w:firstColumn="1" w:lastColumn="0" w:noHBand="0" w:noVBand="1"/>
      </w:tblPr>
      <w:tblGrid>
        <w:gridCol w:w="1620"/>
        <w:gridCol w:w="1000"/>
        <w:gridCol w:w="6731"/>
      </w:tblGrid>
      <w:tr w:rsidR="007372FB" w:rsidRPr="007372FB" w14:paraId="5E6516DE" w14:textId="77777777" w:rsidTr="00107C0D">
        <w:trPr>
          <w:trHeight w:val="799"/>
        </w:trPr>
        <w:tc>
          <w:tcPr>
            <w:tcW w:w="1620" w:type="dxa"/>
            <w:tcBorders>
              <w:top w:val="nil"/>
              <w:left w:val="single" w:sz="4" w:space="0" w:color="FFFFFF"/>
              <w:bottom w:val="single" w:sz="12" w:space="0" w:color="FFFFFF"/>
              <w:right w:val="single" w:sz="4" w:space="0" w:color="FFFFFF"/>
            </w:tcBorders>
            <w:shd w:val="clear" w:color="4472C4" w:fill="4472C4"/>
            <w:vAlign w:val="center"/>
            <w:hideMark/>
          </w:tcPr>
          <w:p w14:paraId="4CE303EB" w14:textId="77777777" w:rsidR="007372FB" w:rsidRPr="007372FB" w:rsidRDefault="007372FB" w:rsidP="000817E7">
            <w:pPr>
              <w:jc w:val="right"/>
              <w:rPr>
                <w:rFonts w:ascii="Calibri" w:hAnsi="Calibri" w:cs="Calibri"/>
                <w:b/>
                <w:bCs/>
                <w:color w:val="FFFFFF"/>
                <w:lang w:val="hr-HR"/>
              </w:rPr>
            </w:pPr>
            <w:r w:rsidRPr="007372FB">
              <w:rPr>
                <w:rFonts w:ascii="Calibri" w:hAnsi="Calibri" w:cs="Calibri"/>
                <w:b/>
                <w:bCs/>
                <w:color w:val="FFFFFF"/>
                <w:lang w:val="hr-HR"/>
              </w:rPr>
              <w:lastRenderedPageBreak/>
              <w:t xml:space="preserve">Klasifikacijska oznaka </w:t>
            </w:r>
          </w:p>
        </w:tc>
        <w:tc>
          <w:tcPr>
            <w:tcW w:w="1000" w:type="dxa"/>
            <w:tcBorders>
              <w:top w:val="nil"/>
              <w:left w:val="single" w:sz="4" w:space="0" w:color="FFFFFF"/>
              <w:bottom w:val="single" w:sz="12" w:space="0" w:color="FFFFFF"/>
              <w:right w:val="single" w:sz="4" w:space="0" w:color="FFFFFF"/>
            </w:tcBorders>
            <w:shd w:val="clear" w:color="4472C4" w:fill="4472C4"/>
            <w:vAlign w:val="center"/>
            <w:hideMark/>
          </w:tcPr>
          <w:p w14:paraId="3C1A29DC" w14:textId="77777777" w:rsidR="007372FB" w:rsidRPr="007372FB" w:rsidRDefault="007372FB" w:rsidP="000817E7">
            <w:pPr>
              <w:jc w:val="right"/>
              <w:rPr>
                <w:rFonts w:ascii="Calibri" w:hAnsi="Calibri" w:cs="Calibri"/>
                <w:b/>
                <w:bCs/>
                <w:color w:val="FFFFFF"/>
                <w:lang w:val="hr-HR"/>
              </w:rPr>
            </w:pPr>
            <w:r w:rsidRPr="007372FB">
              <w:rPr>
                <w:rFonts w:ascii="Calibri" w:hAnsi="Calibri" w:cs="Calibri"/>
                <w:b/>
                <w:bCs/>
                <w:color w:val="FFFFFF"/>
                <w:lang w:val="hr-HR"/>
              </w:rPr>
              <w:t>Oznaka dosjea</w:t>
            </w:r>
          </w:p>
        </w:tc>
        <w:tc>
          <w:tcPr>
            <w:tcW w:w="6731" w:type="dxa"/>
            <w:tcBorders>
              <w:top w:val="nil"/>
              <w:left w:val="single" w:sz="4" w:space="0" w:color="FFFFFF"/>
              <w:bottom w:val="single" w:sz="12" w:space="0" w:color="FFFFFF"/>
              <w:right w:val="nil"/>
            </w:tcBorders>
            <w:shd w:val="clear" w:color="4472C4" w:fill="4472C4"/>
            <w:vAlign w:val="center"/>
            <w:hideMark/>
          </w:tcPr>
          <w:p w14:paraId="52C4AE71" w14:textId="77777777" w:rsidR="007372FB" w:rsidRPr="007372FB" w:rsidRDefault="007372FB" w:rsidP="000817E7">
            <w:pPr>
              <w:rPr>
                <w:rFonts w:ascii="Calibri" w:hAnsi="Calibri" w:cs="Calibri"/>
                <w:b/>
                <w:bCs/>
                <w:color w:val="FFFFFF"/>
                <w:lang w:val="hr-HR"/>
              </w:rPr>
            </w:pPr>
            <w:r w:rsidRPr="007372FB">
              <w:rPr>
                <w:rFonts w:ascii="Calibri" w:hAnsi="Calibri" w:cs="Calibri"/>
                <w:b/>
                <w:bCs/>
                <w:color w:val="FFFFFF"/>
                <w:lang w:val="hr-HR"/>
              </w:rPr>
              <w:t>Naziv postupka</w:t>
            </w:r>
          </w:p>
        </w:tc>
      </w:tr>
      <w:tr w:rsidR="007372FB" w:rsidRPr="007372FB" w14:paraId="4AE358EB"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672B191D"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350-01</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7B6F5EE6"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01</w:t>
            </w:r>
          </w:p>
        </w:tc>
        <w:tc>
          <w:tcPr>
            <w:tcW w:w="6731" w:type="dxa"/>
            <w:tcBorders>
              <w:top w:val="single" w:sz="4" w:space="0" w:color="FFFFFF"/>
              <w:left w:val="single" w:sz="4" w:space="0" w:color="FFFFFF"/>
              <w:bottom w:val="single" w:sz="4" w:space="0" w:color="FFFFFF"/>
              <w:right w:val="nil"/>
            </w:tcBorders>
            <w:shd w:val="clear" w:color="B4C6E7" w:fill="B4C6E7"/>
            <w:noWrap/>
            <w:vAlign w:val="center"/>
          </w:tcPr>
          <w:p w14:paraId="7A9896EF"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Prostorno uređenje - općenito</w:t>
            </w:r>
          </w:p>
        </w:tc>
      </w:tr>
      <w:tr w:rsidR="007372FB" w:rsidRPr="007372FB" w14:paraId="78F29980"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0ED70039"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350-02</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69303DCE"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01</w:t>
            </w:r>
          </w:p>
        </w:tc>
        <w:tc>
          <w:tcPr>
            <w:tcW w:w="6731" w:type="dxa"/>
            <w:tcBorders>
              <w:top w:val="single" w:sz="4" w:space="0" w:color="FFFFFF"/>
              <w:left w:val="single" w:sz="4" w:space="0" w:color="FFFFFF"/>
              <w:bottom w:val="single" w:sz="4" w:space="0" w:color="FFFFFF"/>
              <w:right w:val="nil"/>
            </w:tcBorders>
            <w:shd w:val="clear" w:color="B4C6E7" w:fill="B4C6E7"/>
            <w:noWrap/>
            <w:vAlign w:val="center"/>
          </w:tcPr>
          <w:p w14:paraId="7AC00364"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 xml:space="preserve">Praćenje stanja u prostoru, uređenje građevinskog zemljišta, lokacijske dozvole,    </w:t>
            </w:r>
          </w:p>
          <w:p w14:paraId="334F0153"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posebni  uvjeti, nadzor iz područja prostornog uređenja</w:t>
            </w:r>
          </w:p>
        </w:tc>
      </w:tr>
      <w:tr w:rsidR="007372FB" w:rsidRPr="007372FB" w14:paraId="61D43B93"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DF7C73A"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5A2BC22"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01</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7F1849CD"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Izrada i donošenje prostornih planova nove generacije - općenito</w:t>
            </w:r>
          </w:p>
        </w:tc>
      </w:tr>
      <w:tr w:rsidR="007372FB" w:rsidRPr="007372FB" w14:paraId="714005CE"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25FE6B38"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2C63FDA4"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07</w:t>
            </w:r>
          </w:p>
        </w:tc>
        <w:tc>
          <w:tcPr>
            <w:tcW w:w="6731" w:type="dxa"/>
            <w:tcBorders>
              <w:top w:val="single" w:sz="4" w:space="0" w:color="FFFFFF"/>
              <w:left w:val="single" w:sz="4" w:space="0" w:color="FFFFFF"/>
              <w:bottom w:val="single" w:sz="4" w:space="0" w:color="FFFFFF"/>
              <w:right w:val="nil"/>
            </w:tcBorders>
            <w:shd w:val="clear" w:color="B4C6E7" w:fill="B4C6E7"/>
            <w:noWrap/>
            <w:vAlign w:val="center"/>
          </w:tcPr>
          <w:p w14:paraId="13063C32"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Izrada i donošenje PPUO</w:t>
            </w:r>
          </w:p>
        </w:tc>
      </w:tr>
      <w:tr w:rsidR="007372FB" w:rsidRPr="007372FB" w14:paraId="7BE17AB2"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02BA027"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4ABDCCB"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09</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304255C7"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Izrada i donošenje UPU (lokalna razina)</w:t>
            </w:r>
          </w:p>
        </w:tc>
      </w:tr>
      <w:tr w:rsidR="007372FB" w:rsidRPr="007372FB" w14:paraId="09F240B0"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142D02D7"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tcPr>
          <w:p w14:paraId="1DD2B578"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11</w:t>
            </w:r>
          </w:p>
        </w:tc>
        <w:tc>
          <w:tcPr>
            <w:tcW w:w="6731" w:type="dxa"/>
            <w:tcBorders>
              <w:top w:val="single" w:sz="4" w:space="0" w:color="FFFFFF"/>
              <w:left w:val="single" w:sz="4" w:space="0" w:color="FFFFFF"/>
              <w:bottom w:val="single" w:sz="4" w:space="0" w:color="FFFFFF"/>
              <w:right w:val="nil"/>
            </w:tcBorders>
            <w:shd w:val="clear" w:color="B4C6E7" w:fill="B4C6E7"/>
            <w:noWrap/>
            <w:vAlign w:val="center"/>
          </w:tcPr>
          <w:p w14:paraId="37887B62"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Općenito o transformaciji prostornih planova</w:t>
            </w:r>
          </w:p>
        </w:tc>
      </w:tr>
      <w:tr w:rsidR="007372FB" w:rsidRPr="007372FB" w14:paraId="6B86648A"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DA84A80"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C3ECA92"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17</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7FEE141C"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Transformacija PPUG/PPUO</w:t>
            </w:r>
          </w:p>
        </w:tc>
      </w:tr>
      <w:tr w:rsidR="007372FB" w:rsidRPr="007372FB" w14:paraId="46C61358"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DCBF167"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3F8CC38"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19</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6ABF44FA"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Transformacija UPU/DPU/PUP (lokalna razina)</w:t>
            </w:r>
          </w:p>
        </w:tc>
      </w:tr>
      <w:tr w:rsidR="007372FB" w:rsidRPr="007372FB" w14:paraId="68A2FFFE"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7E0FFB8"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DBF0D22"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21</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3567C2A5"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Općenito o stavljanju izvan snage prostornih planova</w:t>
            </w:r>
          </w:p>
        </w:tc>
      </w:tr>
      <w:tr w:rsidR="007372FB" w:rsidRPr="007372FB" w14:paraId="41633B16"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0439B20"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CA2EB06"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27</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211F1B33"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Stavljanje izvan snage PPUG/PPUO</w:t>
            </w:r>
          </w:p>
        </w:tc>
      </w:tr>
      <w:tr w:rsidR="007372FB" w:rsidRPr="007372FB" w14:paraId="4FFA0468"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6DE8061"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0EFC45B"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29</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394CBCF6"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Stavljanje izvan snage UPU/DPU/PUP (lokalna razina)</w:t>
            </w:r>
          </w:p>
        </w:tc>
      </w:tr>
      <w:tr w:rsidR="007372FB" w:rsidRPr="007372FB" w14:paraId="2B960793"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770D0BE"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E04B6E2"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31</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65E8B5DF"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Izrada i donošenje izmjena i dopuna prostornih planova nove generacije - općenito</w:t>
            </w:r>
          </w:p>
        </w:tc>
      </w:tr>
      <w:tr w:rsidR="007372FB" w:rsidRPr="007372FB" w14:paraId="42DD2529"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5AD6AE5"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58EA9A86"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37</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3B36DD86"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Izrada i donošenje izmjene i dopune PPUG/PPUO</w:t>
            </w:r>
          </w:p>
        </w:tc>
      </w:tr>
      <w:tr w:rsidR="007372FB" w:rsidRPr="007372FB" w14:paraId="0B7707E1" w14:textId="77777777" w:rsidTr="00107C0D">
        <w:trPr>
          <w:trHeight w:val="398"/>
        </w:trPr>
        <w:tc>
          <w:tcPr>
            <w:tcW w:w="162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38E77AAD"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350-03</w:t>
            </w:r>
          </w:p>
        </w:tc>
        <w:tc>
          <w:tcPr>
            <w:tcW w:w="1000"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359FE17" w14:textId="77777777" w:rsidR="007372FB" w:rsidRPr="007372FB" w:rsidRDefault="007372FB" w:rsidP="000817E7">
            <w:pPr>
              <w:ind w:firstLineChars="100" w:firstLine="200"/>
              <w:jc w:val="right"/>
              <w:rPr>
                <w:rFonts w:ascii="Calibri" w:hAnsi="Calibri" w:cs="Calibri"/>
                <w:color w:val="000000"/>
                <w:lang w:val="hr-HR"/>
              </w:rPr>
            </w:pPr>
            <w:r w:rsidRPr="007372FB">
              <w:rPr>
                <w:rFonts w:ascii="Calibri" w:hAnsi="Calibri" w:cs="Calibri"/>
                <w:color w:val="000000"/>
                <w:lang w:val="hr-HR"/>
              </w:rPr>
              <w:t>39</w:t>
            </w:r>
          </w:p>
        </w:tc>
        <w:tc>
          <w:tcPr>
            <w:tcW w:w="6731" w:type="dxa"/>
            <w:tcBorders>
              <w:top w:val="single" w:sz="4" w:space="0" w:color="FFFFFF"/>
              <w:left w:val="single" w:sz="4" w:space="0" w:color="FFFFFF"/>
              <w:bottom w:val="single" w:sz="4" w:space="0" w:color="FFFFFF"/>
              <w:right w:val="nil"/>
            </w:tcBorders>
            <w:shd w:val="clear" w:color="B4C6E7" w:fill="B4C6E7"/>
            <w:noWrap/>
            <w:vAlign w:val="center"/>
            <w:hideMark/>
          </w:tcPr>
          <w:p w14:paraId="4E757785" w14:textId="77777777" w:rsidR="007372FB" w:rsidRPr="007372FB" w:rsidRDefault="007372FB" w:rsidP="000817E7">
            <w:pPr>
              <w:ind w:firstLineChars="100" w:firstLine="200"/>
              <w:rPr>
                <w:rFonts w:ascii="Calibri" w:hAnsi="Calibri" w:cs="Calibri"/>
                <w:lang w:val="hr-HR"/>
              </w:rPr>
            </w:pPr>
            <w:r w:rsidRPr="007372FB">
              <w:rPr>
                <w:rFonts w:ascii="Calibri" w:hAnsi="Calibri" w:cs="Calibri"/>
                <w:lang w:val="hr-HR"/>
              </w:rPr>
              <w:t>Izrada i donošenje izmjene i dopune UPU/DPU/PUP (lokalna razina)</w:t>
            </w:r>
          </w:p>
        </w:tc>
      </w:tr>
    </w:tbl>
    <w:p w14:paraId="7075FF0E" w14:textId="77777777" w:rsidR="007372FB" w:rsidRPr="007372FB" w:rsidRDefault="007372FB" w:rsidP="007372FB">
      <w:pPr>
        <w:rPr>
          <w:rFonts w:ascii="Arial" w:hAnsi="Arial" w:cs="Arial"/>
          <w:lang w:val="hr-HR"/>
        </w:rPr>
      </w:pPr>
    </w:p>
    <w:p w14:paraId="79C69E63"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2.</w:t>
      </w:r>
    </w:p>
    <w:p w14:paraId="392C8AC6" w14:textId="3804E6E0" w:rsidR="007372FB" w:rsidRPr="00567A44" w:rsidRDefault="007372FB" w:rsidP="00107C0D">
      <w:pPr>
        <w:rPr>
          <w:rFonts w:ascii="Arial" w:hAnsi="Arial" w:cs="Arial"/>
          <w:sz w:val="24"/>
          <w:szCs w:val="24"/>
          <w:lang w:val="hr-HR"/>
        </w:rPr>
      </w:pPr>
      <w:r w:rsidRPr="00567A44">
        <w:rPr>
          <w:rFonts w:ascii="Arial" w:hAnsi="Arial" w:cs="Arial"/>
          <w:sz w:val="24"/>
          <w:szCs w:val="24"/>
          <w:lang w:val="hr-HR"/>
        </w:rPr>
        <w:t>Ove Izmjene i dopune Plana klasifikacijskih oznaka Općine Brtonigla-Verteneglio stupaju na snagu osmog dana od dana objave u Službenim novinama Općine Brtonigla-Verteneglio.</w:t>
      </w:r>
    </w:p>
    <w:p w14:paraId="7CD4A61E" w14:textId="77777777" w:rsidR="007372FB" w:rsidRPr="00567A44" w:rsidRDefault="007372FB" w:rsidP="007372FB">
      <w:pPr>
        <w:jc w:val="right"/>
        <w:rPr>
          <w:rFonts w:ascii="Arial" w:hAnsi="Arial" w:cs="Arial"/>
          <w:sz w:val="24"/>
          <w:szCs w:val="24"/>
          <w:lang w:val="hr-HR"/>
        </w:rPr>
      </w:pPr>
      <w:r w:rsidRPr="00567A44">
        <w:rPr>
          <w:rFonts w:ascii="Arial" w:hAnsi="Arial" w:cs="Arial"/>
          <w:sz w:val="24"/>
          <w:szCs w:val="24"/>
          <w:lang w:val="hr-HR"/>
        </w:rPr>
        <w:t xml:space="preserve"> Općinski načelnik</w:t>
      </w:r>
    </w:p>
    <w:p w14:paraId="04F5C516" w14:textId="2D87EF1C" w:rsidR="007372FB" w:rsidRDefault="007372FB" w:rsidP="007372FB">
      <w:pPr>
        <w:jc w:val="right"/>
        <w:rPr>
          <w:rFonts w:ascii="Arial" w:hAnsi="Arial" w:cs="Arial"/>
          <w:sz w:val="24"/>
          <w:szCs w:val="24"/>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27842CE1" w14:textId="77777777" w:rsidR="007372FB" w:rsidRPr="00567A44" w:rsidRDefault="007372FB" w:rsidP="0019111B">
      <w:pPr>
        <w:rPr>
          <w:rFonts w:ascii="Arial" w:hAnsi="Arial" w:cs="Arial"/>
          <w:sz w:val="24"/>
          <w:szCs w:val="24"/>
          <w:lang w:val="hr-HR"/>
        </w:rPr>
      </w:pPr>
    </w:p>
    <w:p w14:paraId="343250F0" w14:textId="77777777" w:rsidR="007372FB" w:rsidRPr="00567A44" w:rsidRDefault="007372FB" w:rsidP="007372FB">
      <w:pPr>
        <w:pStyle w:val="ListParagraph"/>
        <w:numPr>
          <w:ilvl w:val="0"/>
          <w:numId w:val="28"/>
        </w:numPr>
        <w:jc w:val="center"/>
        <w:rPr>
          <w:rFonts w:cs="Arial"/>
          <w:sz w:val="24"/>
          <w:szCs w:val="24"/>
          <w:lang w:val="hr-HR"/>
        </w:rPr>
      </w:pPr>
    </w:p>
    <w:p w14:paraId="1602F6D7" w14:textId="77777777" w:rsidR="007372FB" w:rsidRPr="00567A44" w:rsidRDefault="007372FB" w:rsidP="0019111B">
      <w:pPr>
        <w:rPr>
          <w:rFonts w:ascii="Arial" w:hAnsi="Arial" w:cs="Arial"/>
          <w:sz w:val="24"/>
          <w:szCs w:val="24"/>
          <w:lang w:val="hr-HR"/>
        </w:rPr>
      </w:pPr>
    </w:p>
    <w:p w14:paraId="136C0A9F" w14:textId="77777777" w:rsidR="007372FB" w:rsidRDefault="007372FB" w:rsidP="007372FB">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17. lipnja 2024. godine, donosi sljedeću</w:t>
      </w:r>
    </w:p>
    <w:p w14:paraId="13777946" w14:textId="77777777" w:rsidR="00107C0D" w:rsidRPr="00567A44" w:rsidRDefault="00107C0D" w:rsidP="007372FB">
      <w:pPr>
        <w:autoSpaceDE w:val="0"/>
        <w:autoSpaceDN w:val="0"/>
        <w:adjustRightInd w:val="0"/>
        <w:ind w:firstLine="708"/>
        <w:jc w:val="both"/>
        <w:rPr>
          <w:rFonts w:ascii="Arial" w:hAnsi="Arial" w:cs="Arial"/>
          <w:sz w:val="24"/>
          <w:szCs w:val="24"/>
          <w:lang w:val="hr-HR"/>
        </w:rPr>
      </w:pPr>
    </w:p>
    <w:p w14:paraId="32E02305"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5BAC4591"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o izravnom ugovaranju za nabavu solarne LED javne rasvjete za potrebe osvjetljenja parka u naselju </w:t>
      </w:r>
      <w:proofErr w:type="spellStart"/>
      <w:r w:rsidRPr="00567A44">
        <w:rPr>
          <w:rFonts w:ascii="Arial" w:hAnsi="Arial" w:cs="Arial"/>
          <w:b/>
          <w:sz w:val="24"/>
          <w:szCs w:val="24"/>
          <w:lang w:val="hr-HR"/>
        </w:rPr>
        <w:t>Fiorini</w:t>
      </w:r>
      <w:proofErr w:type="spellEnd"/>
      <w:r w:rsidRPr="00567A44">
        <w:rPr>
          <w:rFonts w:ascii="Arial" w:hAnsi="Arial" w:cs="Arial"/>
          <w:b/>
          <w:sz w:val="24"/>
          <w:szCs w:val="24"/>
          <w:lang w:val="hr-HR"/>
        </w:rPr>
        <w:t xml:space="preserve"> i naselju </w:t>
      </w:r>
      <w:proofErr w:type="spellStart"/>
      <w:r w:rsidRPr="00567A44">
        <w:rPr>
          <w:rFonts w:ascii="Arial" w:hAnsi="Arial" w:cs="Arial"/>
          <w:b/>
          <w:sz w:val="24"/>
          <w:szCs w:val="24"/>
          <w:lang w:val="hr-HR"/>
        </w:rPr>
        <w:t>Čendaki</w:t>
      </w:r>
      <w:proofErr w:type="spellEnd"/>
    </w:p>
    <w:p w14:paraId="7AF5A1D7" w14:textId="77777777" w:rsidR="007372FB" w:rsidRPr="00567A44" w:rsidRDefault="007372FB" w:rsidP="007372FB">
      <w:pPr>
        <w:jc w:val="center"/>
        <w:rPr>
          <w:rFonts w:ascii="Arial" w:hAnsi="Arial" w:cs="Arial"/>
          <w:b/>
          <w:sz w:val="24"/>
          <w:szCs w:val="24"/>
          <w:lang w:val="hr-HR"/>
        </w:rPr>
      </w:pPr>
    </w:p>
    <w:p w14:paraId="3C4EB0F6"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31E7B0F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 xml:space="preserve">Prihvaća se  ponuda „URBANA OPREMA“ d.o.o. Tina Ujevića 30, Rijeka,  evidencijski broj ponude 1424 od 14.06.2024, za nabavu solarne LED javne rasvjete </w:t>
      </w:r>
      <w:r w:rsidRPr="00567A44">
        <w:rPr>
          <w:rFonts w:ascii="Arial" w:hAnsi="Arial" w:cs="Arial"/>
          <w:sz w:val="24"/>
          <w:szCs w:val="24"/>
          <w:lang w:val="hr-HR"/>
        </w:rPr>
        <w:lastRenderedPageBreak/>
        <w:t xml:space="preserve">za potrebe osvjetljenje parka u naselju </w:t>
      </w:r>
      <w:proofErr w:type="spellStart"/>
      <w:r w:rsidRPr="00567A44">
        <w:rPr>
          <w:rFonts w:ascii="Arial" w:hAnsi="Arial" w:cs="Arial"/>
          <w:sz w:val="24"/>
          <w:szCs w:val="24"/>
          <w:lang w:val="hr-HR"/>
        </w:rPr>
        <w:t>Fiorini</w:t>
      </w:r>
      <w:proofErr w:type="spellEnd"/>
      <w:r w:rsidRPr="00567A44">
        <w:rPr>
          <w:rFonts w:ascii="Arial" w:hAnsi="Arial" w:cs="Arial"/>
          <w:sz w:val="24"/>
          <w:szCs w:val="24"/>
          <w:lang w:val="hr-HR"/>
        </w:rPr>
        <w:t xml:space="preserve"> i naselju </w:t>
      </w:r>
      <w:proofErr w:type="spellStart"/>
      <w:r w:rsidRPr="00567A44">
        <w:rPr>
          <w:rFonts w:ascii="Arial" w:hAnsi="Arial" w:cs="Arial"/>
          <w:sz w:val="24"/>
          <w:szCs w:val="24"/>
          <w:lang w:val="hr-HR"/>
        </w:rPr>
        <w:t>Čendaki</w:t>
      </w:r>
      <w:proofErr w:type="spellEnd"/>
      <w:r w:rsidRPr="00567A44">
        <w:rPr>
          <w:rFonts w:ascii="Arial" w:hAnsi="Arial" w:cs="Arial"/>
          <w:sz w:val="24"/>
          <w:szCs w:val="24"/>
          <w:lang w:val="hr-HR"/>
        </w:rPr>
        <w:t xml:space="preserve">, za ponuđenu cijenu u iznosu od 2.173,00 €  bez PDV-a. </w:t>
      </w:r>
    </w:p>
    <w:p w14:paraId="2AF2A385" w14:textId="77777777" w:rsidR="00107C0D"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Pristupa se izravnom ugovaranju sa navedenim ponuditeljem sukladno prethodnom stavku ove točke.          </w:t>
      </w:r>
    </w:p>
    <w:p w14:paraId="4C66ECD6" w14:textId="77777777" w:rsidR="00107C0D" w:rsidRDefault="00107C0D" w:rsidP="007372FB">
      <w:pPr>
        <w:ind w:firstLine="708"/>
        <w:jc w:val="both"/>
        <w:rPr>
          <w:rFonts w:ascii="Arial" w:hAnsi="Arial" w:cs="Arial"/>
          <w:sz w:val="24"/>
          <w:szCs w:val="24"/>
          <w:lang w:val="hr-HR"/>
        </w:rPr>
      </w:pPr>
    </w:p>
    <w:p w14:paraId="207C1D1E" w14:textId="70E99CAF" w:rsidR="007372FB" w:rsidRPr="00567A44" w:rsidRDefault="00107C0D" w:rsidP="007372FB">
      <w:pPr>
        <w:ind w:firstLine="708"/>
        <w:jc w:val="both"/>
        <w:rPr>
          <w:rFonts w:ascii="Arial" w:hAnsi="Arial" w:cs="Arial"/>
          <w:b/>
          <w:sz w:val="24"/>
          <w:szCs w:val="24"/>
          <w:lang w:val="hr-HR"/>
        </w:rPr>
      </w:pPr>
      <w:r>
        <w:rPr>
          <w:rFonts w:ascii="Arial" w:hAnsi="Arial" w:cs="Arial"/>
          <w:sz w:val="24"/>
          <w:szCs w:val="24"/>
          <w:lang w:val="hr-HR"/>
        </w:rPr>
        <w:t xml:space="preserve">                                             </w:t>
      </w:r>
      <w:r w:rsidR="007372FB" w:rsidRPr="00567A44">
        <w:rPr>
          <w:rFonts w:ascii="Arial" w:hAnsi="Arial" w:cs="Arial"/>
          <w:sz w:val="24"/>
          <w:szCs w:val="24"/>
          <w:lang w:val="hr-HR"/>
        </w:rPr>
        <w:t xml:space="preserve">        </w:t>
      </w:r>
      <w:r w:rsidR="007372FB" w:rsidRPr="00567A44">
        <w:rPr>
          <w:rFonts w:ascii="Arial" w:hAnsi="Arial" w:cs="Arial"/>
          <w:b/>
          <w:sz w:val="24"/>
          <w:szCs w:val="24"/>
          <w:lang w:val="hr-HR"/>
        </w:rPr>
        <w:t>II.</w:t>
      </w:r>
    </w:p>
    <w:p w14:paraId="5475BC46"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usluge iz </w:t>
      </w:r>
      <w:proofErr w:type="spellStart"/>
      <w:r w:rsidRPr="00567A44">
        <w:rPr>
          <w:rFonts w:ascii="Arial" w:hAnsi="Arial" w:cs="Arial"/>
          <w:sz w:val="24"/>
          <w:szCs w:val="24"/>
          <w:lang w:val="hr-HR"/>
        </w:rPr>
        <w:t>toč.I</w:t>
      </w:r>
      <w:proofErr w:type="spellEnd"/>
      <w:r w:rsidRPr="00567A44">
        <w:rPr>
          <w:rFonts w:ascii="Arial" w:hAnsi="Arial" w:cs="Arial"/>
          <w:sz w:val="24"/>
          <w:szCs w:val="24"/>
          <w:lang w:val="hr-HR"/>
        </w:rPr>
        <w:t xml:space="preserve"> ove Odluke je Općina Brtonigla-Verteneglio,                                                                                                                                                                                                                                              Trg </w:t>
      </w:r>
      <w:proofErr w:type="spellStart"/>
      <w:r w:rsidRPr="00567A44">
        <w:rPr>
          <w:rFonts w:ascii="Arial" w:hAnsi="Arial" w:cs="Arial"/>
          <w:sz w:val="24"/>
          <w:szCs w:val="24"/>
          <w:lang w:val="hr-HR"/>
        </w:rPr>
        <w:t>Sv.Zenona</w:t>
      </w:r>
      <w:proofErr w:type="spellEnd"/>
      <w:r w:rsidRPr="00567A44">
        <w:rPr>
          <w:rFonts w:ascii="Arial" w:hAnsi="Arial" w:cs="Arial"/>
          <w:sz w:val="24"/>
          <w:szCs w:val="24"/>
          <w:lang w:val="hr-HR"/>
        </w:rPr>
        <w:t xml:space="preserve"> 1, Brtonigla, </w:t>
      </w:r>
      <w:proofErr w:type="spellStart"/>
      <w:r w:rsidRPr="00567A44">
        <w:rPr>
          <w:rFonts w:ascii="Arial" w:hAnsi="Arial" w:cs="Arial"/>
          <w:sz w:val="24"/>
          <w:szCs w:val="24"/>
          <w:lang w:val="hr-HR"/>
        </w:rPr>
        <w:t>oib</w:t>
      </w:r>
      <w:proofErr w:type="spellEnd"/>
      <w:r w:rsidRPr="00567A44">
        <w:rPr>
          <w:rFonts w:ascii="Arial" w:hAnsi="Arial" w:cs="Arial"/>
          <w:sz w:val="24"/>
          <w:szCs w:val="24"/>
          <w:lang w:val="hr-HR"/>
        </w:rPr>
        <w:t xml:space="preserve"> 81025770849. </w:t>
      </w:r>
    </w:p>
    <w:p w14:paraId="43C4A1FF" w14:textId="77777777" w:rsidR="007372FB" w:rsidRPr="00567A44" w:rsidRDefault="007372FB" w:rsidP="007372FB">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Plaćanje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obaviti će se u roku od 15 dana od ispostave računa. </w:t>
      </w:r>
    </w:p>
    <w:p w14:paraId="698781EF" w14:textId="77777777" w:rsidR="007372FB" w:rsidRPr="00567A44" w:rsidRDefault="007372FB" w:rsidP="007372FB">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Rok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iznosi do 10 dana.</w:t>
      </w:r>
    </w:p>
    <w:p w14:paraId="0E90A6E9" w14:textId="77777777" w:rsidR="007372FB" w:rsidRDefault="007372FB" w:rsidP="007372FB">
      <w:pPr>
        <w:pStyle w:val="BodyText"/>
        <w:ind w:firstLine="708"/>
        <w:rPr>
          <w:rFonts w:ascii="Arial" w:hAnsi="Arial" w:cs="Arial"/>
          <w:szCs w:val="24"/>
        </w:rPr>
      </w:pPr>
      <w:r w:rsidRPr="00567A44">
        <w:rPr>
          <w:rFonts w:ascii="Arial" w:hAnsi="Arial" w:cs="Arial"/>
          <w:szCs w:val="24"/>
        </w:rPr>
        <w:t>Za plaćanje usluge iz ove Odluke koristiti će se proračunska sredstva koja su osigurana i namijenjena u Općinskim proračunom Općine Brtonigla-Verteneglio za 2024. godinu – „Javna rasvjeta na području Općine Brtonigla-Verteneglio“ -  račun 42147, pozicija 358 - 2).</w:t>
      </w:r>
    </w:p>
    <w:p w14:paraId="3202F512" w14:textId="77777777" w:rsidR="00107C0D" w:rsidRPr="00567A44" w:rsidRDefault="00107C0D" w:rsidP="007372FB">
      <w:pPr>
        <w:pStyle w:val="BodyText"/>
        <w:ind w:firstLine="708"/>
        <w:rPr>
          <w:rFonts w:ascii="Arial" w:hAnsi="Arial" w:cs="Arial"/>
          <w:szCs w:val="24"/>
        </w:rPr>
      </w:pPr>
    </w:p>
    <w:p w14:paraId="5E600080" w14:textId="77777777" w:rsidR="007372FB" w:rsidRPr="00567A44" w:rsidRDefault="007372FB" w:rsidP="007372FB">
      <w:pPr>
        <w:pStyle w:val="BodyText"/>
        <w:jc w:val="center"/>
        <w:rPr>
          <w:rFonts w:ascii="Arial" w:hAnsi="Arial" w:cs="Arial"/>
          <w:b/>
          <w:bCs/>
          <w:szCs w:val="24"/>
        </w:rPr>
      </w:pPr>
      <w:r w:rsidRPr="00567A44">
        <w:rPr>
          <w:rFonts w:ascii="Arial" w:hAnsi="Arial" w:cs="Arial"/>
          <w:b/>
          <w:bCs/>
          <w:szCs w:val="24"/>
        </w:rPr>
        <w:t>III.</w:t>
      </w:r>
    </w:p>
    <w:p w14:paraId="24000FC2" w14:textId="77777777" w:rsidR="007372FB" w:rsidRDefault="007372FB" w:rsidP="007372FB">
      <w:pPr>
        <w:pStyle w:val="BodyText"/>
        <w:ind w:firstLine="708"/>
        <w:rPr>
          <w:rFonts w:ascii="Arial" w:hAnsi="Arial" w:cs="Arial"/>
          <w:szCs w:val="24"/>
        </w:rPr>
      </w:pPr>
      <w:r w:rsidRPr="00567A44">
        <w:rPr>
          <w:rFonts w:ascii="Arial" w:hAnsi="Arial" w:cs="Arial"/>
          <w:szCs w:val="24"/>
        </w:rPr>
        <w:t xml:space="preserve">Za kontrolu usluge iz točke I., zadužuju se viši referent za vođenje investicija Općine Brtonigla-Verteneglio Admir Martinović.  </w:t>
      </w:r>
    </w:p>
    <w:p w14:paraId="7A0D92D1" w14:textId="77777777" w:rsidR="00107C0D" w:rsidRPr="00567A44" w:rsidRDefault="00107C0D" w:rsidP="007372FB">
      <w:pPr>
        <w:pStyle w:val="BodyText"/>
        <w:ind w:firstLine="708"/>
        <w:rPr>
          <w:rFonts w:ascii="Arial" w:hAnsi="Arial" w:cs="Arial"/>
          <w:szCs w:val="24"/>
        </w:rPr>
      </w:pPr>
    </w:p>
    <w:p w14:paraId="3169567A" w14:textId="77777777" w:rsidR="007372FB" w:rsidRPr="00567A44" w:rsidRDefault="007372FB" w:rsidP="007372FB">
      <w:pPr>
        <w:pStyle w:val="BodyText"/>
        <w:jc w:val="center"/>
        <w:rPr>
          <w:rFonts w:ascii="Arial" w:hAnsi="Arial" w:cs="Arial"/>
          <w:b/>
          <w:szCs w:val="24"/>
        </w:rPr>
      </w:pPr>
      <w:r w:rsidRPr="00567A44">
        <w:rPr>
          <w:rFonts w:ascii="Arial" w:hAnsi="Arial" w:cs="Arial"/>
          <w:b/>
          <w:szCs w:val="24"/>
        </w:rPr>
        <w:t>IV.</w:t>
      </w:r>
    </w:p>
    <w:p w14:paraId="3127475C" w14:textId="77777777" w:rsidR="007372FB" w:rsidRPr="00567A44" w:rsidRDefault="007372FB" w:rsidP="007372FB">
      <w:pPr>
        <w:pStyle w:val="BodyText"/>
        <w:rPr>
          <w:rFonts w:ascii="Arial" w:hAnsi="Arial" w:cs="Arial"/>
          <w:szCs w:val="24"/>
        </w:rPr>
      </w:pPr>
      <w:r w:rsidRPr="00567A44">
        <w:rPr>
          <w:rFonts w:ascii="Arial" w:hAnsi="Arial" w:cs="Arial"/>
          <w:szCs w:val="24"/>
        </w:rPr>
        <w:tab/>
        <w:t>Ova Odluka stupa na snagu danom donošenja, a ista će se objaviti i u Službenim novinama Općine Brtonigla-Verteneglio.</w:t>
      </w:r>
    </w:p>
    <w:p w14:paraId="4AE9615F" w14:textId="77777777" w:rsidR="007372FB" w:rsidRPr="00567A44" w:rsidRDefault="007372FB" w:rsidP="007372FB">
      <w:pPr>
        <w:pStyle w:val="BodyText"/>
        <w:rPr>
          <w:rFonts w:ascii="Arial" w:hAnsi="Arial" w:cs="Arial"/>
          <w:szCs w:val="24"/>
        </w:rPr>
      </w:pPr>
    </w:p>
    <w:p w14:paraId="76496841" w14:textId="77777777" w:rsidR="007372FB" w:rsidRPr="00567A44" w:rsidRDefault="007372FB" w:rsidP="007372FB">
      <w:pPr>
        <w:pStyle w:val="BodyText"/>
        <w:rPr>
          <w:rFonts w:ascii="Arial" w:hAnsi="Arial" w:cs="Arial"/>
          <w:szCs w:val="24"/>
        </w:rPr>
      </w:pPr>
      <w:r w:rsidRPr="00567A44">
        <w:rPr>
          <w:rFonts w:ascii="Arial" w:hAnsi="Arial" w:cs="Arial"/>
          <w:szCs w:val="24"/>
        </w:rPr>
        <w:t>KLASA: 391-01/24-01/01</w:t>
      </w:r>
    </w:p>
    <w:p w14:paraId="79317148" w14:textId="77777777" w:rsidR="007372FB" w:rsidRPr="00567A44" w:rsidRDefault="007372FB" w:rsidP="007372FB">
      <w:pPr>
        <w:pStyle w:val="BodyText"/>
        <w:rPr>
          <w:rFonts w:ascii="Arial" w:hAnsi="Arial" w:cs="Arial"/>
          <w:szCs w:val="24"/>
        </w:rPr>
      </w:pPr>
      <w:r w:rsidRPr="00567A44">
        <w:rPr>
          <w:rFonts w:ascii="Arial" w:hAnsi="Arial" w:cs="Arial"/>
          <w:szCs w:val="24"/>
        </w:rPr>
        <w:t>URBROJ: 2163-13-04/06-24-04</w:t>
      </w:r>
    </w:p>
    <w:p w14:paraId="78D3D81B" w14:textId="77777777" w:rsidR="007372FB" w:rsidRPr="00567A44" w:rsidRDefault="007372FB" w:rsidP="007372FB">
      <w:pPr>
        <w:pStyle w:val="BodyText"/>
        <w:rPr>
          <w:rFonts w:ascii="Arial" w:hAnsi="Arial" w:cs="Arial"/>
          <w:szCs w:val="24"/>
        </w:rPr>
      </w:pPr>
      <w:r w:rsidRPr="00567A44">
        <w:rPr>
          <w:rFonts w:ascii="Arial" w:hAnsi="Arial" w:cs="Arial"/>
          <w:szCs w:val="24"/>
        </w:rPr>
        <w:t>Brtonigla, 17. lipnja 2024. godine</w:t>
      </w:r>
    </w:p>
    <w:p w14:paraId="628E92F5" w14:textId="77777777" w:rsidR="007372FB" w:rsidRPr="00567A44" w:rsidRDefault="007372FB" w:rsidP="007372FB">
      <w:pPr>
        <w:pStyle w:val="BodyText"/>
        <w:rPr>
          <w:rFonts w:ascii="Arial" w:hAnsi="Arial" w:cs="Arial"/>
          <w:szCs w:val="24"/>
        </w:rPr>
      </w:pPr>
    </w:p>
    <w:p w14:paraId="12A8BC44" w14:textId="77777777" w:rsidR="007372FB" w:rsidRPr="00567A44" w:rsidRDefault="007372FB" w:rsidP="007372FB">
      <w:pPr>
        <w:pStyle w:val="BodyText"/>
        <w:ind w:left="1416" w:firstLine="708"/>
        <w:rPr>
          <w:rFonts w:ascii="Arial" w:hAnsi="Arial" w:cs="Arial"/>
          <w:szCs w:val="24"/>
        </w:rPr>
      </w:pPr>
      <w:r w:rsidRPr="00567A44">
        <w:rPr>
          <w:rFonts w:ascii="Arial" w:hAnsi="Arial" w:cs="Arial"/>
          <w:szCs w:val="24"/>
        </w:rPr>
        <w:t xml:space="preserve">OPĆINSKI NAČELNIK OPĆINE BRTONIGLA-VERTENEGLIO </w:t>
      </w:r>
    </w:p>
    <w:p w14:paraId="7B0BC21D" w14:textId="0D22DB6F" w:rsidR="00107C0D" w:rsidRDefault="007372FB" w:rsidP="007372FB">
      <w:pPr>
        <w:pStyle w:val="BodyText"/>
        <w:ind w:left="2832" w:firstLine="708"/>
        <w:rPr>
          <w:rFonts w:ascii="Arial" w:hAnsi="Arial" w:cs="Arial"/>
          <w:szCs w:val="24"/>
        </w:rPr>
      </w:pPr>
      <w:r w:rsidRPr="00567A44">
        <w:rPr>
          <w:rFonts w:ascii="Arial" w:hAnsi="Arial" w:cs="Arial"/>
          <w:szCs w:val="24"/>
        </w:rPr>
        <w:t xml:space="preserve">Neš Sinožić </w:t>
      </w:r>
      <w:proofErr w:type="spellStart"/>
      <w:r w:rsidRPr="00567A44">
        <w:rPr>
          <w:rFonts w:ascii="Arial" w:hAnsi="Arial" w:cs="Arial"/>
          <w:szCs w:val="24"/>
        </w:rPr>
        <w:t>mag.ing.agr</w:t>
      </w:r>
      <w:proofErr w:type="spellEnd"/>
      <w:r w:rsidRPr="00567A44">
        <w:rPr>
          <w:rFonts w:ascii="Arial" w:hAnsi="Arial" w:cs="Arial"/>
          <w:szCs w:val="24"/>
        </w:rPr>
        <w:t>. v.r.</w:t>
      </w:r>
    </w:p>
    <w:p w14:paraId="2B04DFBD" w14:textId="77777777" w:rsidR="007372FB" w:rsidRPr="00567A44" w:rsidRDefault="007372FB" w:rsidP="0019111B">
      <w:pPr>
        <w:rPr>
          <w:rFonts w:ascii="Arial" w:hAnsi="Arial" w:cs="Arial"/>
          <w:sz w:val="24"/>
          <w:szCs w:val="24"/>
          <w:lang w:val="hr-HR"/>
        </w:rPr>
      </w:pPr>
    </w:p>
    <w:p w14:paraId="14337247" w14:textId="77777777" w:rsidR="007372FB" w:rsidRPr="00107C0D" w:rsidRDefault="007372FB" w:rsidP="0019111B">
      <w:pPr>
        <w:pStyle w:val="ListParagraph"/>
        <w:numPr>
          <w:ilvl w:val="0"/>
          <w:numId w:val="28"/>
        </w:numPr>
        <w:jc w:val="center"/>
        <w:rPr>
          <w:rFonts w:cs="Arial"/>
          <w:sz w:val="24"/>
          <w:szCs w:val="24"/>
          <w:lang w:val="hr-HR"/>
        </w:rPr>
      </w:pPr>
    </w:p>
    <w:p w14:paraId="5347E3CF" w14:textId="77777777" w:rsidR="007372FB" w:rsidRPr="00567A44" w:rsidRDefault="007372FB" w:rsidP="0019111B">
      <w:pPr>
        <w:rPr>
          <w:rFonts w:ascii="Arial" w:hAnsi="Arial" w:cs="Arial"/>
          <w:sz w:val="24"/>
          <w:szCs w:val="24"/>
          <w:lang w:val="hr-HR"/>
        </w:rPr>
      </w:pPr>
    </w:p>
    <w:p w14:paraId="5344CE18" w14:textId="77777777" w:rsidR="007372FB" w:rsidRDefault="007372FB" w:rsidP="007372FB">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17. lipnja 2024. godine, donosi sljedeću</w:t>
      </w:r>
    </w:p>
    <w:p w14:paraId="1E183310" w14:textId="77777777" w:rsidR="00107C0D" w:rsidRPr="00567A44" w:rsidRDefault="00107C0D" w:rsidP="007372FB">
      <w:pPr>
        <w:autoSpaceDE w:val="0"/>
        <w:autoSpaceDN w:val="0"/>
        <w:adjustRightInd w:val="0"/>
        <w:ind w:firstLine="708"/>
        <w:jc w:val="both"/>
        <w:rPr>
          <w:rFonts w:ascii="Arial" w:hAnsi="Arial" w:cs="Arial"/>
          <w:sz w:val="24"/>
          <w:szCs w:val="24"/>
          <w:lang w:val="hr-HR"/>
        </w:rPr>
      </w:pPr>
    </w:p>
    <w:p w14:paraId="11A34B7C"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40938294"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o izravnom ugovaranju za nabavu rasvjetnih tijela LED javne rasvjete za </w:t>
      </w:r>
    </w:p>
    <w:p w14:paraId="760539E2"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naselje Turini te za osvjetljenje Crkve u naselju Nova Vas       </w:t>
      </w:r>
    </w:p>
    <w:p w14:paraId="418A964D" w14:textId="77777777" w:rsidR="007372FB" w:rsidRPr="00567A44" w:rsidRDefault="007372FB" w:rsidP="007372FB">
      <w:pPr>
        <w:jc w:val="center"/>
        <w:rPr>
          <w:rFonts w:ascii="Arial" w:hAnsi="Arial" w:cs="Arial"/>
          <w:b/>
          <w:sz w:val="24"/>
          <w:szCs w:val="24"/>
          <w:lang w:val="hr-HR"/>
        </w:rPr>
      </w:pPr>
    </w:p>
    <w:p w14:paraId="7CB4E3E8"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4298369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 xml:space="preserve">Prihvaća se  ponuda „MINES TEAM “ d.o.o. Na Logu 14, </w:t>
      </w:r>
      <w:proofErr w:type="spellStart"/>
      <w:r w:rsidRPr="00567A44">
        <w:rPr>
          <w:rFonts w:ascii="Arial" w:hAnsi="Arial" w:cs="Arial"/>
          <w:sz w:val="24"/>
          <w:szCs w:val="24"/>
          <w:lang w:val="hr-HR"/>
        </w:rPr>
        <w:t>Tolmin</w:t>
      </w:r>
      <w:proofErr w:type="spellEnd"/>
      <w:r w:rsidRPr="00567A44">
        <w:rPr>
          <w:rFonts w:ascii="Arial" w:hAnsi="Arial" w:cs="Arial"/>
          <w:sz w:val="24"/>
          <w:szCs w:val="24"/>
          <w:lang w:val="hr-HR"/>
        </w:rPr>
        <w:t xml:space="preserve"> ,  evidencijski broj ponude 1382 od 13.06.2024, za nabavu rasvjetnih tijela LED javne rasvjete za naselje </w:t>
      </w:r>
      <w:proofErr w:type="spellStart"/>
      <w:r w:rsidRPr="00567A44">
        <w:rPr>
          <w:rFonts w:ascii="Arial" w:hAnsi="Arial" w:cs="Arial"/>
          <w:sz w:val="24"/>
          <w:szCs w:val="24"/>
          <w:lang w:val="hr-HR"/>
        </w:rPr>
        <w:t>Truini</w:t>
      </w:r>
      <w:proofErr w:type="spellEnd"/>
      <w:r w:rsidRPr="00567A44">
        <w:rPr>
          <w:rFonts w:ascii="Arial" w:hAnsi="Arial" w:cs="Arial"/>
          <w:sz w:val="24"/>
          <w:szCs w:val="24"/>
          <w:lang w:val="hr-HR"/>
        </w:rPr>
        <w:t xml:space="preserve"> te za osvjetljenje Crkve u naselju Nova Vas, za ponuđenu cijenu u iznosu od 2.011,17 €  bez PDV-a. </w:t>
      </w:r>
    </w:p>
    <w:p w14:paraId="3DB3D1B9" w14:textId="77777777" w:rsidR="00107C0D"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lastRenderedPageBreak/>
        <w:t xml:space="preserve">Pristupa se izravnom ugovaranju sa navedenim ponuditeljem sukladno prethodnom stavku ove točke.            </w:t>
      </w:r>
    </w:p>
    <w:p w14:paraId="27425D06" w14:textId="77777777" w:rsidR="00107C0D" w:rsidRDefault="00107C0D" w:rsidP="007372FB">
      <w:pPr>
        <w:ind w:firstLine="708"/>
        <w:jc w:val="both"/>
        <w:rPr>
          <w:rFonts w:ascii="Arial" w:hAnsi="Arial" w:cs="Arial"/>
          <w:sz w:val="24"/>
          <w:szCs w:val="24"/>
          <w:lang w:val="hr-HR"/>
        </w:rPr>
      </w:pPr>
    </w:p>
    <w:p w14:paraId="6473FE46" w14:textId="47B4CFB6" w:rsidR="007372FB" w:rsidRPr="00567A44" w:rsidRDefault="00107C0D" w:rsidP="007372FB">
      <w:pPr>
        <w:ind w:firstLine="708"/>
        <w:jc w:val="both"/>
        <w:rPr>
          <w:rFonts w:ascii="Arial" w:hAnsi="Arial" w:cs="Arial"/>
          <w:b/>
          <w:sz w:val="24"/>
          <w:szCs w:val="24"/>
          <w:lang w:val="hr-HR"/>
        </w:rPr>
      </w:pPr>
      <w:r>
        <w:rPr>
          <w:rFonts w:ascii="Arial" w:hAnsi="Arial" w:cs="Arial"/>
          <w:sz w:val="24"/>
          <w:szCs w:val="24"/>
          <w:lang w:val="hr-HR"/>
        </w:rPr>
        <w:t xml:space="preserve">                                               </w:t>
      </w:r>
      <w:r w:rsidR="007372FB" w:rsidRPr="00567A44">
        <w:rPr>
          <w:rFonts w:ascii="Arial" w:hAnsi="Arial" w:cs="Arial"/>
          <w:sz w:val="24"/>
          <w:szCs w:val="24"/>
          <w:lang w:val="hr-HR"/>
        </w:rPr>
        <w:t xml:space="preserve">      </w:t>
      </w:r>
      <w:r w:rsidR="007372FB" w:rsidRPr="00567A44">
        <w:rPr>
          <w:rFonts w:ascii="Arial" w:hAnsi="Arial" w:cs="Arial"/>
          <w:b/>
          <w:sz w:val="24"/>
          <w:szCs w:val="24"/>
          <w:lang w:val="hr-HR"/>
        </w:rPr>
        <w:t>II.</w:t>
      </w:r>
    </w:p>
    <w:p w14:paraId="50EEAA15"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Naručitelj usluge iz </w:t>
      </w:r>
      <w:proofErr w:type="spellStart"/>
      <w:r w:rsidRPr="00567A44">
        <w:rPr>
          <w:rFonts w:ascii="Arial" w:hAnsi="Arial" w:cs="Arial"/>
          <w:sz w:val="24"/>
          <w:szCs w:val="24"/>
          <w:lang w:val="hr-HR"/>
        </w:rPr>
        <w:t>toč.I</w:t>
      </w:r>
      <w:proofErr w:type="spellEnd"/>
      <w:r w:rsidRPr="00567A44">
        <w:rPr>
          <w:rFonts w:ascii="Arial" w:hAnsi="Arial" w:cs="Arial"/>
          <w:sz w:val="24"/>
          <w:szCs w:val="24"/>
          <w:lang w:val="hr-HR"/>
        </w:rPr>
        <w:t xml:space="preserve"> ove Odluke je Općina Brtonigla-Verteneglio,                                                                                                                                                                                                                                              Trg </w:t>
      </w:r>
      <w:proofErr w:type="spellStart"/>
      <w:r w:rsidRPr="00567A44">
        <w:rPr>
          <w:rFonts w:ascii="Arial" w:hAnsi="Arial" w:cs="Arial"/>
          <w:sz w:val="24"/>
          <w:szCs w:val="24"/>
          <w:lang w:val="hr-HR"/>
        </w:rPr>
        <w:t>Sv.Zenona</w:t>
      </w:r>
      <w:proofErr w:type="spellEnd"/>
      <w:r w:rsidRPr="00567A44">
        <w:rPr>
          <w:rFonts w:ascii="Arial" w:hAnsi="Arial" w:cs="Arial"/>
          <w:sz w:val="24"/>
          <w:szCs w:val="24"/>
          <w:lang w:val="hr-HR"/>
        </w:rPr>
        <w:t xml:space="preserve"> 1, Brtonigla, </w:t>
      </w:r>
      <w:proofErr w:type="spellStart"/>
      <w:r w:rsidRPr="00567A44">
        <w:rPr>
          <w:rFonts w:ascii="Arial" w:hAnsi="Arial" w:cs="Arial"/>
          <w:sz w:val="24"/>
          <w:szCs w:val="24"/>
          <w:lang w:val="hr-HR"/>
        </w:rPr>
        <w:t>oib</w:t>
      </w:r>
      <w:proofErr w:type="spellEnd"/>
      <w:r w:rsidRPr="00567A44">
        <w:rPr>
          <w:rFonts w:ascii="Arial" w:hAnsi="Arial" w:cs="Arial"/>
          <w:sz w:val="24"/>
          <w:szCs w:val="24"/>
          <w:lang w:val="hr-HR"/>
        </w:rPr>
        <w:t xml:space="preserve"> 81025770849. </w:t>
      </w:r>
    </w:p>
    <w:p w14:paraId="6EFFBB9F" w14:textId="77777777" w:rsidR="007372FB" w:rsidRPr="00567A44" w:rsidRDefault="007372FB" w:rsidP="007372FB">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Plaćanje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obaviti će se u roku od 30 dana od ispostave računa. </w:t>
      </w:r>
    </w:p>
    <w:p w14:paraId="63CDB45A" w14:textId="77777777" w:rsidR="007372FB" w:rsidRPr="00567A44" w:rsidRDefault="007372FB" w:rsidP="007372FB">
      <w:pPr>
        <w:spacing w:after="120"/>
        <w:ind w:firstLine="708"/>
        <w:jc w:val="both"/>
        <w:rPr>
          <w:rFonts w:ascii="Arial" w:hAnsi="Arial" w:cs="Arial"/>
          <w:sz w:val="24"/>
          <w:szCs w:val="24"/>
          <w:lang w:val="hr-HR"/>
        </w:rPr>
      </w:pPr>
      <w:r w:rsidRPr="00567A44">
        <w:rPr>
          <w:rFonts w:ascii="Arial" w:hAnsi="Arial" w:cs="Arial"/>
          <w:sz w:val="24"/>
          <w:szCs w:val="24"/>
          <w:lang w:val="hr-HR"/>
        </w:rPr>
        <w:t xml:space="preserve">Rok usluge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iznosi do 10 dana.</w:t>
      </w:r>
    </w:p>
    <w:p w14:paraId="658CC89E" w14:textId="77777777" w:rsidR="007372FB" w:rsidRDefault="007372FB" w:rsidP="007372FB">
      <w:pPr>
        <w:pStyle w:val="BodyText"/>
        <w:ind w:firstLine="708"/>
        <w:rPr>
          <w:rFonts w:ascii="Arial" w:hAnsi="Arial" w:cs="Arial"/>
          <w:szCs w:val="24"/>
        </w:rPr>
      </w:pPr>
      <w:r w:rsidRPr="00567A44">
        <w:rPr>
          <w:rFonts w:ascii="Arial" w:hAnsi="Arial" w:cs="Arial"/>
          <w:szCs w:val="24"/>
        </w:rPr>
        <w:t>Za plaćanje usluge iz ove Odluke koristiti će se proračunska sredstva koja su osigurana i namijenjena u Općinskim proračunom Općine Brtonigla-Verteneglio za 2024. godinu – „Javna rasvjeta na području Općine Brtonigla-Verteneglio“ -  račun 42147, pozicija 358 - 2).</w:t>
      </w:r>
    </w:p>
    <w:p w14:paraId="2BEEF1E8" w14:textId="77777777" w:rsidR="00107C0D" w:rsidRPr="00567A44" w:rsidRDefault="00107C0D" w:rsidP="007372FB">
      <w:pPr>
        <w:pStyle w:val="BodyText"/>
        <w:ind w:firstLine="708"/>
        <w:rPr>
          <w:rFonts w:ascii="Arial" w:hAnsi="Arial" w:cs="Arial"/>
          <w:szCs w:val="24"/>
        </w:rPr>
      </w:pPr>
    </w:p>
    <w:p w14:paraId="64F95320" w14:textId="77777777" w:rsidR="007372FB" w:rsidRPr="00567A44" w:rsidRDefault="007372FB" w:rsidP="007372FB">
      <w:pPr>
        <w:pStyle w:val="BodyText"/>
        <w:jc w:val="center"/>
        <w:rPr>
          <w:rFonts w:ascii="Arial" w:hAnsi="Arial" w:cs="Arial"/>
          <w:b/>
          <w:bCs/>
          <w:szCs w:val="24"/>
        </w:rPr>
      </w:pPr>
      <w:r w:rsidRPr="00567A44">
        <w:rPr>
          <w:rFonts w:ascii="Arial" w:hAnsi="Arial" w:cs="Arial"/>
          <w:b/>
          <w:bCs/>
          <w:szCs w:val="24"/>
        </w:rPr>
        <w:t>III.</w:t>
      </w:r>
    </w:p>
    <w:p w14:paraId="4BF6EAE2" w14:textId="77777777" w:rsidR="007372FB" w:rsidRDefault="007372FB" w:rsidP="007372FB">
      <w:pPr>
        <w:pStyle w:val="BodyText"/>
        <w:ind w:firstLine="708"/>
        <w:rPr>
          <w:rFonts w:ascii="Arial" w:hAnsi="Arial" w:cs="Arial"/>
          <w:szCs w:val="24"/>
        </w:rPr>
      </w:pPr>
      <w:r w:rsidRPr="00567A44">
        <w:rPr>
          <w:rFonts w:ascii="Arial" w:hAnsi="Arial" w:cs="Arial"/>
          <w:szCs w:val="24"/>
        </w:rPr>
        <w:t xml:space="preserve">Za kontrolu usluge iz točke I., zadužuju se viši referent za vođenje investicija Općine Brtonigla-Verteneglio Admir Martinović.  </w:t>
      </w:r>
    </w:p>
    <w:p w14:paraId="40FB65B6" w14:textId="77777777" w:rsidR="00107C0D" w:rsidRPr="00567A44" w:rsidRDefault="00107C0D" w:rsidP="007372FB">
      <w:pPr>
        <w:pStyle w:val="BodyText"/>
        <w:ind w:firstLine="708"/>
        <w:rPr>
          <w:rFonts w:ascii="Arial" w:hAnsi="Arial" w:cs="Arial"/>
          <w:szCs w:val="24"/>
        </w:rPr>
      </w:pPr>
    </w:p>
    <w:p w14:paraId="5A9DCE65" w14:textId="77777777" w:rsidR="007372FB" w:rsidRPr="00567A44" w:rsidRDefault="007372FB" w:rsidP="007372FB">
      <w:pPr>
        <w:pStyle w:val="BodyText"/>
        <w:jc w:val="center"/>
        <w:rPr>
          <w:rFonts w:ascii="Arial" w:hAnsi="Arial" w:cs="Arial"/>
          <w:b/>
          <w:szCs w:val="24"/>
        </w:rPr>
      </w:pPr>
      <w:r w:rsidRPr="00567A44">
        <w:rPr>
          <w:rFonts w:ascii="Arial" w:hAnsi="Arial" w:cs="Arial"/>
          <w:b/>
          <w:szCs w:val="24"/>
        </w:rPr>
        <w:t>IV.</w:t>
      </w:r>
    </w:p>
    <w:p w14:paraId="7303E0EA" w14:textId="77777777" w:rsidR="007372FB" w:rsidRPr="00567A44" w:rsidRDefault="007372FB" w:rsidP="007372FB">
      <w:pPr>
        <w:pStyle w:val="BodyText"/>
        <w:rPr>
          <w:rFonts w:ascii="Arial" w:hAnsi="Arial" w:cs="Arial"/>
          <w:szCs w:val="24"/>
        </w:rPr>
      </w:pPr>
      <w:r w:rsidRPr="00567A44">
        <w:rPr>
          <w:rFonts w:ascii="Arial" w:hAnsi="Arial" w:cs="Arial"/>
          <w:szCs w:val="24"/>
        </w:rPr>
        <w:tab/>
        <w:t>Ova Odluka stupa na snagu danom donošenja, a ista će se objaviti i u Službenim novinama Općine Brtonigla-Verteneglio.</w:t>
      </w:r>
    </w:p>
    <w:p w14:paraId="76D8643F" w14:textId="77777777" w:rsidR="007372FB" w:rsidRDefault="007372FB" w:rsidP="007372FB">
      <w:pPr>
        <w:pStyle w:val="BodyText"/>
        <w:rPr>
          <w:rFonts w:ascii="Arial" w:hAnsi="Arial" w:cs="Arial"/>
          <w:szCs w:val="24"/>
        </w:rPr>
      </w:pPr>
    </w:p>
    <w:p w14:paraId="70CCADA5" w14:textId="77777777" w:rsidR="00107C0D" w:rsidRPr="00567A44" w:rsidRDefault="00107C0D" w:rsidP="007372FB">
      <w:pPr>
        <w:pStyle w:val="BodyText"/>
        <w:rPr>
          <w:rFonts w:ascii="Arial" w:hAnsi="Arial" w:cs="Arial"/>
          <w:szCs w:val="24"/>
        </w:rPr>
      </w:pPr>
    </w:p>
    <w:p w14:paraId="668AACCF" w14:textId="77777777" w:rsidR="007372FB" w:rsidRPr="00567A44" w:rsidRDefault="007372FB" w:rsidP="007372FB">
      <w:pPr>
        <w:pStyle w:val="BodyText"/>
        <w:rPr>
          <w:rFonts w:ascii="Arial" w:hAnsi="Arial" w:cs="Arial"/>
          <w:szCs w:val="24"/>
        </w:rPr>
      </w:pPr>
      <w:r w:rsidRPr="00567A44">
        <w:rPr>
          <w:rFonts w:ascii="Arial" w:hAnsi="Arial" w:cs="Arial"/>
          <w:szCs w:val="24"/>
        </w:rPr>
        <w:t>KLASA: 391-01/24-01/01</w:t>
      </w:r>
    </w:p>
    <w:p w14:paraId="71147F00" w14:textId="77777777" w:rsidR="007372FB" w:rsidRPr="00567A44" w:rsidRDefault="007372FB" w:rsidP="007372FB">
      <w:pPr>
        <w:pStyle w:val="BodyText"/>
        <w:rPr>
          <w:rFonts w:ascii="Arial" w:hAnsi="Arial" w:cs="Arial"/>
          <w:szCs w:val="24"/>
        </w:rPr>
      </w:pPr>
      <w:r w:rsidRPr="00567A44">
        <w:rPr>
          <w:rFonts w:ascii="Arial" w:hAnsi="Arial" w:cs="Arial"/>
          <w:szCs w:val="24"/>
        </w:rPr>
        <w:t>URBROJ: 2163-13-04/06-24-03</w:t>
      </w:r>
    </w:p>
    <w:p w14:paraId="3A59223B" w14:textId="77777777" w:rsidR="007372FB" w:rsidRPr="00567A44" w:rsidRDefault="007372FB" w:rsidP="007372FB">
      <w:pPr>
        <w:pStyle w:val="BodyText"/>
        <w:rPr>
          <w:rFonts w:ascii="Arial" w:hAnsi="Arial" w:cs="Arial"/>
          <w:szCs w:val="24"/>
        </w:rPr>
      </w:pPr>
      <w:r w:rsidRPr="00567A44">
        <w:rPr>
          <w:rFonts w:ascii="Arial" w:hAnsi="Arial" w:cs="Arial"/>
          <w:szCs w:val="24"/>
        </w:rPr>
        <w:t>Brtonigla, 17. lipnja 2024. godine</w:t>
      </w:r>
    </w:p>
    <w:p w14:paraId="230CF3DE" w14:textId="77777777" w:rsidR="007372FB" w:rsidRDefault="007372FB" w:rsidP="007372FB">
      <w:pPr>
        <w:pStyle w:val="BodyText"/>
        <w:rPr>
          <w:rFonts w:ascii="Arial" w:hAnsi="Arial" w:cs="Arial"/>
          <w:szCs w:val="24"/>
        </w:rPr>
      </w:pPr>
    </w:p>
    <w:p w14:paraId="416A138A" w14:textId="77777777" w:rsidR="00107C0D" w:rsidRDefault="00107C0D" w:rsidP="007372FB">
      <w:pPr>
        <w:pStyle w:val="BodyText"/>
        <w:rPr>
          <w:rFonts w:ascii="Arial" w:hAnsi="Arial" w:cs="Arial"/>
          <w:szCs w:val="24"/>
        </w:rPr>
      </w:pPr>
    </w:p>
    <w:p w14:paraId="4AC28C3B" w14:textId="77777777" w:rsidR="00107C0D" w:rsidRPr="00567A44" w:rsidRDefault="00107C0D" w:rsidP="007372FB">
      <w:pPr>
        <w:pStyle w:val="BodyText"/>
        <w:rPr>
          <w:rFonts w:ascii="Arial" w:hAnsi="Arial" w:cs="Arial"/>
          <w:szCs w:val="24"/>
        </w:rPr>
      </w:pPr>
    </w:p>
    <w:p w14:paraId="42F44CC3" w14:textId="77777777" w:rsidR="007372FB" w:rsidRDefault="007372FB" w:rsidP="007372FB">
      <w:pPr>
        <w:pStyle w:val="BodyText"/>
        <w:ind w:left="1416" w:firstLine="708"/>
        <w:rPr>
          <w:rFonts w:ascii="Arial" w:hAnsi="Arial" w:cs="Arial"/>
          <w:szCs w:val="24"/>
        </w:rPr>
      </w:pPr>
      <w:r w:rsidRPr="00567A44">
        <w:rPr>
          <w:rFonts w:ascii="Arial" w:hAnsi="Arial" w:cs="Arial"/>
          <w:szCs w:val="24"/>
        </w:rPr>
        <w:t xml:space="preserve">OPĆINSKI NAČELNIK OPĆINE BRTONIGLA-VERTENEGLIO </w:t>
      </w:r>
    </w:p>
    <w:p w14:paraId="360B98FE" w14:textId="77777777" w:rsidR="00107C0D" w:rsidRPr="00567A44" w:rsidRDefault="00107C0D" w:rsidP="007372FB">
      <w:pPr>
        <w:pStyle w:val="BodyText"/>
        <w:ind w:left="1416" w:firstLine="708"/>
        <w:rPr>
          <w:rFonts w:ascii="Arial" w:hAnsi="Arial" w:cs="Arial"/>
          <w:szCs w:val="24"/>
        </w:rPr>
      </w:pPr>
    </w:p>
    <w:p w14:paraId="3131A8C3" w14:textId="4A79DA56" w:rsidR="007372FB" w:rsidRDefault="007372FB" w:rsidP="007372FB">
      <w:pPr>
        <w:pStyle w:val="BodyText"/>
        <w:ind w:left="2832" w:firstLine="708"/>
        <w:rPr>
          <w:rFonts w:ascii="Arial" w:hAnsi="Arial" w:cs="Arial"/>
          <w:szCs w:val="24"/>
        </w:rPr>
      </w:pPr>
      <w:r w:rsidRPr="00567A44">
        <w:rPr>
          <w:rFonts w:ascii="Arial" w:hAnsi="Arial" w:cs="Arial"/>
          <w:szCs w:val="24"/>
        </w:rPr>
        <w:t xml:space="preserve">Neš Sinožić </w:t>
      </w:r>
      <w:proofErr w:type="spellStart"/>
      <w:r w:rsidRPr="00567A44">
        <w:rPr>
          <w:rFonts w:ascii="Arial" w:hAnsi="Arial" w:cs="Arial"/>
          <w:szCs w:val="24"/>
        </w:rPr>
        <w:t>mag.ing.agr</w:t>
      </w:r>
      <w:proofErr w:type="spellEnd"/>
      <w:r w:rsidRPr="00567A44">
        <w:rPr>
          <w:rFonts w:ascii="Arial" w:hAnsi="Arial" w:cs="Arial"/>
          <w:szCs w:val="24"/>
        </w:rPr>
        <w:t>. v.r.</w:t>
      </w:r>
    </w:p>
    <w:p w14:paraId="72F5C11D" w14:textId="77777777" w:rsidR="00107C0D" w:rsidRDefault="00107C0D" w:rsidP="007372FB">
      <w:pPr>
        <w:pStyle w:val="BodyText"/>
        <w:ind w:left="2832" w:firstLine="708"/>
        <w:rPr>
          <w:rFonts w:ascii="Arial" w:hAnsi="Arial" w:cs="Arial"/>
          <w:szCs w:val="24"/>
        </w:rPr>
      </w:pPr>
    </w:p>
    <w:p w14:paraId="67DC1277" w14:textId="77777777" w:rsidR="00107C0D" w:rsidRPr="00567A44" w:rsidRDefault="00107C0D" w:rsidP="007372FB">
      <w:pPr>
        <w:pStyle w:val="BodyText"/>
        <w:ind w:left="2832" w:firstLine="708"/>
        <w:rPr>
          <w:rFonts w:ascii="Arial" w:hAnsi="Arial" w:cs="Arial"/>
          <w:szCs w:val="24"/>
        </w:rPr>
      </w:pPr>
    </w:p>
    <w:p w14:paraId="501806B2" w14:textId="77777777" w:rsidR="007372FB" w:rsidRPr="00567A44" w:rsidRDefault="007372FB" w:rsidP="0019111B">
      <w:pPr>
        <w:rPr>
          <w:rFonts w:ascii="Arial" w:hAnsi="Arial" w:cs="Arial"/>
          <w:sz w:val="24"/>
          <w:szCs w:val="24"/>
          <w:lang w:val="hr-HR"/>
        </w:rPr>
      </w:pPr>
    </w:p>
    <w:p w14:paraId="0C41633A" w14:textId="77777777" w:rsidR="007372FB" w:rsidRPr="00567A44" w:rsidRDefault="007372FB" w:rsidP="007372FB">
      <w:pPr>
        <w:pStyle w:val="ListParagraph"/>
        <w:numPr>
          <w:ilvl w:val="0"/>
          <w:numId w:val="28"/>
        </w:numPr>
        <w:jc w:val="center"/>
        <w:rPr>
          <w:rFonts w:cs="Arial"/>
          <w:sz w:val="24"/>
          <w:szCs w:val="24"/>
          <w:lang w:val="hr-HR"/>
        </w:rPr>
      </w:pPr>
    </w:p>
    <w:p w14:paraId="602FE6E9" w14:textId="77777777" w:rsidR="007372FB" w:rsidRPr="007372FB" w:rsidRDefault="007372FB" w:rsidP="0019111B">
      <w:pPr>
        <w:rPr>
          <w:lang w:val="hr-HR"/>
        </w:rPr>
      </w:pPr>
    </w:p>
    <w:p w14:paraId="25F00798" w14:textId="77777777" w:rsidR="007372FB" w:rsidRDefault="007372FB" w:rsidP="0019111B">
      <w:pPr>
        <w:rPr>
          <w:lang w:val="hr-HR"/>
        </w:rPr>
      </w:pPr>
    </w:p>
    <w:p w14:paraId="4FD88F4F" w14:textId="77777777" w:rsidR="00107C0D" w:rsidRDefault="00107C0D" w:rsidP="0019111B">
      <w:pPr>
        <w:rPr>
          <w:lang w:val="hr-HR"/>
        </w:rPr>
      </w:pPr>
    </w:p>
    <w:p w14:paraId="63305BA5" w14:textId="77777777" w:rsidR="00107C0D" w:rsidRDefault="00107C0D" w:rsidP="0019111B">
      <w:pPr>
        <w:rPr>
          <w:lang w:val="hr-HR"/>
        </w:rPr>
      </w:pPr>
    </w:p>
    <w:p w14:paraId="074207E1" w14:textId="77777777" w:rsidR="00107C0D" w:rsidRDefault="00107C0D" w:rsidP="0019111B">
      <w:pPr>
        <w:rPr>
          <w:lang w:val="hr-HR"/>
        </w:rPr>
      </w:pPr>
    </w:p>
    <w:p w14:paraId="0BE1961E" w14:textId="77777777" w:rsidR="00107C0D" w:rsidRDefault="00107C0D" w:rsidP="0019111B">
      <w:pPr>
        <w:rPr>
          <w:lang w:val="hr-HR"/>
        </w:rPr>
      </w:pPr>
    </w:p>
    <w:p w14:paraId="4A270794" w14:textId="77777777" w:rsidR="00107C0D" w:rsidRDefault="00107C0D" w:rsidP="0019111B">
      <w:pPr>
        <w:rPr>
          <w:lang w:val="hr-HR"/>
        </w:rPr>
      </w:pPr>
    </w:p>
    <w:p w14:paraId="6B49DAE4" w14:textId="77777777" w:rsidR="00107C0D" w:rsidRDefault="00107C0D" w:rsidP="0019111B">
      <w:pPr>
        <w:rPr>
          <w:lang w:val="hr-HR"/>
        </w:rPr>
      </w:pPr>
    </w:p>
    <w:p w14:paraId="64E848FF" w14:textId="77777777" w:rsidR="00107C0D" w:rsidRDefault="00107C0D" w:rsidP="0019111B">
      <w:pPr>
        <w:rPr>
          <w:lang w:val="hr-HR"/>
        </w:rPr>
      </w:pPr>
    </w:p>
    <w:p w14:paraId="0251FDF3" w14:textId="77777777" w:rsidR="00107C0D" w:rsidRDefault="00107C0D" w:rsidP="0019111B">
      <w:pPr>
        <w:rPr>
          <w:lang w:val="hr-HR"/>
        </w:rPr>
      </w:pPr>
    </w:p>
    <w:p w14:paraId="6569356A" w14:textId="77777777" w:rsidR="00107C0D" w:rsidRDefault="00107C0D" w:rsidP="0019111B">
      <w:pPr>
        <w:rPr>
          <w:lang w:val="hr-HR"/>
        </w:rPr>
      </w:pPr>
    </w:p>
    <w:p w14:paraId="0F33D0C0" w14:textId="77777777" w:rsidR="00107C0D" w:rsidRPr="007372FB" w:rsidRDefault="00107C0D" w:rsidP="0019111B">
      <w:pPr>
        <w:rPr>
          <w:lang w:val="hr-HR"/>
        </w:rPr>
      </w:pPr>
    </w:p>
    <w:p w14:paraId="33A82C18" w14:textId="05F20566" w:rsidR="007372FB" w:rsidRPr="007372FB" w:rsidRDefault="007372FB" w:rsidP="007372FB">
      <w:pPr>
        <w:rPr>
          <w:lang w:val="hr-HR"/>
        </w:rPr>
      </w:pPr>
      <w:r w:rsidRPr="007372FB">
        <w:rPr>
          <w:noProof/>
          <w:lang w:val="hr-HR"/>
        </w:rPr>
        <w:lastRenderedPageBreak/>
        <mc:AlternateContent>
          <mc:Choice Requires="wps">
            <w:drawing>
              <wp:inline distT="0" distB="0" distL="0" distR="0" wp14:anchorId="353A600D" wp14:editId="68B514F6">
                <wp:extent cx="3543300" cy="1524000"/>
                <wp:effectExtent l="0" t="0" r="0" b="0"/>
                <wp:docPr id="12475918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7"/>
                              <w:gridCol w:w="4676"/>
                            </w:tblGrid>
                            <w:tr w:rsidR="007372FB" w14:paraId="51A05996" w14:textId="77777777" w:rsidTr="00C836CF">
                              <w:trPr>
                                <w:trHeight w:val="567"/>
                              </w:trPr>
                              <w:tc>
                                <w:tcPr>
                                  <w:tcW w:w="5055" w:type="dxa"/>
                                  <w:gridSpan w:val="2"/>
                                  <w:shd w:val="clear" w:color="auto" w:fill="auto"/>
                                  <w:vAlign w:val="center"/>
                                </w:tcPr>
                                <w:p w14:paraId="2AA33120" w14:textId="432BB6E9" w:rsidR="007372FB" w:rsidRPr="00C836CF" w:rsidRDefault="007372FB" w:rsidP="00C836CF">
                                  <w:pPr>
                                    <w:autoSpaceDE w:val="0"/>
                                    <w:autoSpaceDN w:val="0"/>
                                    <w:adjustRightInd w:val="0"/>
                                    <w:rPr>
                                      <w:rFonts w:ascii="Calibri" w:eastAsia="Calibri" w:hAnsi="Calibri" w:cs="Calibri"/>
                                      <w:sz w:val="16"/>
                                      <w:szCs w:val="16"/>
                                    </w:rPr>
                                  </w:pPr>
                                  <w:r w:rsidRPr="00C836CF">
                                    <w:rPr>
                                      <w:rFonts w:ascii="Calibri" w:eastAsia="Calibri" w:hAnsi="Calibri" w:cs="Calibri"/>
                                      <w:sz w:val="16"/>
                                      <w:szCs w:val="16"/>
                                    </w:rPr>
                                    <w:t xml:space="preserve">                                                    </w:t>
                                  </w:r>
                                  <w:r w:rsidRPr="00C836CF">
                                    <w:rPr>
                                      <w:rFonts w:ascii="Calibri" w:eastAsia="Calibri" w:hAnsi="Calibri" w:cs="Calibri"/>
                                      <w:noProof/>
                                      <w:sz w:val="16"/>
                                      <w:szCs w:val="16"/>
                                    </w:rPr>
                                    <w:drawing>
                                      <wp:inline distT="0" distB="0" distL="0" distR="0" wp14:anchorId="26C1D380" wp14:editId="3CA93A3B">
                                        <wp:extent cx="254635" cy="254635"/>
                                        <wp:effectExtent l="0" t="0" r="0" b="0"/>
                                        <wp:docPr id="1776924924"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7372FB" w14:paraId="2433BEC1" w14:textId="77777777" w:rsidTr="00C836CF">
                              <w:trPr>
                                <w:trHeight w:val="1570"/>
                              </w:trPr>
                              <w:tc>
                                <w:tcPr>
                                  <w:tcW w:w="279" w:type="dxa"/>
                                  <w:shd w:val="clear" w:color="auto" w:fill="auto"/>
                                  <w:vAlign w:val="center"/>
                                </w:tcPr>
                                <w:p w14:paraId="0F99BBD7" w14:textId="6C3F4D44" w:rsidR="007372FB" w:rsidRPr="00C836CF" w:rsidRDefault="007372FB" w:rsidP="00C836CF">
                                  <w:pPr>
                                    <w:autoSpaceDE w:val="0"/>
                                    <w:autoSpaceDN w:val="0"/>
                                    <w:adjustRightInd w:val="0"/>
                                    <w:jc w:val="center"/>
                                    <w:rPr>
                                      <w:rFonts w:ascii="Calibri" w:eastAsia="Calibri" w:hAnsi="Calibri" w:cs="Calibri"/>
                                      <w:sz w:val="16"/>
                                      <w:szCs w:val="16"/>
                                    </w:rPr>
                                  </w:pPr>
                                  <w:r w:rsidRPr="00C836CF">
                                    <w:rPr>
                                      <w:rFonts w:ascii="Calibri" w:eastAsia="Calibri" w:hAnsi="Calibri" w:cs="Calibri"/>
                                      <w:noProof/>
                                      <w:sz w:val="16"/>
                                      <w:szCs w:val="16"/>
                                    </w:rPr>
                                    <w:drawing>
                                      <wp:inline distT="0" distB="0" distL="0" distR="0" wp14:anchorId="74DBADB0" wp14:editId="58345F77">
                                        <wp:extent cx="254635" cy="254635"/>
                                        <wp:effectExtent l="0" t="0" r="0" b="0"/>
                                        <wp:docPr id="3209712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17C7F39C"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REPUBLIKA HRVATSKA - REPUBBLICA DI CROAZIA</w:t>
                                  </w:r>
                                </w:p>
                                <w:p w14:paraId="6CD96C9A"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ISTARSKA ŽUPANIJA - REGIONE ISTRIANA</w:t>
                                  </w:r>
                                </w:p>
                                <w:p w14:paraId="6C285457"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Općina Brtonigla-Verteneglio - Comune di Brtonigla-Verteneglio</w:t>
                                  </w:r>
                                </w:p>
                                <w:p w14:paraId="62388C4F"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OPĆINSKI NAČELNIK - IL SINDACO</w:t>
                                  </w:r>
                                </w:p>
                                <w:p w14:paraId="2E6B9289"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52474 Brtonigla-Verteneglio, </w:t>
                                  </w:r>
                                  <w:proofErr w:type="spellStart"/>
                                  <w:r w:rsidRPr="007372FB">
                                    <w:rPr>
                                      <w:rFonts w:ascii="Calibri" w:eastAsia="Calibri" w:hAnsi="Calibri" w:cs="Calibri"/>
                                      <w:sz w:val="16"/>
                                      <w:szCs w:val="16"/>
                                      <w:lang w:val="it-IT"/>
                                    </w:rPr>
                                    <w:t>Trg</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Sv</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Zenona</w:t>
                                  </w:r>
                                  <w:proofErr w:type="spellEnd"/>
                                  <w:r w:rsidRPr="007372FB">
                                    <w:rPr>
                                      <w:rFonts w:ascii="Calibri" w:eastAsia="Calibri" w:hAnsi="Calibri" w:cs="Calibri"/>
                                      <w:sz w:val="16"/>
                                      <w:szCs w:val="16"/>
                                      <w:lang w:val="it-IT"/>
                                    </w:rPr>
                                    <w:t xml:space="preserve"> / Piazza S. Zenone 1</w:t>
                                  </w:r>
                                </w:p>
                                <w:p w14:paraId="6FE15175"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Tel. &amp; Fax: +385 (0)52 774-174</w:t>
                                  </w:r>
                                </w:p>
                                <w:p w14:paraId="31FEDE7B"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E-mail: </w:t>
                                  </w:r>
                                  <w:proofErr w:type="spellStart"/>
                                  <w:r w:rsidRPr="007372FB">
                                    <w:rPr>
                                      <w:rFonts w:ascii="Calibri" w:eastAsia="Calibri" w:hAnsi="Calibri" w:cs="Calibri"/>
                                      <w:sz w:val="16"/>
                                      <w:szCs w:val="16"/>
                                      <w:lang w:val="it-IT"/>
                                    </w:rPr>
                                    <w:t>info@brtonigla-verteneglio.hr</w:t>
                                  </w:r>
                                  <w:proofErr w:type="spellEnd"/>
                                </w:p>
                                <w:p w14:paraId="19A9DA98" w14:textId="77777777" w:rsidR="007372FB" w:rsidRPr="00C836CF" w:rsidRDefault="007372FB" w:rsidP="00C836CF">
                                  <w:pPr>
                                    <w:autoSpaceDE w:val="0"/>
                                    <w:autoSpaceDN w:val="0"/>
                                    <w:adjustRightInd w:val="0"/>
                                    <w:rPr>
                                      <w:rFonts w:ascii="Calibri" w:eastAsia="Calibri" w:hAnsi="Calibri" w:cs="Calibri"/>
                                      <w:sz w:val="16"/>
                                      <w:szCs w:val="16"/>
                                    </w:rPr>
                                  </w:pPr>
                                  <w:proofErr w:type="spellStart"/>
                                  <w:r w:rsidRPr="00C836CF">
                                    <w:rPr>
                                      <w:rFonts w:ascii="Calibri" w:eastAsia="Calibri" w:hAnsi="Calibri" w:cs="Calibri"/>
                                      <w:sz w:val="16"/>
                                      <w:szCs w:val="16"/>
                                    </w:rPr>
                                    <w:t>www.brtonigla-verteneglio.hr</w:t>
                                  </w:r>
                                  <w:proofErr w:type="spellEnd"/>
                                </w:p>
                              </w:tc>
                            </w:tr>
                          </w:tbl>
                          <w:p w14:paraId="7029BB2A"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53A600D" id="Text Box 12" o:sp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7"/>
                        <w:gridCol w:w="4676"/>
                      </w:tblGrid>
                      <w:tr w:rsidR="007372FB" w14:paraId="51A05996" w14:textId="77777777" w:rsidTr="00C836CF">
                        <w:trPr>
                          <w:trHeight w:val="567"/>
                        </w:trPr>
                        <w:tc>
                          <w:tcPr>
                            <w:tcW w:w="5055" w:type="dxa"/>
                            <w:gridSpan w:val="2"/>
                            <w:shd w:val="clear" w:color="auto" w:fill="auto"/>
                            <w:vAlign w:val="center"/>
                          </w:tcPr>
                          <w:p w14:paraId="2AA33120" w14:textId="432BB6E9" w:rsidR="007372FB" w:rsidRPr="00C836CF" w:rsidRDefault="007372FB" w:rsidP="00C836CF">
                            <w:pPr>
                              <w:autoSpaceDE w:val="0"/>
                              <w:autoSpaceDN w:val="0"/>
                              <w:adjustRightInd w:val="0"/>
                              <w:rPr>
                                <w:rFonts w:ascii="Calibri" w:eastAsia="Calibri" w:hAnsi="Calibri" w:cs="Calibri"/>
                                <w:sz w:val="16"/>
                                <w:szCs w:val="16"/>
                              </w:rPr>
                            </w:pPr>
                            <w:r w:rsidRPr="00C836CF">
                              <w:rPr>
                                <w:rFonts w:ascii="Calibri" w:eastAsia="Calibri" w:hAnsi="Calibri" w:cs="Calibri"/>
                                <w:sz w:val="16"/>
                                <w:szCs w:val="16"/>
                              </w:rPr>
                              <w:t xml:space="preserve">                                                    </w:t>
                            </w:r>
                            <w:r w:rsidRPr="00C836CF">
                              <w:rPr>
                                <w:rFonts w:ascii="Calibri" w:eastAsia="Calibri" w:hAnsi="Calibri" w:cs="Calibri"/>
                                <w:noProof/>
                                <w:sz w:val="16"/>
                                <w:szCs w:val="16"/>
                              </w:rPr>
                              <w:drawing>
                                <wp:inline distT="0" distB="0" distL="0" distR="0" wp14:anchorId="26C1D380" wp14:editId="3CA93A3B">
                                  <wp:extent cx="254635" cy="254635"/>
                                  <wp:effectExtent l="0" t="0" r="0" b="0"/>
                                  <wp:docPr id="1776924924"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7372FB" w14:paraId="2433BEC1" w14:textId="77777777" w:rsidTr="00C836CF">
                        <w:trPr>
                          <w:trHeight w:val="1570"/>
                        </w:trPr>
                        <w:tc>
                          <w:tcPr>
                            <w:tcW w:w="279" w:type="dxa"/>
                            <w:shd w:val="clear" w:color="auto" w:fill="auto"/>
                            <w:vAlign w:val="center"/>
                          </w:tcPr>
                          <w:p w14:paraId="0F99BBD7" w14:textId="6C3F4D44" w:rsidR="007372FB" w:rsidRPr="00C836CF" w:rsidRDefault="007372FB" w:rsidP="00C836CF">
                            <w:pPr>
                              <w:autoSpaceDE w:val="0"/>
                              <w:autoSpaceDN w:val="0"/>
                              <w:adjustRightInd w:val="0"/>
                              <w:jc w:val="center"/>
                              <w:rPr>
                                <w:rFonts w:ascii="Calibri" w:eastAsia="Calibri" w:hAnsi="Calibri" w:cs="Calibri"/>
                                <w:sz w:val="16"/>
                                <w:szCs w:val="16"/>
                              </w:rPr>
                            </w:pPr>
                            <w:r w:rsidRPr="00C836CF">
                              <w:rPr>
                                <w:rFonts w:ascii="Calibri" w:eastAsia="Calibri" w:hAnsi="Calibri" w:cs="Calibri"/>
                                <w:noProof/>
                                <w:sz w:val="16"/>
                                <w:szCs w:val="16"/>
                              </w:rPr>
                              <w:drawing>
                                <wp:inline distT="0" distB="0" distL="0" distR="0" wp14:anchorId="74DBADB0" wp14:editId="58345F77">
                                  <wp:extent cx="254635" cy="254635"/>
                                  <wp:effectExtent l="0" t="0" r="0" b="0"/>
                                  <wp:docPr id="3209712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17C7F39C"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REPUBLIKA HRVATSKA - REPUBBLICA DI CROAZIA</w:t>
                            </w:r>
                          </w:p>
                          <w:p w14:paraId="6CD96C9A"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ISTARSKA ŽUPANIJA - REGIONE ISTRIANA</w:t>
                            </w:r>
                          </w:p>
                          <w:p w14:paraId="6C285457"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Općina Brtonigla-Verteneglio - Comune di Brtonigla-Verteneglio</w:t>
                            </w:r>
                          </w:p>
                          <w:p w14:paraId="62388C4F"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OPĆINSKI NAČELNIK - IL SINDACO</w:t>
                            </w:r>
                          </w:p>
                          <w:p w14:paraId="2E6B9289"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52474 Brtonigla-Verteneglio, </w:t>
                            </w:r>
                            <w:proofErr w:type="spellStart"/>
                            <w:r w:rsidRPr="007372FB">
                              <w:rPr>
                                <w:rFonts w:ascii="Calibri" w:eastAsia="Calibri" w:hAnsi="Calibri" w:cs="Calibri"/>
                                <w:sz w:val="16"/>
                                <w:szCs w:val="16"/>
                                <w:lang w:val="it-IT"/>
                              </w:rPr>
                              <w:t>Trg</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Sv</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Zenona</w:t>
                            </w:r>
                            <w:proofErr w:type="spellEnd"/>
                            <w:r w:rsidRPr="007372FB">
                              <w:rPr>
                                <w:rFonts w:ascii="Calibri" w:eastAsia="Calibri" w:hAnsi="Calibri" w:cs="Calibri"/>
                                <w:sz w:val="16"/>
                                <w:szCs w:val="16"/>
                                <w:lang w:val="it-IT"/>
                              </w:rPr>
                              <w:t xml:space="preserve"> / Piazza S. Zenone 1</w:t>
                            </w:r>
                          </w:p>
                          <w:p w14:paraId="6FE15175"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Tel. &amp; Fax: +385 (0)52 774-174</w:t>
                            </w:r>
                          </w:p>
                          <w:p w14:paraId="31FEDE7B" w14:textId="77777777" w:rsidR="007372FB" w:rsidRPr="007372FB" w:rsidRDefault="007372FB" w:rsidP="00C836CF">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E-mail: </w:t>
                            </w:r>
                            <w:proofErr w:type="spellStart"/>
                            <w:r w:rsidRPr="007372FB">
                              <w:rPr>
                                <w:rFonts w:ascii="Calibri" w:eastAsia="Calibri" w:hAnsi="Calibri" w:cs="Calibri"/>
                                <w:sz w:val="16"/>
                                <w:szCs w:val="16"/>
                                <w:lang w:val="it-IT"/>
                              </w:rPr>
                              <w:t>info@brtonigla-verteneglio.hr</w:t>
                            </w:r>
                            <w:proofErr w:type="spellEnd"/>
                          </w:p>
                          <w:p w14:paraId="19A9DA98" w14:textId="77777777" w:rsidR="007372FB" w:rsidRPr="00C836CF" w:rsidRDefault="007372FB" w:rsidP="00C836CF">
                            <w:pPr>
                              <w:autoSpaceDE w:val="0"/>
                              <w:autoSpaceDN w:val="0"/>
                              <w:adjustRightInd w:val="0"/>
                              <w:rPr>
                                <w:rFonts w:ascii="Calibri" w:eastAsia="Calibri" w:hAnsi="Calibri" w:cs="Calibri"/>
                                <w:sz w:val="16"/>
                                <w:szCs w:val="16"/>
                              </w:rPr>
                            </w:pPr>
                            <w:proofErr w:type="spellStart"/>
                            <w:r w:rsidRPr="00C836CF">
                              <w:rPr>
                                <w:rFonts w:ascii="Calibri" w:eastAsia="Calibri" w:hAnsi="Calibri" w:cs="Calibri"/>
                                <w:sz w:val="16"/>
                                <w:szCs w:val="16"/>
                              </w:rPr>
                              <w:t>www.brtonigla-verteneglio.hr</w:t>
                            </w:r>
                            <w:proofErr w:type="spellEnd"/>
                          </w:p>
                        </w:tc>
                      </w:tr>
                    </w:tbl>
                    <w:p w14:paraId="7029BB2A"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421BD7A4" w14:textId="77777777" w:rsidR="007651AE" w:rsidRDefault="007651AE" w:rsidP="007372FB">
      <w:pPr>
        <w:rPr>
          <w:rFonts w:ascii="Arial" w:hAnsi="Arial" w:cs="Arial"/>
          <w:noProof/>
          <w:color w:val="000000"/>
          <w:sz w:val="24"/>
          <w:szCs w:val="24"/>
          <w:lang w:val="hr-HR"/>
        </w:rPr>
      </w:pPr>
    </w:p>
    <w:p w14:paraId="6BD35E06" w14:textId="2800CF42" w:rsidR="007372FB" w:rsidRPr="00567A44" w:rsidRDefault="007372FB" w:rsidP="007372FB">
      <w:pPr>
        <w:rPr>
          <w:rFonts w:ascii="Arial" w:hAnsi="Arial" w:cs="Arial"/>
          <w:noProof/>
          <w:color w:val="000000"/>
          <w:sz w:val="24"/>
          <w:szCs w:val="24"/>
          <w:lang w:val="hr-HR"/>
        </w:rPr>
      </w:pPr>
      <w:r w:rsidRPr="00567A44">
        <w:rPr>
          <w:rFonts w:ascii="Arial" w:hAnsi="Arial" w:cs="Arial"/>
          <w:noProof/>
          <w:color w:val="000000"/>
          <w:sz w:val="24"/>
          <w:szCs w:val="24"/>
          <w:lang w:val="hr-HR"/>
        </w:rPr>
        <w:t>KLASA: 421-03/24-01/01</w:t>
      </w:r>
    </w:p>
    <w:p w14:paraId="26CB0B43" w14:textId="77777777" w:rsidR="007372FB" w:rsidRPr="00567A44" w:rsidRDefault="007372FB" w:rsidP="007372FB">
      <w:pPr>
        <w:rPr>
          <w:rFonts w:ascii="Arial" w:hAnsi="Arial" w:cs="Arial"/>
          <w:noProof/>
          <w:color w:val="000000"/>
          <w:sz w:val="24"/>
          <w:szCs w:val="24"/>
          <w:lang w:val="hr-HR"/>
        </w:rPr>
      </w:pPr>
      <w:r w:rsidRPr="00567A44">
        <w:rPr>
          <w:rFonts w:ascii="Arial" w:hAnsi="Arial" w:cs="Arial"/>
          <w:noProof/>
          <w:color w:val="000000"/>
          <w:sz w:val="24"/>
          <w:szCs w:val="24"/>
          <w:lang w:val="hr-HR"/>
        </w:rPr>
        <w:t>URBROJ: 2163-13-04/01-24-2</w:t>
      </w:r>
    </w:p>
    <w:p w14:paraId="567BBF36" w14:textId="77777777" w:rsidR="007372FB" w:rsidRPr="00567A44" w:rsidRDefault="007372FB" w:rsidP="007372FB">
      <w:pPr>
        <w:rPr>
          <w:rFonts w:ascii="Arial" w:hAnsi="Arial" w:cs="Arial"/>
          <w:noProof/>
          <w:color w:val="000000"/>
          <w:sz w:val="24"/>
          <w:szCs w:val="24"/>
          <w:lang w:val="hr-HR"/>
        </w:rPr>
      </w:pPr>
      <w:r w:rsidRPr="00567A44">
        <w:rPr>
          <w:rFonts w:ascii="Arial" w:hAnsi="Arial" w:cs="Arial"/>
          <w:noProof/>
          <w:color w:val="000000"/>
          <w:sz w:val="24"/>
          <w:szCs w:val="24"/>
          <w:lang w:val="hr-HR"/>
        </w:rPr>
        <w:t>Brtonigla-Verteneglio, 18.06.2024.</w:t>
      </w:r>
    </w:p>
    <w:p w14:paraId="64636B75" w14:textId="77777777" w:rsidR="007372FB" w:rsidRPr="00567A44" w:rsidRDefault="007372FB" w:rsidP="007372FB">
      <w:pPr>
        <w:ind w:firstLine="708"/>
        <w:jc w:val="both"/>
        <w:rPr>
          <w:rFonts w:ascii="Arial" w:hAnsi="Arial" w:cs="Arial"/>
          <w:sz w:val="24"/>
          <w:szCs w:val="24"/>
          <w:lang w:val="hr-HR"/>
        </w:rPr>
      </w:pPr>
    </w:p>
    <w:p w14:paraId="551E5679"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Na temelju čl. 48. Zakona o lokalnoj i područnoj (regionalnoj) samoupravi (NN – 33/01, 60/01, 144/12 – vjerodostojno tumačenje, 129/05, 109/07, 125/08, 36/09, 150/11, 144/12 i 19/13-pročišćeni tekst, 123/17),  i čl. 52. Statuta Općine Brtonigla-Verteneglio (Službene novine Općine Brtonigla-Verteneglio broj 03/18, 03/21, 07/21-pročišćeni tekst,16/22), Načelnik Općine Brtonigla-Verteneglio donosi sljedeću</w:t>
      </w:r>
    </w:p>
    <w:p w14:paraId="07E83A2D" w14:textId="77777777" w:rsidR="007372FB" w:rsidRPr="00567A44" w:rsidRDefault="007372FB" w:rsidP="007372FB">
      <w:pPr>
        <w:ind w:firstLine="708"/>
        <w:jc w:val="both"/>
        <w:rPr>
          <w:rFonts w:ascii="Arial" w:hAnsi="Arial" w:cs="Arial"/>
          <w:sz w:val="24"/>
          <w:szCs w:val="24"/>
          <w:lang w:val="hr-HR"/>
        </w:rPr>
      </w:pPr>
    </w:p>
    <w:p w14:paraId="730C7822"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Odluku o  donaciji  sredstava</w:t>
      </w:r>
    </w:p>
    <w:p w14:paraId="40699B80" w14:textId="77777777" w:rsidR="007372FB" w:rsidRPr="00567A44" w:rsidRDefault="007372FB" w:rsidP="007372FB">
      <w:pPr>
        <w:jc w:val="center"/>
        <w:rPr>
          <w:rFonts w:ascii="Arial" w:hAnsi="Arial" w:cs="Arial"/>
          <w:b/>
          <w:bCs/>
          <w:sz w:val="24"/>
          <w:szCs w:val="24"/>
          <w:lang w:val="hr-HR"/>
        </w:rPr>
      </w:pPr>
    </w:p>
    <w:p w14:paraId="2E7F4DC0"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w:t>
      </w:r>
    </w:p>
    <w:p w14:paraId="64D686D4"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 xml:space="preserve">Na temelju pristigle zamolbe za donacijom sredstava od strane  Dječjeg vrtića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Brtonigla-Verteneglio,  za projekt „Klupica za srce“ odnosno otkupom klupice koju su izradila djeca vrtića za donaciju Dječjeg doma „Ruža Petrović“ u Puli,  načelnik Općine Brtonigla-Verteneglio, donosi ovu Odluku o donaciji sredstava.</w:t>
      </w:r>
    </w:p>
    <w:p w14:paraId="14FF692E" w14:textId="77777777" w:rsidR="007372FB" w:rsidRPr="00567A44" w:rsidRDefault="007372FB" w:rsidP="007372FB">
      <w:pPr>
        <w:jc w:val="center"/>
        <w:rPr>
          <w:rFonts w:ascii="Arial" w:hAnsi="Arial" w:cs="Arial"/>
          <w:b/>
          <w:bCs/>
          <w:sz w:val="24"/>
          <w:szCs w:val="24"/>
          <w:lang w:val="hr-HR"/>
        </w:rPr>
      </w:pPr>
    </w:p>
    <w:p w14:paraId="2572CE59"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II.</w:t>
      </w:r>
    </w:p>
    <w:p w14:paraId="4062EE7E"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Odobrava se otkup izrađene „Klupice za srce“ odnosno isplata financijskih sredstva (donacija) u iznosu od 500,00 EUR za Dječji dom „Ruža Petrović“ u Puli, radi poboljšanja i unapređenja uvjeta života djece u domu.</w:t>
      </w:r>
    </w:p>
    <w:p w14:paraId="2E644086"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Odobreni novčani iznos uplaćuje se na žiro-račun novigradske udruge Zdravi Novigrad, broj: HR8023800061520000461 s naznakom „klupica za srce“.</w:t>
      </w:r>
    </w:p>
    <w:p w14:paraId="570C2BF8" w14:textId="77777777" w:rsidR="007372FB" w:rsidRPr="00567A44" w:rsidRDefault="007372FB" w:rsidP="007372FB">
      <w:pPr>
        <w:jc w:val="center"/>
        <w:rPr>
          <w:rFonts w:ascii="Arial" w:hAnsi="Arial" w:cs="Arial"/>
          <w:b/>
          <w:bCs/>
          <w:sz w:val="24"/>
          <w:szCs w:val="24"/>
          <w:lang w:val="hr-HR"/>
        </w:rPr>
      </w:pPr>
    </w:p>
    <w:p w14:paraId="08FFBA64"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III.</w:t>
      </w:r>
    </w:p>
    <w:p w14:paraId="559E3404"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Sredstva iz točke II. ove Odluke osigurana su u Proračunu Općine Brtonigla-Verteneglio za 2024. godinu, pozicija 38129 – 551 – zahtjevi za doniranje sredstava.</w:t>
      </w:r>
    </w:p>
    <w:p w14:paraId="313E654E" w14:textId="77777777" w:rsidR="007372FB" w:rsidRPr="00567A44" w:rsidRDefault="007372FB" w:rsidP="007372FB">
      <w:pPr>
        <w:ind w:firstLine="720"/>
        <w:jc w:val="both"/>
        <w:rPr>
          <w:rFonts w:ascii="Arial" w:hAnsi="Arial" w:cs="Arial"/>
          <w:sz w:val="24"/>
          <w:szCs w:val="24"/>
          <w:lang w:val="hr-HR"/>
        </w:rPr>
      </w:pPr>
    </w:p>
    <w:p w14:paraId="41C131BC"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IV.</w:t>
      </w:r>
    </w:p>
    <w:p w14:paraId="2B9DCF51" w14:textId="77777777" w:rsidR="007372FB" w:rsidRPr="00567A44" w:rsidRDefault="007372FB" w:rsidP="007372FB">
      <w:pPr>
        <w:ind w:firstLine="720"/>
        <w:rPr>
          <w:rFonts w:ascii="Arial" w:hAnsi="Arial" w:cs="Arial"/>
          <w:sz w:val="24"/>
          <w:szCs w:val="24"/>
          <w:lang w:val="hr-HR"/>
        </w:rPr>
      </w:pPr>
      <w:r w:rsidRPr="00567A44">
        <w:rPr>
          <w:rFonts w:ascii="Arial" w:hAnsi="Arial" w:cs="Arial"/>
          <w:sz w:val="24"/>
          <w:szCs w:val="24"/>
          <w:lang w:val="hr-HR"/>
        </w:rPr>
        <w:t>Za realizaciju ove Odluke zadužuje se Jedinstveni upravni odjel Općine Brtonigla-Verteneglio.</w:t>
      </w:r>
    </w:p>
    <w:p w14:paraId="60271DFB"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V.</w:t>
      </w:r>
    </w:p>
    <w:p w14:paraId="57B611EE" w14:textId="77777777" w:rsidR="007372FB" w:rsidRPr="00567A44" w:rsidRDefault="007372FB" w:rsidP="007372FB">
      <w:pPr>
        <w:ind w:firstLine="720"/>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Brtonigla-Verteneglio.</w:t>
      </w:r>
    </w:p>
    <w:p w14:paraId="7EDAB8F0" w14:textId="77777777" w:rsidR="007372FB" w:rsidRPr="00567A44" w:rsidRDefault="007372FB" w:rsidP="007372FB">
      <w:pPr>
        <w:rPr>
          <w:rFonts w:ascii="Arial" w:hAnsi="Arial" w:cs="Arial"/>
          <w:sz w:val="24"/>
          <w:szCs w:val="24"/>
          <w:lang w:val="hr-HR"/>
        </w:rPr>
      </w:pPr>
    </w:p>
    <w:p w14:paraId="27F5DB74" w14:textId="77777777" w:rsidR="007372FB" w:rsidRPr="00567A44" w:rsidRDefault="007372FB" w:rsidP="007372FB">
      <w:pPr>
        <w:ind w:left="4956" w:firstLine="708"/>
        <w:jc w:val="right"/>
        <w:rPr>
          <w:rFonts w:ascii="Arial" w:hAnsi="Arial" w:cs="Arial"/>
          <w:sz w:val="24"/>
          <w:szCs w:val="24"/>
          <w:lang w:val="hr-HR"/>
        </w:rPr>
      </w:pPr>
      <w:r w:rsidRPr="00567A44">
        <w:rPr>
          <w:rFonts w:ascii="Arial" w:hAnsi="Arial" w:cs="Arial"/>
          <w:sz w:val="24"/>
          <w:szCs w:val="24"/>
          <w:lang w:val="hr-HR"/>
        </w:rPr>
        <w:t>Načelnik</w:t>
      </w:r>
    </w:p>
    <w:p w14:paraId="69CF910B" w14:textId="36319A7F" w:rsidR="007372FB" w:rsidRPr="007651AE" w:rsidRDefault="007372FB" w:rsidP="007651AE">
      <w:pPr>
        <w:ind w:left="4956" w:firstLine="708"/>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743CFE85" w14:textId="77777777" w:rsidR="007372FB" w:rsidRPr="00567A44" w:rsidRDefault="007372FB" w:rsidP="0019111B">
      <w:pPr>
        <w:rPr>
          <w:sz w:val="24"/>
          <w:szCs w:val="24"/>
          <w:lang w:val="hr-HR"/>
        </w:rPr>
      </w:pPr>
    </w:p>
    <w:p w14:paraId="0F0700C1" w14:textId="77777777" w:rsidR="007372FB" w:rsidRPr="007651AE" w:rsidRDefault="007372FB" w:rsidP="0019111B">
      <w:pPr>
        <w:pStyle w:val="ListParagraph"/>
        <w:numPr>
          <w:ilvl w:val="0"/>
          <w:numId w:val="28"/>
        </w:numPr>
        <w:jc w:val="center"/>
        <w:rPr>
          <w:sz w:val="24"/>
          <w:szCs w:val="24"/>
          <w:lang w:val="hr-HR"/>
        </w:rPr>
      </w:pPr>
    </w:p>
    <w:p w14:paraId="1D3C8B46" w14:textId="77777777" w:rsidR="007372FB" w:rsidRPr="007372FB" w:rsidRDefault="007372FB" w:rsidP="0019111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7372FB" w:rsidRPr="007372FB" w14:paraId="6A156F25" w14:textId="77777777" w:rsidTr="000817E7">
        <w:trPr>
          <w:trHeight w:val="567"/>
        </w:trPr>
        <w:tc>
          <w:tcPr>
            <w:tcW w:w="5382" w:type="dxa"/>
            <w:gridSpan w:val="2"/>
            <w:vAlign w:val="center"/>
          </w:tcPr>
          <w:p w14:paraId="0CAD2948"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043BEE38" wp14:editId="0A2E9A1D">
                  <wp:extent cx="247650" cy="247650"/>
                  <wp:effectExtent l="0" t="0" r="0" b="0"/>
                  <wp:docPr id="1366961243" name="Picture 1366961243"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372FB" w:rsidRPr="007372FB" w14:paraId="23586CD4" w14:textId="77777777" w:rsidTr="000817E7">
        <w:trPr>
          <w:trHeight w:val="1570"/>
        </w:trPr>
        <w:tc>
          <w:tcPr>
            <w:tcW w:w="606" w:type="dxa"/>
            <w:vAlign w:val="center"/>
          </w:tcPr>
          <w:p w14:paraId="5355BCED"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38DAEDC1" wp14:editId="41DFC6D3">
                  <wp:extent cx="247650" cy="247650"/>
                  <wp:effectExtent l="0" t="0" r="0" b="0"/>
                  <wp:docPr id="1807881388" name="Picture 180788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B3DABD0"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27F50AA1"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7EA58193"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2E68E25C"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08C0A3F0"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615DF0B9"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6BE8CE6F"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5D44615F"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1253C966" w14:textId="77777777" w:rsidR="007372FB" w:rsidRPr="007372FB" w:rsidRDefault="007372FB" w:rsidP="007372FB">
      <w:pPr>
        <w:contextualSpacing/>
        <w:jc w:val="both"/>
        <w:rPr>
          <w:lang w:val="hr-HR"/>
        </w:rPr>
      </w:pPr>
      <w:r w:rsidRPr="007372FB">
        <w:rPr>
          <w:lang w:val="hr-HR"/>
        </w:rPr>
        <w:t xml:space="preserve"> </w:t>
      </w:r>
    </w:p>
    <w:p w14:paraId="3362135D" w14:textId="77777777" w:rsidR="007372FB" w:rsidRPr="007372FB" w:rsidRDefault="007372FB" w:rsidP="007372FB">
      <w:pPr>
        <w:contextualSpacing/>
        <w:jc w:val="both"/>
        <w:rPr>
          <w:rFonts w:ascii="Calibri" w:hAnsi="Calibri" w:cs="Calibri"/>
          <w:color w:val="000000"/>
          <w:lang w:val="hr-HR"/>
        </w:rPr>
      </w:pPr>
      <w:r w:rsidRPr="007372FB">
        <w:rPr>
          <w:lang w:val="hr-HR"/>
        </w:rPr>
        <w:t xml:space="preserve">   </w:t>
      </w:r>
    </w:p>
    <w:p w14:paraId="548DB14C" w14:textId="77777777" w:rsidR="007372FB" w:rsidRPr="00567A44" w:rsidRDefault="007372FB" w:rsidP="007372FB">
      <w:pPr>
        <w:jc w:val="both"/>
        <w:rPr>
          <w:sz w:val="24"/>
          <w:szCs w:val="24"/>
          <w:lang w:val="hr-HR"/>
        </w:rPr>
      </w:pPr>
      <w:r w:rsidRPr="00567A44">
        <w:rPr>
          <w:rFonts w:ascii="Calibri" w:hAnsi="Calibri" w:cs="Calibri"/>
          <w:color w:val="000000"/>
          <w:sz w:val="24"/>
          <w:szCs w:val="24"/>
          <w:lang w:val="hr-HR"/>
        </w:rPr>
        <w:tab/>
      </w:r>
      <w:r w:rsidRPr="00567A44">
        <w:rPr>
          <w:rFonts w:ascii="Calibri" w:hAnsi="Calibri" w:cs="Calibri"/>
          <w:color w:val="000000"/>
          <w:sz w:val="24"/>
          <w:szCs w:val="24"/>
          <w:lang w:val="hr-HR"/>
        </w:rPr>
        <w:tab/>
      </w:r>
      <w:r w:rsidRPr="00567A44">
        <w:rPr>
          <w:rFonts w:ascii="Calibri" w:hAnsi="Calibri" w:cs="Calibri"/>
          <w:color w:val="000000"/>
          <w:sz w:val="24"/>
          <w:szCs w:val="24"/>
          <w:lang w:val="hr-HR"/>
        </w:rPr>
        <w:tab/>
      </w:r>
      <w:r w:rsidRPr="00567A44">
        <w:rPr>
          <w:rFonts w:ascii="Calibri" w:hAnsi="Calibri" w:cs="Calibri"/>
          <w:color w:val="000000"/>
          <w:sz w:val="24"/>
          <w:szCs w:val="24"/>
          <w:lang w:val="hr-HR"/>
        </w:rPr>
        <w:tab/>
      </w:r>
    </w:p>
    <w:p w14:paraId="5AD79AA2" w14:textId="77777777" w:rsidR="007372FB" w:rsidRPr="00567A44" w:rsidRDefault="007372FB" w:rsidP="007372FB">
      <w:pPr>
        <w:jc w:val="both"/>
        <w:rPr>
          <w:sz w:val="24"/>
          <w:szCs w:val="24"/>
          <w:lang w:val="hr-HR"/>
        </w:rPr>
      </w:pPr>
    </w:p>
    <w:p w14:paraId="1C541384" w14:textId="77777777" w:rsidR="007372FB" w:rsidRPr="00567A44" w:rsidRDefault="007372FB" w:rsidP="007372FB">
      <w:pPr>
        <w:rPr>
          <w:rFonts w:ascii="Calibri" w:hAnsi="Calibri" w:cs="Calibri"/>
          <w:color w:val="000000"/>
          <w:sz w:val="24"/>
          <w:szCs w:val="24"/>
          <w:lang w:val="hr-HR"/>
        </w:rPr>
      </w:pPr>
    </w:p>
    <w:p w14:paraId="607D808C" w14:textId="77777777" w:rsidR="007372FB" w:rsidRPr="00567A44" w:rsidRDefault="007372FB" w:rsidP="007372FB">
      <w:pPr>
        <w:rPr>
          <w:rFonts w:ascii="Calibri" w:hAnsi="Calibri" w:cs="Calibri"/>
          <w:color w:val="000000"/>
          <w:sz w:val="24"/>
          <w:szCs w:val="24"/>
          <w:lang w:val="hr-HR"/>
        </w:rPr>
      </w:pPr>
    </w:p>
    <w:p w14:paraId="5A28BFFB" w14:textId="77777777" w:rsidR="00567A44" w:rsidRDefault="00567A44" w:rsidP="007372FB">
      <w:pPr>
        <w:rPr>
          <w:rFonts w:ascii="Arial" w:hAnsi="Arial" w:cs="Arial"/>
          <w:color w:val="000000"/>
          <w:sz w:val="24"/>
          <w:szCs w:val="24"/>
          <w:lang w:val="hr-HR"/>
        </w:rPr>
      </w:pPr>
    </w:p>
    <w:p w14:paraId="59787093" w14:textId="77777777" w:rsidR="00567A44" w:rsidRDefault="00567A44" w:rsidP="007372FB">
      <w:pPr>
        <w:rPr>
          <w:rFonts w:ascii="Arial" w:hAnsi="Arial" w:cs="Arial"/>
          <w:color w:val="000000"/>
          <w:sz w:val="24"/>
          <w:szCs w:val="24"/>
          <w:lang w:val="hr-HR"/>
        </w:rPr>
      </w:pPr>
    </w:p>
    <w:p w14:paraId="61B4E32C" w14:textId="77777777" w:rsidR="00567A44" w:rsidRDefault="00567A44" w:rsidP="007372FB">
      <w:pPr>
        <w:rPr>
          <w:rFonts w:ascii="Arial" w:hAnsi="Arial" w:cs="Arial"/>
          <w:color w:val="000000"/>
          <w:sz w:val="24"/>
          <w:szCs w:val="24"/>
          <w:lang w:val="hr-HR"/>
        </w:rPr>
      </w:pPr>
    </w:p>
    <w:p w14:paraId="49B973A5" w14:textId="7C83A744"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KLASA: 053-01/24-01/01</w:t>
      </w:r>
    </w:p>
    <w:p w14:paraId="6A965349" w14:textId="77777777"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URBROJ: 2163-13-04/01-24-24</w:t>
      </w:r>
    </w:p>
    <w:p w14:paraId="24060943" w14:textId="77777777"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Brtonigla-Verteneglio, 18.06.2024.</w:t>
      </w:r>
    </w:p>
    <w:p w14:paraId="169E1ED7" w14:textId="77777777" w:rsidR="007372FB" w:rsidRPr="00567A44" w:rsidRDefault="007372FB" w:rsidP="007372FB">
      <w:pPr>
        <w:spacing w:after="160" w:line="259" w:lineRule="auto"/>
        <w:rPr>
          <w:rFonts w:ascii="Arial" w:hAnsi="Arial" w:cs="Arial"/>
          <w:sz w:val="24"/>
          <w:szCs w:val="24"/>
          <w:lang w:val="hr-HR"/>
        </w:rPr>
      </w:pPr>
    </w:p>
    <w:p w14:paraId="4B11ED3B"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 pročišćeni tekst, 16/22), načelnik Općine Brtonigla-Verteneglio donosi sljedeću</w:t>
      </w:r>
    </w:p>
    <w:p w14:paraId="09C6C315" w14:textId="77777777" w:rsidR="007372FB" w:rsidRPr="00567A44" w:rsidRDefault="007372FB" w:rsidP="007372FB">
      <w:pPr>
        <w:ind w:firstLine="708"/>
        <w:jc w:val="both"/>
        <w:rPr>
          <w:rFonts w:ascii="Arial" w:hAnsi="Arial" w:cs="Arial"/>
          <w:sz w:val="24"/>
          <w:szCs w:val="24"/>
          <w:lang w:val="hr-HR"/>
        </w:rPr>
      </w:pPr>
    </w:p>
    <w:p w14:paraId="2936BD85"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O D L U K U</w:t>
      </w:r>
    </w:p>
    <w:p w14:paraId="34115655" w14:textId="77777777" w:rsidR="007372FB" w:rsidRPr="00567A44" w:rsidRDefault="007372FB" w:rsidP="007372FB">
      <w:pPr>
        <w:jc w:val="center"/>
        <w:rPr>
          <w:rFonts w:ascii="Arial" w:hAnsi="Arial" w:cs="Arial"/>
          <w:b/>
          <w:bCs/>
          <w:sz w:val="24"/>
          <w:szCs w:val="24"/>
          <w:lang w:val="hr-HR"/>
        </w:rPr>
      </w:pPr>
    </w:p>
    <w:p w14:paraId="1829CB81"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w:t>
      </w:r>
    </w:p>
    <w:p w14:paraId="1670D86D"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 xml:space="preserve">Na temelju pristiglog zahtjeva Dječji vrtić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Brtonigla-Verteneglio, Dudova 24a, Brtonigla-Verteneglio za korištenje putničkog kombija, načelnik Općine Brtonigla-Verteneglio donosi ovu Odluku.</w:t>
      </w:r>
    </w:p>
    <w:p w14:paraId="022B88CC" w14:textId="77777777" w:rsidR="007372FB" w:rsidRPr="00567A44" w:rsidRDefault="007372FB" w:rsidP="007372FB">
      <w:pPr>
        <w:ind w:firstLine="720"/>
        <w:jc w:val="both"/>
        <w:rPr>
          <w:rFonts w:ascii="Arial" w:hAnsi="Arial" w:cs="Arial"/>
          <w:sz w:val="24"/>
          <w:szCs w:val="24"/>
          <w:lang w:val="hr-HR"/>
        </w:rPr>
      </w:pPr>
    </w:p>
    <w:p w14:paraId="5B2B9A41"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II.</w:t>
      </w:r>
    </w:p>
    <w:p w14:paraId="32C98689" w14:textId="77777777" w:rsidR="007372FB" w:rsidRPr="00567A44" w:rsidRDefault="007372FB" w:rsidP="007372FB">
      <w:pPr>
        <w:ind w:firstLine="360"/>
        <w:jc w:val="both"/>
        <w:rPr>
          <w:rFonts w:ascii="Arial" w:hAnsi="Arial" w:cs="Arial"/>
          <w:sz w:val="24"/>
          <w:szCs w:val="24"/>
          <w:lang w:val="hr-HR"/>
        </w:rPr>
      </w:pPr>
      <w:r w:rsidRPr="00567A44">
        <w:rPr>
          <w:rFonts w:ascii="Arial" w:hAnsi="Arial" w:cs="Arial"/>
          <w:sz w:val="24"/>
          <w:szCs w:val="24"/>
          <w:lang w:val="hr-HR"/>
        </w:rPr>
        <w:t xml:space="preserve">Dječjem vrtiću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xml:space="preserve">“ Brtonigla-Verteneglio, Dudova 24a, Brtonigla-Verteneglio, </w:t>
      </w:r>
      <w:proofErr w:type="spellStart"/>
      <w:r w:rsidRPr="00567A44">
        <w:rPr>
          <w:rFonts w:ascii="Arial" w:hAnsi="Arial" w:cs="Arial"/>
          <w:sz w:val="24"/>
          <w:szCs w:val="24"/>
          <w:lang w:val="hr-HR"/>
        </w:rPr>
        <w:t>odoborava</w:t>
      </w:r>
      <w:proofErr w:type="spellEnd"/>
      <w:r w:rsidRPr="00567A44">
        <w:rPr>
          <w:rFonts w:ascii="Arial" w:hAnsi="Arial" w:cs="Arial"/>
          <w:sz w:val="24"/>
          <w:szCs w:val="24"/>
          <w:lang w:val="hr-HR"/>
        </w:rPr>
        <w:t xml:space="preserve"> se korištenje putničkog kombi vozila Renault </w:t>
      </w:r>
      <w:proofErr w:type="spellStart"/>
      <w:r w:rsidRPr="00567A44">
        <w:rPr>
          <w:rFonts w:ascii="Arial" w:hAnsi="Arial" w:cs="Arial"/>
          <w:sz w:val="24"/>
          <w:szCs w:val="24"/>
          <w:lang w:val="hr-HR"/>
        </w:rPr>
        <w:t>Traffic</w:t>
      </w:r>
      <w:proofErr w:type="spellEnd"/>
      <w:r w:rsidRPr="00567A44">
        <w:rPr>
          <w:rFonts w:ascii="Arial" w:hAnsi="Arial" w:cs="Arial"/>
          <w:sz w:val="24"/>
          <w:szCs w:val="24"/>
          <w:lang w:val="hr-HR"/>
        </w:rPr>
        <w:t xml:space="preserve">, registarske oznake PU 4514 G, dana 19. lipnja 2024.godine za prijevoz djece na  izlet u Brijune (Edukativni posjet). </w:t>
      </w:r>
    </w:p>
    <w:p w14:paraId="783AF4DB" w14:textId="77777777" w:rsidR="007372FB" w:rsidRPr="00567A44" w:rsidRDefault="007372FB" w:rsidP="007372FB">
      <w:pPr>
        <w:ind w:firstLine="360"/>
        <w:jc w:val="both"/>
        <w:rPr>
          <w:rFonts w:ascii="Arial" w:hAnsi="Arial" w:cs="Arial"/>
          <w:sz w:val="24"/>
          <w:szCs w:val="24"/>
          <w:lang w:val="hr-HR"/>
        </w:rPr>
      </w:pPr>
    </w:p>
    <w:p w14:paraId="08D07384" w14:textId="77777777" w:rsidR="007372FB" w:rsidRPr="00567A44" w:rsidRDefault="007372FB" w:rsidP="007372FB">
      <w:pPr>
        <w:jc w:val="both"/>
        <w:rPr>
          <w:rFonts w:ascii="Arial" w:hAnsi="Arial" w:cs="Arial"/>
          <w:sz w:val="24"/>
          <w:szCs w:val="24"/>
          <w:lang w:val="hr-HR"/>
        </w:rPr>
      </w:pPr>
    </w:p>
    <w:p w14:paraId="3FEC4F77"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III.</w:t>
      </w:r>
    </w:p>
    <w:p w14:paraId="67B17121" w14:textId="77777777" w:rsidR="007372FB" w:rsidRPr="00567A44" w:rsidRDefault="007372FB" w:rsidP="007372FB">
      <w:pPr>
        <w:ind w:firstLine="720"/>
        <w:rPr>
          <w:rFonts w:ascii="Arial" w:hAnsi="Arial" w:cs="Arial"/>
          <w:bCs/>
          <w:sz w:val="24"/>
          <w:szCs w:val="24"/>
          <w:lang w:val="hr-HR"/>
        </w:rPr>
      </w:pPr>
      <w:r w:rsidRPr="00567A44">
        <w:rPr>
          <w:rFonts w:ascii="Arial" w:hAnsi="Arial" w:cs="Arial"/>
          <w:bCs/>
          <w:sz w:val="24"/>
          <w:szCs w:val="24"/>
          <w:lang w:val="hr-HR"/>
        </w:rPr>
        <w:t xml:space="preserve">Troškove goriva i puta, kao i eventualne štete na vozilu u cijelosti snosi  </w:t>
      </w:r>
      <w:r w:rsidRPr="00567A44">
        <w:rPr>
          <w:rFonts w:ascii="Arial" w:hAnsi="Arial" w:cs="Arial"/>
          <w:sz w:val="24"/>
          <w:szCs w:val="24"/>
          <w:lang w:val="hr-HR"/>
        </w:rPr>
        <w:t xml:space="preserve">Dječji vrtić „Kalimero“ – </w:t>
      </w:r>
      <w:proofErr w:type="spellStart"/>
      <w:r w:rsidRPr="00567A44">
        <w:rPr>
          <w:rFonts w:ascii="Arial" w:hAnsi="Arial" w:cs="Arial"/>
          <w:sz w:val="24"/>
          <w:szCs w:val="24"/>
          <w:lang w:val="hr-HR"/>
        </w:rPr>
        <w:t>Scuola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dell'infanzia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Calimero</w:t>
      </w:r>
      <w:proofErr w:type="spellEnd"/>
      <w:r w:rsidRPr="00567A44">
        <w:rPr>
          <w:rFonts w:ascii="Arial" w:hAnsi="Arial" w:cs="Arial"/>
          <w:sz w:val="24"/>
          <w:szCs w:val="24"/>
          <w:lang w:val="hr-HR"/>
        </w:rPr>
        <w:t>“ Brtonigla-Verteneglio, Dudova 24a, Brtonigla-Verteneglio</w:t>
      </w:r>
    </w:p>
    <w:p w14:paraId="1D4DE438"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IV.</w:t>
      </w:r>
    </w:p>
    <w:p w14:paraId="5038FB07" w14:textId="77777777" w:rsidR="007372FB" w:rsidRPr="00567A44" w:rsidRDefault="007372FB" w:rsidP="007372FB">
      <w:pPr>
        <w:rPr>
          <w:rFonts w:ascii="Arial" w:hAnsi="Arial" w:cs="Arial"/>
          <w:sz w:val="24"/>
          <w:szCs w:val="24"/>
          <w:lang w:val="hr-HR"/>
        </w:rPr>
      </w:pPr>
      <w:r w:rsidRPr="00567A44">
        <w:rPr>
          <w:rFonts w:ascii="Arial" w:hAnsi="Arial" w:cs="Arial"/>
          <w:b/>
          <w:bCs/>
          <w:sz w:val="24"/>
          <w:szCs w:val="24"/>
          <w:lang w:val="hr-HR"/>
        </w:rPr>
        <w:tab/>
      </w:r>
      <w:r w:rsidRPr="00567A44">
        <w:rPr>
          <w:rFonts w:ascii="Arial" w:hAnsi="Arial" w:cs="Arial"/>
          <w:sz w:val="24"/>
          <w:szCs w:val="24"/>
          <w:lang w:val="hr-HR"/>
        </w:rPr>
        <w:t>Ova Odluka stupa na snagu danom donošenja, a ista će se objaviti u Službenim novinama Općine Brtonigla-Verteneglio.</w:t>
      </w:r>
    </w:p>
    <w:p w14:paraId="35032EB5" w14:textId="77777777" w:rsidR="007372FB" w:rsidRPr="00567A44" w:rsidRDefault="007372FB" w:rsidP="007372FB">
      <w:pPr>
        <w:tabs>
          <w:tab w:val="center" w:pos="7368"/>
          <w:tab w:val="right" w:pos="9072"/>
        </w:tabs>
        <w:ind w:left="4956" w:firstLine="708"/>
        <w:rPr>
          <w:rFonts w:ascii="Arial" w:hAnsi="Arial" w:cs="Arial"/>
          <w:sz w:val="24"/>
          <w:szCs w:val="24"/>
          <w:lang w:val="hr-HR"/>
        </w:rPr>
      </w:pPr>
      <w:r w:rsidRPr="00567A44">
        <w:rPr>
          <w:rFonts w:ascii="Arial" w:hAnsi="Arial" w:cs="Arial"/>
          <w:sz w:val="24"/>
          <w:szCs w:val="24"/>
          <w:lang w:val="hr-HR"/>
        </w:rPr>
        <w:tab/>
      </w:r>
    </w:p>
    <w:p w14:paraId="5623B68F" w14:textId="77777777" w:rsidR="007372FB" w:rsidRPr="00567A44" w:rsidRDefault="007372FB" w:rsidP="007372FB">
      <w:pPr>
        <w:tabs>
          <w:tab w:val="left" w:pos="6495"/>
          <w:tab w:val="center" w:pos="7368"/>
          <w:tab w:val="right" w:pos="9072"/>
        </w:tabs>
        <w:ind w:left="4956" w:firstLine="708"/>
        <w:jc w:val="right"/>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t>Općinski načelnik</w:t>
      </w:r>
    </w:p>
    <w:p w14:paraId="0FCF7307" w14:textId="26C94440" w:rsidR="007372FB" w:rsidRPr="007372FB" w:rsidRDefault="007372FB" w:rsidP="007651AE">
      <w:pPr>
        <w:ind w:left="4956" w:firstLine="708"/>
        <w:jc w:val="right"/>
        <w:rPr>
          <w:rFonts w:ascii="Calibri" w:hAnsi="Calibri" w:cs="Calibri"/>
          <w:color w:val="000000"/>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247C7C75" w14:textId="77777777" w:rsidR="007372FB" w:rsidRPr="007372FB" w:rsidRDefault="007372FB" w:rsidP="007372FB">
      <w:pPr>
        <w:jc w:val="right"/>
        <w:rPr>
          <w:rFonts w:ascii="Calibri" w:hAnsi="Calibri" w:cs="Calibri"/>
          <w:color w:val="000000"/>
          <w:lang w:val="hr-HR"/>
        </w:rPr>
      </w:pPr>
      <w:r w:rsidRPr="007372FB">
        <w:rPr>
          <w:rFonts w:ascii="Calibri" w:hAnsi="Calibri" w:cs="Calibri"/>
          <w:color w:val="000000"/>
          <w:lang w:val="hr-HR"/>
        </w:rPr>
        <w:t xml:space="preserve"> </w:t>
      </w:r>
    </w:p>
    <w:p w14:paraId="56BF4EB9" w14:textId="77777777" w:rsidR="007372FB" w:rsidRPr="007372FB" w:rsidRDefault="007372FB" w:rsidP="007372FB">
      <w:pPr>
        <w:jc w:val="right"/>
        <w:rPr>
          <w:rFonts w:ascii="Calibri" w:hAnsi="Calibri" w:cs="Calibri"/>
          <w:color w:val="000000"/>
          <w:lang w:val="hr-HR"/>
        </w:rPr>
      </w:pPr>
      <w:r w:rsidRPr="007372FB">
        <w:rPr>
          <w:lang w:val="hr-HR"/>
        </w:rPr>
        <w:t xml:space="preserve"> </w:t>
      </w:r>
    </w:p>
    <w:p w14:paraId="4356A140" w14:textId="77777777" w:rsidR="007372FB" w:rsidRPr="007372FB" w:rsidRDefault="007372FB" w:rsidP="0019111B">
      <w:pPr>
        <w:rPr>
          <w:lang w:val="hr-HR"/>
        </w:rPr>
      </w:pPr>
    </w:p>
    <w:p w14:paraId="255A340E" w14:textId="77777777" w:rsidR="007372FB" w:rsidRPr="007372FB" w:rsidRDefault="007372FB" w:rsidP="007372FB">
      <w:pPr>
        <w:pStyle w:val="ListParagraph"/>
        <w:numPr>
          <w:ilvl w:val="0"/>
          <w:numId w:val="28"/>
        </w:numPr>
        <w:jc w:val="center"/>
        <w:rPr>
          <w:lang w:val="hr-HR"/>
        </w:rPr>
      </w:pPr>
    </w:p>
    <w:p w14:paraId="5D542FB4" w14:textId="77777777" w:rsidR="007372FB" w:rsidRPr="007372FB" w:rsidRDefault="007372FB" w:rsidP="0019111B">
      <w:pPr>
        <w:rPr>
          <w:lang w:val="hr-HR"/>
        </w:rPr>
      </w:pPr>
    </w:p>
    <w:p w14:paraId="6D282187" w14:textId="77777777" w:rsidR="007372FB" w:rsidRPr="007372FB" w:rsidRDefault="007372FB" w:rsidP="0019111B">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7372FB" w:rsidRPr="007372FB" w14:paraId="4AD1F7C9" w14:textId="77777777" w:rsidTr="000817E7">
        <w:trPr>
          <w:trHeight w:val="567"/>
        </w:trPr>
        <w:tc>
          <w:tcPr>
            <w:tcW w:w="5055" w:type="dxa"/>
            <w:gridSpan w:val="2"/>
            <w:vAlign w:val="center"/>
          </w:tcPr>
          <w:p w14:paraId="6EE463B5"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lastRenderedPageBreak/>
              <w:t xml:space="preserve">                                                    </w:t>
            </w:r>
            <w:r w:rsidRPr="007372FB">
              <w:rPr>
                <w:rFonts w:ascii="Calibri" w:hAnsi="Calibri" w:cs="Calibri"/>
                <w:noProof/>
                <w:sz w:val="16"/>
                <w:szCs w:val="16"/>
                <w:lang w:val="hr-HR"/>
              </w:rPr>
              <w:drawing>
                <wp:inline distT="0" distB="0" distL="0" distR="0" wp14:anchorId="7EE211AA" wp14:editId="7735CEFC">
                  <wp:extent cx="252000" cy="252000"/>
                  <wp:effectExtent l="0" t="0" r="0" b="0"/>
                  <wp:docPr id="434667354" name="Picture 43466735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rsidRPr="007372FB" w14:paraId="439BC817" w14:textId="77777777" w:rsidTr="000817E7">
        <w:trPr>
          <w:trHeight w:val="1570"/>
        </w:trPr>
        <w:tc>
          <w:tcPr>
            <w:tcW w:w="279" w:type="dxa"/>
            <w:vAlign w:val="center"/>
          </w:tcPr>
          <w:p w14:paraId="741BBC8C" w14:textId="77777777" w:rsidR="007372FB" w:rsidRPr="007372FB" w:rsidRDefault="007372FB" w:rsidP="000817E7">
            <w:pPr>
              <w:autoSpaceDE w:val="0"/>
              <w:autoSpaceDN w:val="0"/>
              <w:adjustRightInd w:val="0"/>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64C34ACD" wp14:editId="68E6BEE2">
                  <wp:extent cx="252000" cy="252000"/>
                  <wp:effectExtent l="0" t="0" r="0" b="0"/>
                  <wp:docPr id="917816462" name="Picture 91781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71D4197"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686A2C13"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4C29B629"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773E13E4"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238DF93B"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189F1963"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2A9DB359"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7EF622A3" w14:textId="77777777" w:rsidR="007372FB" w:rsidRPr="007372FB" w:rsidRDefault="007372FB"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4A580461" w14:textId="77777777" w:rsidR="007372FB" w:rsidRPr="007372FB" w:rsidRDefault="007372FB" w:rsidP="007372FB">
      <w:pPr>
        <w:rPr>
          <w:rFonts w:ascii="Arial" w:hAnsi="Arial" w:cs="Arial"/>
          <w:sz w:val="24"/>
          <w:szCs w:val="24"/>
          <w:lang w:val="hr-HR"/>
        </w:rPr>
      </w:pPr>
    </w:p>
    <w:p w14:paraId="2DACD7E7"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KLASA: 361-01/24-01/06</w:t>
      </w:r>
    </w:p>
    <w:p w14:paraId="5AE38A8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2163-13-04/04-24-7</w:t>
      </w:r>
    </w:p>
    <w:p w14:paraId="6645BC5F"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18. lipnja 2024. godine</w:t>
      </w:r>
    </w:p>
    <w:p w14:paraId="1C588139" w14:textId="77777777" w:rsidR="007372FB" w:rsidRPr="00567A44" w:rsidRDefault="007372FB" w:rsidP="007372FB">
      <w:pPr>
        <w:jc w:val="both"/>
        <w:rPr>
          <w:rFonts w:ascii="Arial" w:hAnsi="Arial" w:cs="Arial"/>
          <w:sz w:val="24"/>
          <w:szCs w:val="24"/>
          <w:lang w:val="hr-HR"/>
        </w:rPr>
      </w:pPr>
    </w:p>
    <w:p w14:paraId="0A623317" w14:textId="77777777" w:rsidR="007372FB" w:rsidRPr="00567A44" w:rsidRDefault="007372FB" w:rsidP="007372FB">
      <w:pPr>
        <w:rPr>
          <w:rFonts w:ascii="Arial" w:hAnsi="Arial" w:cs="Arial"/>
          <w:sz w:val="24"/>
          <w:szCs w:val="24"/>
          <w:lang w:val="hr-HR"/>
        </w:rPr>
      </w:pPr>
    </w:p>
    <w:p w14:paraId="744EA27D" w14:textId="77777777" w:rsidR="007372FB" w:rsidRPr="00567A44" w:rsidRDefault="007372FB" w:rsidP="007372FB">
      <w:pPr>
        <w:pStyle w:val="Default"/>
        <w:ind w:firstLine="708"/>
        <w:jc w:val="both"/>
        <w:rPr>
          <w:lang w:val="hr-HR"/>
        </w:rPr>
      </w:pPr>
      <w:r w:rsidRPr="00567A44">
        <w:rPr>
          <w:lang w:val="hr-HR"/>
        </w:rPr>
        <w:t>Na temelju članka 52. Statuta Općine Brtonigla - Verteneglio (Službene novine Općine Brtonigla - Verteneglio br. 03/18, 03/21, 07/21-Proč.tekst i 16/22),  čl. 8. st.4. Pravilnika o provedbi postupaka jednostavne nabave (Službene novine Općine Brtonigla - Verteneglio br. 06/17) Općinski načelnik Općine Brtonigla - Verteneglio, donosi</w:t>
      </w:r>
    </w:p>
    <w:p w14:paraId="07BC8AE7" w14:textId="77777777" w:rsidR="007372FB" w:rsidRPr="00567A44" w:rsidRDefault="007372FB" w:rsidP="007372FB">
      <w:pPr>
        <w:ind w:firstLine="708"/>
        <w:rPr>
          <w:rFonts w:ascii="Arial" w:hAnsi="Arial" w:cs="Arial"/>
          <w:sz w:val="24"/>
          <w:szCs w:val="24"/>
          <w:lang w:val="hr-HR"/>
        </w:rPr>
      </w:pPr>
    </w:p>
    <w:p w14:paraId="67296C33" w14:textId="77777777" w:rsidR="007372FB" w:rsidRPr="00567A44" w:rsidRDefault="007372FB" w:rsidP="007372FB">
      <w:pPr>
        <w:ind w:firstLine="708"/>
        <w:rPr>
          <w:rFonts w:ascii="Arial" w:hAnsi="Arial" w:cs="Arial"/>
          <w:sz w:val="24"/>
          <w:szCs w:val="24"/>
          <w:lang w:val="hr-HR"/>
        </w:rPr>
      </w:pPr>
    </w:p>
    <w:p w14:paraId="3B28C7C7"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D L U K U</w:t>
      </w:r>
    </w:p>
    <w:p w14:paraId="268502AC"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odabiru najpovoljnije ponude u postupku jednostavne nabave</w:t>
      </w:r>
    </w:p>
    <w:p w14:paraId="57C4511B" w14:textId="77777777" w:rsidR="007372FB" w:rsidRPr="00567A44" w:rsidRDefault="007372FB" w:rsidP="007372FB">
      <w:pPr>
        <w:jc w:val="center"/>
        <w:rPr>
          <w:rFonts w:ascii="Arial" w:hAnsi="Arial" w:cs="Arial"/>
          <w:b/>
          <w:sz w:val="24"/>
          <w:szCs w:val="24"/>
          <w:lang w:val="hr-HR"/>
        </w:rPr>
      </w:pPr>
    </w:p>
    <w:p w14:paraId="216863BC" w14:textId="77777777" w:rsidR="007372FB" w:rsidRPr="00567A44" w:rsidRDefault="007372FB" w:rsidP="007372FB">
      <w:pPr>
        <w:jc w:val="center"/>
        <w:rPr>
          <w:rFonts w:ascii="Arial" w:hAnsi="Arial" w:cs="Arial"/>
          <w:b/>
          <w:sz w:val="24"/>
          <w:szCs w:val="24"/>
          <w:lang w:val="hr-HR"/>
        </w:rPr>
      </w:pPr>
    </w:p>
    <w:p w14:paraId="3CC6DE7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34524E48"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U postupku provedbe jednostavne nabave za izvođenje radova na dogradnji javne rasvjete u naselju Turini</w:t>
      </w:r>
      <w:r w:rsidRPr="00567A44">
        <w:rPr>
          <w:rFonts w:ascii="Arial" w:eastAsiaTheme="minorEastAsia" w:hAnsi="Arial" w:cs="Arial"/>
          <w:sz w:val="24"/>
          <w:szCs w:val="24"/>
          <w:lang w:val="hr-HR"/>
        </w:rPr>
        <w:t xml:space="preserve">, </w:t>
      </w:r>
      <w:r w:rsidRPr="00567A44">
        <w:rPr>
          <w:rFonts w:ascii="Arial" w:hAnsi="Arial" w:cs="Arial"/>
          <w:sz w:val="24"/>
          <w:szCs w:val="24"/>
          <w:lang w:val="hr-HR"/>
        </w:rPr>
        <w:t xml:space="preserve"> odabrana je ponuda br. 2-2024 od 13. lipnja 2024. godine ponuditelja </w:t>
      </w:r>
      <w:bookmarkStart w:id="11" w:name="_Hlk527096154"/>
      <w:r w:rsidRPr="00567A44">
        <w:rPr>
          <w:rFonts w:ascii="Arial" w:hAnsi="Arial" w:cs="Arial"/>
          <w:bCs/>
          <w:sz w:val="24"/>
          <w:szCs w:val="24"/>
          <w:lang w:val="hr-HR"/>
        </w:rPr>
        <w:t>FRA VAL d.o.o., OIB 62060335093, Umag, Ul. Vladimira Nazora 7</w:t>
      </w:r>
      <w:r w:rsidRPr="00567A44">
        <w:rPr>
          <w:rFonts w:ascii="Arial" w:hAnsi="Arial" w:cs="Arial"/>
          <w:sz w:val="24"/>
          <w:szCs w:val="24"/>
          <w:lang w:val="hr-HR"/>
        </w:rPr>
        <w:t xml:space="preserve">, </w:t>
      </w:r>
      <w:bookmarkEnd w:id="11"/>
      <w:r w:rsidRPr="00567A44">
        <w:rPr>
          <w:rFonts w:ascii="Arial" w:hAnsi="Arial" w:cs="Arial"/>
          <w:sz w:val="24"/>
          <w:szCs w:val="24"/>
          <w:lang w:val="hr-HR"/>
        </w:rPr>
        <w:t xml:space="preserve">za  ponuđenu cijenu u iznosu od  </w:t>
      </w:r>
      <w:bookmarkStart w:id="12" w:name="_Hlk89157993"/>
      <w:r w:rsidRPr="00567A44">
        <w:rPr>
          <w:rFonts w:ascii="Arial" w:hAnsi="Arial" w:cs="Arial"/>
          <w:sz w:val="24"/>
          <w:szCs w:val="24"/>
          <w:lang w:val="hr-HR"/>
        </w:rPr>
        <w:t>21.821,92 EUR bez PDV-a, odnosno  27.277,40 EUR sa PDV-om</w:t>
      </w:r>
      <w:bookmarkEnd w:id="12"/>
      <w:r w:rsidRPr="00567A44">
        <w:rPr>
          <w:rFonts w:ascii="Arial" w:hAnsi="Arial" w:cs="Arial"/>
          <w:sz w:val="24"/>
          <w:szCs w:val="24"/>
          <w:lang w:val="hr-HR"/>
        </w:rPr>
        <w:t>.</w:t>
      </w:r>
    </w:p>
    <w:p w14:paraId="5491F712" w14:textId="77777777" w:rsidR="007372FB" w:rsidRPr="00567A44" w:rsidRDefault="007372FB" w:rsidP="007372FB">
      <w:pPr>
        <w:jc w:val="both"/>
        <w:rPr>
          <w:rFonts w:ascii="Arial" w:hAnsi="Arial" w:cs="Arial"/>
          <w:sz w:val="24"/>
          <w:szCs w:val="24"/>
          <w:lang w:val="hr-HR"/>
        </w:rPr>
      </w:pPr>
    </w:p>
    <w:p w14:paraId="7EC06259"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3589F75B"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 xml:space="preserve">Naručitelj će s odabranim ponuditeljem sklopiti Ugovor o izvođenju radova sukladno ponudi iz točke I. ove Odluke te uvjetima iz Poziva na  dostavu ponuda u postupku jednostavne nabave </w:t>
      </w:r>
      <w:bookmarkStart w:id="13" w:name="_Hlk25659309"/>
      <w:r w:rsidRPr="00567A44">
        <w:rPr>
          <w:rFonts w:ascii="Arial" w:hAnsi="Arial" w:cs="Arial"/>
          <w:sz w:val="24"/>
          <w:szCs w:val="24"/>
          <w:lang w:val="hr-HR"/>
        </w:rPr>
        <w:t>KLASA: 361-01/24-01/06 URBROJ:2163-13-04/04-24-4 od 10. lipnja 2024. godine.</w:t>
      </w:r>
    </w:p>
    <w:bookmarkEnd w:id="13"/>
    <w:p w14:paraId="08E31DD4" w14:textId="77777777" w:rsidR="007372FB" w:rsidRPr="00567A44" w:rsidRDefault="007372FB" w:rsidP="007372FB">
      <w:pPr>
        <w:jc w:val="both"/>
        <w:rPr>
          <w:rFonts w:ascii="Arial" w:hAnsi="Arial" w:cs="Arial"/>
          <w:sz w:val="24"/>
          <w:szCs w:val="24"/>
          <w:lang w:val="hr-HR"/>
        </w:rPr>
      </w:pPr>
    </w:p>
    <w:p w14:paraId="0BFBF13C"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w:t>
      </w:r>
    </w:p>
    <w:p w14:paraId="5B624C82"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III.</w:t>
      </w:r>
    </w:p>
    <w:p w14:paraId="651DFC87"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Ova Odluka stupa na snagu danom donošenja, a ista će se objaviti u Službenim novinama Općine Brtonigla - Verteneglio.</w:t>
      </w:r>
    </w:p>
    <w:p w14:paraId="4A6DB70F"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w:t>
      </w:r>
    </w:p>
    <w:p w14:paraId="6E14A97E" w14:textId="77777777" w:rsidR="007372FB" w:rsidRPr="00567A44" w:rsidRDefault="007372FB" w:rsidP="007372FB">
      <w:pPr>
        <w:jc w:val="center"/>
        <w:rPr>
          <w:rFonts w:ascii="Arial" w:hAnsi="Arial" w:cs="Arial"/>
          <w:b/>
          <w:i/>
          <w:sz w:val="24"/>
          <w:szCs w:val="24"/>
          <w:lang w:val="hr-HR"/>
        </w:rPr>
      </w:pPr>
    </w:p>
    <w:p w14:paraId="29B727F5" w14:textId="77777777" w:rsidR="007372FB" w:rsidRPr="00567A44" w:rsidRDefault="007372FB" w:rsidP="007372FB">
      <w:pPr>
        <w:jc w:val="center"/>
        <w:rPr>
          <w:rFonts w:ascii="Arial" w:hAnsi="Arial" w:cs="Arial"/>
          <w:b/>
          <w:i/>
          <w:sz w:val="24"/>
          <w:szCs w:val="24"/>
          <w:lang w:val="hr-HR"/>
        </w:rPr>
      </w:pPr>
      <w:r w:rsidRPr="00567A44">
        <w:rPr>
          <w:rFonts w:ascii="Arial" w:hAnsi="Arial" w:cs="Arial"/>
          <w:b/>
          <w:i/>
          <w:sz w:val="24"/>
          <w:szCs w:val="24"/>
          <w:lang w:val="hr-HR"/>
        </w:rPr>
        <w:t>O b r a z l o ž e n j e</w:t>
      </w:r>
    </w:p>
    <w:p w14:paraId="7284AC1B" w14:textId="77777777" w:rsidR="007372FB" w:rsidRPr="00567A44" w:rsidRDefault="007372FB" w:rsidP="007372FB">
      <w:pPr>
        <w:rPr>
          <w:rFonts w:ascii="Arial" w:hAnsi="Arial" w:cs="Arial"/>
          <w:sz w:val="24"/>
          <w:szCs w:val="24"/>
          <w:lang w:val="hr-HR"/>
        </w:rPr>
      </w:pPr>
    </w:p>
    <w:p w14:paraId="66CB7A4C" w14:textId="77777777" w:rsidR="007372FB" w:rsidRPr="00567A44" w:rsidRDefault="007372FB" w:rsidP="007372FB">
      <w:pPr>
        <w:ind w:firstLine="708"/>
        <w:jc w:val="both"/>
        <w:rPr>
          <w:rStyle w:val="Hyperlink"/>
          <w:rFonts w:ascii="Arial" w:hAnsi="Arial" w:cs="Arial"/>
          <w:sz w:val="24"/>
          <w:szCs w:val="24"/>
          <w:lang w:val="hr-HR"/>
        </w:rPr>
      </w:pPr>
      <w:r w:rsidRPr="00567A44">
        <w:rPr>
          <w:rFonts w:ascii="Arial" w:hAnsi="Arial" w:cs="Arial"/>
          <w:sz w:val="24"/>
          <w:szCs w:val="24"/>
          <w:lang w:val="hr-HR"/>
        </w:rPr>
        <w:t>Naručitelj Općina Brtonigla - Verteneglio, Trg Sv. Zenona 1, Brtonigla, OIB: 81025770849, je temeljem Odluke o početku postupka jednostavne nabave</w:t>
      </w:r>
      <w:bookmarkStart w:id="14" w:name="_Hlk7685029"/>
      <w:r w:rsidRPr="00567A44">
        <w:rPr>
          <w:rFonts w:ascii="Arial" w:hAnsi="Arial" w:cs="Arial"/>
          <w:sz w:val="24"/>
          <w:szCs w:val="24"/>
          <w:lang w:val="hr-HR"/>
        </w:rPr>
        <w:t xml:space="preserve"> KLASA: 361-01/24-01/06 URBROJ:2163-13-04/04-24-3 od 06. lipnja 2024. godine, </w:t>
      </w:r>
      <w:bookmarkEnd w:id="14"/>
      <w:r w:rsidRPr="00567A44">
        <w:rPr>
          <w:rFonts w:ascii="Arial" w:hAnsi="Arial" w:cs="Arial"/>
          <w:sz w:val="24"/>
          <w:szCs w:val="24"/>
          <w:lang w:val="hr-HR"/>
        </w:rPr>
        <w:t xml:space="preserve">uputio Poziv na  dostavu ponuda u postupku jednostavne nabave KLASA: 361-01/24-01/06 </w:t>
      </w:r>
      <w:r w:rsidRPr="00567A44">
        <w:rPr>
          <w:rFonts w:ascii="Arial" w:hAnsi="Arial" w:cs="Arial"/>
          <w:sz w:val="24"/>
          <w:szCs w:val="24"/>
          <w:lang w:val="hr-HR"/>
        </w:rPr>
        <w:lastRenderedPageBreak/>
        <w:t xml:space="preserve">URBROJ:2163-13-04/04-24-4 od 10. lipnja 2024. godine. </w:t>
      </w:r>
      <w:r w:rsidRPr="00567A44">
        <w:rPr>
          <w:rStyle w:val="Hyperlink"/>
          <w:rFonts w:ascii="Arial" w:hAnsi="Arial" w:cs="Arial"/>
          <w:sz w:val="24"/>
          <w:szCs w:val="24"/>
          <w:lang w:val="hr-HR"/>
        </w:rPr>
        <w:t xml:space="preserve">Predmetni je poziv dostavljen elektroničkom poštom slijedećim gospodarskim subjektima: </w:t>
      </w:r>
    </w:p>
    <w:p w14:paraId="271FA46E"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t>-</w:t>
      </w:r>
      <w:r w:rsidRPr="00567A44">
        <w:rPr>
          <w:rStyle w:val="Hyperlink"/>
          <w:rFonts w:ascii="Arial" w:hAnsi="Arial" w:cs="Arial"/>
          <w:sz w:val="24"/>
          <w:szCs w:val="24"/>
          <w:lang w:val="hr-HR"/>
        </w:rPr>
        <w:tab/>
        <w:t xml:space="preserve">FRA VAL d.o.o., OIB 62060335093, Umag, </w:t>
      </w:r>
      <w:proofErr w:type="spellStart"/>
      <w:r w:rsidRPr="00567A44">
        <w:rPr>
          <w:rStyle w:val="Hyperlink"/>
          <w:rFonts w:ascii="Arial" w:hAnsi="Arial" w:cs="Arial"/>
          <w:sz w:val="24"/>
          <w:szCs w:val="24"/>
          <w:lang w:val="hr-HR"/>
        </w:rPr>
        <w:t>Ul.Vladmira</w:t>
      </w:r>
      <w:proofErr w:type="spellEnd"/>
      <w:r w:rsidRPr="00567A44">
        <w:rPr>
          <w:rStyle w:val="Hyperlink"/>
          <w:rFonts w:ascii="Arial" w:hAnsi="Arial" w:cs="Arial"/>
          <w:sz w:val="24"/>
          <w:szCs w:val="24"/>
          <w:lang w:val="hr-HR"/>
        </w:rPr>
        <w:t xml:space="preserve"> Nazora 7, na </w:t>
      </w:r>
      <w:proofErr w:type="spellStart"/>
      <w:r w:rsidRPr="00567A44">
        <w:rPr>
          <w:rStyle w:val="Hyperlink"/>
          <w:rFonts w:ascii="Arial" w:hAnsi="Arial" w:cs="Arial"/>
          <w:sz w:val="24"/>
          <w:szCs w:val="24"/>
          <w:lang w:val="hr-HR"/>
        </w:rPr>
        <w:t>e-mail:fraval.doo@gmail.com</w:t>
      </w:r>
      <w:proofErr w:type="spellEnd"/>
    </w:p>
    <w:p w14:paraId="03F3DC3E"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t>-</w:t>
      </w:r>
      <w:r w:rsidRPr="00567A44">
        <w:rPr>
          <w:rStyle w:val="Hyperlink"/>
          <w:rFonts w:ascii="Arial" w:hAnsi="Arial" w:cs="Arial"/>
          <w:sz w:val="24"/>
          <w:szCs w:val="24"/>
          <w:lang w:val="hr-HR"/>
        </w:rPr>
        <w:tab/>
        <w:t xml:space="preserve">3L ELEKTROINSTALACIJE, obrt za elektroinstalacije, </w:t>
      </w:r>
      <w:proofErr w:type="spellStart"/>
      <w:r w:rsidRPr="00567A44">
        <w:rPr>
          <w:rStyle w:val="Hyperlink"/>
          <w:rFonts w:ascii="Arial" w:hAnsi="Arial" w:cs="Arial"/>
          <w:sz w:val="24"/>
          <w:szCs w:val="24"/>
          <w:lang w:val="hr-HR"/>
        </w:rPr>
        <w:t>vl</w:t>
      </w:r>
      <w:proofErr w:type="spellEnd"/>
      <w:r w:rsidRPr="00567A44">
        <w:rPr>
          <w:rStyle w:val="Hyperlink"/>
          <w:rFonts w:ascii="Arial" w:hAnsi="Arial" w:cs="Arial"/>
          <w:sz w:val="24"/>
          <w:szCs w:val="24"/>
          <w:lang w:val="hr-HR"/>
        </w:rPr>
        <w:t xml:space="preserve">. Manuel Labinjan, Novigrad, OIB 48916074748, </w:t>
      </w:r>
      <w:proofErr w:type="spellStart"/>
      <w:r w:rsidRPr="00567A44">
        <w:rPr>
          <w:rStyle w:val="Hyperlink"/>
          <w:rFonts w:ascii="Arial" w:hAnsi="Arial" w:cs="Arial"/>
          <w:sz w:val="24"/>
          <w:szCs w:val="24"/>
          <w:lang w:val="hr-HR"/>
        </w:rPr>
        <w:t>Bužinija</w:t>
      </w:r>
      <w:proofErr w:type="spellEnd"/>
      <w:r w:rsidRPr="00567A44">
        <w:rPr>
          <w:rStyle w:val="Hyperlink"/>
          <w:rFonts w:ascii="Arial" w:hAnsi="Arial" w:cs="Arial"/>
          <w:sz w:val="24"/>
          <w:szCs w:val="24"/>
          <w:lang w:val="hr-HR"/>
        </w:rPr>
        <w:t xml:space="preserve">, </w:t>
      </w:r>
      <w:proofErr w:type="spellStart"/>
      <w:r w:rsidRPr="00567A44">
        <w:rPr>
          <w:rStyle w:val="Hyperlink"/>
          <w:rFonts w:ascii="Arial" w:hAnsi="Arial" w:cs="Arial"/>
          <w:sz w:val="24"/>
          <w:szCs w:val="24"/>
          <w:lang w:val="hr-HR"/>
        </w:rPr>
        <w:t>Kršin</w:t>
      </w:r>
      <w:proofErr w:type="spellEnd"/>
      <w:r w:rsidRPr="00567A44">
        <w:rPr>
          <w:rStyle w:val="Hyperlink"/>
          <w:rFonts w:ascii="Arial" w:hAnsi="Arial" w:cs="Arial"/>
          <w:sz w:val="24"/>
          <w:szCs w:val="24"/>
          <w:lang w:val="hr-HR"/>
        </w:rPr>
        <w:t xml:space="preserve"> 33, </w:t>
      </w:r>
      <w:proofErr w:type="spellStart"/>
      <w:r w:rsidRPr="00567A44">
        <w:rPr>
          <w:rStyle w:val="Hyperlink"/>
          <w:rFonts w:ascii="Arial" w:hAnsi="Arial" w:cs="Arial"/>
          <w:sz w:val="24"/>
          <w:szCs w:val="24"/>
          <w:lang w:val="hr-HR"/>
        </w:rPr>
        <w:t>Kršin</w:t>
      </w:r>
      <w:proofErr w:type="spellEnd"/>
      <w:r w:rsidRPr="00567A44">
        <w:rPr>
          <w:rStyle w:val="Hyperlink"/>
          <w:rFonts w:ascii="Arial" w:hAnsi="Arial" w:cs="Arial"/>
          <w:sz w:val="24"/>
          <w:szCs w:val="24"/>
          <w:lang w:val="hr-HR"/>
        </w:rPr>
        <w:t xml:space="preserve"> 33, 52466 </w:t>
      </w:r>
      <w:proofErr w:type="spellStart"/>
      <w:r w:rsidRPr="00567A44">
        <w:rPr>
          <w:rStyle w:val="Hyperlink"/>
          <w:rFonts w:ascii="Arial" w:hAnsi="Arial" w:cs="Arial"/>
          <w:sz w:val="24"/>
          <w:szCs w:val="24"/>
          <w:lang w:val="hr-HR"/>
        </w:rPr>
        <w:t>Bužinija</w:t>
      </w:r>
      <w:proofErr w:type="spellEnd"/>
      <w:r w:rsidRPr="00567A44">
        <w:rPr>
          <w:rStyle w:val="Hyperlink"/>
          <w:rFonts w:ascii="Arial" w:hAnsi="Arial" w:cs="Arial"/>
          <w:sz w:val="24"/>
          <w:szCs w:val="24"/>
          <w:lang w:val="hr-HR"/>
        </w:rPr>
        <w:t xml:space="preserve"> – </w:t>
      </w:r>
      <w:proofErr w:type="spellStart"/>
      <w:r w:rsidRPr="00567A44">
        <w:rPr>
          <w:rStyle w:val="Hyperlink"/>
          <w:rFonts w:ascii="Arial" w:hAnsi="Arial" w:cs="Arial"/>
          <w:sz w:val="24"/>
          <w:szCs w:val="24"/>
          <w:lang w:val="hr-HR"/>
        </w:rPr>
        <w:t>Businìa</w:t>
      </w:r>
      <w:proofErr w:type="spellEnd"/>
      <w:r w:rsidRPr="00567A44">
        <w:rPr>
          <w:rStyle w:val="Hyperlink"/>
          <w:rFonts w:ascii="Arial" w:hAnsi="Arial" w:cs="Arial"/>
          <w:sz w:val="24"/>
          <w:szCs w:val="24"/>
          <w:lang w:val="hr-HR"/>
        </w:rPr>
        <w:t>, na e-mail:3l.elektroinstalacije@gmail.com</w:t>
      </w:r>
    </w:p>
    <w:p w14:paraId="3D54E68E"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t>-</w:t>
      </w:r>
      <w:r w:rsidRPr="00567A44">
        <w:rPr>
          <w:rStyle w:val="Hyperlink"/>
          <w:rFonts w:ascii="Arial" w:hAnsi="Arial" w:cs="Arial"/>
          <w:sz w:val="24"/>
          <w:szCs w:val="24"/>
          <w:lang w:val="hr-HR"/>
        </w:rPr>
        <w:tab/>
        <w:t xml:space="preserve">ŠPEHARELECTRIC, </w:t>
      </w:r>
      <w:proofErr w:type="spellStart"/>
      <w:r w:rsidRPr="00567A44">
        <w:rPr>
          <w:rStyle w:val="Hyperlink"/>
          <w:rFonts w:ascii="Arial" w:hAnsi="Arial" w:cs="Arial"/>
          <w:sz w:val="24"/>
          <w:szCs w:val="24"/>
          <w:lang w:val="hr-HR"/>
        </w:rPr>
        <w:t>vl</w:t>
      </w:r>
      <w:proofErr w:type="spellEnd"/>
      <w:r w:rsidRPr="00567A44">
        <w:rPr>
          <w:rStyle w:val="Hyperlink"/>
          <w:rFonts w:ascii="Arial" w:hAnsi="Arial" w:cs="Arial"/>
          <w:sz w:val="24"/>
          <w:szCs w:val="24"/>
          <w:lang w:val="hr-HR"/>
        </w:rPr>
        <w:t xml:space="preserve">. Ivan Špehar ,OIB: 71953026153, Pazinska ulica 9, Umag, na e-mail: </w:t>
      </w:r>
      <w:proofErr w:type="spellStart"/>
      <w:r w:rsidRPr="00567A44">
        <w:rPr>
          <w:rStyle w:val="Hyperlink"/>
          <w:rFonts w:ascii="Arial" w:hAnsi="Arial" w:cs="Arial"/>
          <w:sz w:val="24"/>
          <w:szCs w:val="24"/>
          <w:lang w:val="hr-HR"/>
        </w:rPr>
        <w:t>info@speharelectric.com</w:t>
      </w:r>
      <w:proofErr w:type="spellEnd"/>
      <w:r w:rsidRPr="00567A44">
        <w:rPr>
          <w:rStyle w:val="Hyperlink"/>
          <w:rFonts w:ascii="Arial" w:hAnsi="Arial" w:cs="Arial"/>
          <w:sz w:val="24"/>
          <w:szCs w:val="24"/>
          <w:lang w:val="hr-HR"/>
        </w:rPr>
        <w:t>.</w:t>
      </w:r>
    </w:p>
    <w:p w14:paraId="7D1D999E"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Predmet nabave je </w:t>
      </w:r>
      <w:r w:rsidRPr="00567A44">
        <w:rPr>
          <w:rFonts w:ascii="Arial" w:eastAsiaTheme="minorEastAsia" w:hAnsi="Arial" w:cs="Arial"/>
          <w:sz w:val="24"/>
          <w:szCs w:val="24"/>
          <w:lang w:val="hr-HR"/>
        </w:rPr>
        <w:t>izvođenje radova dogradnje javne rasvjete u naselju Turini,</w:t>
      </w:r>
      <w:r w:rsidRPr="00567A44">
        <w:rPr>
          <w:rFonts w:ascii="Arial" w:hAnsi="Arial" w:cs="Arial"/>
          <w:spacing w:val="-4"/>
          <w:sz w:val="24"/>
          <w:szCs w:val="24"/>
          <w:lang w:val="hr-HR"/>
        </w:rPr>
        <w:t xml:space="preserve"> čija je procijenjena vrijednost bez PDV-a utvrđena u iznosu od </w:t>
      </w:r>
      <w:r w:rsidRPr="00567A44">
        <w:rPr>
          <w:rFonts w:ascii="Arial" w:hAnsi="Arial" w:cs="Arial"/>
          <w:sz w:val="24"/>
          <w:szCs w:val="24"/>
          <w:lang w:val="hr-HR"/>
        </w:rPr>
        <w:t>25.000,00 EUR evidencijski br. nabave:JN-2024/68, CPV: 45311200-elektromontažerski radovi.</w:t>
      </w:r>
    </w:p>
    <w:p w14:paraId="739B3FE7"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Prilikom provedbe postupka Poziva na  dostavu ponuda u postupku jednostavne nabave </w:t>
      </w:r>
      <w:bookmarkStart w:id="15" w:name="_Hlk169603709"/>
      <w:r w:rsidRPr="00567A44">
        <w:rPr>
          <w:rFonts w:ascii="Arial" w:hAnsi="Arial" w:cs="Arial"/>
          <w:sz w:val="24"/>
          <w:szCs w:val="24"/>
          <w:lang w:val="hr-HR"/>
        </w:rPr>
        <w:t xml:space="preserve">KLASA: </w:t>
      </w:r>
      <w:bookmarkStart w:id="16" w:name="_Hlk169604525"/>
      <w:r w:rsidRPr="00567A44">
        <w:rPr>
          <w:rFonts w:ascii="Arial" w:hAnsi="Arial" w:cs="Arial"/>
          <w:sz w:val="24"/>
          <w:szCs w:val="24"/>
          <w:lang w:val="hr-HR"/>
        </w:rPr>
        <w:t xml:space="preserve">361-01/24-01/06 URBROJ:2163-13-04/04-24-4 od 10. lipnja 2024. </w:t>
      </w:r>
      <w:bookmarkEnd w:id="15"/>
      <w:bookmarkEnd w:id="16"/>
      <w:r w:rsidRPr="00567A44">
        <w:rPr>
          <w:rFonts w:ascii="Arial" w:hAnsi="Arial" w:cs="Arial"/>
          <w:sz w:val="24"/>
          <w:szCs w:val="24"/>
          <w:lang w:val="hr-HR"/>
        </w:rPr>
        <w:t xml:space="preserve">godine utvrđeno je, da je pristigla jedna pravodobna ponuda ponuditelja </w:t>
      </w:r>
      <w:r w:rsidRPr="00567A44">
        <w:rPr>
          <w:rFonts w:ascii="Arial" w:hAnsi="Arial" w:cs="Arial"/>
          <w:bCs/>
          <w:sz w:val="24"/>
          <w:szCs w:val="24"/>
          <w:lang w:val="hr-HR"/>
        </w:rPr>
        <w:t>FRA VAL d.o.o., OIB 62060335093, Umag, Ul. Vladimira Nazora 7</w:t>
      </w:r>
      <w:r w:rsidRPr="00567A44">
        <w:rPr>
          <w:rFonts w:ascii="Arial" w:hAnsi="Arial" w:cs="Arial"/>
          <w:sz w:val="24"/>
          <w:szCs w:val="24"/>
          <w:lang w:val="hr-HR"/>
        </w:rPr>
        <w:t>.</w:t>
      </w:r>
    </w:p>
    <w:p w14:paraId="25EF645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Predmetnu je ponudu razmatralo </w:t>
      </w:r>
      <w:bookmarkStart w:id="17" w:name="_Hlk169603759"/>
      <w:r w:rsidRPr="00567A44">
        <w:rPr>
          <w:rFonts w:ascii="Arial" w:hAnsi="Arial" w:cs="Arial"/>
          <w:sz w:val="24"/>
          <w:szCs w:val="24"/>
          <w:lang w:val="hr-HR"/>
        </w:rPr>
        <w:t xml:space="preserve">Povjerenstvo za provedbu postupka nabave </w:t>
      </w:r>
      <w:bookmarkStart w:id="18" w:name="_Hlk527101055"/>
      <w:bookmarkEnd w:id="17"/>
      <w:r w:rsidRPr="00567A44">
        <w:rPr>
          <w:rFonts w:ascii="Arial" w:hAnsi="Arial" w:cs="Arial"/>
          <w:sz w:val="24"/>
          <w:szCs w:val="24"/>
          <w:lang w:val="hr-HR"/>
        </w:rPr>
        <w:t>imenovano Odlukom o pokretanju postupka jednostavne KLASA: 361-01/24-01/06 URBROJ:2163-13-04/04-24-3 od 06. lipnja 2024. godine.</w:t>
      </w:r>
      <w:bookmarkEnd w:id="18"/>
    </w:p>
    <w:p w14:paraId="6BE985AB"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Povjerenstvo za provedbu postupka nabave svojim je Zapisnikom  o pregledu i ocjeni pristiglih ponuda KLASA:361-01/24-01/06 URBROJ:2163-13-04/04-24-6 od 18. lipnja 2024. godine, utvrdilo, da je sukladno kriteriju za odabir najniže cijene uz ispunjenje svih uvjeta iz Poziva na  dostavu ponuda u postupku jednostavne nabave KLASA: 361-01/24-01/06 URBROJ:2163-13-04/04-24-4 od 10. lipnja 2024. godine, ponuda br. 2-2024 od 13.06.2024. godine ponuditelja FRA VAL d.o.o., OIB 62060335093, Umag, Ul. Vladimira Nazora 7, za ponuđenu cijenu od 21.821,92 EUR bez PDV-a, odnosno  27.277,40 EUR sa PDV-om, valjana, da u cijelosti ispunjava svrhu nabave i da je prema utvrđenom kriteriju najpovoljnija.</w:t>
      </w:r>
    </w:p>
    <w:p w14:paraId="78B9DB11" w14:textId="77777777" w:rsidR="007372FB" w:rsidRPr="00567A44" w:rsidRDefault="007372FB" w:rsidP="007372FB">
      <w:pPr>
        <w:ind w:firstLine="708"/>
        <w:rPr>
          <w:rFonts w:ascii="Arial" w:hAnsi="Arial" w:cs="Arial"/>
          <w:sz w:val="24"/>
          <w:szCs w:val="24"/>
          <w:lang w:val="hr-HR"/>
        </w:rPr>
      </w:pPr>
      <w:r w:rsidRPr="00567A44">
        <w:rPr>
          <w:rFonts w:ascii="Arial" w:hAnsi="Arial" w:cs="Arial"/>
          <w:sz w:val="24"/>
          <w:szCs w:val="24"/>
          <w:lang w:val="hr-HR"/>
        </w:rPr>
        <w:t xml:space="preserve">Sukladno izloženom, odlučeno je kao u točki I. ove Odluke. </w:t>
      </w:r>
    </w:p>
    <w:p w14:paraId="0D161563" w14:textId="77777777" w:rsidR="007372FB" w:rsidRPr="00567A44" w:rsidRDefault="007372FB" w:rsidP="007372FB">
      <w:pPr>
        <w:ind w:firstLine="708"/>
        <w:rPr>
          <w:rFonts w:ascii="Arial" w:hAnsi="Arial" w:cs="Arial"/>
          <w:sz w:val="24"/>
          <w:szCs w:val="24"/>
          <w:lang w:val="hr-HR"/>
        </w:rPr>
      </w:pPr>
    </w:p>
    <w:p w14:paraId="233F3455" w14:textId="77777777" w:rsidR="007372FB" w:rsidRPr="00567A44" w:rsidRDefault="007372FB" w:rsidP="007372FB">
      <w:pPr>
        <w:rPr>
          <w:rFonts w:ascii="Arial" w:hAnsi="Arial" w:cs="Arial"/>
          <w:color w:val="7030A0"/>
          <w:sz w:val="24"/>
          <w:szCs w:val="24"/>
          <w:lang w:val="hr-HR"/>
        </w:rPr>
      </w:pPr>
    </w:p>
    <w:p w14:paraId="4AC771A7" w14:textId="77777777" w:rsidR="007372FB" w:rsidRPr="00567A44" w:rsidRDefault="007372FB" w:rsidP="007372FB">
      <w:pPr>
        <w:jc w:val="right"/>
        <w:rPr>
          <w:rFonts w:ascii="Arial" w:eastAsiaTheme="minorEastAsia" w:hAnsi="Arial" w:cs="Arial"/>
          <w:sz w:val="24"/>
          <w:szCs w:val="24"/>
          <w:lang w:val="hr-HR"/>
        </w:rPr>
      </w:pPr>
      <w:r w:rsidRPr="00567A44">
        <w:rPr>
          <w:rFonts w:ascii="Arial" w:eastAsiaTheme="minorEastAsia" w:hAnsi="Arial" w:cs="Arial"/>
          <w:sz w:val="24"/>
          <w:szCs w:val="24"/>
          <w:lang w:val="hr-HR"/>
        </w:rPr>
        <w:t>NAČELNIK</w:t>
      </w:r>
    </w:p>
    <w:p w14:paraId="605FE62A" w14:textId="77777777" w:rsidR="007372FB" w:rsidRPr="00567A44" w:rsidRDefault="007372FB" w:rsidP="007372FB">
      <w:pPr>
        <w:jc w:val="right"/>
        <w:rPr>
          <w:rFonts w:ascii="Arial" w:eastAsiaTheme="minorEastAsia" w:hAnsi="Arial" w:cs="Arial"/>
          <w:sz w:val="24"/>
          <w:szCs w:val="24"/>
          <w:lang w:val="hr-HR"/>
        </w:rPr>
      </w:pPr>
      <w:r w:rsidRPr="00567A44">
        <w:rPr>
          <w:rFonts w:ascii="Arial" w:eastAsiaTheme="minorEastAsia" w:hAnsi="Arial" w:cs="Arial"/>
          <w:sz w:val="24"/>
          <w:szCs w:val="24"/>
          <w:lang w:val="hr-HR"/>
        </w:rPr>
        <w:t xml:space="preserve"> OPĆINE BRTONIGLA - VERTENEGLIO</w:t>
      </w:r>
    </w:p>
    <w:p w14:paraId="5A0DB292" w14:textId="14431FB2" w:rsidR="007372FB" w:rsidRPr="00567A44" w:rsidRDefault="007372FB" w:rsidP="007372FB">
      <w:pPr>
        <w:widowControl w:val="0"/>
        <w:autoSpaceDE w:val="0"/>
        <w:autoSpaceDN w:val="0"/>
        <w:adjustRightInd w:val="0"/>
        <w:ind w:left="4248" w:firstLine="708"/>
        <w:jc w:val="right"/>
        <w:rPr>
          <w:rFonts w:ascii="Arial" w:hAnsi="Arial" w:cs="Arial"/>
          <w:color w:val="000000"/>
          <w:sz w:val="24"/>
          <w:szCs w:val="24"/>
          <w:lang w:val="hr-HR"/>
        </w:rPr>
      </w:pPr>
      <w:r w:rsidRPr="00567A44">
        <w:rPr>
          <w:rFonts w:ascii="Arial" w:hAnsi="Arial" w:cs="Arial"/>
          <w:color w:val="000000"/>
          <w:sz w:val="24"/>
          <w:szCs w:val="24"/>
          <w:lang w:val="hr-HR"/>
        </w:rPr>
        <w:t xml:space="preserve">Neš Sinožić, </w:t>
      </w:r>
      <w:proofErr w:type="spellStart"/>
      <w:r w:rsidRPr="00567A44">
        <w:rPr>
          <w:rFonts w:ascii="Arial" w:hAnsi="Arial" w:cs="Arial"/>
          <w:color w:val="000000"/>
          <w:sz w:val="24"/>
          <w:szCs w:val="24"/>
          <w:lang w:val="hr-HR"/>
        </w:rPr>
        <w:t>mag.ing.agr</w:t>
      </w:r>
      <w:proofErr w:type="spellEnd"/>
      <w:r w:rsidRPr="00567A44">
        <w:rPr>
          <w:rFonts w:ascii="Arial" w:hAnsi="Arial" w:cs="Arial"/>
          <w:color w:val="000000"/>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5A8878A8" w14:textId="77777777" w:rsidR="007372FB" w:rsidRPr="00567A44" w:rsidRDefault="007372FB" w:rsidP="007372FB">
      <w:pPr>
        <w:rPr>
          <w:rFonts w:ascii="Arial" w:hAnsi="Arial" w:cs="Arial"/>
          <w:sz w:val="24"/>
          <w:szCs w:val="24"/>
          <w:lang w:val="hr-HR"/>
        </w:rPr>
      </w:pPr>
    </w:p>
    <w:p w14:paraId="4089BB45" w14:textId="77777777" w:rsidR="007372FB" w:rsidRPr="00567A44" w:rsidRDefault="007372FB" w:rsidP="007372FB">
      <w:pPr>
        <w:jc w:val="center"/>
        <w:rPr>
          <w:rFonts w:ascii="Arial" w:hAnsi="Arial" w:cs="Arial"/>
          <w:sz w:val="24"/>
          <w:szCs w:val="24"/>
          <w:lang w:val="hr-HR"/>
        </w:rPr>
      </w:pPr>
    </w:p>
    <w:p w14:paraId="54996AF2" w14:textId="77777777" w:rsidR="007372FB" w:rsidRPr="007372FB" w:rsidRDefault="007372FB" w:rsidP="0019111B">
      <w:pPr>
        <w:rPr>
          <w:lang w:val="hr-HR"/>
        </w:rPr>
      </w:pPr>
    </w:p>
    <w:p w14:paraId="7A1794F3" w14:textId="77777777" w:rsidR="007372FB" w:rsidRPr="007372FB" w:rsidRDefault="007372FB" w:rsidP="007372FB">
      <w:pPr>
        <w:jc w:val="center"/>
        <w:rPr>
          <w:lang w:val="hr-HR"/>
        </w:rPr>
      </w:pPr>
    </w:p>
    <w:p w14:paraId="4049B74E" w14:textId="77777777" w:rsidR="007372FB" w:rsidRPr="007372FB" w:rsidRDefault="007372FB" w:rsidP="007372FB">
      <w:pPr>
        <w:pStyle w:val="ListParagraph"/>
        <w:numPr>
          <w:ilvl w:val="0"/>
          <w:numId w:val="28"/>
        </w:numPr>
        <w:jc w:val="center"/>
        <w:rPr>
          <w:lang w:val="hr-HR"/>
        </w:rPr>
      </w:pPr>
    </w:p>
    <w:p w14:paraId="026238C3" w14:textId="77777777" w:rsidR="007372FB" w:rsidRPr="007372FB" w:rsidRDefault="007372FB" w:rsidP="0019111B">
      <w:pPr>
        <w:rPr>
          <w:lang w:val="hr-HR"/>
        </w:rPr>
      </w:pPr>
    </w:p>
    <w:p w14:paraId="4D829922" w14:textId="77777777" w:rsidR="007372FB" w:rsidRDefault="007372FB" w:rsidP="0019111B">
      <w:pPr>
        <w:rPr>
          <w:lang w:val="hr-HR"/>
        </w:rPr>
      </w:pPr>
    </w:p>
    <w:p w14:paraId="0DE738A7" w14:textId="77777777" w:rsidR="007651AE" w:rsidRDefault="007651AE" w:rsidP="0019111B">
      <w:pPr>
        <w:rPr>
          <w:lang w:val="hr-HR"/>
        </w:rPr>
      </w:pPr>
    </w:p>
    <w:p w14:paraId="7840275E" w14:textId="77777777" w:rsidR="007651AE" w:rsidRDefault="007651AE" w:rsidP="0019111B">
      <w:pPr>
        <w:rPr>
          <w:lang w:val="hr-HR"/>
        </w:rPr>
      </w:pPr>
    </w:p>
    <w:p w14:paraId="4CB0D156" w14:textId="77777777" w:rsidR="007651AE" w:rsidRPr="007372FB" w:rsidRDefault="007651AE" w:rsidP="0019111B">
      <w:pPr>
        <w:rPr>
          <w:lang w:val="hr-HR"/>
        </w:rPr>
      </w:pPr>
    </w:p>
    <w:p w14:paraId="1F1070F4" w14:textId="77777777" w:rsidR="007372FB" w:rsidRPr="007372FB" w:rsidRDefault="007372FB" w:rsidP="007372FB">
      <w:pPr>
        <w:rPr>
          <w:lang w:val="hr-HR"/>
        </w:rPr>
      </w:pPr>
      <w:r w:rsidRPr="007372FB">
        <w:rPr>
          <w:lang w:val="hr-HR"/>
        </w:rPr>
        <w:lastRenderedPageBreak/>
        <w:t xml:space="preserve">   </w:t>
      </w:r>
      <w:r w:rsidRPr="007372FB">
        <w:rPr>
          <w:lang w:val="hr-HR"/>
        </w:rPr>
        <mc:AlternateContent>
          <mc:Choice Requires="wps">
            <w:drawing>
              <wp:inline distT="0" distB="0" distL="0" distR="0" wp14:anchorId="0873577C" wp14:editId="4BEFDD9A">
                <wp:extent cx="3543300" cy="1524000"/>
                <wp:effectExtent l="0" t="0" r="0" b="0"/>
                <wp:docPr id="14515258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5297AB96" w14:textId="77777777" w:rsidTr="00926881">
                              <w:trPr>
                                <w:trHeight w:val="567"/>
                              </w:trPr>
                              <w:tc>
                                <w:tcPr>
                                  <w:tcW w:w="5055" w:type="dxa"/>
                                  <w:gridSpan w:val="2"/>
                                  <w:vAlign w:val="center"/>
                                </w:tcPr>
                                <w:p w14:paraId="23FA40E1"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73B1937C" wp14:editId="7E73EFCF">
                                        <wp:extent cx="252000" cy="252000"/>
                                        <wp:effectExtent l="0" t="0" r="0" b="0"/>
                                        <wp:docPr id="707574621" name="Picture 70757462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789F16D4" w14:textId="77777777" w:rsidTr="00926881">
                              <w:trPr>
                                <w:trHeight w:val="1570"/>
                              </w:trPr>
                              <w:tc>
                                <w:tcPr>
                                  <w:tcW w:w="279" w:type="dxa"/>
                                  <w:vAlign w:val="center"/>
                                </w:tcPr>
                                <w:p w14:paraId="1F9E8E02"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40C3CA77" wp14:editId="323B1138">
                                        <wp:extent cx="252000" cy="252000"/>
                                        <wp:effectExtent l="0" t="0" r="0" b="0"/>
                                        <wp:docPr id="1758567676" name="Picture 175856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0BAA78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33B91CB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5F8E6C72"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75E3297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26BA316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500592AF"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00D916C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234A68B1"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A3BC821"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873577C"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5297AB96" w14:textId="77777777" w:rsidTr="00926881">
                        <w:trPr>
                          <w:trHeight w:val="567"/>
                        </w:trPr>
                        <w:tc>
                          <w:tcPr>
                            <w:tcW w:w="5055" w:type="dxa"/>
                            <w:gridSpan w:val="2"/>
                            <w:vAlign w:val="center"/>
                          </w:tcPr>
                          <w:p w14:paraId="23FA40E1"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73B1937C" wp14:editId="7E73EFCF">
                                  <wp:extent cx="252000" cy="252000"/>
                                  <wp:effectExtent l="0" t="0" r="0" b="0"/>
                                  <wp:docPr id="707574621" name="Picture 70757462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789F16D4" w14:textId="77777777" w:rsidTr="00926881">
                        <w:trPr>
                          <w:trHeight w:val="1570"/>
                        </w:trPr>
                        <w:tc>
                          <w:tcPr>
                            <w:tcW w:w="279" w:type="dxa"/>
                            <w:vAlign w:val="center"/>
                          </w:tcPr>
                          <w:p w14:paraId="1F9E8E02"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40C3CA77" wp14:editId="323B1138">
                                  <wp:extent cx="252000" cy="252000"/>
                                  <wp:effectExtent l="0" t="0" r="0" b="0"/>
                                  <wp:docPr id="1758567676" name="Picture 175856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0BAA78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33B91CB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5F8E6C72"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75E3297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26BA316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500592AF"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00D916C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234A68B1"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A3BC821"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54CA11C9" w14:textId="77777777" w:rsidR="007372FB" w:rsidRPr="00567A44" w:rsidRDefault="007372FB" w:rsidP="007372FB">
      <w:pPr>
        <w:rPr>
          <w:rFonts w:ascii="Arial" w:hAnsi="Arial" w:cs="Arial"/>
          <w:color w:val="000000"/>
          <w:sz w:val="24"/>
          <w:szCs w:val="24"/>
          <w:lang w:val="hr-HR"/>
        </w:rPr>
      </w:pPr>
    </w:p>
    <w:p w14:paraId="6719415B" w14:textId="77777777"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KLASA: 421-01/24-01/11</w:t>
      </w:r>
    </w:p>
    <w:p w14:paraId="4EED2B21" w14:textId="77777777"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URBROJ: 2163-13-04/01-24-11</w:t>
      </w:r>
    </w:p>
    <w:p w14:paraId="7B9C807A" w14:textId="77777777"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Brtonigla-Verteneglio, 19.06.2024.</w:t>
      </w:r>
    </w:p>
    <w:p w14:paraId="3DF9D350" w14:textId="77777777" w:rsidR="007372FB" w:rsidRPr="00567A44" w:rsidRDefault="007372FB" w:rsidP="007372FB">
      <w:pPr>
        <w:rPr>
          <w:rFonts w:ascii="Arial" w:hAnsi="Arial" w:cs="Arial"/>
          <w:sz w:val="24"/>
          <w:szCs w:val="24"/>
          <w:lang w:val="hr-HR"/>
        </w:rPr>
      </w:pPr>
    </w:p>
    <w:p w14:paraId="342C7BCE" w14:textId="77777777" w:rsidR="007372FB" w:rsidRPr="00567A44" w:rsidRDefault="007372FB" w:rsidP="007372FB">
      <w:pPr>
        <w:ind w:firstLine="720"/>
        <w:jc w:val="both"/>
        <w:rPr>
          <w:rFonts w:ascii="Arial" w:hAnsi="Arial" w:cs="Arial"/>
          <w:color w:val="000000"/>
          <w:sz w:val="24"/>
          <w:szCs w:val="24"/>
          <w:lang w:val="hr-HR"/>
        </w:rPr>
      </w:pPr>
    </w:p>
    <w:p w14:paraId="29965C36"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color w:val="000000"/>
          <w:sz w:val="24"/>
          <w:szCs w:val="24"/>
          <w:lang w:val="hr-HR"/>
        </w:rPr>
        <w:t xml:space="preserve">Na temelju članka 48. Zakona o lokalnoj i područnoj (regionalnoj) samoupravi </w:t>
      </w:r>
      <w:r w:rsidRPr="00567A44">
        <w:rPr>
          <w:rFonts w:ascii="Arial" w:hAnsi="Arial" w:cs="Arial"/>
          <w:sz w:val="24"/>
          <w:szCs w:val="24"/>
          <w:lang w:val="hr-HR"/>
        </w:rPr>
        <w:t>("Narodne novine RH", broj 33/01., 60/01., 129/05., 109/07., 125/08., 36/09., 150/11., 144/12., 19/13. – pročišćeni tekst, 137/15. – ispravak, 123/17., 98/19 i 144/20.)</w:t>
      </w:r>
      <w:r w:rsidRPr="00567A44">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19/18), </w:t>
      </w:r>
      <w:r w:rsidRPr="00567A44">
        <w:rPr>
          <w:rFonts w:ascii="Arial" w:hAnsi="Arial" w:cs="Arial"/>
          <w:sz w:val="24"/>
          <w:szCs w:val="24"/>
          <w:lang w:val="hr-HR"/>
        </w:rPr>
        <w:t>članka 52. Statuta Općine Brtonigla – Verteneglio (Službene novine Općine Brtonigla – Verteneglio br</w:t>
      </w:r>
      <w:bookmarkStart w:id="19" w:name="_Hlk169681466"/>
      <w:r w:rsidRPr="00567A44">
        <w:rPr>
          <w:rFonts w:ascii="Arial" w:hAnsi="Arial" w:cs="Arial"/>
          <w:sz w:val="24"/>
          <w:szCs w:val="24"/>
          <w:lang w:val="hr-HR"/>
        </w:rPr>
        <w:t xml:space="preserve">. 03/18, 03/21 i 07/21 – pročišćeni tekst, 16/22), </w:t>
      </w:r>
      <w:bookmarkEnd w:id="19"/>
      <w:r w:rsidRPr="00567A44">
        <w:rPr>
          <w:rFonts w:ascii="Arial" w:hAnsi="Arial" w:cs="Arial"/>
          <w:sz w:val="24"/>
          <w:szCs w:val="24"/>
          <w:lang w:val="hr-HR"/>
        </w:rPr>
        <w:t xml:space="preserve">te čl. 27.  st.1. Pravilnika </w:t>
      </w:r>
      <w:r w:rsidRPr="00567A44">
        <w:rPr>
          <w:rFonts w:ascii="Arial" w:hAnsi="Arial" w:cs="Arial"/>
          <w:bCs/>
          <w:sz w:val="24"/>
          <w:szCs w:val="24"/>
          <w:lang w:val="hr-HR"/>
        </w:rPr>
        <w:t xml:space="preserve">o financiranju programa, projekata i javnih potreba sredstvima proračun Općine Brtonigla </w:t>
      </w:r>
      <w:r w:rsidRPr="00567A44">
        <w:rPr>
          <w:rFonts w:ascii="Arial" w:hAnsi="Arial" w:cs="Arial"/>
          <w:sz w:val="24"/>
          <w:szCs w:val="24"/>
          <w:lang w:val="hr-HR"/>
        </w:rPr>
        <w:t>(„Službene novine Općine Brtonigla – Verteneglio“ broj 12/15 i 19/18), a po razmatranju prijedloga Povjerenstva za ocjenjivanje prijava</w:t>
      </w:r>
      <w:r w:rsidRPr="00567A44">
        <w:rPr>
          <w:rFonts w:ascii="Arial" w:hAnsi="Arial" w:cs="Arial"/>
          <w:color w:val="333333"/>
          <w:sz w:val="24"/>
          <w:szCs w:val="24"/>
          <w:lang w:val="hr-HR"/>
        </w:rPr>
        <w:t xml:space="preserve"> pristiglih na javni </w:t>
      </w:r>
      <w:r w:rsidRPr="00567A44">
        <w:rPr>
          <w:rFonts w:ascii="Arial" w:hAnsi="Arial" w:cs="Arial"/>
          <w:sz w:val="24"/>
          <w:szCs w:val="24"/>
          <w:lang w:val="hr-HR"/>
        </w:rPr>
        <w:t xml:space="preserve">natječaj za institucionalnu potporu udrugama nacionalnih manjina </w:t>
      </w:r>
      <w:r w:rsidRPr="00567A44">
        <w:rPr>
          <w:rFonts w:ascii="Arial" w:hAnsi="Arial" w:cs="Arial"/>
          <w:bCs/>
          <w:sz w:val="24"/>
          <w:szCs w:val="24"/>
          <w:lang w:val="hr-HR"/>
        </w:rPr>
        <w:t>Općine Brtonigla - Verteneglio za 2024. godinu</w:t>
      </w:r>
      <w:r w:rsidRPr="00567A44">
        <w:rPr>
          <w:rFonts w:ascii="Arial" w:hAnsi="Arial" w:cs="Arial"/>
          <w:sz w:val="24"/>
          <w:szCs w:val="24"/>
          <w:lang w:val="hr-HR"/>
        </w:rPr>
        <w:t xml:space="preserve"> iz Zapisnika (KLASA: 421-01/24-01/17 URBROJ:2163-13-04/01-24-10 od 18. lipnja 2024.godine)   Općinski načelnik Općine Brtonigla - Verteneglio dana 19. lipnja  2024.godine, donosi sljedeću</w:t>
      </w:r>
    </w:p>
    <w:p w14:paraId="085C5D4F" w14:textId="77777777" w:rsidR="007372FB" w:rsidRPr="00567A44" w:rsidRDefault="007372FB" w:rsidP="007372FB">
      <w:pPr>
        <w:autoSpaceDE w:val="0"/>
        <w:autoSpaceDN w:val="0"/>
        <w:adjustRightInd w:val="0"/>
        <w:jc w:val="center"/>
        <w:rPr>
          <w:rFonts w:ascii="Arial" w:hAnsi="Arial" w:cs="Arial"/>
          <w:b/>
          <w:bCs/>
          <w:color w:val="000000"/>
          <w:sz w:val="24"/>
          <w:szCs w:val="24"/>
          <w:lang w:val="hr-HR"/>
        </w:rPr>
      </w:pPr>
    </w:p>
    <w:p w14:paraId="5A74636F" w14:textId="77777777" w:rsidR="007372FB" w:rsidRPr="00567A44" w:rsidRDefault="007372FB" w:rsidP="007372FB">
      <w:pPr>
        <w:autoSpaceDE w:val="0"/>
        <w:autoSpaceDN w:val="0"/>
        <w:adjustRightInd w:val="0"/>
        <w:jc w:val="center"/>
        <w:rPr>
          <w:rFonts w:ascii="Arial" w:hAnsi="Arial" w:cs="Arial"/>
          <w:b/>
          <w:color w:val="000000"/>
          <w:sz w:val="24"/>
          <w:szCs w:val="24"/>
          <w:lang w:val="hr-HR"/>
        </w:rPr>
      </w:pPr>
      <w:r w:rsidRPr="00567A44">
        <w:rPr>
          <w:rFonts w:ascii="Arial" w:hAnsi="Arial" w:cs="Arial"/>
          <w:b/>
          <w:bCs/>
          <w:color w:val="000000"/>
          <w:sz w:val="24"/>
          <w:szCs w:val="24"/>
          <w:lang w:val="hr-HR"/>
        </w:rPr>
        <w:t>O D L U K U</w:t>
      </w:r>
    </w:p>
    <w:p w14:paraId="3E177AF5" w14:textId="77777777" w:rsidR="007372FB" w:rsidRPr="00567A44" w:rsidRDefault="007372FB" w:rsidP="007372FB">
      <w:pPr>
        <w:autoSpaceDE w:val="0"/>
        <w:autoSpaceDN w:val="0"/>
        <w:adjustRightInd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o dodjeli financijskih sredstava</w:t>
      </w:r>
    </w:p>
    <w:p w14:paraId="25D4D67B" w14:textId="77777777" w:rsidR="007372FB" w:rsidRPr="00567A44" w:rsidRDefault="007372FB" w:rsidP="007372FB">
      <w:pPr>
        <w:autoSpaceDE w:val="0"/>
        <w:autoSpaceDN w:val="0"/>
        <w:adjustRightInd w:val="0"/>
        <w:jc w:val="center"/>
        <w:rPr>
          <w:rFonts w:ascii="Arial" w:hAnsi="Arial" w:cs="Arial"/>
          <w:b/>
          <w:bCs/>
          <w:sz w:val="24"/>
          <w:szCs w:val="24"/>
          <w:lang w:val="hr-HR"/>
        </w:rPr>
      </w:pPr>
      <w:r w:rsidRPr="00567A44">
        <w:rPr>
          <w:rFonts w:ascii="Arial" w:hAnsi="Arial" w:cs="Arial"/>
          <w:b/>
          <w:bCs/>
          <w:color w:val="000000"/>
          <w:sz w:val="24"/>
          <w:szCs w:val="24"/>
          <w:lang w:val="hr-HR"/>
        </w:rPr>
        <w:t xml:space="preserve">za  </w:t>
      </w:r>
      <w:r w:rsidRPr="00567A44">
        <w:rPr>
          <w:rFonts w:ascii="Arial" w:hAnsi="Arial" w:cs="Arial"/>
          <w:b/>
          <w:bCs/>
          <w:sz w:val="24"/>
          <w:szCs w:val="24"/>
          <w:lang w:val="hr-HR"/>
        </w:rPr>
        <w:t>institucionalnu potporu udrugama  nacionalnih manjina</w:t>
      </w:r>
    </w:p>
    <w:p w14:paraId="7134FF7A" w14:textId="77777777" w:rsidR="007372FB" w:rsidRPr="00567A44" w:rsidRDefault="007372FB" w:rsidP="007372FB">
      <w:pPr>
        <w:autoSpaceDE w:val="0"/>
        <w:autoSpaceDN w:val="0"/>
        <w:adjustRightInd w:val="0"/>
        <w:jc w:val="center"/>
        <w:rPr>
          <w:rFonts w:ascii="Arial" w:hAnsi="Arial" w:cs="Arial"/>
          <w:b/>
          <w:bCs/>
          <w:color w:val="000000"/>
          <w:sz w:val="24"/>
          <w:szCs w:val="24"/>
          <w:lang w:val="hr-HR"/>
        </w:rPr>
      </w:pPr>
      <w:r w:rsidRPr="00567A44">
        <w:rPr>
          <w:rFonts w:ascii="Arial" w:hAnsi="Arial" w:cs="Arial"/>
          <w:b/>
          <w:bCs/>
          <w:sz w:val="24"/>
          <w:szCs w:val="24"/>
          <w:lang w:val="hr-HR"/>
        </w:rPr>
        <w:t>Općine Brtonigla - Verteneglio za</w:t>
      </w:r>
      <w:r w:rsidRPr="00567A44">
        <w:rPr>
          <w:rFonts w:ascii="Arial" w:hAnsi="Arial" w:cs="Arial"/>
          <w:b/>
          <w:bCs/>
          <w:color w:val="000000"/>
          <w:sz w:val="24"/>
          <w:szCs w:val="24"/>
          <w:lang w:val="hr-HR"/>
        </w:rPr>
        <w:t xml:space="preserve"> 2024. godinu</w:t>
      </w:r>
    </w:p>
    <w:p w14:paraId="1939E083" w14:textId="77777777" w:rsidR="007372FB" w:rsidRPr="00567A44" w:rsidRDefault="007372FB" w:rsidP="007372FB">
      <w:pPr>
        <w:autoSpaceDE w:val="0"/>
        <w:autoSpaceDN w:val="0"/>
        <w:adjustRightInd w:val="0"/>
        <w:jc w:val="center"/>
        <w:rPr>
          <w:rFonts w:ascii="Arial" w:hAnsi="Arial" w:cs="Arial"/>
          <w:b/>
          <w:bCs/>
          <w:color w:val="000000"/>
          <w:sz w:val="24"/>
          <w:szCs w:val="24"/>
          <w:lang w:val="hr-HR"/>
        </w:rPr>
      </w:pPr>
    </w:p>
    <w:p w14:paraId="5C66B85C" w14:textId="77777777" w:rsidR="007372FB" w:rsidRPr="00567A44" w:rsidRDefault="007372FB" w:rsidP="007372FB">
      <w:pPr>
        <w:autoSpaceDE w:val="0"/>
        <w:autoSpaceDN w:val="0"/>
        <w:adjustRightInd w:val="0"/>
        <w:jc w:val="center"/>
        <w:rPr>
          <w:rFonts w:ascii="Arial" w:hAnsi="Arial" w:cs="Arial"/>
          <w:b/>
          <w:bCs/>
          <w:color w:val="000000"/>
          <w:sz w:val="24"/>
          <w:szCs w:val="24"/>
          <w:lang w:val="hr-HR"/>
        </w:rPr>
      </w:pPr>
    </w:p>
    <w:p w14:paraId="6BBB9928" w14:textId="77777777" w:rsidR="007372FB" w:rsidRPr="00567A44" w:rsidRDefault="007372FB" w:rsidP="007372FB">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1.</w:t>
      </w:r>
    </w:p>
    <w:p w14:paraId="16EF776A" w14:textId="77777777" w:rsidR="007372FB" w:rsidRPr="00567A44" w:rsidRDefault="007372FB" w:rsidP="007372FB">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Ovom se Odlukom utvrđuju iznosi financijskih sredstava za </w:t>
      </w:r>
      <w:r w:rsidRPr="00567A44">
        <w:rPr>
          <w:rFonts w:ascii="Arial" w:hAnsi="Arial" w:cs="Arial"/>
          <w:bCs/>
          <w:sz w:val="24"/>
          <w:szCs w:val="24"/>
          <w:lang w:val="hr-HR"/>
        </w:rPr>
        <w:t>institucionalnu potporu udrugama nacionalnih manjina</w:t>
      </w:r>
      <w:r w:rsidRPr="00567A44">
        <w:rPr>
          <w:rFonts w:ascii="Arial" w:hAnsi="Arial" w:cs="Arial"/>
          <w:color w:val="000000"/>
          <w:sz w:val="24"/>
          <w:szCs w:val="24"/>
          <w:lang w:val="hr-HR"/>
        </w:rPr>
        <w:t xml:space="preserve"> u </w:t>
      </w:r>
      <w:r w:rsidRPr="00567A44">
        <w:rPr>
          <w:rFonts w:ascii="Arial" w:hAnsi="Arial" w:cs="Arial"/>
          <w:sz w:val="24"/>
          <w:szCs w:val="24"/>
          <w:lang w:val="hr-HR"/>
        </w:rPr>
        <w:t>2024.godini</w:t>
      </w:r>
      <w:r w:rsidRPr="00567A44">
        <w:rPr>
          <w:rFonts w:ascii="Arial" w:hAnsi="Arial" w:cs="Arial"/>
          <w:color w:val="000000"/>
          <w:sz w:val="24"/>
          <w:szCs w:val="24"/>
          <w:lang w:val="hr-HR"/>
        </w:rPr>
        <w:t xml:space="preserve">, koje su se prijavile na </w:t>
      </w:r>
      <w:r w:rsidRPr="00567A44">
        <w:rPr>
          <w:rFonts w:ascii="Arial" w:hAnsi="Arial" w:cs="Arial"/>
          <w:sz w:val="24"/>
          <w:szCs w:val="24"/>
          <w:lang w:val="hr-HR"/>
        </w:rPr>
        <w:t xml:space="preserve">Javni natječaj </w:t>
      </w:r>
      <w:r w:rsidRPr="00567A44">
        <w:rPr>
          <w:rFonts w:ascii="Arial" w:hAnsi="Arial" w:cs="Arial"/>
          <w:bCs/>
          <w:sz w:val="24"/>
          <w:szCs w:val="24"/>
          <w:lang w:val="hr-HR"/>
        </w:rPr>
        <w:t>za institucionalnu potporu udrugama nacionalnih manjina Općine Brtonigla - Verteneglio za 2024. godinu  (KLASA: 421-01/24-01/11 URBROJ:2163-13-04/01-24-2 od 16. travnja 2024.godine)</w:t>
      </w:r>
      <w:r w:rsidRPr="00567A44">
        <w:rPr>
          <w:rFonts w:ascii="Arial" w:hAnsi="Arial" w:cs="Arial"/>
          <w:color w:val="000000"/>
          <w:sz w:val="24"/>
          <w:szCs w:val="24"/>
          <w:lang w:val="hr-HR"/>
        </w:rPr>
        <w:t xml:space="preserve">, čije su prijave prošle postupak ocjenjivanja. </w:t>
      </w:r>
    </w:p>
    <w:p w14:paraId="7BC4D5ED" w14:textId="77777777" w:rsidR="007372FB" w:rsidRPr="00567A44" w:rsidRDefault="007372FB" w:rsidP="007372FB">
      <w:pPr>
        <w:autoSpaceDE w:val="0"/>
        <w:autoSpaceDN w:val="0"/>
        <w:adjustRightInd w:val="0"/>
        <w:rPr>
          <w:rFonts w:ascii="Arial" w:hAnsi="Arial" w:cs="Arial"/>
          <w:b/>
          <w:bCs/>
          <w:color w:val="000000"/>
          <w:sz w:val="24"/>
          <w:szCs w:val="24"/>
          <w:lang w:val="hr-HR"/>
        </w:rPr>
      </w:pPr>
    </w:p>
    <w:p w14:paraId="494FDCAF" w14:textId="77777777" w:rsidR="007372FB" w:rsidRPr="00567A44" w:rsidRDefault="007372FB" w:rsidP="007372FB">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2.</w:t>
      </w:r>
    </w:p>
    <w:tbl>
      <w:tblPr>
        <w:tblW w:w="18143" w:type="dxa"/>
        <w:tblLayout w:type="fixed"/>
        <w:tblLook w:val="0000" w:firstRow="0" w:lastRow="0" w:firstColumn="0" w:lastColumn="0" w:noHBand="0" w:noVBand="0"/>
      </w:tblPr>
      <w:tblGrid>
        <w:gridCol w:w="9322"/>
        <w:gridCol w:w="2843"/>
        <w:gridCol w:w="1992"/>
        <w:gridCol w:w="1992"/>
        <w:gridCol w:w="1994"/>
      </w:tblGrid>
      <w:tr w:rsidR="007372FB" w:rsidRPr="00567A44" w14:paraId="4CA6B456" w14:textId="77777777" w:rsidTr="000817E7">
        <w:trPr>
          <w:trHeight w:val="245"/>
        </w:trPr>
        <w:tc>
          <w:tcPr>
            <w:tcW w:w="9322" w:type="dxa"/>
          </w:tcPr>
          <w:p w14:paraId="17D1FB85" w14:textId="77777777" w:rsidR="007372FB" w:rsidRPr="00567A44" w:rsidRDefault="007372FB" w:rsidP="000817E7">
            <w:pPr>
              <w:autoSpaceDE w:val="0"/>
              <w:autoSpaceDN w:val="0"/>
              <w:adjustRightInd w:val="0"/>
              <w:ind w:right="-8005"/>
              <w:jc w:val="both"/>
              <w:rPr>
                <w:rFonts w:ascii="Arial" w:hAnsi="Arial" w:cs="Arial"/>
                <w:color w:val="000000"/>
                <w:sz w:val="24"/>
                <w:szCs w:val="24"/>
                <w:lang w:val="hr-HR"/>
              </w:rPr>
            </w:pPr>
            <w:r w:rsidRPr="00567A44">
              <w:rPr>
                <w:rFonts w:ascii="Arial" w:hAnsi="Arial" w:cs="Arial"/>
                <w:color w:val="000000"/>
                <w:sz w:val="24"/>
                <w:szCs w:val="24"/>
                <w:lang w:val="hr-HR"/>
              </w:rPr>
              <w:t xml:space="preserve">Općina Brtonigla - Verteneglio će u 2024.godini iz svog Proračuna dodijeliti financijska sredstava za </w:t>
            </w:r>
          </w:p>
          <w:p w14:paraId="6DAADDE7" w14:textId="77777777" w:rsidR="007372FB" w:rsidRPr="00567A44" w:rsidRDefault="007372FB" w:rsidP="000817E7">
            <w:pPr>
              <w:autoSpaceDE w:val="0"/>
              <w:autoSpaceDN w:val="0"/>
              <w:adjustRightInd w:val="0"/>
              <w:ind w:right="-8005"/>
              <w:jc w:val="both"/>
              <w:rPr>
                <w:rFonts w:ascii="Arial" w:hAnsi="Arial" w:cs="Arial"/>
                <w:color w:val="000000"/>
                <w:sz w:val="24"/>
                <w:szCs w:val="24"/>
                <w:lang w:val="hr-HR"/>
              </w:rPr>
            </w:pPr>
            <w:r w:rsidRPr="00567A44">
              <w:rPr>
                <w:rFonts w:ascii="Arial" w:hAnsi="Arial" w:cs="Arial"/>
                <w:bCs/>
                <w:sz w:val="24"/>
                <w:szCs w:val="24"/>
                <w:lang w:val="hr-HR"/>
              </w:rPr>
              <w:t xml:space="preserve">sredstva za institucionalnu potporu </w:t>
            </w:r>
            <w:r w:rsidRPr="00567A44">
              <w:rPr>
                <w:rFonts w:ascii="Arial" w:hAnsi="Arial" w:cs="Arial"/>
                <w:color w:val="000000"/>
                <w:sz w:val="24"/>
                <w:szCs w:val="24"/>
                <w:lang w:val="hr-HR"/>
              </w:rPr>
              <w:t>udrugama za programe, kako slijedi:</w:t>
            </w:r>
          </w:p>
          <w:p w14:paraId="4F0FD6C9" w14:textId="77777777" w:rsidR="007372FB" w:rsidRPr="00567A44" w:rsidRDefault="007372FB" w:rsidP="000817E7">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3"/>
              <w:gridCol w:w="1687"/>
              <w:gridCol w:w="1701"/>
            </w:tblGrid>
            <w:tr w:rsidR="007372FB" w:rsidRPr="00567A44" w14:paraId="126D8E79" w14:textId="77777777" w:rsidTr="000817E7">
              <w:tc>
                <w:tcPr>
                  <w:tcW w:w="2272" w:type="dxa"/>
                  <w:tcBorders>
                    <w:top w:val="single" w:sz="4" w:space="0" w:color="auto"/>
                    <w:left w:val="single" w:sz="4" w:space="0" w:color="auto"/>
                    <w:bottom w:val="single" w:sz="4" w:space="0" w:color="auto"/>
                    <w:right w:val="single" w:sz="4" w:space="0" w:color="auto"/>
                  </w:tcBorders>
                </w:tcPr>
                <w:p w14:paraId="2DAFBE34" w14:textId="77777777" w:rsidR="007372FB" w:rsidRPr="00567A44" w:rsidRDefault="007372FB"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lastRenderedPageBreak/>
                    <w:t>Naziv, OIB i sjedište udruge</w:t>
                  </w:r>
                </w:p>
              </w:tc>
              <w:tc>
                <w:tcPr>
                  <w:tcW w:w="2273" w:type="dxa"/>
                  <w:tcBorders>
                    <w:top w:val="single" w:sz="4" w:space="0" w:color="auto"/>
                    <w:left w:val="single" w:sz="4" w:space="0" w:color="auto"/>
                    <w:bottom w:val="single" w:sz="4" w:space="0" w:color="auto"/>
                    <w:right w:val="single" w:sz="4" w:space="0" w:color="auto"/>
                  </w:tcBorders>
                </w:tcPr>
                <w:p w14:paraId="4A209AEB" w14:textId="77777777" w:rsidR="007372FB" w:rsidRPr="00567A44" w:rsidRDefault="007372FB"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Naziv programa/projekta</w:t>
                  </w:r>
                </w:p>
              </w:tc>
              <w:tc>
                <w:tcPr>
                  <w:tcW w:w="1687" w:type="dxa"/>
                  <w:tcBorders>
                    <w:top w:val="single" w:sz="4" w:space="0" w:color="auto"/>
                    <w:left w:val="single" w:sz="4" w:space="0" w:color="auto"/>
                    <w:bottom w:val="single" w:sz="4" w:space="0" w:color="auto"/>
                    <w:right w:val="single" w:sz="4" w:space="0" w:color="auto"/>
                  </w:tcBorders>
                </w:tcPr>
                <w:p w14:paraId="5FE414E4" w14:textId="77777777" w:rsidR="007372FB" w:rsidRPr="00567A44" w:rsidRDefault="007372FB"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Broj ostvarenih bodova</w:t>
                  </w:r>
                </w:p>
              </w:tc>
              <w:tc>
                <w:tcPr>
                  <w:tcW w:w="1701" w:type="dxa"/>
                  <w:tcBorders>
                    <w:top w:val="single" w:sz="4" w:space="0" w:color="auto"/>
                    <w:left w:val="single" w:sz="4" w:space="0" w:color="auto"/>
                    <w:bottom w:val="single" w:sz="4" w:space="0" w:color="auto"/>
                    <w:right w:val="single" w:sz="4" w:space="0" w:color="auto"/>
                  </w:tcBorders>
                </w:tcPr>
                <w:p w14:paraId="4C0261C5" w14:textId="77777777" w:rsidR="007372FB" w:rsidRPr="00567A44" w:rsidRDefault="007372FB" w:rsidP="000817E7">
                  <w:pPr>
                    <w:autoSpaceDE w:val="0"/>
                    <w:autoSpaceDN w:val="0"/>
                    <w:adjustRightInd w:val="0"/>
                    <w:rPr>
                      <w:rFonts w:ascii="Arial" w:hAnsi="Arial" w:cs="Arial"/>
                      <w:b/>
                      <w:color w:val="000000"/>
                      <w:sz w:val="24"/>
                      <w:szCs w:val="24"/>
                      <w:lang w:val="hr-HR"/>
                    </w:rPr>
                  </w:pPr>
                  <w:r w:rsidRPr="00567A44">
                    <w:rPr>
                      <w:rFonts w:ascii="Arial" w:hAnsi="Arial" w:cs="Arial"/>
                      <w:b/>
                      <w:color w:val="000000"/>
                      <w:sz w:val="24"/>
                      <w:szCs w:val="24"/>
                      <w:lang w:val="hr-HR"/>
                    </w:rPr>
                    <w:t xml:space="preserve">Odobreni iznos sredstava  </w:t>
                  </w:r>
                </w:p>
              </w:tc>
            </w:tr>
            <w:tr w:rsidR="007372FB" w:rsidRPr="00567A44" w14:paraId="081584B1" w14:textId="77777777" w:rsidTr="000817E7">
              <w:tc>
                <w:tcPr>
                  <w:tcW w:w="2272" w:type="dxa"/>
                  <w:tcBorders>
                    <w:top w:val="single" w:sz="4" w:space="0" w:color="auto"/>
                    <w:left w:val="single" w:sz="4" w:space="0" w:color="auto"/>
                    <w:bottom w:val="single" w:sz="4" w:space="0" w:color="auto"/>
                    <w:right w:val="single" w:sz="4" w:space="0" w:color="auto"/>
                  </w:tcBorders>
                </w:tcPr>
                <w:p w14:paraId="0FFF6B83" w14:textId="77777777" w:rsidR="007372FB" w:rsidRPr="00567A44" w:rsidRDefault="007372FB" w:rsidP="000817E7">
                  <w:pPr>
                    <w:autoSpaceDE w:val="0"/>
                    <w:autoSpaceDN w:val="0"/>
                    <w:adjustRightInd w:val="0"/>
                    <w:rPr>
                      <w:rFonts w:ascii="Arial" w:hAnsi="Arial" w:cs="Arial"/>
                      <w:color w:val="000000"/>
                      <w:sz w:val="24"/>
                      <w:szCs w:val="24"/>
                      <w:lang w:val="hr-HR"/>
                    </w:rPr>
                  </w:pPr>
                  <w:r w:rsidRPr="00567A44">
                    <w:rPr>
                      <w:rFonts w:ascii="Arial" w:hAnsi="Arial" w:cs="Arial"/>
                      <w:sz w:val="24"/>
                      <w:szCs w:val="24"/>
                      <w:lang w:val="hr-HR"/>
                    </w:rPr>
                    <w:t xml:space="preserve">ZAJEDNICA TALIJANA BRTONIGLA – COMUNITA' DEGLI ITALIANI VERTENEGLIO  </w:t>
                  </w:r>
                  <w:r w:rsidRPr="00567A44">
                    <w:rPr>
                      <w:rFonts w:ascii="Arial" w:hAnsi="Arial" w:cs="Arial"/>
                      <w:bCs/>
                      <w:sz w:val="24"/>
                      <w:szCs w:val="24"/>
                      <w:lang w:val="hr-HR"/>
                    </w:rPr>
                    <w:t>Brtonigla,</w:t>
                  </w:r>
                  <w:r w:rsidRPr="00567A44">
                    <w:rPr>
                      <w:rFonts w:ascii="Arial" w:hAnsi="Arial" w:cs="Arial"/>
                      <w:sz w:val="24"/>
                      <w:szCs w:val="24"/>
                      <w:lang w:val="hr-HR"/>
                    </w:rPr>
                    <w:t xml:space="preserve"> </w:t>
                  </w:r>
                  <w:proofErr w:type="spellStart"/>
                  <w:r w:rsidRPr="00567A44">
                    <w:rPr>
                      <w:rFonts w:ascii="Arial" w:hAnsi="Arial" w:cs="Arial"/>
                      <w:sz w:val="24"/>
                      <w:szCs w:val="24"/>
                      <w:lang w:val="hr-HR"/>
                    </w:rPr>
                    <w:t>Sv.Križ</w:t>
                  </w:r>
                  <w:proofErr w:type="spellEnd"/>
                  <w:r w:rsidRPr="00567A44">
                    <w:rPr>
                      <w:rFonts w:ascii="Arial" w:hAnsi="Arial" w:cs="Arial"/>
                      <w:sz w:val="24"/>
                      <w:szCs w:val="24"/>
                      <w:lang w:val="hr-HR"/>
                    </w:rPr>
                    <w:t xml:space="preserve"> 3</w:t>
                  </w:r>
                  <w:r w:rsidRPr="00567A44">
                    <w:rPr>
                      <w:rFonts w:ascii="Arial" w:hAnsi="Arial" w:cs="Arial"/>
                      <w:bCs/>
                      <w:sz w:val="24"/>
                      <w:szCs w:val="24"/>
                      <w:lang w:val="hr-HR"/>
                    </w:rPr>
                    <w:t>, OIB:   79881197691,</w:t>
                  </w:r>
                </w:p>
              </w:tc>
              <w:tc>
                <w:tcPr>
                  <w:tcW w:w="2273" w:type="dxa"/>
                  <w:tcBorders>
                    <w:top w:val="single" w:sz="4" w:space="0" w:color="auto"/>
                    <w:left w:val="single" w:sz="4" w:space="0" w:color="auto"/>
                    <w:bottom w:val="single" w:sz="4" w:space="0" w:color="auto"/>
                    <w:right w:val="single" w:sz="4" w:space="0" w:color="auto"/>
                  </w:tcBorders>
                </w:tcPr>
                <w:p w14:paraId="54CC32DE" w14:textId="77777777" w:rsidR="007372FB" w:rsidRPr="00567A44" w:rsidRDefault="007372FB" w:rsidP="000817E7">
                  <w:pPr>
                    <w:autoSpaceDE w:val="0"/>
                    <w:autoSpaceDN w:val="0"/>
                    <w:adjustRightInd w:val="0"/>
                    <w:rPr>
                      <w:rFonts w:ascii="Arial" w:hAnsi="Arial" w:cs="Arial"/>
                      <w:color w:val="000000"/>
                      <w:sz w:val="24"/>
                      <w:szCs w:val="24"/>
                      <w:lang w:val="hr-HR"/>
                    </w:rPr>
                  </w:pPr>
                  <w:r w:rsidRPr="00567A44">
                    <w:rPr>
                      <w:rFonts w:ascii="Arial" w:hAnsi="Arial" w:cs="Arial"/>
                      <w:sz w:val="24"/>
                      <w:szCs w:val="24"/>
                      <w:lang w:val="hr-HR"/>
                    </w:rPr>
                    <w:t>Program rada za 2024. godinu</w:t>
                  </w:r>
                </w:p>
              </w:tc>
              <w:tc>
                <w:tcPr>
                  <w:tcW w:w="1687" w:type="dxa"/>
                  <w:tcBorders>
                    <w:top w:val="single" w:sz="4" w:space="0" w:color="auto"/>
                    <w:left w:val="single" w:sz="4" w:space="0" w:color="auto"/>
                    <w:bottom w:val="single" w:sz="4" w:space="0" w:color="auto"/>
                    <w:right w:val="single" w:sz="4" w:space="0" w:color="auto"/>
                  </w:tcBorders>
                </w:tcPr>
                <w:p w14:paraId="38C843EB" w14:textId="77777777" w:rsidR="007372FB" w:rsidRPr="00567A44" w:rsidRDefault="007372FB" w:rsidP="000817E7">
                  <w:pPr>
                    <w:autoSpaceDE w:val="0"/>
                    <w:autoSpaceDN w:val="0"/>
                    <w:adjustRightInd w:val="0"/>
                    <w:jc w:val="center"/>
                    <w:rPr>
                      <w:rFonts w:ascii="Arial" w:hAnsi="Arial" w:cs="Arial"/>
                      <w:sz w:val="24"/>
                      <w:szCs w:val="24"/>
                      <w:lang w:val="hr-HR"/>
                    </w:rPr>
                  </w:pPr>
                  <w:r w:rsidRPr="00567A44">
                    <w:rPr>
                      <w:rFonts w:ascii="Arial" w:hAnsi="Arial" w:cs="Arial"/>
                      <w:sz w:val="24"/>
                      <w:szCs w:val="24"/>
                      <w:lang w:val="hr-HR"/>
                    </w:rPr>
                    <w:t>67</w:t>
                  </w:r>
                </w:p>
              </w:tc>
              <w:tc>
                <w:tcPr>
                  <w:tcW w:w="1701" w:type="dxa"/>
                  <w:tcBorders>
                    <w:top w:val="single" w:sz="4" w:space="0" w:color="auto"/>
                    <w:left w:val="single" w:sz="4" w:space="0" w:color="auto"/>
                    <w:bottom w:val="single" w:sz="4" w:space="0" w:color="auto"/>
                    <w:right w:val="single" w:sz="4" w:space="0" w:color="auto"/>
                  </w:tcBorders>
                </w:tcPr>
                <w:p w14:paraId="75E25CF8" w14:textId="77777777" w:rsidR="007372FB" w:rsidRPr="00567A44" w:rsidRDefault="007372FB" w:rsidP="000817E7">
                  <w:pPr>
                    <w:autoSpaceDE w:val="0"/>
                    <w:autoSpaceDN w:val="0"/>
                    <w:adjustRightInd w:val="0"/>
                    <w:rPr>
                      <w:rFonts w:ascii="Arial" w:hAnsi="Arial" w:cs="Arial"/>
                      <w:color w:val="000000"/>
                      <w:sz w:val="24"/>
                      <w:szCs w:val="24"/>
                      <w:lang w:val="hr-HR"/>
                    </w:rPr>
                  </w:pPr>
                  <w:r w:rsidRPr="00567A44">
                    <w:rPr>
                      <w:rFonts w:ascii="Arial" w:hAnsi="Arial" w:cs="Arial"/>
                      <w:color w:val="000000"/>
                      <w:sz w:val="24"/>
                      <w:szCs w:val="24"/>
                      <w:lang w:val="hr-HR"/>
                    </w:rPr>
                    <w:t>15.000,00 EUR</w:t>
                  </w:r>
                </w:p>
              </w:tc>
            </w:tr>
            <w:tr w:rsidR="007372FB" w:rsidRPr="00567A44" w14:paraId="3180955B" w14:textId="77777777" w:rsidTr="000817E7">
              <w:tc>
                <w:tcPr>
                  <w:tcW w:w="2272" w:type="dxa"/>
                  <w:tcBorders>
                    <w:top w:val="single" w:sz="4" w:space="0" w:color="auto"/>
                    <w:left w:val="single" w:sz="4" w:space="0" w:color="auto"/>
                    <w:bottom w:val="single" w:sz="4" w:space="0" w:color="auto"/>
                    <w:right w:val="single" w:sz="4" w:space="0" w:color="auto"/>
                  </w:tcBorders>
                </w:tcPr>
                <w:p w14:paraId="3C9031AC" w14:textId="77777777" w:rsidR="007372FB" w:rsidRPr="00567A44" w:rsidRDefault="007372FB" w:rsidP="000817E7">
                  <w:pPr>
                    <w:pStyle w:val="NoSpacing"/>
                    <w:rPr>
                      <w:rFonts w:ascii="Arial" w:hAnsi="Arial" w:cs="Arial"/>
                      <w:color w:val="000000"/>
                      <w:sz w:val="24"/>
                      <w:szCs w:val="24"/>
                      <w:lang w:val="hr-HR"/>
                    </w:rPr>
                  </w:pPr>
                  <w:r w:rsidRPr="00567A44">
                    <w:rPr>
                      <w:rFonts w:ascii="Arial" w:hAnsi="Arial" w:cs="Arial"/>
                      <w:sz w:val="24"/>
                      <w:szCs w:val="24"/>
                      <w:lang w:val="hr-HR"/>
                    </w:rPr>
                    <w:t xml:space="preserve">ZAJEDNICA TALIJANA NOVA VAS – COMUNITA' DEGLI ITALIANI VILLANOVA </w:t>
                  </w:r>
                  <w:r w:rsidRPr="00567A44">
                    <w:rPr>
                      <w:rFonts w:ascii="Arial" w:hAnsi="Arial" w:cs="Arial"/>
                      <w:b/>
                      <w:sz w:val="24"/>
                      <w:szCs w:val="24"/>
                      <w:lang w:val="hr-HR"/>
                    </w:rPr>
                    <w:t xml:space="preserve"> </w:t>
                  </w:r>
                  <w:r w:rsidRPr="00567A44">
                    <w:rPr>
                      <w:rFonts w:ascii="Arial" w:hAnsi="Arial" w:cs="Arial"/>
                      <w:bCs/>
                      <w:sz w:val="24"/>
                      <w:szCs w:val="24"/>
                      <w:lang w:val="hr-HR"/>
                    </w:rPr>
                    <w:t>Brtonigla,</w:t>
                  </w:r>
                  <w:r w:rsidRPr="00567A44">
                    <w:rPr>
                      <w:rFonts w:ascii="Arial" w:hAnsi="Arial" w:cs="Arial"/>
                      <w:b/>
                      <w:sz w:val="24"/>
                      <w:szCs w:val="24"/>
                      <w:lang w:val="hr-HR"/>
                    </w:rPr>
                    <w:t xml:space="preserve"> </w:t>
                  </w:r>
                  <w:r w:rsidRPr="00567A44">
                    <w:rPr>
                      <w:rFonts w:ascii="Arial" w:hAnsi="Arial" w:cs="Arial"/>
                      <w:bCs/>
                      <w:sz w:val="24"/>
                      <w:szCs w:val="24"/>
                      <w:lang w:val="hr-HR"/>
                    </w:rPr>
                    <w:t>Nova Vas 4a, OIB:   23298983269,</w:t>
                  </w:r>
                </w:p>
              </w:tc>
              <w:tc>
                <w:tcPr>
                  <w:tcW w:w="2273" w:type="dxa"/>
                  <w:tcBorders>
                    <w:top w:val="single" w:sz="4" w:space="0" w:color="auto"/>
                    <w:left w:val="single" w:sz="4" w:space="0" w:color="auto"/>
                    <w:bottom w:val="single" w:sz="4" w:space="0" w:color="auto"/>
                    <w:right w:val="single" w:sz="4" w:space="0" w:color="auto"/>
                  </w:tcBorders>
                </w:tcPr>
                <w:p w14:paraId="02CE763E" w14:textId="77777777" w:rsidR="007372FB" w:rsidRPr="00567A44" w:rsidRDefault="007372FB" w:rsidP="000817E7">
                  <w:pPr>
                    <w:autoSpaceDE w:val="0"/>
                    <w:autoSpaceDN w:val="0"/>
                    <w:adjustRightInd w:val="0"/>
                    <w:rPr>
                      <w:rFonts w:ascii="Arial" w:hAnsi="Arial" w:cs="Arial"/>
                      <w:color w:val="000000"/>
                      <w:sz w:val="24"/>
                      <w:szCs w:val="24"/>
                      <w:lang w:val="hr-HR"/>
                    </w:rPr>
                  </w:pPr>
                  <w:r w:rsidRPr="00567A44">
                    <w:rPr>
                      <w:rFonts w:ascii="Arial" w:hAnsi="Arial" w:cs="Arial"/>
                      <w:sz w:val="24"/>
                      <w:szCs w:val="24"/>
                      <w:lang w:val="hr-HR"/>
                    </w:rPr>
                    <w:t>Program rada za 2024. godinu</w:t>
                  </w:r>
                </w:p>
              </w:tc>
              <w:tc>
                <w:tcPr>
                  <w:tcW w:w="1687" w:type="dxa"/>
                  <w:tcBorders>
                    <w:top w:val="single" w:sz="4" w:space="0" w:color="auto"/>
                    <w:left w:val="single" w:sz="4" w:space="0" w:color="auto"/>
                    <w:bottom w:val="single" w:sz="4" w:space="0" w:color="auto"/>
                    <w:right w:val="single" w:sz="4" w:space="0" w:color="auto"/>
                  </w:tcBorders>
                </w:tcPr>
                <w:p w14:paraId="459AEB6F" w14:textId="77777777" w:rsidR="007372FB" w:rsidRPr="00567A44" w:rsidRDefault="007372FB" w:rsidP="000817E7">
                  <w:pPr>
                    <w:autoSpaceDE w:val="0"/>
                    <w:autoSpaceDN w:val="0"/>
                    <w:adjustRightInd w:val="0"/>
                    <w:jc w:val="center"/>
                    <w:rPr>
                      <w:rFonts w:ascii="Arial" w:hAnsi="Arial" w:cs="Arial"/>
                      <w:sz w:val="24"/>
                      <w:szCs w:val="24"/>
                      <w:lang w:val="hr-HR"/>
                    </w:rPr>
                  </w:pPr>
                  <w:r w:rsidRPr="00567A44">
                    <w:rPr>
                      <w:rFonts w:ascii="Arial" w:hAnsi="Arial" w:cs="Arial"/>
                      <w:sz w:val="24"/>
                      <w:szCs w:val="24"/>
                      <w:lang w:val="hr-HR"/>
                    </w:rPr>
                    <w:t>67</w:t>
                  </w:r>
                </w:p>
              </w:tc>
              <w:tc>
                <w:tcPr>
                  <w:tcW w:w="1701" w:type="dxa"/>
                  <w:tcBorders>
                    <w:top w:val="single" w:sz="4" w:space="0" w:color="auto"/>
                    <w:left w:val="single" w:sz="4" w:space="0" w:color="auto"/>
                    <w:bottom w:val="single" w:sz="4" w:space="0" w:color="auto"/>
                    <w:right w:val="single" w:sz="4" w:space="0" w:color="auto"/>
                  </w:tcBorders>
                </w:tcPr>
                <w:p w14:paraId="6346E308" w14:textId="77777777" w:rsidR="007372FB" w:rsidRPr="00567A44" w:rsidRDefault="007372FB" w:rsidP="000817E7">
                  <w:pPr>
                    <w:autoSpaceDE w:val="0"/>
                    <w:autoSpaceDN w:val="0"/>
                    <w:adjustRightInd w:val="0"/>
                    <w:rPr>
                      <w:rFonts w:ascii="Arial" w:hAnsi="Arial" w:cs="Arial"/>
                      <w:color w:val="000000"/>
                      <w:sz w:val="24"/>
                      <w:szCs w:val="24"/>
                      <w:lang w:val="hr-HR"/>
                    </w:rPr>
                  </w:pPr>
                  <w:r w:rsidRPr="00567A44">
                    <w:rPr>
                      <w:rFonts w:ascii="Arial" w:hAnsi="Arial" w:cs="Arial"/>
                      <w:color w:val="000000"/>
                      <w:sz w:val="24"/>
                      <w:szCs w:val="24"/>
                      <w:lang w:val="hr-HR"/>
                    </w:rPr>
                    <w:t>5.000,00 EUR</w:t>
                  </w:r>
                </w:p>
              </w:tc>
            </w:tr>
            <w:tr w:rsidR="007372FB" w:rsidRPr="00567A44" w14:paraId="12C79BD8" w14:textId="77777777" w:rsidTr="000817E7">
              <w:tc>
                <w:tcPr>
                  <w:tcW w:w="2272" w:type="dxa"/>
                  <w:tcBorders>
                    <w:top w:val="single" w:sz="4" w:space="0" w:color="auto"/>
                    <w:left w:val="single" w:sz="4" w:space="0" w:color="auto"/>
                    <w:bottom w:val="single" w:sz="4" w:space="0" w:color="auto"/>
                    <w:right w:val="single" w:sz="4" w:space="0" w:color="auto"/>
                  </w:tcBorders>
                </w:tcPr>
                <w:p w14:paraId="2CEE89AB" w14:textId="77777777" w:rsidR="007372FB" w:rsidRPr="00567A44" w:rsidRDefault="007372FB" w:rsidP="000817E7">
                  <w:pPr>
                    <w:autoSpaceDE w:val="0"/>
                    <w:autoSpaceDN w:val="0"/>
                    <w:adjustRightInd w:val="0"/>
                    <w:rPr>
                      <w:rFonts w:ascii="Arial" w:hAnsi="Arial" w:cs="Arial"/>
                      <w:b/>
                      <w:sz w:val="24"/>
                      <w:szCs w:val="24"/>
                      <w:lang w:val="hr-HR"/>
                    </w:rPr>
                  </w:pPr>
                  <w:r w:rsidRPr="00567A44">
                    <w:rPr>
                      <w:rFonts w:ascii="Arial" w:hAnsi="Arial" w:cs="Arial"/>
                      <w:b/>
                      <w:sz w:val="24"/>
                      <w:szCs w:val="24"/>
                      <w:lang w:val="hr-HR"/>
                    </w:rPr>
                    <w:t>Ukupno dodijeljena sredstva</w:t>
                  </w:r>
                </w:p>
              </w:tc>
              <w:tc>
                <w:tcPr>
                  <w:tcW w:w="2273" w:type="dxa"/>
                  <w:tcBorders>
                    <w:top w:val="single" w:sz="4" w:space="0" w:color="auto"/>
                    <w:left w:val="single" w:sz="4" w:space="0" w:color="auto"/>
                    <w:bottom w:val="single" w:sz="4" w:space="0" w:color="auto"/>
                    <w:right w:val="single" w:sz="4" w:space="0" w:color="auto"/>
                  </w:tcBorders>
                </w:tcPr>
                <w:p w14:paraId="56243525" w14:textId="77777777" w:rsidR="007372FB" w:rsidRPr="00567A44" w:rsidRDefault="007372FB" w:rsidP="000817E7">
                  <w:pPr>
                    <w:autoSpaceDE w:val="0"/>
                    <w:autoSpaceDN w:val="0"/>
                    <w:adjustRightInd w:val="0"/>
                    <w:rPr>
                      <w:rFonts w:ascii="Arial" w:hAnsi="Arial" w:cs="Arial"/>
                      <w:sz w:val="24"/>
                      <w:szCs w:val="24"/>
                      <w:lang w:val="hr-HR"/>
                    </w:rPr>
                  </w:pPr>
                </w:p>
              </w:tc>
              <w:tc>
                <w:tcPr>
                  <w:tcW w:w="1687" w:type="dxa"/>
                  <w:tcBorders>
                    <w:top w:val="single" w:sz="4" w:space="0" w:color="auto"/>
                    <w:left w:val="single" w:sz="4" w:space="0" w:color="auto"/>
                    <w:bottom w:val="single" w:sz="4" w:space="0" w:color="auto"/>
                    <w:right w:val="single" w:sz="4" w:space="0" w:color="auto"/>
                  </w:tcBorders>
                </w:tcPr>
                <w:p w14:paraId="4617A5FB" w14:textId="77777777" w:rsidR="007372FB" w:rsidRPr="00567A44" w:rsidRDefault="007372FB" w:rsidP="000817E7">
                  <w:pPr>
                    <w:autoSpaceDE w:val="0"/>
                    <w:autoSpaceDN w:val="0"/>
                    <w:adjustRightInd w:val="0"/>
                    <w:rPr>
                      <w:rFonts w:ascii="Arial" w:hAnsi="Arial" w:cs="Arial"/>
                      <w:color w:val="FF0000"/>
                      <w:sz w:val="24"/>
                      <w:szCs w:val="24"/>
                      <w:lang w:val="hr-HR"/>
                    </w:rPr>
                  </w:pPr>
                </w:p>
              </w:tc>
              <w:tc>
                <w:tcPr>
                  <w:tcW w:w="1701" w:type="dxa"/>
                  <w:tcBorders>
                    <w:top w:val="single" w:sz="4" w:space="0" w:color="auto"/>
                    <w:left w:val="single" w:sz="4" w:space="0" w:color="auto"/>
                    <w:bottom w:val="single" w:sz="4" w:space="0" w:color="auto"/>
                    <w:right w:val="single" w:sz="4" w:space="0" w:color="auto"/>
                  </w:tcBorders>
                </w:tcPr>
                <w:p w14:paraId="14476A59" w14:textId="77777777" w:rsidR="007372FB" w:rsidRPr="00567A44" w:rsidRDefault="007372FB" w:rsidP="000817E7">
                  <w:pPr>
                    <w:autoSpaceDE w:val="0"/>
                    <w:autoSpaceDN w:val="0"/>
                    <w:adjustRightInd w:val="0"/>
                    <w:rPr>
                      <w:rFonts w:ascii="Arial" w:hAnsi="Arial" w:cs="Arial"/>
                      <w:color w:val="000000"/>
                      <w:sz w:val="24"/>
                      <w:szCs w:val="24"/>
                      <w:lang w:val="hr-HR"/>
                    </w:rPr>
                  </w:pPr>
                  <w:r w:rsidRPr="00567A44">
                    <w:rPr>
                      <w:rFonts w:ascii="Arial" w:hAnsi="Arial" w:cs="Arial"/>
                      <w:color w:val="000000"/>
                      <w:sz w:val="24"/>
                      <w:szCs w:val="24"/>
                      <w:lang w:val="hr-HR"/>
                    </w:rPr>
                    <w:t>20.000,00 EUR</w:t>
                  </w:r>
                </w:p>
              </w:tc>
            </w:tr>
          </w:tbl>
          <w:p w14:paraId="0EB27A33" w14:textId="77777777" w:rsidR="007372FB" w:rsidRPr="00567A44" w:rsidRDefault="007372FB" w:rsidP="000817E7">
            <w:pPr>
              <w:autoSpaceDE w:val="0"/>
              <w:autoSpaceDN w:val="0"/>
              <w:adjustRightInd w:val="0"/>
              <w:rPr>
                <w:rFonts w:ascii="Arial" w:hAnsi="Arial" w:cs="Arial"/>
                <w:color w:val="000000"/>
                <w:sz w:val="24"/>
                <w:szCs w:val="24"/>
                <w:lang w:val="hr-HR"/>
              </w:rPr>
            </w:pPr>
          </w:p>
          <w:p w14:paraId="7006AA00" w14:textId="77777777" w:rsidR="007372FB" w:rsidRPr="00567A44" w:rsidRDefault="007372FB" w:rsidP="000817E7">
            <w:pPr>
              <w:autoSpaceDE w:val="0"/>
              <w:autoSpaceDN w:val="0"/>
              <w:adjustRightInd w:val="0"/>
              <w:rPr>
                <w:rFonts w:ascii="Arial" w:hAnsi="Arial" w:cs="Arial"/>
                <w:color w:val="000000"/>
                <w:sz w:val="24"/>
                <w:szCs w:val="24"/>
                <w:lang w:val="hr-HR"/>
              </w:rPr>
            </w:pPr>
          </w:p>
        </w:tc>
        <w:tc>
          <w:tcPr>
            <w:tcW w:w="2843" w:type="dxa"/>
          </w:tcPr>
          <w:p w14:paraId="4AB4BA09" w14:textId="77777777" w:rsidR="007372FB" w:rsidRPr="00567A44" w:rsidRDefault="007372FB" w:rsidP="000817E7">
            <w:pPr>
              <w:autoSpaceDE w:val="0"/>
              <w:autoSpaceDN w:val="0"/>
              <w:adjustRightInd w:val="0"/>
              <w:ind w:left="956" w:hanging="956"/>
              <w:rPr>
                <w:rFonts w:ascii="Arial" w:hAnsi="Arial" w:cs="Arial"/>
                <w:color w:val="000000"/>
                <w:sz w:val="24"/>
                <w:szCs w:val="24"/>
                <w:lang w:val="hr-HR"/>
              </w:rPr>
            </w:pPr>
          </w:p>
        </w:tc>
        <w:tc>
          <w:tcPr>
            <w:tcW w:w="1992" w:type="dxa"/>
          </w:tcPr>
          <w:p w14:paraId="1251C4D0" w14:textId="77777777" w:rsidR="007372FB" w:rsidRPr="00567A44" w:rsidRDefault="007372FB" w:rsidP="000817E7">
            <w:pPr>
              <w:autoSpaceDE w:val="0"/>
              <w:autoSpaceDN w:val="0"/>
              <w:adjustRightInd w:val="0"/>
              <w:rPr>
                <w:rFonts w:ascii="Arial" w:hAnsi="Arial" w:cs="Arial"/>
                <w:color w:val="000000"/>
                <w:sz w:val="24"/>
                <w:szCs w:val="24"/>
                <w:lang w:val="hr-HR"/>
              </w:rPr>
            </w:pPr>
          </w:p>
        </w:tc>
        <w:tc>
          <w:tcPr>
            <w:tcW w:w="1992" w:type="dxa"/>
          </w:tcPr>
          <w:p w14:paraId="65F8155C" w14:textId="77777777" w:rsidR="007372FB" w:rsidRPr="00567A44" w:rsidRDefault="007372FB" w:rsidP="000817E7">
            <w:pPr>
              <w:autoSpaceDE w:val="0"/>
              <w:autoSpaceDN w:val="0"/>
              <w:adjustRightInd w:val="0"/>
              <w:rPr>
                <w:rFonts w:ascii="Arial" w:hAnsi="Arial" w:cs="Arial"/>
                <w:color w:val="000000"/>
                <w:sz w:val="24"/>
                <w:szCs w:val="24"/>
                <w:lang w:val="hr-HR"/>
              </w:rPr>
            </w:pPr>
          </w:p>
        </w:tc>
        <w:tc>
          <w:tcPr>
            <w:tcW w:w="1994" w:type="dxa"/>
          </w:tcPr>
          <w:p w14:paraId="7958544B" w14:textId="77777777" w:rsidR="007372FB" w:rsidRPr="00567A44" w:rsidRDefault="007372FB" w:rsidP="000817E7">
            <w:pPr>
              <w:autoSpaceDE w:val="0"/>
              <w:autoSpaceDN w:val="0"/>
              <w:adjustRightInd w:val="0"/>
              <w:rPr>
                <w:rFonts w:ascii="Arial" w:hAnsi="Arial" w:cs="Arial"/>
                <w:color w:val="000000"/>
                <w:sz w:val="24"/>
                <w:szCs w:val="24"/>
                <w:lang w:val="hr-HR"/>
              </w:rPr>
            </w:pPr>
          </w:p>
        </w:tc>
      </w:tr>
    </w:tbl>
    <w:p w14:paraId="32612115" w14:textId="77777777" w:rsidR="007372FB" w:rsidRPr="00567A44" w:rsidRDefault="007372FB" w:rsidP="007372FB">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3.</w:t>
      </w:r>
    </w:p>
    <w:p w14:paraId="533EF44D" w14:textId="77777777" w:rsidR="007372FB" w:rsidRPr="00567A44" w:rsidRDefault="007372FB" w:rsidP="007372FB">
      <w:pPr>
        <w:spacing w:after="120"/>
        <w:ind w:firstLine="360"/>
        <w:jc w:val="both"/>
        <w:rPr>
          <w:rFonts w:ascii="Arial" w:hAnsi="Arial" w:cs="Arial"/>
          <w:sz w:val="24"/>
          <w:szCs w:val="24"/>
          <w:lang w:val="hr-HR"/>
        </w:rPr>
      </w:pPr>
      <w:r w:rsidRPr="00567A44">
        <w:rPr>
          <w:rFonts w:ascii="Arial" w:hAnsi="Arial" w:cs="Arial"/>
          <w:sz w:val="24"/>
          <w:szCs w:val="24"/>
          <w:lang w:val="hr-HR"/>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312F075D" w14:textId="77777777" w:rsidR="007372FB" w:rsidRPr="00567A44" w:rsidRDefault="007372FB" w:rsidP="007372FB">
      <w:pPr>
        <w:autoSpaceDE w:val="0"/>
        <w:autoSpaceDN w:val="0"/>
        <w:adjustRightInd w:val="0"/>
        <w:jc w:val="center"/>
        <w:rPr>
          <w:rFonts w:ascii="Arial" w:hAnsi="Arial" w:cs="Arial"/>
          <w:b/>
          <w:bCs/>
          <w:color w:val="000000"/>
          <w:sz w:val="24"/>
          <w:szCs w:val="24"/>
          <w:lang w:val="hr-HR"/>
        </w:rPr>
      </w:pPr>
    </w:p>
    <w:p w14:paraId="743A4902" w14:textId="77777777" w:rsidR="007372FB" w:rsidRPr="00567A44" w:rsidRDefault="007372FB" w:rsidP="007372FB">
      <w:pPr>
        <w:autoSpaceDE w:val="0"/>
        <w:autoSpaceDN w:val="0"/>
        <w:adjustRightInd w:val="0"/>
        <w:jc w:val="center"/>
        <w:rPr>
          <w:rFonts w:ascii="Arial" w:hAnsi="Arial" w:cs="Arial"/>
          <w:color w:val="000000"/>
          <w:sz w:val="24"/>
          <w:szCs w:val="24"/>
          <w:lang w:val="hr-HR"/>
        </w:rPr>
      </w:pPr>
      <w:r w:rsidRPr="00567A44">
        <w:rPr>
          <w:rFonts w:ascii="Arial" w:hAnsi="Arial" w:cs="Arial"/>
          <w:b/>
          <w:bCs/>
          <w:color w:val="000000"/>
          <w:sz w:val="24"/>
          <w:szCs w:val="24"/>
          <w:lang w:val="hr-HR"/>
        </w:rPr>
        <w:t>Članak 4.</w:t>
      </w:r>
    </w:p>
    <w:p w14:paraId="7B0FC3D7" w14:textId="77777777" w:rsidR="007372FB" w:rsidRPr="00567A44" w:rsidRDefault="007372FB" w:rsidP="007372FB">
      <w:pPr>
        <w:spacing w:after="120"/>
        <w:ind w:firstLine="360"/>
        <w:jc w:val="both"/>
        <w:rPr>
          <w:rFonts w:ascii="Arial" w:hAnsi="Arial" w:cs="Arial"/>
          <w:sz w:val="24"/>
          <w:szCs w:val="24"/>
          <w:lang w:val="hr-HR"/>
        </w:rPr>
      </w:pPr>
      <w:r w:rsidRPr="00567A44">
        <w:rPr>
          <w:rFonts w:ascii="Arial" w:hAnsi="Arial" w:cs="Arial"/>
          <w:sz w:val="24"/>
          <w:szCs w:val="24"/>
          <w:lang w:val="hr-HR"/>
        </w:rPr>
        <w:t>Udruge koje su nezadovoljne odlukom o dodjeli financijskih sredstava za programe ili projekte mogu podnijeti prigovor na odluku.</w:t>
      </w:r>
    </w:p>
    <w:p w14:paraId="26D90186" w14:textId="77777777" w:rsidR="007372FB" w:rsidRPr="00567A44" w:rsidRDefault="007372FB" w:rsidP="007372FB">
      <w:pPr>
        <w:spacing w:after="120"/>
        <w:ind w:firstLine="360"/>
        <w:jc w:val="both"/>
        <w:rPr>
          <w:rFonts w:ascii="Arial" w:hAnsi="Arial" w:cs="Arial"/>
          <w:sz w:val="24"/>
          <w:szCs w:val="24"/>
          <w:lang w:val="hr-HR"/>
        </w:rPr>
      </w:pPr>
      <w:r w:rsidRPr="00567A44">
        <w:rPr>
          <w:rFonts w:ascii="Arial" w:hAnsi="Arial" w:cs="Arial"/>
          <w:sz w:val="24"/>
          <w:szCs w:val="24"/>
          <w:lang w:val="hr-HR"/>
        </w:rPr>
        <w:t>Prigovor se može podnijeti u roku od 8 (osam) dana  od dana primitka obavijesti o rezultatima natječaja. O prigovoru odlučuje Općinski načelnik u roku od osam dana od dana primitka prigovora.</w:t>
      </w:r>
    </w:p>
    <w:p w14:paraId="6E1C333D" w14:textId="77777777" w:rsidR="007372FB" w:rsidRPr="00567A44" w:rsidRDefault="007372FB" w:rsidP="007372FB">
      <w:pPr>
        <w:spacing w:after="120"/>
        <w:ind w:firstLine="360"/>
        <w:jc w:val="both"/>
        <w:rPr>
          <w:rFonts w:ascii="Arial" w:hAnsi="Arial" w:cs="Arial"/>
          <w:sz w:val="24"/>
          <w:szCs w:val="24"/>
          <w:lang w:val="hr-HR"/>
        </w:rPr>
      </w:pPr>
      <w:r w:rsidRPr="00567A44">
        <w:rPr>
          <w:rFonts w:ascii="Arial" w:hAnsi="Arial" w:cs="Arial"/>
          <w:sz w:val="24"/>
          <w:szCs w:val="24"/>
          <w:lang w:val="hr-HR"/>
        </w:rPr>
        <w:t xml:space="preserve">Postupak dodjele financijskih sredstava udrugama je akt poslovanja i ne vodi se kao upravni postupak te se na postupak prigovora ne primjenjuju odredbe o žalbi kao pravnom lijeku u upravnom postupku, nego se postupak utvrđuje uvjetima Javnog natječaja </w:t>
      </w:r>
      <w:r w:rsidRPr="00567A44">
        <w:rPr>
          <w:rFonts w:ascii="Arial" w:hAnsi="Arial" w:cs="Arial"/>
          <w:bCs/>
          <w:sz w:val="24"/>
          <w:szCs w:val="24"/>
          <w:lang w:val="hr-HR"/>
        </w:rPr>
        <w:t xml:space="preserve">za </w:t>
      </w:r>
      <w:r w:rsidRPr="00567A44">
        <w:rPr>
          <w:rFonts w:ascii="Arial" w:hAnsi="Arial" w:cs="Arial"/>
          <w:sz w:val="24"/>
          <w:szCs w:val="24"/>
          <w:lang w:val="hr-HR"/>
        </w:rPr>
        <w:t xml:space="preserve">institucionalnu potporu udrugama nacionalnih manjina </w:t>
      </w:r>
      <w:r w:rsidRPr="00567A44">
        <w:rPr>
          <w:rFonts w:ascii="Arial" w:hAnsi="Arial" w:cs="Arial"/>
          <w:bCs/>
          <w:sz w:val="24"/>
          <w:szCs w:val="24"/>
          <w:lang w:val="hr-HR"/>
        </w:rPr>
        <w:t xml:space="preserve">Općine Brtonigla - Verteneglio za institucionalnu potporu udrugama nacionalnih manjina Općine Brtonigla - Verteneglio za 2024. godinu </w:t>
      </w:r>
      <w:r w:rsidRPr="00567A44">
        <w:rPr>
          <w:rFonts w:ascii="Arial" w:hAnsi="Arial" w:cs="Arial"/>
          <w:sz w:val="24"/>
          <w:szCs w:val="24"/>
          <w:lang w:val="hr-HR"/>
        </w:rPr>
        <w:t xml:space="preserve">(KLASA: 421-01/24-01/17 URBROJ:2163-13-04/01-24-2 od 16. travnja 2024.godine), Pravilnika </w:t>
      </w:r>
      <w:r w:rsidRPr="00567A44">
        <w:rPr>
          <w:rFonts w:ascii="Arial" w:hAnsi="Arial" w:cs="Arial"/>
          <w:bCs/>
          <w:sz w:val="24"/>
          <w:szCs w:val="24"/>
          <w:lang w:val="hr-HR"/>
        </w:rPr>
        <w:t xml:space="preserve">o financiranju programa, projekata i javnih potreba sredstvima proračun Općine Brtonigla </w:t>
      </w:r>
      <w:r w:rsidRPr="00567A44">
        <w:rPr>
          <w:rFonts w:ascii="Arial" w:hAnsi="Arial" w:cs="Arial"/>
          <w:sz w:val="24"/>
          <w:szCs w:val="24"/>
          <w:lang w:val="hr-HR"/>
        </w:rPr>
        <w:t>(„Službene novine Općine Brtonigla - Verteneglio“ broj 12/15 i 19/18) i drugim propisima.</w:t>
      </w:r>
    </w:p>
    <w:p w14:paraId="4AE6A8E4" w14:textId="77777777" w:rsidR="007372FB" w:rsidRPr="00567A44" w:rsidRDefault="007372FB" w:rsidP="007372FB">
      <w:pPr>
        <w:spacing w:after="120"/>
        <w:jc w:val="center"/>
        <w:rPr>
          <w:rFonts w:ascii="Arial" w:hAnsi="Arial" w:cs="Arial"/>
          <w:b/>
          <w:sz w:val="24"/>
          <w:szCs w:val="24"/>
          <w:lang w:val="hr-HR"/>
        </w:rPr>
      </w:pPr>
      <w:r w:rsidRPr="00567A44">
        <w:rPr>
          <w:rFonts w:ascii="Arial" w:hAnsi="Arial" w:cs="Arial"/>
          <w:b/>
          <w:sz w:val="24"/>
          <w:szCs w:val="24"/>
          <w:lang w:val="hr-HR"/>
        </w:rPr>
        <w:lastRenderedPageBreak/>
        <w:t>Članak 5.</w:t>
      </w:r>
    </w:p>
    <w:p w14:paraId="0DEA04E1" w14:textId="77777777" w:rsidR="007372FB" w:rsidRPr="00567A44" w:rsidRDefault="007372FB" w:rsidP="007372FB">
      <w:pPr>
        <w:spacing w:after="120"/>
        <w:ind w:firstLine="360"/>
        <w:jc w:val="both"/>
        <w:rPr>
          <w:rFonts w:ascii="Arial" w:hAnsi="Arial" w:cs="Arial"/>
          <w:b/>
          <w:sz w:val="24"/>
          <w:szCs w:val="24"/>
          <w:lang w:val="hr-HR"/>
        </w:rPr>
      </w:pPr>
      <w:r w:rsidRPr="00567A44">
        <w:rPr>
          <w:rFonts w:ascii="Arial" w:hAnsi="Arial" w:cs="Arial"/>
          <w:sz w:val="24"/>
          <w:szCs w:val="24"/>
          <w:lang w:val="hr-HR"/>
        </w:rPr>
        <w:t xml:space="preserve">Općina će s udrugom kojoj je odobreno financiranje programa ili projekta potpisati ugovor o financiranju u roku određenim Ažuriranim okvirnim kalendarom natječajnog postupka objavljenim na službenim web stranicama Općine Brtonigla - Verteneglio </w:t>
      </w:r>
      <w:proofErr w:type="spellStart"/>
      <w:r w:rsidRPr="00567A44">
        <w:rPr>
          <w:rFonts w:ascii="Arial" w:hAnsi="Arial" w:cs="Arial"/>
          <w:sz w:val="24"/>
          <w:szCs w:val="24"/>
          <w:lang w:val="hr-HR"/>
        </w:rPr>
        <w:t>www.brtonigla-verteneglio.hr</w:t>
      </w:r>
      <w:proofErr w:type="spellEnd"/>
      <w:r w:rsidRPr="00567A44">
        <w:rPr>
          <w:rFonts w:ascii="Arial" w:hAnsi="Arial" w:cs="Arial"/>
          <w:sz w:val="24"/>
          <w:szCs w:val="24"/>
          <w:lang w:val="hr-HR"/>
        </w:rPr>
        <w:t>.</w:t>
      </w:r>
    </w:p>
    <w:p w14:paraId="65C9DB3E"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 xml:space="preserve">Članak 6. </w:t>
      </w:r>
    </w:p>
    <w:p w14:paraId="0BECB983"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Verteneglio </w:t>
      </w:r>
      <w:hyperlink r:id="rId21" w:history="1">
        <w:proofErr w:type="spellStart"/>
        <w:r w:rsidRPr="00567A44">
          <w:rPr>
            <w:rStyle w:val="Hyperlink"/>
            <w:rFonts w:ascii="Arial" w:hAnsi="Arial" w:cs="Arial"/>
            <w:sz w:val="24"/>
            <w:szCs w:val="24"/>
            <w:lang w:val="hr-HR"/>
          </w:rPr>
          <w:t>www.brtonigla-verteneglio.hr</w:t>
        </w:r>
        <w:proofErr w:type="spellEnd"/>
      </w:hyperlink>
      <w:r w:rsidRPr="00567A44">
        <w:rPr>
          <w:rFonts w:ascii="Arial" w:hAnsi="Arial" w:cs="Arial"/>
          <w:sz w:val="24"/>
          <w:szCs w:val="24"/>
          <w:lang w:val="hr-HR"/>
        </w:rPr>
        <w:t xml:space="preserve">. </w:t>
      </w:r>
    </w:p>
    <w:p w14:paraId="6909F4ED" w14:textId="77777777" w:rsidR="007372FB" w:rsidRPr="00567A44" w:rsidRDefault="007372FB" w:rsidP="007372FB">
      <w:pPr>
        <w:rPr>
          <w:rFonts w:ascii="Arial" w:hAnsi="Arial" w:cs="Arial"/>
          <w:sz w:val="24"/>
          <w:szCs w:val="24"/>
          <w:lang w:val="hr-HR"/>
        </w:rPr>
      </w:pPr>
    </w:p>
    <w:p w14:paraId="3E06150B"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KLASA: 421-01/24-01/11</w:t>
      </w:r>
    </w:p>
    <w:p w14:paraId="0A6224E3"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URBROJ:2163-13-04/01-24-11</w:t>
      </w:r>
    </w:p>
    <w:p w14:paraId="722DBC6D"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Brtonigla - Verteneglio, 19. lipnja  2024.godine</w:t>
      </w:r>
    </w:p>
    <w:p w14:paraId="7E39FACD" w14:textId="77777777" w:rsidR="007372FB" w:rsidRPr="00567A44" w:rsidRDefault="007372FB" w:rsidP="007372FB">
      <w:pPr>
        <w:pStyle w:val="NoSpacing"/>
        <w:jc w:val="center"/>
        <w:rPr>
          <w:rFonts w:ascii="Arial" w:hAnsi="Arial" w:cs="Arial"/>
          <w:sz w:val="24"/>
          <w:szCs w:val="24"/>
          <w:lang w:val="hr-HR"/>
        </w:rPr>
      </w:pPr>
    </w:p>
    <w:p w14:paraId="11578535" w14:textId="77777777" w:rsidR="007372FB" w:rsidRPr="00567A44" w:rsidRDefault="007372FB" w:rsidP="007372FB">
      <w:pPr>
        <w:pStyle w:val="NoSpacing"/>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659E0A1C" w14:textId="1A67D393" w:rsidR="007372FB" w:rsidRPr="00567A44" w:rsidRDefault="007372FB" w:rsidP="007372FB">
      <w:pPr>
        <w:pStyle w:val="NoSpacing"/>
        <w:jc w:val="center"/>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7AF6B56D" w14:textId="77777777" w:rsidR="007372FB" w:rsidRPr="00567A44" w:rsidRDefault="007372FB" w:rsidP="007372FB">
      <w:pPr>
        <w:ind w:left="720"/>
        <w:jc w:val="both"/>
        <w:rPr>
          <w:rFonts w:ascii="Arial" w:hAnsi="Arial" w:cs="Arial"/>
          <w:sz w:val="24"/>
          <w:szCs w:val="24"/>
          <w:lang w:val="hr-HR"/>
        </w:rPr>
      </w:pPr>
    </w:p>
    <w:p w14:paraId="0B48AED8" w14:textId="77777777" w:rsidR="007372FB" w:rsidRPr="007372FB" w:rsidRDefault="007372FB" w:rsidP="0019111B">
      <w:pPr>
        <w:rPr>
          <w:lang w:val="hr-HR"/>
        </w:rPr>
      </w:pPr>
    </w:p>
    <w:p w14:paraId="469A672D" w14:textId="77777777" w:rsidR="007372FB" w:rsidRPr="007651AE" w:rsidRDefault="007372FB" w:rsidP="0019111B">
      <w:pPr>
        <w:pStyle w:val="ListParagraph"/>
        <w:numPr>
          <w:ilvl w:val="0"/>
          <w:numId w:val="28"/>
        </w:numPr>
        <w:jc w:val="center"/>
        <w:rPr>
          <w:lang w:val="hr-HR"/>
        </w:rPr>
      </w:pPr>
    </w:p>
    <w:p w14:paraId="2086A2CF" w14:textId="77777777" w:rsidR="007372FB" w:rsidRDefault="007372FB" w:rsidP="0019111B">
      <w:pPr>
        <w:rPr>
          <w:lang w:val="hr-HR"/>
        </w:rPr>
      </w:pPr>
    </w:p>
    <w:p w14:paraId="18B53852" w14:textId="77777777" w:rsidR="007651AE" w:rsidRPr="007372FB" w:rsidRDefault="007651AE" w:rsidP="0019111B">
      <w:pPr>
        <w:rPr>
          <w:lang w:val="hr-HR"/>
        </w:rPr>
      </w:pPr>
    </w:p>
    <w:p w14:paraId="30C62162" w14:textId="77777777" w:rsidR="007372FB" w:rsidRPr="007372FB" w:rsidRDefault="007372FB" w:rsidP="007372F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7372FB" w:rsidRPr="007372FB" w14:paraId="39E5FFCB" w14:textId="77777777" w:rsidTr="000817E7">
        <w:trPr>
          <w:trHeight w:val="567"/>
        </w:trPr>
        <w:tc>
          <w:tcPr>
            <w:tcW w:w="5382" w:type="dxa"/>
            <w:gridSpan w:val="2"/>
            <w:vAlign w:val="center"/>
          </w:tcPr>
          <w:p w14:paraId="3BFB7C8D"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5DF3EA0C" wp14:editId="7166C5DE">
                  <wp:extent cx="247650" cy="247650"/>
                  <wp:effectExtent l="0" t="0" r="0" b="0"/>
                  <wp:docPr id="2029485053" name="Picture 2029485053"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372FB" w:rsidRPr="007372FB" w14:paraId="6D7D13C1" w14:textId="77777777" w:rsidTr="000817E7">
        <w:trPr>
          <w:trHeight w:val="1570"/>
        </w:trPr>
        <w:tc>
          <w:tcPr>
            <w:tcW w:w="606" w:type="dxa"/>
            <w:vAlign w:val="center"/>
          </w:tcPr>
          <w:p w14:paraId="4792EF07"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0EC1CAFD" wp14:editId="3B9510C5">
                  <wp:extent cx="247650" cy="247650"/>
                  <wp:effectExtent l="0" t="0" r="0" b="0"/>
                  <wp:docPr id="2129496144" name="Picture 212949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6AE8C90A"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7F757B3E"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5905E80B"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52A3C4D6"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6FC33396"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2E9EE646"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20F4CABF"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6A12C784"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726BB62A" w14:textId="77777777" w:rsidR="007372FB" w:rsidRPr="007372FB" w:rsidRDefault="007372FB" w:rsidP="007372FB">
      <w:pPr>
        <w:contextualSpacing/>
        <w:jc w:val="both"/>
        <w:rPr>
          <w:lang w:val="hr-HR"/>
        </w:rPr>
      </w:pPr>
      <w:r w:rsidRPr="007372FB">
        <w:rPr>
          <w:lang w:val="hr-HR"/>
        </w:rPr>
        <w:t xml:space="preserve"> </w:t>
      </w:r>
    </w:p>
    <w:p w14:paraId="29386E8F" w14:textId="77777777" w:rsidR="007372FB" w:rsidRPr="007372FB" w:rsidRDefault="007372FB" w:rsidP="007372FB">
      <w:pPr>
        <w:contextualSpacing/>
        <w:jc w:val="both"/>
        <w:rPr>
          <w:rFonts w:ascii="Calibri" w:hAnsi="Calibri" w:cs="Calibri"/>
          <w:color w:val="000000"/>
          <w:lang w:val="hr-HR"/>
        </w:rPr>
      </w:pPr>
      <w:r w:rsidRPr="007372FB">
        <w:rPr>
          <w:lang w:val="hr-HR"/>
        </w:rPr>
        <w:t xml:space="preserve">   </w:t>
      </w:r>
    </w:p>
    <w:p w14:paraId="74F61CD1" w14:textId="77777777" w:rsidR="007372FB" w:rsidRPr="007372FB" w:rsidRDefault="007372FB" w:rsidP="007372FB">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20BC78F6" w14:textId="77777777" w:rsidR="007372FB" w:rsidRPr="007372FB" w:rsidRDefault="007372FB" w:rsidP="007372FB">
      <w:pPr>
        <w:jc w:val="both"/>
        <w:rPr>
          <w:lang w:val="hr-HR"/>
        </w:rPr>
      </w:pPr>
    </w:p>
    <w:p w14:paraId="797932BB" w14:textId="77777777" w:rsidR="007372FB" w:rsidRPr="007372FB" w:rsidRDefault="007372FB" w:rsidP="007372FB">
      <w:pPr>
        <w:rPr>
          <w:rFonts w:ascii="Calibri" w:hAnsi="Calibri" w:cs="Calibri"/>
          <w:color w:val="000000"/>
          <w:lang w:val="hr-HR"/>
        </w:rPr>
      </w:pPr>
    </w:p>
    <w:p w14:paraId="399C2712" w14:textId="77777777" w:rsidR="007372FB" w:rsidRPr="007372FB" w:rsidRDefault="007372FB" w:rsidP="007372FB">
      <w:pPr>
        <w:rPr>
          <w:rFonts w:ascii="Arial" w:hAnsi="Arial" w:cs="Arial"/>
          <w:color w:val="000000"/>
          <w:lang w:val="hr-HR"/>
        </w:rPr>
      </w:pPr>
    </w:p>
    <w:p w14:paraId="3693B030" w14:textId="77777777" w:rsidR="007372FB" w:rsidRPr="007372FB" w:rsidRDefault="007372FB" w:rsidP="007372FB">
      <w:pPr>
        <w:rPr>
          <w:rFonts w:ascii="Arial" w:hAnsi="Arial" w:cs="Arial"/>
          <w:color w:val="000000"/>
          <w:lang w:val="hr-HR"/>
        </w:rPr>
      </w:pPr>
    </w:p>
    <w:p w14:paraId="5ADAE253" w14:textId="77777777" w:rsidR="007372FB" w:rsidRPr="007372FB" w:rsidRDefault="007372FB" w:rsidP="007372FB">
      <w:pPr>
        <w:rPr>
          <w:rFonts w:ascii="Arial" w:hAnsi="Arial" w:cs="Arial"/>
          <w:color w:val="000000"/>
          <w:lang w:val="hr-HR"/>
        </w:rPr>
      </w:pPr>
    </w:p>
    <w:p w14:paraId="1A296F88" w14:textId="77777777" w:rsidR="007372FB" w:rsidRPr="007372FB" w:rsidRDefault="007372FB" w:rsidP="007372FB">
      <w:pPr>
        <w:rPr>
          <w:rFonts w:ascii="Arial" w:hAnsi="Arial" w:cs="Arial"/>
          <w:color w:val="000000"/>
          <w:lang w:val="hr-HR"/>
        </w:rPr>
      </w:pPr>
    </w:p>
    <w:p w14:paraId="0A57AD8F" w14:textId="77777777" w:rsidR="00567A44" w:rsidRDefault="00567A44" w:rsidP="007372FB">
      <w:pPr>
        <w:rPr>
          <w:rFonts w:ascii="Arial" w:hAnsi="Arial" w:cs="Arial"/>
          <w:color w:val="000000"/>
          <w:sz w:val="24"/>
          <w:szCs w:val="24"/>
          <w:lang w:val="hr-HR"/>
        </w:rPr>
      </w:pPr>
    </w:p>
    <w:p w14:paraId="42A88507" w14:textId="46642120"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KLASA: 602-02/24-01/01</w:t>
      </w:r>
    </w:p>
    <w:p w14:paraId="56044877" w14:textId="77777777" w:rsidR="007372FB" w:rsidRPr="00567A44" w:rsidRDefault="007372FB" w:rsidP="007372FB">
      <w:pPr>
        <w:rPr>
          <w:rFonts w:ascii="Arial" w:hAnsi="Arial" w:cs="Arial"/>
          <w:color w:val="000000"/>
          <w:sz w:val="24"/>
          <w:szCs w:val="24"/>
          <w:lang w:val="hr-HR"/>
        </w:rPr>
      </w:pPr>
      <w:r w:rsidRPr="00567A44">
        <w:rPr>
          <w:rFonts w:ascii="Arial" w:hAnsi="Arial" w:cs="Arial"/>
          <w:color w:val="000000"/>
          <w:sz w:val="24"/>
          <w:szCs w:val="24"/>
          <w:lang w:val="hr-HR"/>
        </w:rPr>
        <w:t>URBROJ: 2163-13-04/01-24-3</w:t>
      </w:r>
    </w:p>
    <w:p w14:paraId="6EDBB1E3" w14:textId="64FD12F0" w:rsidR="007372FB" w:rsidRDefault="007372FB" w:rsidP="007651AE">
      <w:pPr>
        <w:rPr>
          <w:rFonts w:ascii="Arial" w:hAnsi="Arial" w:cs="Arial"/>
          <w:color w:val="000000"/>
          <w:sz w:val="24"/>
          <w:szCs w:val="24"/>
          <w:lang w:val="hr-HR"/>
        </w:rPr>
      </w:pPr>
      <w:r w:rsidRPr="00567A44">
        <w:rPr>
          <w:rFonts w:ascii="Arial" w:hAnsi="Arial" w:cs="Arial"/>
          <w:color w:val="000000"/>
          <w:sz w:val="24"/>
          <w:szCs w:val="24"/>
          <w:lang w:val="hr-HR"/>
        </w:rPr>
        <w:t>Brtonigla-Verteneglio, 19.06.2024.</w:t>
      </w:r>
    </w:p>
    <w:p w14:paraId="4C1472F6" w14:textId="77777777" w:rsidR="007651AE" w:rsidRPr="007651AE" w:rsidRDefault="007651AE" w:rsidP="007651AE">
      <w:pPr>
        <w:rPr>
          <w:rFonts w:ascii="Arial" w:hAnsi="Arial" w:cs="Arial"/>
          <w:color w:val="000000"/>
          <w:sz w:val="24"/>
          <w:szCs w:val="24"/>
          <w:lang w:val="hr-HR"/>
        </w:rPr>
      </w:pPr>
    </w:p>
    <w:p w14:paraId="7D444ED1" w14:textId="77777777" w:rsidR="007372FB" w:rsidRPr="00567A44" w:rsidRDefault="007372FB" w:rsidP="007372FB">
      <w:pPr>
        <w:autoSpaceDE w:val="0"/>
        <w:autoSpaceDN w:val="0"/>
        <w:adjustRightInd w:val="0"/>
        <w:spacing w:after="200" w:line="276" w:lineRule="auto"/>
        <w:ind w:firstLine="708"/>
        <w:jc w:val="both"/>
        <w:rPr>
          <w:rFonts w:ascii="Arial" w:hAnsi="Arial" w:cs="Arial"/>
          <w:sz w:val="24"/>
          <w:szCs w:val="24"/>
          <w:lang w:val="hr-HR"/>
        </w:rPr>
      </w:pPr>
      <w:r w:rsidRPr="00567A44">
        <w:rPr>
          <w:rFonts w:ascii="Arial" w:hAnsi="Arial" w:cs="Arial"/>
          <w:sz w:val="24"/>
          <w:szCs w:val="24"/>
          <w:lang w:val="hr-HR"/>
        </w:rPr>
        <w:t>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 03/21 i 07/21 – pročišćeni tekst, 16/22) te Programa javnih potreba u društvenim djelatnostima i gospodarstvu u 2024. godini („Službene novine Općine Brtonigla Verteneglio“, broj 20/23), Općinski načelnik Općine Brtonigla - Verteneglio dana 19.lipnja  2024. godine, donosi sljedeću</w:t>
      </w:r>
    </w:p>
    <w:p w14:paraId="4090A3C8"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D L U K U</w:t>
      </w:r>
    </w:p>
    <w:p w14:paraId="07E8133D" w14:textId="77777777" w:rsidR="007372FB" w:rsidRPr="00567A44" w:rsidRDefault="007372FB" w:rsidP="007372FB">
      <w:pPr>
        <w:rPr>
          <w:rFonts w:ascii="Arial" w:hAnsi="Arial" w:cs="Arial"/>
          <w:sz w:val="24"/>
          <w:szCs w:val="24"/>
          <w:lang w:val="hr-HR"/>
        </w:rPr>
      </w:pPr>
    </w:p>
    <w:p w14:paraId="6D36CDF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6A898A5F" w14:textId="77777777" w:rsidR="007372FB" w:rsidRPr="00567A44" w:rsidRDefault="007372FB" w:rsidP="007372FB">
      <w:pPr>
        <w:autoSpaceDE w:val="0"/>
        <w:autoSpaceDN w:val="0"/>
        <w:adjustRightInd w:val="0"/>
        <w:spacing w:after="200" w:line="276" w:lineRule="auto"/>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 xml:space="preserve">U skladu s ciljevima i mjerama iz Programa javnih potreba u društvenim djelatnostima i gospodarstvu u 2024. godini („Službene novine Općine Brtonigla </w:t>
      </w:r>
      <w:r w:rsidRPr="00567A44">
        <w:rPr>
          <w:rFonts w:ascii="Arial" w:hAnsi="Arial" w:cs="Arial"/>
          <w:sz w:val="24"/>
          <w:szCs w:val="24"/>
          <w:lang w:val="hr-HR"/>
        </w:rPr>
        <w:lastRenderedPageBreak/>
        <w:t xml:space="preserve">Verteneglio“, broj 20/23), ovom se Odlukom pristupa financiranju organiziranog produženog boravka  (od prvog do četvrtog razreda) u jednoj odgojno-obrazovnoj skupini za učenike Područne škole u Brtonigli – Verteneglio, OSNOVNE ŠKOLE -SCUOLA ELEMENTARE MATE BALOTE BUJE-BUIE,  sa sjedištem u Bujama - </w:t>
      </w:r>
      <w:proofErr w:type="spellStart"/>
      <w:r w:rsidRPr="00567A44">
        <w:rPr>
          <w:rFonts w:ascii="Arial" w:hAnsi="Arial" w:cs="Arial"/>
          <w:sz w:val="24"/>
          <w:szCs w:val="24"/>
          <w:lang w:val="hr-HR"/>
        </w:rPr>
        <w:t>Buie</w:t>
      </w:r>
      <w:proofErr w:type="spellEnd"/>
      <w:r w:rsidRPr="00567A44">
        <w:rPr>
          <w:rFonts w:ascii="Arial" w:hAnsi="Arial" w:cs="Arial"/>
          <w:sz w:val="24"/>
          <w:szCs w:val="24"/>
          <w:lang w:val="hr-HR"/>
        </w:rPr>
        <w:t>, Školski brijeg 2.</w:t>
      </w:r>
    </w:p>
    <w:p w14:paraId="25A66639" w14:textId="478B282D" w:rsidR="007372FB" w:rsidRDefault="007372FB" w:rsidP="007651AE">
      <w:pPr>
        <w:autoSpaceDE w:val="0"/>
        <w:autoSpaceDN w:val="0"/>
        <w:adjustRightInd w:val="0"/>
        <w:spacing w:after="200" w:line="276" w:lineRule="auto"/>
        <w:ind w:firstLine="708"/>
        <w:jc w:val="both"/>
        <w:rPr>
          <w:rFonts w:ascii="Arial" w:hAnsi="Arial" w:cs="Arial"/>
          <w:sz w:val="24"/>
          <w:szCs w:val="24"/>
          <w:lang w:val="hr-HR"/>
        </w:rPr>
      </w:pPr>
      <w:r w:rsidRPr="00567A44">
        <w:rPr>
          <w:rFonts w:ascii="Arial" w:hAnsi="Arial" w:cs="Arial"/>
          <w:sz w:val="24"/>
          <w:szCs w:val="24"/>
          <w:lang w:val="hr-HR"/>
        </w:rPr>
        <w:t xml:space="preserve">Financiranje iz prethodnog stavka ove točke uključuje isključivo troškove za rad učitelja produženog boravka koji se odnose na mjesečnu plaću, regres, božićnicu i dar djetetu.  </w:t>
      </w:r>
    </w:p>
    <w:p w14:paraId="6012EA88" w14:textId="77777777" w:rsidR="007651AE" w:rsidRPr="00567A44" w:rsidRDefault="007651AE" w:rsidP="007651AE">
      <w:pPr>
        <w:autoSpaceDE w:val="0"/>
        <w:autoSpaceDN w:val="0"/>
        <w:adjustRightInd w:val="0"/>
        <w:spacing w:after="200" w:line="276" w:lineRule="auto"/>
        <w:ind w:firstLine="708"/>
        <w:jc w:val="both"/>
        <w:rPr>
          <w:rFonts w:ascii="Arial" w:hAnsi="Arial" w:cs="Arial"/>
          <w:b/>
          <w:sz w:val="24"/>
          <w:szCs w:val="24"/>
          <w:lang w:val="hr-HR"/>
        </w:rPr>
      </w:pPr>
    </w:p>
    <w:p w14:paraId="7BAC674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200409EF" w14:textId="77777777" w:rsidR="007372FB" w:rsidRDefault="007372FB" w:rsidP="007372FB">
      <w:pPr>
        <w:spacing w:after="200" w:line="276" w:lineRule="auto"/>
        <w:ind w:firstLine="708"/>
        <w:jc w:val="both"/>
        <w:rPr>
          <w:rFonts w:ascii="Arial" w:hAnsi="Arial" w:cs="Arial"/>
          <w:sz w:val="24"/>
          <w:szCs w:val="24"/>
          <w:lang w:val="hr-HR"/>
        </w:rPr>
      </w:pPr>
      <w:r w:rsidRPr="00567A44">
        <w:rPr>
          <w:rFonts w:ascii="Arial" w:hAnsi="Arial" w:cs="Arial"/>
          <w:sz w:val="24"/>
          <w:szCs w:val="24"/>
          <w:lang w:val="hr-HR"/>
        </w:rPr>
        <w:t xml:space="preserve">Općina Brtonigla - Verteneglio financirati će produženi boravak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za školsku godinu 2024./2025. </w:t>
      </w:r>
    </w:p>
    <w:p w14:paraId="0B43F242" w14:textId="77777777" w:rsidR="007651AE" w:rsidRPr="00567A44" w:rsidRDefault="007651AE" w:rsidP="007372FB">
      <w:pPr>
        <w:spacing w:after="200" w:line="276" w:lineRule="auto"/>
        <w:ind w:firstLine="708"/>
        <w:jc w:val="both"/>
        <w:rPr>
          <w:rFonts w:ascii="Arial" w:hAnsi="Arial" w:cs="Arial"/>
          <w:sz w:val="24"/>
          <w:szCs w:val="24"/>
          <w:lang w:val="hr-HR"/>
        </w:rPr>
      </w:pPr>
    </w:p>
    <w:p w14:paraId="55FDCD32"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III.</w:t>
      </w:r>
    </w:p>
    <w:p w14:paraId="04B5D9EC"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Sredstva za financiranje iz ove Odluke osigurana su u Proračunu Općine Brtonigla - Verteneglio za 2024. godinu („Službene novine Općine Brtonigla - Verteneglio“, broj 20/23)  u iznosu od 29.000,00 EUR (Aktivnost A100816 Sufinanciranje produženog boravka, račun 37219, pozicija 391).</w:t>
      </w:r>
    </w:p>
    <w:p w14:paraId="4F75F5A5" w14:textId="77777777" w:rsidR="007372FB" w:rsidRDefault="007372FB" w:rsidP="007372FB">
      <w:pPr>
        <w:jc w:val="center"/>
        <w:rPr>
          <w:rFonts w:ascii="Arial" w:hAnsi="Arial" w:cs="Arial"/>
          <w:b/>
          <w:sz w:val="24"/>
          <w:szCs w:val="24"/>
          <w:lang w:val="hr-HR"/>
        </w:rPr>
      </w:pPr>
    </w:p>
    <w:p w14:paraId="1D588E26" w14:textId="77777777" w:rsidR="007651AE" w:rsidRPr="00567A44" w:rsidRDefault="007651AE" w:rsidP="007372FB">
      <w:pPr>
        <w:jc w:val="center"/>
        <w:rPr>
          <w:rFonts w:ascii="Arial" w:hAnsi="Arial" w:cs="Arial"/>
          <w:b/>
          <w:sz w:val="24"/>
          <w:szCs w:val="24"/>
          <w:lang w:val="hr-HR"/>
        </w:rPr>
      </w:pPr>
    </w:p>
    <w:p w14:paraId="7B5D9CA5"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IV.</w:t>
      </w:r>
    </w:p>
    <w:p w14:paraId="514F60C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Ova Odluka stupa na snagu danom donošenja.</w:t>
      </w:r>
    </w:p>
    <w:p w14:paraId="6D3F747F"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r>
    </w:p>
    <w:p w14:paraId="366528AB" w14:textId="77777777" w:rsidR="007372FB" w:rsidRPr="00567A44" w:rsidRDefault="007372FB" w:rsidP="007372FB">
      <w:pPr>
        <w:jc w:val="center"/>
        <w:rPr>
          <w:rFonts w:ascii="Arial" w:hAnsi="Arial" w:cs="Arial"/>
          <w:sz w:val="24"/>
          <w:szCs w:val="24"/>
          <w:lang w:val="hr-HR"/>
        </w:rPr>
      </w:pPr>
    </w:p>
    <w:p w14:paraId="61D5FDC3" w14:textId="77777777" w:rsidR="007372FB" w:rsidRDefault="007372FB" w:rsidP="007372FB">
      <w:pPr>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24D4FB49" w14:textId="77777777" w:rsidR="007651AE" w:rsidRPr="00567A44" w:rsidRDefault="007651AE" w:rsidP="007372FB">
      <w:pPr>
        <w:jc w:val="center"/>
        <w:rPr>
          <w:rFonts w:ascii="Arial" w:hAnsi="Arial" w:cs="Arial"/>
          <w:sz w:val="24"/>
          <w:szCs w:val="24"/>
          <w:lang w:val="hr-HR"/>
        </w:rPr>
      </w:pPr>
    </w:p>
    <w:p w14:paraId="69751347" w14:textId="36ADFEA5"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4B718B25" w14:textId="77777777" w:rsidR="007372FB" w:rsidRDefault="007372FB" w:rsidP="007372FB">
      <w:pPr>
        <w:rPr>
          <w:sz w:val="24"/>
          <w:szCs w:val="24"/>
          <w:lang w:val="hr-HR"/>
        </w:rPr>
      </w:pPr>
    </w:p>
    <w:p w14:paraId="667724C9" w14:textId="77777777" w:rsidR="007651AE" w:rsidRDefault="007651AE" w:rsidP="007372FB">
      <w:pPr>
        <w:rPr>
          <w:sz w:val="24"/>
          <w:szCs w:val="24"/>
          <w:lang w:val="hr-HR"/>
        </w:rPr>
      </w:pPr>
    </w:p>
    <w:p w14:paraId="20BBD9F5" w14:textId="77777777" w:rsidR="007651AE" w:rsidRPr="00567A44" w:rsidRDefault="007651AE" w:rsidP="007372FB">
      <w:pPr>
        <w:rPr>
          <w:sz w:val="24"/>
          <w:szCs w:val="24"/>
          <w:lang w:val="hr-HR"/>
        </w:rPr>
      </w:pPr>
    </w:p>
    <w:p w14:paraId="74E5D916" w14:textId="77777777" w:rsidR="007372FB" w:rsidRPr="007372FB" w:rsidRDefault="007372FB" w:rsidP="0019111B">
      <w:pPr>
        <w:rPr>
          <w:lang w:val="hr-HR"/>
        </w:rPr>
      </w:pPr>
    </w:p>
    <w:p w14:paraId="654C929A" w14:textId="77777777" w:rsidR="007372FB" w:rsidRPr="007372FB" w:rsidRDefault="007372FB" w:rsidP="007372FB">
      <w:pPr>
        <w:pStyle w:val="ListParagraph"/>
        <w:numPr>
          <w:ilvl w:val="0"/>
          <w:numId w:val="28"/>
        </w:numPr>
        <w:jc w:val="center"/>
        <w:rPr>
          <w:lang w:val="hr-HR"/>
        </w:rPr>
      </w:pPr>
    </w:p>
    <w:p w14:paraId="39B53E0F" w14:textId="77777777" w:rsidR="007372FB" w:rsidRDefault="007372FB" w:rsidP="0019111B">
      <w:pPr>
        <w:rPr>
          <w:lang w:val="hr-HR"/>
        </w:rPr>
      </w:pPr>
    </w:p>
    <w:p w14:paraId="61A01EE2" w14:textId="77777777" w:rsidR="007651AE" w:rsidRDefault="007651AE" w:rsidP="0019111B">
      <w:pPr>
        <w:rPr>
          <w:lang w:val="hr-HR"/>
        </w:rPr>
      </w:pPr>
    </w:p>
    <w:p w14:paraId="2BD759B4" w14:textId="77777777" w:rsidR="007651AE" w:rsidRDefault="007651AE" w:rsidP="0019111B">
      <w:pPr>
        <w:rPr>
          <w:lang w:val="hr-HR"/>
        </w:rPr>
      </w:pPr>
    </w:p>
    <w:p w14:paraId="307EEB08" w14:textId="77777777" w:rsidR="007651AE" w:rsidRDefault="007651AE" w:rsidP="0019111B">
      <w:pPr>
        <w:rPr>
          <w:lang w:val="hr-HR"/>
        </w:rPr>
      </w:pPr>
    </w:p>
    <w:p w14:paraId="14809BA4" w14:textId="77777777" w:rsidR="007651AE" w:rsidRDefault="007651AE" w:rsidP="0019111B">
      <w:pPr>
        <w:rPr>
          <w:lang w:val="hr-HR"/>
        </w:rPr>
      </w:pPr>
    </w:p>
    <w:p w14:paraId="66C944AE" w14:textId="77777777" w:rsidR="007651AE" w:rsidRPr="007372FB" w:rsidRDefault="007651AE" w:rsidP="0019111B">
      <w:pPr>
        <w:rPr>
          <w:lang w:val="hr-HR"/>
        </w:rPr>
      </w:pPr>
    </w:p>
    <w:p w14:paraId="7EB4A19A" w14:textId="77777777" w:rsidR="007372FB" w:rsidRPr="007372FB" w:rsidRDefault="007372FB" w:rsidP="007372FB">
      <w:pPr>
        <w:rPr>
          <w:lang w:val="hr-HR"/>
        </w:rPr>
      </w:pPr>
      <w:bookmarkStart w:id="20" w:name="_Hlk107838276"/>
      <w:r w:rsidRPr="007372FB">
        <w:rPr>
          <w:noProof/>
          <w:lang w:val="hr-HR"/>
        </w:rPr>
        <w:lastRenderedPageBreak/>
        <mc:AlternateContent>
          <mc:Choice Requires="wps">
            <w:drawing>
              <wp:inline distT="0" distB="0" distL="0" distR="0" wp14:anchorId="7EE61E88" wp14:editId="5D2E425D">
                <wp:extent cx="3543300" cy="1524000"/>
                <wp:effectExtent l="0" t="0" r="0" b="0"/>
                <wp:docPr id="705653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738E8279" w14:textId="77777777" w:rsidTr="00926881">
                              <w:trPr>
                                <w:trHeight w:val="567"/>
                              </w:trPr>
                              <w:tc>
                                <w:tcPr>
                                  <w:tcW w:w="5055" w:type="dxa"/>
                                  <w:gridSpan w:val="2"/>
                                  <w:vAlign w:val="center"/>
                                </w:tcPr>
                                <w:p w14:paraId="7941FCDC"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0DCEB91" wp14:editId="7645FB14">
                                        <wp:extent cx="252000" cy="252000"/>
                                        <wp:effectExtent l="0" t="0" r="0" b="0"/>
                                        <wp:docPr id="105178693" name="Picture 10517869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0CF32461" w14:textId="77777777" w:rsidTr="00926881">
                              <w:trPr>
                                <w:trHeight w:val="1570"/>
                              </w:trPr>
                              <w:tc>
                                <w:tcPr>
                                  <w:tcW w:w="279" w:type="dxa"/>
                                  <w:vAlign w:val="center"/>
                                </w:tcPr>
                                <w:p w14:paraId="3D305438"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5BE338F" wp14:editId="1CCCFA8D">
                                        <wp:extent cx="252000" cy="252000"/>
                                        <wp:effectExtent l="0" t="0" r="0" b="0"/>
                                        <wp:docPr id="128919599" name="Picture 128919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21BB05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7B493586"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429744C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4037454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2368FE8C"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0DFA0738"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4BF3B85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5FF31ED8"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6C763E5"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EE61E88" 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738E8279" w14:textId="77777777" w:rsidTr="00926881">
                        <w:trPr>
                          <w:trHeight w:val="567"/>
                        </w:trPr>
                        <w:tc>
                          <w:tcPr>
                            <w:tcW w:w="5055" w:type="dxa"/>
                            <w:gridSpan w:val="2"/>
                            <w:vAlign w:val="center"/>
                          </w:tcPr>
                          <w:p w14:paraId="7941FCDC"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0DCEB91" wp14:editId="7645FB14">
                                  <wp:extent cx="252000" cy="252000"/>
                                  <wp:effectExtent l="0" t="0" r="0" b="0"/>
                                  <wp:docPr id="105178693" name="Picture 10517869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0CF32461" w14:textId="77777777" w:rsidTr="00926881">
                        <w:trPr>
                          <w:trHeight w:val="1570"/>
                        </w:trPr>
                        <w:tc>
                          <w:tcPr>
                            <w:tcW w:w="279" w:type="dxa"/>
                            <w:vAlign w:val="center"/>
                          </w:tcPr>
                          <w:p w14:paraId="3D305438"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5BE338F" wp14:editId="1CCCFA8D">
                                  <wp:extent cx="252000" cy="252000"/>
                                  <wp:effectExtent l="0" t="0" r="0" b="0"/>
                                  <wp:docPr id="128919599" name="Picture 128919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21BB05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7B493586"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429744C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4037454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2368FE8C"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0DFA0738"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4BF3B85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5FF31ED8"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6C763E5"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72A87B7E" w14:textId="77777777" w:rsidR="007372FB" w:rsidRPr="007372FB" w:rsidRDefault="007372FB" w:rsidP="007372FB">
      <w:pPr>
        <w:rPr>
          <w:rFonts w:ascii="Arial" w:hAnsi="Arial" w:cs="Arial"/>
          <w:lang w:val="hr-HR"/>
        </w:rPr>
      </w:pPr>
    </w:p>
    <w:p w14:paraId="44967600"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KLASA: 363-02/24-01/20</w:t>
      </w:r>
    </w:p>
    <w:p w14:paraId="5B39C720"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URBROJ: 2163-13-04/01-24-2</w:t>
      </w:r>
    </w:p>
    <w:p w14:paraId="5298EA65" w14:textId="77777777" w:rsidR="007372FB" w:rsidRPr="00567A44" w:rsidRDefault="007372FB" w:rsidP="007372FB">
      <w:pPr>
        <w:pStyle w:val="Style1"/>
        <w:rPr>
          <w:rFonts w:ascii="Arial" w:hAnsi="Arial" w:cs="Arial"/>
          <w:szCs w:val="24"/>
          <w:lang w:val="hr-HR"/>
        </w:rPr>
      </w:pPr>
      <w:r w:rsidRPr="00567A44">
        <w:rPr>
          <w:rFonts w:ascii="Arial" w:hAnsi="Arial" w:cs="Arial"/>
          <w:szCs w:val="24"/>
          <w:lang w:val="hr-HR"/>
        </w:rPr>
        <w:t>Brtonigla - Verteneglio, 19.lipnja 2024. godine</w:t>
      </w:r>
    </w:p>
    <w:p w14:paraId="4F650161" w14:textId="77777777" w:rsidR="007372FB" w:rsidRPr="00567A44" w:rsidRDefault="007372FB" w:rsidP="007372FB">
      <w:pPr>
        <w:jc w:val="both"/>
        <w:rPr>
          <w:rFonts w:ascii="Arial" w:hAnsi="Arial" w:cs="Arial"/>
          <w:sz w:val="24"/>
          <w:szCs w:val="24"/>
          <w:lang w:val="hr-HR"/>
        </w:rPr>
      </w:pP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sz w:val="24"/>
          <w:szCs w:val="24"/>
          <w:lang w:val="hr-HR"/>
        </w:rPr>
        <w:tab/>
      </w:r>
      <w:r w:rsidRPr="00567A44">
        <w:rPr>
          <w:rFonts w:ascii="Arial" w:hAnsi="Arial" w:cs="Arial"/>
          <w:b/>
          <w:bCs/>
          <w:sz w:val="24"/>
          <w:szCs w:val="24"/>
          <w:lang w:val="hr-HR"/>
        </w:rPr>
        <w:tab/>
      </w:r>
      <w:r w:rsidRPr="00567A44">
        <w:rPr>
          <w:rFonts w:ascii="Arial" w:hAnsi="Arial" w:cs="Arial"/>
          <w:b/>
          <w:bCs/>
          <w:sz w:val="24"/>
          <w:szCs w:val="24"/>
          <w:lang w:val="hr-HR"/>
        </w:rPr>
        <w:tab/>
      </w:r>
      <w:bookmarkEnd w:id="20"/>
      <w:r w:rsidRPr="00567A44">
        <w:rPr>
          <w:rFonts w:ascii="Arial" w:hAnsi="Arial" w:cs="Arial"/>
          <w:b/>
          <w:bCs/>
          <w:sz w:val="24"/>
          <w:szCs w:val="24"/>
          <w:lang w:val="hr-HR"/>
        </w:rPr>
        <w:tab/>
      </w:r>
      <w:r w:rsidRPr="00567A44">
        <w:rPr>
          <w:rFonts w:ascii="Arial" w:hAnsi="Arial" w:cs="Arial"/>
          <w:b/>
          <w:bCs/>
          <w:sz w:val="24"/>
          <w:szCs w:val="24"/>
          <w:lang w:val="hr-HR"/>
        </w:rPr>
        <w:tab/>
      </w:r>
      <w:r w:rsidRPr="00567A44">
        <w:rPr>
          <w:rFonts w:ascii="Arial" w:hAnsi="Arial" w:cs="Arial"/>
          <w:b/>
          <w:bCs/>
          <w:sz w:val="24"/>
          <w:szCs w:val="24"/>
          <w:lang w:val="hr-HR"/>
        </w:rPr>
        <w:tab/>
      </w:r>
      <w:r w:rsidRPr="00567A44">
        <w:rPr>
          <w:rFonts w:ascii="Arial" w:hAnsi="Arial" w:cs="Arial"/>
          <w:b/>
          <w:bCs/>
          <w:sz w:val="24"/>
          <w:szCs w:val="24"/>
          <w:lang w:val="hr-HR"/>
        </w:rPr>
        <w:tab/>
      </w:r>
      <w:r w:rsidRPr="00567A44">
        <w:rPr>
          <w:rFonts w:ascii="Arial" w:hAnsi="Arial" w:cs="Arial"/>
          <w:sz w:val="24"/>
          <w:szCs w:val="24"/>
          <w:lang w:val="hr-HR"/>
        </w:rPr>
        <w:tab/>
      </w:r>
      <w:bookmarkStart w:id="21" w:name="_Hlk64008847"/>
      <w:r w:rsidRPr="00567A44">
        <w:rPr>
          <w:rFonts w:ascii="Arial" w:hAnsi="Arial" w:cs="Arial"/>
          <w:sz w:val="24"/>
          <w:szCs w:val="24"/>
          <w:lang w:val="hr-HR"/>
        </w:rPr>
        <w:t xml:space="preserve">Temeljem članka 48. Zakona o lokalnoj i područnoj (regionalnoj) samoupravi (NN – 33/01, 60/01,129/05,109/07, 125/08, 36/09, 150/11, 144/12 i 19/13, 157/15, 123/17, 98/19 i 144/20),  članka 52. </w:t>
      </w:r>
      <w:bookmarkStart w:id="22" w:name="_Hlk76561299"/>
      <w:r w:rsidRPr="00567A44">
        <w:rPr>
          <w:rFonts w:ascii="Arial" w:hAnsi="Arial" w:cs="Arial"/>
          <w:sz w:val="24"/>
          <w:szCs w:val="24"/>
          <w:lang w:val="hr-HR"/>
        </w:rPr>
        <w:t xml:space="preserve">Statuta Općine Brtonigla - Verteneglio </w:t>
      </w:r>
      <w:bookmarkStart w:id="23" w:name="_Hlk77141855"/>
      <w:r w:rsidRPr="00567A44">
        <w:rPr>
          <w:rFonts w:ascii="Arial" w:hAnsi="Arial" w:cs="Arial"/>
          <w:sz w:val="24"/>
          <w:szCs w:val="24"/>
          <w:lang w:val="hr-HR"/>
        </w:rPr>
        <w:t>(Službene novine Općine Brtonigla - Verteneglio br. 03/18,03/21 i 07/21 – pročišćeni tekst, 16/22)</w:t>
      </w:r>
      <w:bookmarkEnd w:id="22"/>
      <w:bookmarkEnd w:id="23"/>
      <w:r w:rsidRPr="00567A44">
        <w:rPr>
          <w:rFonts w:ascii="Arial" w:hAnsi="Arial" w:cs="Arial"/>
          <w:sz w:val="24"/>
          <w:szCs w:val="24"/>
          <w:lang w:val="hr-HR"/>
        </w:rPr>
        <w:t xml:space="preserve">, članka 99. </w:t>
      </w:r>
      <w:bookmarkStart w:id="24" w:name="_Hlk64009602"/>
      <w:r w:rsidRPr="00567A44">
        <w:rPr>
          <w:rFonts w:ascii="Arial" w:hAnsi="Arial" w:cs="Arial"/>
          <w:sz w:val="24"/>
          <w:szCs w:val="24"/>
          <w:lang w:val="hr-HR"/>
        </w:rPr>
        <w:t xml:space="preserve">Odluke o komunalnom redu (Službene novine Općine Brtonigla – Verteneglio broj 11/19, 16/22) i članka 9. </w:t>
      </w:r>
      <w:r w:rsidRPr="00567A44">
        <w:rPr>
          <w:rFonts w:ascii="Arial" w:hAnsi="Arial" w:cs="Arial"/>
          <w:bCs/>
          <w:sz w:val="24"/>
          <w:szCs w:val="24"/>
          <w:lang w:val="hr-HR"/>
        </w:rPr>
        <w:t>Odluke o davanju na korištenje javnih površina i drugih nekretnina u vlasništvu Općine Brtonigla - Verteneglio za postavljanje privremenih objekata (</w:t>
      </w:r>
      <w:r w:rsidRPr="00567A44">
        <w:rPr>
          <w:rFonts w:ascii="Arial" w:hAnsi="Arial" w:cs="Arial"/>
          <w:sz w:val="24"/>
          <w:szCs w:val="24"/>
          <w:lang w:val="hr-HR"/>
        </w:rPr>
        <w:t>"Službene novine Općine Brtonigla - Verteneglio“ broj</w:t>
      </w:r>
      <w:r w:rsidRPr="00567A44">
        <w:rPr>
          <w:rFonts w:ascii="Arial" w:hAnsi="Arial" w:cs="Arial"/>
          <w:bCs/>
          <w:sz w:val="24"/>
          <w:szCs w:val="24"/>
          <w:lang w:val="hr-HR"/>
        </w:rPr>
        <w:t xml:space="preserve"> 9/16)</w:t>
      </w:r>
      <w:bookmarkEnd w:id="21"/>
      <w:bookmarkEnd w:id="24"/>
      <w:r w:rsidRPr="00567A44">
        <w:rPr>
          <w:rFonts w:ascii="Arial" w:hAnsi="Arial" w:cs="Arial"/>
          <w:sz w:val="24"/>
          <w:szCs w:val="24"/>
          <w:lang w:val="hr-HR"/>
        </w:rPr>
        <w:t xml:space="preserve">, </w:t>
      </w:r>
      <w:bookmarkStart w:id="25" w:name="_Hlk64008901"/>
      <w:r w:rsidRPr="00567A44">
        <w:rPr>
          <w:rFonts w:ascii="Arial" w:hAnsi="Arial" w:cs="Arial"/>
          <w:sz w:val="24"/>
          <w:szCs w:val="24"/>
          <w:lang w:val="hr-HR"/>
        </w:rPr>
        <w:t>Općinski načelnik Općine Brtonigla - Verteneglio donosi sljedeću</w:t>
      </w:r>
      <w:bookmarkEnd w:id="25"/>
    </w:p>
    <w:p w14:paraId="70F2B429" w14:textId="77777777" w:rsidR="007372FB" w:rsidRPr="00567A44" w:rsidRDefault="007372FB" w:rsidP="007372FB">
      <w:pPr>
        <w:jc w:val="center"/>
        <w:rPr>
          <w:rFonts w:ascii="Arial" w:hAnsi="Arial" w:cs="Arial"/>
          <w:sz w:val="24"/>
          <w:szCs w:val="24"/>
          <w:lang w:val="hr-HR"/>
        </w:rPr>
      </w:pPr>
    </w:p>
    <w:p w14:paraId="29F68581"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716C5C09"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o raspisivanju natječaja </w:t>
      </w:r>
      <w:bookmarkStart w:id="26" w:name="_Hlk64009559"/>
      <w:bookmarkStart w:id="27" w:name="_Hlk63944732"/>
      <w:r w:rsidRPr="00567A44">
        <w:rPr>
          <w:rFonts w:ascii="Arial" w:hAnsi="Arial" w:cs="Arial"/>
          <w:b/>
          <w:sz w:val="24"/>
          <w:szCs w:val="24"/>
          <w:lang w:val="hr-HR"/>
        </w:rPr>
        <w:t xml:space="preserve">za davanje na privremeno korištenje javne površine </w:t>
      </w:r>
      <w:bookmarkEnd w:id="26"/>
    </w:p>
    <w:p w14:paraId="6513AB9F" w14:textId="77777777" w:rsidR="007372FB" w:rsidRPr="00567A44" w:rsidRDefault="007372FB" w:rsidP="007372FB">
      <w:pPr>
        <w:jc w:val="center"/>
        <w:rPr>
          <w:rFonts w:ascii="Arial" w:hAnsi="Arial" w:cs="Arial"/>
          <w:b/>
          <w:sz w:val="24"/>
          <w:szCs w:val="24"/>
          <w:lang w:val="hr-HR"/>
        </w:rPr>
      </w:pPr>
      <w:r w:rsidRPr="00567A44">
        <w:rPr>
          <w:rFonts w:ascii="Arial" w:hAnsi="Arial" w:cs="Arial"/>
          <w:b/>
          <w:bCs/>
          <w:sz w:val="24"/>
          <w:szCs w:val="24"/>
          <w:lang w:val="hr-HR"/>
        </w:rPr>
        <w:t>za vrijeme održavanja manifestacije Sv. Roka u Brtonigli - Verteneglio</w:t>
      </w:r>
    </w:p>
    <w:bookmarkEnd w:id="27"/>
    <w:p w14:paraId="3EABD166" w14:textId="77777777" w:rsidR="007372FB" w:rsidRPr="00567A44" w:rsidRDefault="007372FB" w:rsidP="007372FB">
      <w:pPr>
        <w:jc w:val="center"/>
        <w:rPr>
          <w:rFonts w:ascii="Arial" w:hAnsi="Arial" w:cs="Arial"/>
          <w:b/>
          <w:sz w:val="24"/>
          <w:szCs w:val="24"/>
          <w:lang w:val="hr-HR"/>
        </w:rPr>
      </w:pPr>
    </w:p>
    <w:p w14:paraId="608CF957"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1B465CCB"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Ovom Odlukom Općinski načelnik Općine Brtonigla - Verteneglio raspisuje natječaj za davanje na korištenje javne površine radi postavljanja privremenog objekata  (kioska, montažnih objekata i slično) </w:t>
      </w:r>
      <w:r w:rsidRPr="00567A44">
        <w:rPr>
          <w:rFonts w:ascii="Arial" w:hAnsi="Arial" w:cs="Arial"/>
          <w:bCs/>
          <w:sz w:val="24"/>
          <w:szCs w:val="24"/>
          <w:lang w:val="hr-HR"/>
        </w:rPr>
        <w:t xml:space="preserve">za vrijeme održavanja manifestacije Sv. Roka u Brtonigli - Verteneglio, od 14. do 16. kolovoza 2024.godine, </w:t>
      </w:r>
      <w:r w:rsidRPr="00567A44">
        <w:rPr>
          <w:rFonts w:ascii="Arial" w:hAnsi="Arial" w:cs="Arial"/>
          <w:sz w:val="24"/>
          <w:szCs w:val="24"/>
          <w:lang w:val="hr-HR"/>
        </w:rPr>
        <w:t>prikupljanjem pisanih ponuda u zatvorenim omotnicama</w:t>
      </w:r>
      <w:r w:rsidRPr="00567A44">
        <w:rPr>
          <w:rFonts w:ascii="Arial" w:hAnsi="Arial" w:cs="Arial"/>
          <w:bCs/>
          <w:sz w:val="24"/>
          <w:szCs w:val="24"/>
          <w:lang w:val="hr-HR"/>
        </w:rPr>
        <w:t xml:space="preserve">, i to </w:t>
      </w:r>
      <w:r w:rsidRPr="00567A44">
        <w:rPr>
          <w:rFonts w:ascii="Arial" w:hAnsi="Arial" w:cs="Arial"/>
          <w:sz w:val="24"/>
          <w:szCs w:val="24"/>
          <w:lang w:val="hr-HR"/>
        </w:rPr>
        <w:t>sljedeće javne površine:</w:t>
      </w:r>
    </w:p>
    <w:p w14:paraId="75629795" w14:textId="77777777" w:rsidR="007372FB" w:rsidRPr="00567A44" w:rsidRDefault="007372FB" w:rsidP="007372FB">
      <w:pPr>
        <w:jc w:val="both"/>
        <w:rPr>
          <w:rFonts w:ascii="Arial" w:hAnsi="Arial" w:cs="Arial"/>
          <w:sz w:val="24"/>
          <w:szCs w:val="24"/>
          <w:lang w:val="hr-HR"/>
        </w:rPr>
      </w:pPr>
      <w:bookmarkStart w:id="28" w:name="_Hlk138075203"/>
    </w:p>
    <w:p w14:paraId="625E260A" w14:textId="77777777" w:rsidR="007372FB" w:rsidRPr="00567A44" w:rsidRDefault="007372FB" w:rsidP="007372FB">
      <w:pPr>
        <w:ind w:firstLine="708"/>
        <w:jc w:val="both"/>
        <w:rPr>
          <w:rFonts w:ascii="Arial" w:hAnsi="Arial" w:cs="Arial"/>
          <w:bCs/>
          <w:sz w:val="24"/>
          <w:szCs w:val="24"/>
          <w:lang w:val="hr-HR"/>
        </w:rPr>
      </w:pPr>
    </w:p>
    <w:tbl>
      <w:tblPr>
        <w:tblW w:w="9683" w:type="dxa"/>
        <w:tblInd w:w="93" w:type="dxa"/>
        <w:tblLook w:val="04A0" w:firstRow="1" w:lastRow="0" w:firstColumn="1" w:lastColumn="0" w:noHBand="0" w:noVBand="1"/>
      </w:tblPr>
      <w:tblGrid>
        <w:gridCol w:w="1097"/>
        <w:gridCol w:w="1671"/>
        <w:gridCol w:w="2001"/>
        <w:gridCol w:w="1370"/>
        <w:gridCol w:w="3544"/>
      </w:tblGrid>
      <w:tr w:rsidR="007372FB" w:rsidRPr="00567A44" w14:paraId="63424811" w14:textId="77777777" w:rsidTr="007651AE">
        <w:trPr>
          <w:trHeight w:val="1200"/>
        </w:trPr>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631A9" w14:textId="77777777" w:rsidR="007372FB" w:rsidRPr="00567A44" w:rsidRDefault="007372FB" w:rsidP="000817E7">
            <w:pPr>
              <w:rPr>
                <w:rFonts w:ascii="Arial" w:hAnsi="Arial" w:cs="Arial"/>
                <w:b/>
                <w:bCs/>
                <w:color w:val="000000"/>
                <w:sz w:val="24"/>
                <w:szCs w:val="24"/>
                <w:lang w:val="hr-HR"/>
              </w:rPr>
            </w:pPr>
            <w:r w:rsidRPr="00567A44">
              <w:rPr>
                <w:rFonts w:ascii="Arial" w:hAnsi="Arial" w:cs="Arial"/>
                <w:b/>
                <w:bCs/>
                <w:color w:val="000000"/>
                <w:sz w:val="24"/>
                <w:szCs w:val="24"/>
                <w:lang w:val="hr-HR"/>
              </w:rPr>
              <w:t>Oznaka lokacija na skici</w:t>
            </w:r>
          </w:p>
        </w:tc>
        <w:tc>
          <w:tcPr>
            <w:tcW w:w="1671" w:type="dxa"/>
            <w:tcBorders>
              <w:top w:val="single" w:sz="4" w:space="0" w:color="auto"/>
              <w:left w:val="nil"/>
              <w:bottom w:val="single" w:sz="4" w:space="0" w:color="auto"/>
              <w:right w:val="single" w:sz="4" w:space="0" w:color="auto"/>
            </w:tcBorders>
            <w:shd w:val="clear" w:color="auto" w:fill="auto"/>
            <w:noWrap/>
            <w:vAlign w:val="center"/>
            <w:hideMark/>
          </w:tcPr>
          <w:p w14:paraId="2A0C0D0B" w14:textId="77777777" w:rsidR="007372FB" w:rsidRPr="00567A44" w:rsidRDefault="007372FB" w:rsidP="000817E7">
            <w:pPr>
              <w:jc w:val="center"/>
              <w:rPr>
                <w:rFonts w:ascii="Arial" w:hAnsi="Arial" w:cs="Arial"/>
                <w:b/>
                <w:bCs/>
                <w:color w:val="000000"/>
                <w:sz w:val="24"/>
                <w:szCs w:val="24"/>
                <w:lang w:val="hr-HR"/>
              </w:rPr>
            </w:pPr>
            <w:r w:rsidRPr="00567A44">
              <w:rPr>
                <w:rFonts w:ascii="Arial" w:hAnsi="Arial" w:cs="Arial"/>
                <w:b/>
                <w:bCs/>
                <w:color w:val="000000"/>
                <w:sz w:val="24"/>
                <w:szCs w:val="24"/>
                <w:lang w:val="hr-HR"/>
              </w:rPr>
              <w:t>Opis lokacije</w:t>
            </w:r>
          </w:p>
        </w:tc>
        <w:tc>
          <w:tcPr>
            <w:tcW w:w="2001" w:type="dxa"/>
            <w:tcBorders>
              <w:top w:val="single" w:sz="4" w:space="0" w:color="auto"/>
              <w:left w:val="nil"/>
              <w:bottom w:val="single" w:sz="4" w:space="0" w:color="auto"/>
              <w:right w:val="single" w:sz="4" w:space="0" w:color="auto"/>
            </w:tcBorders>
            <w:shd w:val="clear" w:color="auto" w:fill="auto"/>
            <w:noWrap/>
            <w:vAlign w:val="center"/>
            <w:hideMark/>
          </w:tcPr>
          <w:p w14:paraId="2B5D2102" w14:textId="77777777" w:rsidR="007372FB" w:rsidRPr="00567A44" w:rsidRDefault="007372FB" w:rsidP="000817E7">
            <w:pPr>
              <w:jc w:val="center"/>
              <w:rPr>
                <w:rFonts w:ascii="Arial" w:hAnsi="Arial" w:cs="Arial"/>
                <w:b/>
                <w:bCs/>
                <w:color w:val="000000"/>
                <w:sz w:val="24"/>
                <w:szCs w:val="24"/>
                <w:lang w:val="hr-HR"/>
              </w:rPr>
            </w:pPr>
            <w:r w:rsidRPr="00567A44">
              <w:rPr>
                <w:rFonts w:ascii="Arial" w:hAnsi="Arial" w:cs="Arial"/>
                <w:b/>
                <w:bCs/>
                <w:color w:val="000000"/>
                <w:sz w:val="24"/>
                <w:szCs w:val="24"/>
                <w:lang w:val="hr-HR"/>
              </w:rPr>
              <w:t>Dozvoljene djelatnosti</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14:paraId="2EC8248B" w14:textId="77777777" w:rsidR="007372FB" w:rsidRPr="00567A44" w:rsidRDefault="007372FB" w:rsidP="000817E7">
            <w:pPr>
              <w:jc w:val="center"/>
              <w:rPr>
                <w:rFonts w:ascii="Arial" w:hAnsi="Arial" w:cs="Arial"/>
                <w:b/>
                <w:bCs/>
                <w:color w:val="000000"/>
                <w:sz w:val="24"/>
                <w:szCs w:val="24"/>
                <w:lang w:val="hr-HR"/>
              </w:rPr>
            </w:pPr>
            <w:r w:rsidRPr="00567A44">
              <w:rPr>
                <w:rFonts w:ascii="Arial" w:hAnsi="Arial" w:cs="Arial"/>
                <w:b/>
                <w:bCs/>
                <w:color w:val="000000"/>
                <w:sz w:val="24"/>
                <w:szCs w:val="24"/>
                <w:lang w:val="hr-HR"/>
              </w:rPr>
              <w:t xml:space="preserve">Površina </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4F2EA1AA" w14:textId="77777777" w:rsidR="007372FB" w:rsidRPr="00567A44" w:rsidRDefault="007372FB" w:rsidP="000817E7">
            <w:pPr>
              <w:jc w:val="center"/>
              <w:rPr>
                <w:rFonts w:ascii="Arial" w:hAnsi="Arial" w:cs="Arial"/>
                <w:b/>
                <w:bCs/>
                <w:color w:val="000000"/>
                <w:sz w:val="24"/>
                <w:szCs w:val="24"/>
                <w:lang w:val="hr-HR"/>
              </w:rPr>
            </w:pPr>
            <w:r w:rsidRPr="00567A44">
              <w:rPr>
                <w:rFonts w:ascii="Arial" w:hAnsi="Arial" w:cs="Arial"/>
                <w:b/>
                <w:bCs/>
                <w:color w:val="000000"/>
                <w:sz w:val="24"/>
                <w:szCs w:val="24"/>
                <w:lang w:val="hr-HR"/>
              </w:rPr>
              <w:t>Početni iznos naknade za privremeno korištenje javne površine  od 14. do 16.08.2024.</w:t>
            </w:r>
          </w:p>
          <w:p w14:paraId="4AFCE74D" w14:textId="77777777" w:rsidR="007372FB" w:rsidRPr="00567A44" w:rsidRDefault="007372FB" w:rsidP="000817E7">
            <w:pPr>
              <w:jc w:val="center"/>
              <w:rPr>
                <w:rFonts w:ascii="Arial" w:hAnsi="Arial" w:cs="Arial"/>
                <w:b/>
                <w:bCs/>
                <w:color w:val="000000"/>
                <w:sz w:val="24"/>
                <w:szCs w:val="24"/>
                <w:lang w:val="hr-HR"/>
              </w:rPr>
            </w:pPr>
          </w:p>
        </w:tc>
      </w:tr>
      <w:tr w:rsidR="007372FB" w:rsidRPr="00567A44" w14:paraId="122F75EE"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00D39EE1"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w:t>
            </w:r>
          </w:p>
        </w:tc>
        <w:tc>
          <w:tcPr>
            <w:tcW w:w="1671" w:type="dxa"/>
            <w:tcBorders>
              <w:top w:val="nil"/>
              <w:left w:val="nil"/>
              <w:bottom w:val="single" w:sz="4" w:space="0" w:color="auto"/>
              <w:right w:val="single" w:sz="4" w:space="0" w:color="auto"/>
            </w:tcBorders>
            <w:shd w:val="clear" w:color="auto" w:fill="auto"/>
            <w:noWrap/>
            <w:vAlign w:val="center"/>
            <w:hideMark/>
          </w:tcPr>
          <w:p w14:paraId="5182C407"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Trg </w:t>
            </w:r>
            <w:proofErr w:type="spellStart"/>
            <w:r w:rsidRPr="00567A44">
              <w:rPr>
                <w:rFonts w:ascii="Arial" w:hAnsi="Arial" w:cs="Arial"/>
                <w:color w:val="000000"/>
                <w:sz w:val="24"/>
                <w:szCs w:val="24"/>
                <w:lang w:val="hr-HR"/>
              </w:rPr>
              <w:t>Mazzini</w:t>
            </w:r>
            <w:proofErr w:type="spellEnd"/>
          </w:p>
        </w:tc>
        <w:tc>
          <w:tcPr>
            <w:tcW w:w="2001" w:type="dxa"/>
            <w:tcBorders>
              <w:top w:val="nil"/>
              <w:left w:val="nil"/>
              <w:bottom w:val="single" w:sz="4" w:space="0" w:color="auto"/>
              <w:right w:val="single" w:sz="4" w:space="0" w:color="auto"/>
            </w:tcBorders>
            <w:shd w:val="clear" w:color="auto" w:fill="auto"/>
            <w:vAlign w:val="center"/>
            <w:hideMark/>
          </w:tcPr>
          <w:p w14:paraId="20A7136B"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Ugostiteljske i slastičarske usluge putem kioska, naprava i drugih privremenih objekata </w:t>
            </w:r>
          </w:p>
        </w:tc>
        <w:tc>
          <w:tcPr>
            <w:tcW w:w="1370" w:type="dxa"/>
            <w:tcBorders>
              <w:top w:val="nil"/>
              <w:left w:val="nil"/>
              <w:bottom w:val="single" w:sz="4" w:space="0" w:color="auto"/>
              <w:right w:val="single" w:sz="4" w:space="0" w:color="auto"/>
            </w:tcBorders>
            <w:shd w:val="clear" w:color="auto" w:fill="auto"/>
            <w:noWrap/>
            <w:vAlign w:val="center"/>
            <w:hideMark/>
          </w:tcPr>
          <w:p w14:paraId="44A0AAC4"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100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62C3F233"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622,00 EUR ( 207,38 EUR dnevno)</w:t>
            </w:r>
          </w:p>
        </w:tc>
      </w:tr>
      <w:tr w:rsidR="007372FB" w:rsidRPr="00567A44" w14:paraId="1DC27562"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41CBF86A"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3</w:t>
            </w:r>
          </w:p>
        </w:tc>
        <w:tc>
          <w:tcPr>
            <w:tcW w:w="1671" w:type="dxa"/>
            <w:tcBorders>
              <w:top w:val="nil"/>
              <w:left w:val="nil"/>
              <w:bottom w:val="single" w:sz="4" w:space="0" w:color="auto"/>
              <w:right w:val="single" w:sz="4" w:space="0" w:color="auto"/>
            </w:tcBorders>
            <w:shd w:val="clear" w:color="auto" w:fill="auto"/>
            <w:noWrap/>
            <w:vAlign w:val="center"/>
            <w:hideMark/>
          </w:tcPr>
          <w:p w14:paraId="4905C2E3"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Trg </w:t>
            </w:r>
            <w:proofErr w:type="spellStart"/>
            <w:r w:rsidRPr="00567A44">
              <w:rPr>
                <w:rFonts w:ascii="Arial" w:hAnsi="Arial" w:cs="Arial"/>
                <w:color w:val="000000"/>
                <w:sz w:val="24"/>
                <w:szCs w:val="24"/>
                <w:lang w:val="hr-HR"/>
              </w:rPr>
              <w:t>Mazzini</w:t>
            </w:r>
            <w:proofErr w:type="spellEnd"/>
            <w:r w:rsidRPr="00567A44">
              <w:rPr>
                <w:rFonts w:ascii="Arial" w:hAnsi="Arial" w:cs="Arial"/>
                <w:color w:val="000000"/>
                <w:sz w:val="24"/>
                <w:szCs w:val="24"/>
                <w:lang w:val="hr-HR"/>
              </w:rPr>
              <w:t xml:space="preserve">,  u sklopu  postojećeg </w:t>
            </w:r>
            <w:r w:rsidRPr="00567A44">
              <w:rPr>
                <w:rFonts w:ascii="Arial" w:hAnsi="Arial" w:cs="Arial"/>
                <w:color w:val="000000"/>
                <w:sz w:val="24"/>
                <w:szCs w:val="24"/>
                <w:lang w:val="hr-HR"/>
              </w:rPr>
              <w:lastRenderedPageBreak/>
              <w:t>ugostiteljskog objekta</w:t>
            </w:r>
          </w:p>
        </w:tc>
        <w:tc>
          <w:tcPr>
            <w:tcW w:w="2001" w:type="dxa"/>
            <w:tcBorders>
              <w:top w:val="nil"/>
              <w:left w:val="nil"/>
              <w:bottom w:val="single" w:sz="4" w:space="0" w:color="auto"/>
              <w:right w:val="single" w:sz="4" w:space="0" w:color="auto"/>
            </w:tcBorders>
            <w:shd w:val="clear" w:color="auto" w:fill="auto"/>
            <w:vAlign w:val="center"/>
            <w:hideMark/>
          </w:tcPr>
          <w:p w14:paraId="7D126A22"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lastRenderedPageBreak/>
              <w:t xml:space="preserve">Ugostiteljske i slastičarske usluge na </w:t>
            </w:r>
            <w:r w:rsidRPr="00567A44">
              <w:rPr>
                <w:rFonts w:ascii="Arial" w:hAnsi="Arial" w:cs="Arial"/>
                <w:color w:val="000000"/>
                <w:sz w:val="24"/>
                <w:szCs w:val="24"/>
                <w:lang w:val="hr-HR"/>
              </w:rPr>
              <w:lastRenderedPageBreak/>
              <w:t>terasama u sklopu stalnih ugostiteljskih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467E9B3A"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lastRenderedPageBreak/>
              <w:t>40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noWrap/>
            <w:vAlign w:val="center"/>
          </w:tcPr>
          <w:p w14:paraId="0215EA19"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392,20 EUR (130,73 EUR dnevno)</w:t>
            </w:r>
          </w:p>
        </w:tc>
      </w:tr>
      <w:tr w:rsidR="007372FB" w:rsidRPr="00567A44" w14:paraId="51962231"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481E0233"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4</w:t>
            </w:r>
          </w:p>
        </w:tc>
        <w:tc>
          <w:tcPr>
            <w:tcW w:w="1671" w:type="dxa"/>
            <w:tcBorders>
              <w:top w:val="nil"/>
              <w:left w:val="nil"/>
              <w:bottom w:val="single" w:sz="4" w:space="0" w:color="auto"/>
              <w:right w:val="single" w:sz="4" w:space="0" w:color="auto"/>
            </w:tcBorders>
            <w:shd w:val="clear" w:color="auto" w:fill="auto"/>
            <w:noWrap/>
            <w:vAlign w:val="center"/>
            <w:hideMark/>
          </w:tcPr>
          <w:p w14:paraId="424747F4"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Ulica Marconi </w:t>
            </w:r>
          </w:p>
        </w:tc>
        <w:tc>
          <w:tcPr>
            <w:tcW w:w="2001" w:type="dxa"/>
            <w:tcBorders>
              <w:top w:val="nil"/>
              <w:left w:val="nil"/>
              <w:bottom w:val="single" w:sz="4" w:space="0" w:color="auto"/>
              <w:right w:val="single" w:sz="4" w:space="0" w:color="auto"/>
            </w:tcBorders>
            <w:shd w:val="clear" w:color="auto" w:fill="auto"/>
            <w:vAlign w:val="center"/>
            <w:hideMark/>
          </w:tcPr>
          <w:p w14:paraId="43A024EC"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Ugostiteljske i slastičarske usluge putem kioska, naprava i drugih privremenih objekata, a posebno: kokice, palačinke, kolači, bomboni</w:t>
            </w:r>
          </w:p>
        </w:tc>
        <w:tc>
          <w:tcPr>
            <w:tcW w:w="1370" w:type="dxa"/>
            <w:tcBorders>
              <w:top w:val="nil"/>
              <w:left w:val="nil"/>
              <w:bottom w:val="single" w:sz="4" w:space="0" w:color="auto"/>
              <w:right w:val="single" w:sz="4" w:space="0" w:color="auto"/>
            </w:tcBorders>
            <w:shd w:val="clear" w:color="auto" w:fill="auto"/>
            <w:noWrap/>
            <w:vAlign w:val="center"/>
            <w:hideMark/>
          </w:tcPr>
          <w:p w14:paraId="71B53DEF"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20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5115EF9C"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181,17 EUR (60,39 EUR dnevno)</w:t>
            </w:r>
          </w:p>
        </w:tc>
      </w:tr>
      <w:tr w:rsidR="007372FB" w:rsidRPr="00567A44" w14:paraId="711A6EB0"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07AA8892" w14:textId="77777777" w:rsidR="007372FB" w:rsidRPr="00567A44" w:rsidRDefault="007372FB" w:rsidP="000817E7">
            <w:pPr>
              <w:jc w:val="center"/>
              <w:rPr>
                <w:rFonts w:ascii="Arial" w:hAnsi="Arial" w:cs="Arial"/>
                <w:b/>
                <w:bCs/>
                <w:color w:val="000000" w:themeColor="text1"/>
                <w:sz w:val="24"/>
                <w:szCs w:val="24"/>
                <w:lang w:val="hr-HR"/>
              </w:rPr>
            </w:pPr>
            <w:r w:rsidRPr="00567A44">
              <w:rPr>
                <w:rFonts w:ascii="Arial" w:hAnsi="Arial" w:cs="Arial"/>
                <w:b/>
                <w:bCs/>
                <w:color w:val="000000" w:themeColor="text1"/>
                <w:sz w:val="24"/>
                <w:szCs w:val="24"/>
                <w:lang w:val="hr-HR"/>
              </w:rPr>
              <w:t>5</w:t>
            </w:r>
          </w:p>
        </w:tc>
        <w:tc>
          <w:tcPr>
            <w:tcW w:w="1671" w:type="dxa"/>
            <w:tcBorders>
              <w:top w:val="nil"/>
              <w:left w:val="nil"/>
              <w:bottom w:val="single" w:sz="4" w:space="0" w:color="auto"/>
              <w:right w:val="single" w:sz="4" w:space="0" w:color="auto"/>
            </w:tcBorders>
            <w:shd w:val="clear" w:color="auto" w:fill="auto"/>
            <w:noWrap/>
            <w:vAlign w:val="center"/>
            <w:hideMark/>
          </w:tcPr>
          <w:p w14:paraId="3446098E"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Ulica Marconi (novi parking)</w:t>
            </w:r>
          </w:p>
        </w:tc>
        <w:tc>
          <w:tcPr>
            <w:tcW w:w="2001" w:type="dxa"/>
            <w:tcBorders>
              <w:top w:val="nil"/>
              <w:left w:val="nil"/>
              <w:bottom w:val="single" w:sz="4" w:space="0" w:color="auto"/>
              <w:right w:val="single" w:sz="4" w:space="0" w:color="auto"/>
            </w:tcBorders>
            <w:shd w:val="clear" w:color="auto" w:fill="auto"/>
            <w:vAlign w:val="center"/>
            <w:hideMark/>
          </w:tcPr>
          <w:p w14:paraId="7DE94F1E" w14:textId="77777777" w:rsidR="007372FB" w:rsidRPr="00567A44" w:rsidRDefault="007372FB" w:rsidP="000817E7">
            <w:pPr>
              <w:widowControl w:val="0"/>
              <w:overflowPunct w:val="0"/>
              <w:autoSpaceDE w:val="0"/>
              <w:autoSpaceDN w:val="0"/>
              <w:adjustRightInd w:val="0"/>
              <w:rPr>
                <w:rFonts w:ascii="Arial" w:hAnsi="Arial" w:cs="Arial"/>
                <w:color w:val="000000" w:themeColor="text1"/>
                <w:sz w:val="24"/>
                <w:szCs w:val="24"/>
                <w:lang w:val="hr-HR"/>
              </w:rPr>
            </w:pPr>
            <w:r w:rsidRPr="00567A44">
              <w:rPr>
                <w:rFonts w:ascii="Arial" w:hAnsi="Arial" w:cs="Arial"/>
                <w:color w:val="000000" w:themeColor="text1"/>
                <w:sz w:val="24"/>
                <w:szCs w:val="24"/>
                <w:lang w:val="hr-HR"/>
              </w:rPr>
              <w:t>Naprava za</w:t>
            </w:r>
          </w:p>
          <w:p w14:paraId="7A8D3D7D"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zabavu, zabavni park</w:t>
            </w:r>
          </w:p>
        </w:tc>
        <w:tc>
          <w:tcPr>
            <w:tcW w:w="1370" w:type="dxa"/>
            <w:tcBorders>
              <w:top w:val="nil"/>
              <w:left w:val="nil"/>
              <w:bottom w:val="single" w:sz="4" w:space="0" w:color="auto"/>
              <w:right w:val="single" w:sz="4" w:space="0" w:color="auto"/>
            </w:tcBorders>
            <w:shd w:val="clear" w:color="auto" w:fill="auto"/>
            <w:noWrap/>
            <w:vAlign w:val="center"/>
            <w:hideMark/>
          </w:tcPr>
          <w:p w14:paraId="177CCD8A"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20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29E5D49E"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23,89 EUR (7,96 EUR dnevno)</w:t>
            </w:r>
          </w:p>
        </w:tc>
      </w:tr>
      <w:tr w:rsidR="007372FB" w:rsidRPr="00567A44" w14:paraId="35F09D73"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1E15461C" w14:textId="77777777" w:rsidR="007372FB" w:rsidRPr="00567A44" w:rsidRDefault="007372FB" w:rsidP="000817E7">
            <w:pPr>
              <w:jc w:val="center"/>
              <w:rPr>
                <w:rFonts w:ascii="Arial" w:hAnsi="Arial" w:cs="Arial"/>
                <w:b/>
                <w:bCs/>
                <w:color w:val="000000" w:themeColor="text1"/>
                <w:sz w:val="24"/>
                <w:szCs w:val="24"/>
                <w:lang w:val="hr-HR"/>
              </w:rPr>
            </w:pPr>
            <w:r w:rsidRPr="00567A44">
              <w:rPr>
                <w:rFonts w:ascii="Arial" w:hAnsi="Arial" w:cs="Arial"/>
                <w:b/>
                <w:bCs/>
                <w:color w:val="000000" w:themeColor="text1"/>
                <w:sz w:val="24"/>
                <w:szCs w:val="24"/>
                <w:lang w:val="hr-HR"/>
              </w:rPr>
              <w:t>6</w:t>
            </w:r>
          </w:p>
        </w:tc>
        <w:tc>
          <w:tcPr>
            <w:tcW w:w="1671" w:type="dxa"/>
            <w:tcBorders>
              <w:top w:val="nil"/>
              <w:left w:val="nil"/>
              <w:bottom w:val="single" w:sz="4" w:space="0" w:color="auto"/>
              <w:right w:val="single" w:sz="4" w:space="0" w:color="auto"/>
            </w:tcBorders>
            <w:shd w:val="clear" w:color="auto" w:fill="auto"/>
            <w:noWrap/>
            <w:vAlign w:val="center"/>
          </w:tcPr>
          <w:p w14:paraId="312F5080" w14:textId="77777777" w:rsidR="007372FB" w:rsidRPr="00567A44" w:rsidRDefault="007372FB" w:rsidP="000817E7">
            <w:pPr>
              <w:rPr>
                <w:rFonts w:ascii="Arial" w:hAnsi="Arial" w:cs="Arial"/>
                <w:color w:val="000000" w:themeColor="text1"/>
                <w:sz w:val="24"/>
                <w:szCs w:val="24"/>
                <w:lang w:val="hr-HR"/>
              </w:rPr>
            </w:pPr>
          </w:p>
        </w:tc>
        <w:tc>
          <w:tcPr>
            <w:tcW w:w="2001" w:type="dxa"/>
            <w:tcBorders>
              <w:top w:val="nil"/>
              <w:left w:val="nil"/>
              <w:bottom w:val="single" w:sz="4" w:space="0" w:color="auto"/>
              <w:right w:val="single" w:sz="4" w:space="0" w:color="auto"/>
            </w:tcBorders>
            <w:shd w:val="clear" w:color="auto" w:fill="auto"/>
            <w:vAlign w:val="center"/>
          </w:tcPr>
          <w:p w14:paraId="7F301E68" w14:textId="77777777" w:rsidR="007372FB" w:rsidRPr="00567A44" w:rsidRDefault="007372FB" w:rsidP="000817E7">
            <w:pPr>
              <w:widowControl w:val="0"/>
              <w:overflowPunct w:val="0"/>
              <w:autoSpaceDE w:val="0"/>
              <w:autoSpaceDN w:val="0"/>
              <w:adjustRightInd w:val="0"/>
              <w:rPr>
                <w:rFonts w:ascii="Arial" w:hAnsi="Arial" w:cs="Arial"/>
                <w:color w:val="000000" w:themeColor="text1"/>
                <w:sz w:val="24"/>
                <w:szCs w:val="24"/>
                <w:lang w:val="hr-HR"/>
              </w:rPr>
            </w:pPr>
            <w:r w:rsidRPr="00567A44">
              <w:rPr>
                <w:rFonts w:ascii="Arial" w:hAnsi="Arial" w:cs="Arial"/>
                <w:color w:val="000000" w:themeColor="text1"/>
                <w:sz w:val="24"/>
                <w:szCs w:val="24"/>
                <w:lang w:val="hr-HR"/>
              </w:rPr>
              <w:t>Naprava za</w:t>
            </w:r>
          </w:p>
          <w:p w14:paraId="740B68CD" w14:textId="77777777" w:rsidR="007372FB" w:rsidRPr="00567A44" w:rsidRDefault="007372FB" w:rsidP="000817E7">
            <w:pPr>
              <w:widowControl w:val="0"/>
              <w:overflowPunct w:val="0"/>
              <w:autoSpaceDE w:val="0"/>
              <w:autoSpaceDN w:val="0"/>
              <w:adjustRightInd w:val="0"/>
              <w:rPr>
                <w:rFonts w:ascii="Arial" w:hAnsi="Arial" w:cs="Arial"/>
                <w:color w:val="000000" w:themeColor="text1"/>
                <w:sz w:val="24"/>
                <w:szCs w:val="24"/>
                <w:lang w:val="hr-HR"/>
              </w:rPr>
            </w:pPr>
            <w:r w:rsidRPr="00567A44">
              <w:rPr>
                <w:rFonts w:ascii="Arial" w:hAnsi="Arial" w:cs="Arial"/>
                <w:color w:val="000000" w:themeColor="text1"/>
                <w:sz w:val="24"/>
                <w:szCs w:val="24"/>
                <w:lang w:val="hr-HR"/>
              </w:rPr>
              <w:t>zabavu, zabavni park</w:t>
            </w:r>
          </w:p>
        </w:tc>
        <w:tc>
          <w:tcPr>
            <w:tcW w:w="1370" w:type="dxa"/>
            <w:tcBorders>
              <w:top w:val="nil"/>
              <w:left w:val="nil"/>
              <w:bottom w:val="single" w:sz="4" w:space="0" w:color="auto"/>
              <w:right w:val="single" w:sz="4" w:space="0" w:color="auto"/>
            </w:tcBorders>
            <w:shd w:val="clear" w:color="auto" w:fill="auto"/>
            <w:noWrap/>
            <w:vAlign w:val="center"/>
          </w:tcPr>
          <w:p w14:paraId="74C06566"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300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tcPr>
          <w:p w14:paraId="13FEEDAC"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358,35 EUR (119,45 EUR dnevno)</w:t>
            </w:r>
          </w:p>
        </w:tc>
      </w:tr>
      <w:tr w:rsidR="007372FB" w:rsidRPr="00567A44" w14:paraId="783C6E0E"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6AD526EE" w14:textId="77777777" w:rsidR="007372FB" w:rsidRPr="00567A44" w:rsidRDefault="007372FB" w:rsidP="000817E7">
            <w:pPr>
              <w:jc w:val="center"/>
              <w:rPr>
                <w:rFonts w:ascii="Arial" w:hAnsi="Arial" w:cs="Arial"/>
                <w:b/>
                <w:bCs/>
                <w:color w:val="000000" w:themeColor="text1"/>
                <w:sz w:val="24"/>
                <w:szCs w:val="24"/>
                <w:lang w:val="hr-HR"/>
              </w:rPr>
            </w:pPr>
            <w:r w:rsidRPr="00567A44">
              <w:rPr>
                <w:rFonts w:ascii="Arial" w:hAnsi="Arial" w:cs="Arial"/>
                <w:b/>
                <w:bCs/>
                <w:color w:val="000000" w:themeColor="text1"/>
                <w:sz w:val="24"/>
                <w:szCs w:val="24"/>
                <w:lang w:val="hr-HR"/>
              </w:rPr>
              <w:t>7</w:t>
            </w:r>
          </w:p>
        </w:tc>
        <w:tc>
          <w:tcPr>
            <w:tcW w:w="1671" w:type="dxa"/>
            <w:tcBorders>
              <w:top w:val="nil"/>
              <w:left w:val="nil"/>
              <w:bottom w:val="single" w:sz="4" w:space="0" w:color="auto"/>
              <w:right w:val="single" w:sz="4" w:space="0" w:color="auto"/>
            </w:tcBorders>
            <w:shd w:val="clear" w:color="auto" w:fill="auto"/>
            <w:noWrap/>
            <w:vAlign w:val="center"/>
          </w:tcPr>
          <w:p w14:paraId="0E4376B8" w14:textId="77777777" w:rsidR="007372FB" w:rsidRPr="00567A44" w:rsidRDefault="007372FB" w:rsidP="000817E7">
            <w:pPr>
              <w:rPr>
                <w:rFonts w:ascii="Arial" w:hAnsi="Arial" w:cs="Arial"/>
                <w:color w:val="000000" w:themeColor="text1"/>
                <w:sz w:val="24"/>
                <w:szCs w:val="24"/>
                <w:lang w:val="hr-HR"/>
              </w:rPr>
            </w:pPr>
          </w:p>
        </w:tc>
        <w:tc>
          <w:tcPr>
            <w:tcW w:w="2001" w:type="dxa"/>
            <w:tcBorders>
              <w:top w:val="nil"/>
              <w:left w:val="nil"/>
              <w:bottom w:val="single" w:sz="4" w:space="0" w:color="auto"/>
              <w:right w:val="single" w:sz="4" w:space="0" w:color="auto"/>
            </w:tcBorders>
            <w:shd w:val="clear" w:color="auto" w:fill="auto"/>
            <w:vAlign w:val="center"/>
          </w:tcPr>
          <w:p w14:paraId="4D2E26DE" w14:textId="77777777" w:rsidR="007372FB" w:rsidRPr="00567A44" w:rsidRDefault="007372FB" w:rsidP="000817E7">
            <w:pPr>
              <w:widowControl w:val="0"/>
              <w:overflowPunct w:val="0"/>
              <w:autoSpaceDE w:val="0"/>
              <w:autoSpaceDN w:val="0"/>
              <w:adjustRightInd w:val="0"/>
              <w:rPr>
                <w:rFonts w:ascii="Arial" w:hAnsi="Arial" w:cs="Arial"/>
                <w:color w:val="000000" w:themeColor="text1"/>
                <w:sz w:val="24"/>
                <w:szCs w:val="24"/>
                <w:lang w:val="hr-HR"/>
              </w:rPr>
            </w:pPr>
            <w:r w:rsidRPr="00567A44">
              <w:rPr>
                <w:rFonts w:ascii="Arial" w:hAnsi="Arial" w:cs="Arial"/>
                <w:color w:val="000000" w:themeColor="text1"/>
                <w:sz w:val="24"/>
                <w:szCs w:val="24"/>
                <w:lang w:val="hr-HR"/>
              </w:rPr>
              <w:t>Naprava za</w:t>
            </w:r>
          </w:p>
          <w:p w14:paraId="7E95EB0F" w14:textId="77777777" w:rsidR="007372FB" w:rsidRPr="00567A44" w:rsidRDefault="007372FB" w:rsidP="000817E7">
            <w:pPr>
              <w:widowControl w:val="0"/>
              <w:overflowPunct w:val="0"/>
              <w:autoSpaceDE w:val="0"/>
              <w:autoSpaceDN w:val="0"/>
              <w:adjustRightInd w:val="0"/>
              <w:rPr>
                <w:rFonts w:ascii="Arial" w:hAnsi="Arial" w:cs="Arial"/>
                <w:color w:val="000000" w:themeColor="text1"/>
                <w:sz w:val="24"/>
                <w:szCs w:val="24"/>
                <w:lang w:val="hr-HR"/>
              </w:rPr>
            </w:pPr>
            <w:r w:rsidRPr="00567A44">
              <w:rPr>
                <w:rFonts w:ascii="Arial" w:hAnsi="Arial" w:cs="Arial"/>
                <w:color w:val="000000" w:themeColor="text1"/>
                <w:sz w:val="24"/>
                <w:szCs w:val="24"/>
                <w:lang w:val="hr-HR"/>
              </w:rPr>
              <w:t>zabavu, zabavni park</w:t>
            </w:r>
          </w:p>
        </w:tc>
        <w:tc>
          <w:tcPr>
            <w:tcW w:w="1370" w:type="dxa"/>
            <w:tcBorders>
              <w:top w:val="nil"/>
              <w:left w:val="nil"/>
              <w:bottom w:val="single" w:sz="4" w:space="0" w:color="auto"/>
              <w:right w:val="single" w:sz="4" w:space="0" w:color="auto"/>
            </w:tcBorders>
            <w:shd w:val="clear" w:color="auto" w:fill="auto"/>
            <w:noWrap/>
            <w:vAlign w:val="center"/>
          </w:tcPr>
          <w:p w14:paraId="5867AB8A"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100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tcPr>
          <w:p w14:paraId="1C2CA82C"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119,45 EUR (39,82 EUR dnevno)</w:t>
            </w:r>
          </w:p>
        </w:tc>
      </w:tr>
      <w:tr w:rsidR="007372FB" w:rsidRPr="00567A44" w14:paraId="063C5CF9" w14:textId="77777777" w:rsidTr="007651AE">
        <w:trPr>
          <w:trHeight w:val="15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415719A1" w14:textId="77777777" w:rsidR="007372FB" w:rsidRPr="00567A44" w:rsidRDefault="007372FB" w:rsidP="000817E7">
            <w:pPr>
              <w:jc w:val="center"/>
              <w:rPr>
                <w:rFonts w:ascii="Arial" w:hAnsi="Arial" w:cs="Arial"/>
                <w:b/>
                <w:bCs/>
                <w:color w:val="000000" w:themeColor="text1"/>
                <w:sz w:val="24"/>
                <w:szCs w:val="24"/>
                <w:lang w:val="hr-HR"/>
              </w:rPr>
            </w:pPr>
            <w:r w:rsidRPr="00567A44">
              <w:rPr>
                <w:rFonts w:ascii="Arial" w:hAnsi="Arial" w:cs="Arial"/>
                <w:b/>
                <w:bCs/>
                <w:color w:val="000000" w:themeColor="text1"/>
                <w:sz w:val="24"/>
                <w:szCs w:val="24"/>
                <w:lang w:val="hr-HR"/>
              </w:rPr>
              <w:t>8</w:t>
            </w:r>
          </w:p>
        </w:tc>
        <w:tc>
          <w:tcPr>
            <w:tcW w:w="1671" w:type="dxa"/>
            <w:tcBorders>
              <w:top w:val="nil"/>
              <w:left w:val="nil"/>
              <w:bottom w:val="single" w:sz="4" w:space="0" w:color="auto"/>
              <w:right w:val="single" w:sz="4" w:space="0" w:color="auto"/>
            </w:tcBorders>
            <w:shd w:val="clear" w:color="auto" w:fill="auto"/>
            <w:noWrap/>
            <w:vAlign w:val="center"/>
            <w:hideMark/>
          </w:tcPr>
          <w:p w14:paraId="457F09C8"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Školski trg</w:t>
            </w:r>
          </w:p>
        </w:tc>
        <w:tc>
          <w:tcPr>
            <w:tcW w:w="2001" w:type="dxa"/>
            <w:tcBorders>
              <w:top w:val="nil"/>
              <w:left w:val="nil"/>
              <w:bottom w:val="single" w:sz="4" w:space="0" w:color="auto"/>
              <w:right w:val="single" w:sz="4" w:space="0" w:color="auto"/>
            </w:tcBorders>
            <w:shd w:val="clear" w:color="auto" w:fill="auto"/>
            <w:vAlign w:val="center"/>
            <w:hideMark/>
          </w:tcPr>
          <w:p w14:paraId="35A724C2"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 xml:space="preserve">Ugostiteljske i slastičarske usluge putem kioska, naprava i drugih privremenih objekata </w:t>
            </w:r>
          </w:p>
        </w:tc>
        <w:tc>
          <w:tcPr>
            <w:tcW w:w="1370" w:type="dxa"/>
            <w:tcBorders>
              <w:top w:val="nil"/>
              <w:left w:val="nil"/>
              <w:bottom w:val="single" w:sz="4" w:space="0" w:color="auto"/>
              <w:right w:val="single" w:sz="4" w:space="0" w:color="auto"/>
            </w:tcBorders>
            <w:shd w:val="clear" w:color="auto" w:fill="auto"/>
            <w:noWrap/>
            <w:vAlign w:val="center"/>
            <w:hideMark/>
          </w:tcPr>
          <w:p w14:paraId="6839FDEA"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60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13CEF93D"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520,21 EUR (173,40 EUR dnevno)</w:t>
            </w:r>
          </w:p>
        </w:tc>
      </w:tr>
      <w:tr w:rsidR="007372FB" w:rsidRPr="00567A44" w14:paraId="4A5595D6" w14:textId="77777777" w:rsidTr="007651AE">
        <w:trPr>
          <w:trHeight w:val="15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54C77EB1" w14:textId="77777777" w:rsidR="007372FB" w:rsidRPr="00567A44" w:rsidRDefault="007372FB" w:rsidP="000817E7">
            <w:pPr>
              <w:jc w:val="center"/>
              <w:rPr>
                <w:rFonts w:ascii="Arial" w:hAnsi="Arial" w:cs="Arial"/>
                <w:b/>
                <w:bCs/>
                <w:color w:val="000000" w:themeColor="text1"/>
                <w:sz w:val="24"/>
                <w:szCs w:val="24"/>
                <w:lang w:val="hr-HR"/>
              </w:rPr>
            </w:pPr>
            <w:r w:rsidRPr="00567A44">
              <w:rPr>
                <w:rFonts w:ascii="Arial" w:hAnsi="Arial" w:cs="Arial"/>
                <w:b/>
                <w:bCs/>
                <w:color w:val="000000" w:themeColor="text1"/>
                <w:sz w:val="24"/>
                <w:szCs w:val="24"/>
                <w:lang w:val="hr-HR"/>
              </w:rPr>
              <w:t xml:space="preserve">9. </w:t>
            </w:r>
          </w:p>
        </w:tc>
        <w:tc>
          <w:tcPr>
            <w:tcW w:w="1671" w:type="dxa"/>
            <w:tcBorders>
              <w:top w:val="nil"/>
              <w:left w:val="nil"/>
              <w:bottom w:val="single" w:sz="4" w:space="0" w:color="auto"/>
              <w:right w:val="single" w:sz="4" w:space="0" w:color="auto"/>
            </w:tcBorders>
            <w:shd w:val="clear" w:color="auto" w:fill="auto"/>
            <w:noWrap/>
            <w:vAlign w:val="center"/>
          </w:tcPr>
          <w:p w14:paraId="04543C06"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Glavna ulica</w:t>
            </w:r>
          </w:p>
        </w:tc>
        <w:tc>
          <w:tcPr>
            <w:tcW w:w="2001" w:type="dxa"/>
            <w:tcBorders>
              <w:top w:val="nil"/>
              <w:left w:val="nil"/>
              <w:bottom w:val="single" w:sz="4" w:space="0" w:color="auto"/>
              <w:right w:val="single" w:sz="4" w:space="0" w:color="auto"/>
            </w:tcBorders>
            <w:shd w:val="clear" w:color="auto" w:fill="auto"/>
            <w:vAlign w:val="center"/>
          </w:tcPr>
          <w:p w14:paraId="2E8F5EFD"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tcPr>
          <w:p w14:paraId="4D3BDB36"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15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tcPr>
          <w:p w14:paraId="0C559584"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227,95 EUR (75,98 EUR dnevno)</w:t>
            </w:r>
          </w:p>
        </w:tc>
      </w:tr>
      <w:tr w:rsidR="007372FB" w:rsidRPr="00567A44" w14:paraId="1B4CA166"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50620503"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10</w:t>
            </w:r>
          </w:p>
        </w:tc>
        <w:tc>
          <w:tcPr>
            <w:tcW w:w="1671" w:type="dxa"/>
            <w:tcBorders>
              <w:top w:val="nil"/>
              <w:left w:val="nil"/>
              <w:bottom w:val="single" w:sz="4" w:space="0" w:color="auto"/>
              <w:right w:val="single" w:sz="4" w:space="0" w:color="auto"/>
            </w:tcBorders>
            <w:shd w:val="clear" w:color="auto" w:fill="auto"/>
            <w:noWrap/>
            <w:vAlign w:val="center"/>
            <w:hideMark/>
          </w:tcPr>
          <w:p w14:paraId="5B672EDC"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Glavna ulica,  u sklopu  postojećeg ugostiteljskog objekta</w:t>
            </w:r>
          </w:p>
        </w:tc>
        <w:tc>
          <w:tcPr>
            <w:tcW w:w="2001" w:type="dxa"/>
            <w:tcBorders>
              <w:top w:val="nil"/>
              <w:left w:val="nil"/>
              <w:bottom w:val="single" w:sz="4" w:space="0" w:color="auto"/>
              <w:right w:val="single" w:sz="4" w:space="0" w:color="auto"/>
            </w:tcBorders>
            <w:shd w:val="clear" w:color="auto" w:fill="auto"/>
            <w:vAlign w:val="center"/>
            <w:hideMark/>
          </w:tcPr>
          <w:p w14:paraId="207DA7E8"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Ugostiteljske i slastičarske usluge na terasama u sklopu stalnih ugostiteljskih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0F9F3E09"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10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noWrap/>
            <w:vAlign w:val="center"/>
            <w:hideMark/>
          </w:tcPr>
          <w:p w14:paraId="6B1B8F12"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195,10 EUR (65,03 EUR dnevno)</w:t>
            </w:r>
          </w:p>
        </w:tc>
      </w:tr>
      <w:tr w:rsidR="007372FB" w:rsidRPr="00567A44" w14:paraId="0668117E"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65D88345"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lastRenderedPageBreak/>
              <w:t>12</w:t>
            </w:r>
          </w:p>
        </w:tc>
        <w:tc>
          <w:tcPr>
            <w:tcW w:w="1671" w:type="dxa"/>
            <w:tcBorders>
              <w:top w:val="nil"/>
              <w:left w:val="nil"/>
              <w:bottom w:val="single" w:sz="4" w:space="0" w:color="auto"/>
              <w:right w:val="single" w:sz="4" w:space="0" w:color="auto"/>
            </w:tcBorders>
            <w:shd w:val="clear" w:color="auto" w:fill="auto"/>
            <w:noWrap/>
            <w:vAlign w:val="center"/>
            <w:hideMark/>
          </w:tcPr>
          <w:p w14:paraId="3E30D744"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Glavna ul. </w:t>
            </w:r>
          </w:p>
        </w:tc>
        <w:tc>
          <w:tcPr>
            <w:tcW w:w="2001" w:type="dxa"/>
            <w:tcBorders>
              <w:top w:val="nil"/>
              <w:left w:val="nil"/>
              <w:bottom w:val="single" w:sz="4" w:space="0" w:color="auto"/>
              <w:right w:val="single" w:sz="4" w:space="0" w:color="auto"/>
            </w:tcBorders>
            <w:shd w:val="clear" w:color="auto" w:fill="auto"/>
            <w:vAlign w:val="center"/>
            <w:hideMark/>
          </w:tcPr>
          <w:p w14:paraId="72BF2670"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2A32959E"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5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71A29CD8"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97,55 EUR (32,52 EUR dnevno)</w:t>
            </w:r>
          </w:p>
        </w:tc>
      </w:tr>
      <w:tr w:rsidR="007372FB" w:rsidRPr="00567A44" w14:paraId="4130A6E9" w14:textId="77777777" w:rsidTr="007651AE">
        <w:trPr>
          <w:trHeight w:val="129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6173CE89"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13</w:t>
            </w:r>
          </w:p>
        </w:tc>
        <w:tc>
          <w:tcPr>
            <w:tcW w:w="1671" w:type="dxa"/>
            <w:tcBorders>
              <w:top w:val="nil"/>
              <w:left w:val="nil"/>
              <w:bottom w:val="single" w:sz="4" w:space="0" w:color="auto"/>
              <w:right w:val="single" w:sz="4" w:space="0" w:color="auto"/>
            </w:tcBorders>
            <w:shd w:val="clear" w:color="auto" w:fill="auto"/>
            <w:noWrap/>
            <w:vAlign w:val="center"/>
            <w:hideMark/>
          </w:tcPr>
          <w:p w14:paraId="32C74DB7"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Trg svetog Zenona</w:t>
            </w:r>
          </w:p>
        </w:tc>
        <w:tc>
          <w:tcPr>
            <w:tcW w:w="2001" w:type="dxa"/>
            <w:tcBorders>
              <w:top w:val="nil"/>
              <w:left w:val="nil"/>
              <w:bottom w:val="single" w:sz="4" w:space="0" w:color="auto"/>
              <w:right w:val="single" w:sz="4" w:space="0" w:color="auto"/>
            </w:tcBorders>
            <w:shd w:val="clear" w:color="auto" w:fill="auto"/>
            <w:vAlign w:val="center"/>
            <w:hideMark/>
          </w:tcPr>
          <w:p w14:paraId="22FD2732"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64D5681A"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21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6A079D76"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251,20  EUR (83,73 EUR dnevno)</w:t>
            </w:r>
          </w:p>
        </w:tc>
      </w:tr>
      <w:tr w:rsidR="007372FB" w:rsidRPr="00567A44" w14:paraId="2F94D9E1" w14:textId="77777777" w:rsidTr="007651AE">
        <w:trPr>
          <w:trHeight w:val="129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028019D5"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14</w:t>
            </w:r>
          </w:p>
        </w:tc>
        <w:tc>
          <w:tcPr>
            <w:tcW w:w="1671" w:type="dxa"/>
            <w:tcBorders>
              <w:top w:val="nil"/>
              <w:left w:val="nil"/>
              <w:bottom w:val="single" w:sz="4" w:space="0" w:color="auto"/>
              <w:right w:val="single" w:sz="4" w:space="0" w:color="auto"/>
            </w:tcBorders>
            <w:shd w:val="clear" w:color="auto" w:fill="auto"/>
            <w:noWrap/>
            <w:vAlign w:val="center"/>
            <w:hideMark/>
          </w:tcPr>
          <w:p w14:paraId="076BA40C"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Trg svetog Zenona</w:t>
            </w:r>
          </w:p>
        </w:tc>
        <w:tc>
          <w:tcPr>
            <w:tcW w:w="2001" w:type="dxa"/>
            <w:tcBorders>
              <w:top w:val="nil"/>
              <w:left w:val="nil"/>
              <w:bottom w:val="single" w:sz="4" w:space="0" w:color="auto"/>
              <w:right w:val="single" w:sz="4" w:space="0" w:color="auto"/>
            </w:tcBorders>
            <w:shd w:val="clear" w:color="auto" w:fill="auto"/>
            <w:vAlign w:val="center"/>
            <w:hideMark/>
          </w:tcPr>
          <w:p w14:paraId="47812585"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408942E3"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100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6CD7D860"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622,14 EUR ( 207,38 EUR dnevno)</w:t>
            </w:r>
          </w:p>
        </w:tc>
      </w:tr>
      <w:tr w:rsidR="007372FB" w:rsidRPr="00567A44" w14:paraId="22738E0B"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7C776214"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15</w:t>
            </w:r>
          </w:p>
        </w:tc>
        <w:tc>
          <w:tcPr>
            <w:tcW w:w="1671" w:type="dxa"/>
            <w:tcBorders>
              <w:top w:val="nil"/>
              <w:left w:val="nil"/>
              <w:bottom w:val="single" w:sz="4" w:space="0" w:color="auto"/>
              <w:right w:val="single" w:sz="4" w:space="0" w:color="auto"/>
            </w:tcBorders>
            <w:shd w:val="clear" w:color="auto" w:fill="auto"/>
            <w:noWrap/>
            <w:vAlign w:val="center"/>
            <w:hideMark/>
          </w:tcPr>
          <w:p w14:paraId="0AFA9533"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 xml:space="preserve">Trg svetog Zenona </w:t>
            </w:r>
          </w:p>
        </w:tc>
        <w:tc>
          <w:tcPr>
            <w:tcW w:w="2001" w:type="dxa"/>
            <w:tcBorders>
              <w:top w:val="nil"/>
              <w:left w:val="nil"/>
              <w:bottom w:val="single" w:sz="4" w:space="0" w:color="auto"/>
              <w:right w:val="single" w:sz="4" w:space="0" w:color="auto"/>
            </w:tcBorders>
            <w:shd w:val="clear" w:color="auto" w:fill="auto"/>
            <w:vAlign w:val="center"/>
            <w:hideMark/>
          </w:tcPr>
          <w:p w14:paraId="4A3A89C9"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 xml:space="preserve">Ugostiteljske i slastičarske usluge putem kioska, naprava i drugih privremenih objekata </w:t>
            </w:r>
          </w:p>
        </w:tc>
        <w:tc>
          <w:tcPr>
            <w:tcW w:w="1370" w:type="dxa"/>
            <w:tcBorders>
              <w:top w:val="nil"/>
              <w:left w:val="nil"/>
              <w:bottom w:val="single" w:sz="4" w:space="0" w:color="auto"/>
              <w:right w:val="single" w:sz="4" w:space="0" w:color="auto"/>
            </w:tcBorders>
            <w:shd w:val="clear" w:color="auto" w:fill="auto"/>
            <w:noWrap/>
            <w:vAlign w:val="center"/>
            <w:hideMark/>
          </w:tcPr>
          <w:p w14:paraId="42C4D011"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21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tcPr>
          <w:p w14:paraId="136EF32C"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251,20  EUR (83,73 EUR dnevno)</w:t>
            </w:r>
          </w:p>
        </w:tc>
      </w:tr>
      <w:tr w:rsidR="007372FB" w:rsidRPr="00567A44" w14:paraId="31A1ECA8"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461CF22B"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16</w:t>
            </w:r>
          </w:p>
        </w:tc>
        <w:tc>
          <w:tcPr>
            <w:tcW w:w="1671" w:type="dxa"/>
            <w:tcBorders>
              <w:top w:val="nil"/>
              <w:left w:val="nil"/>
              <w:bottom w:val="single" w:sz="4" w:space="0" w:color="auto"/>
              <w:right w:val="single" w:sz="4" w:space="0" w:color="auto"/>
            </w:tcBorders>
            <w:shd w:val="clear" w:color="auto" w:fill="auto"/>
            <w:noWrap/>
            <w:vAlign w:val="center"/>
            <w:hideMark/>
          </w:tcPr>
          <w:p w14:paraId="5F8341F9"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Trg svetog Zenona</w:t>
            </w:r>
          </w:p>
        </w:tc>
        <w:tc>
          <w:tcPr>
            <w:tcW w:w="2001" w:type="dxa"/>
            <w:tcBorders>
              <w:top w:val="nil"/>
              <w:left w:val="nil"/>
              <w:bottom w:val="single" w:sz="4" w:space="0" w:color="auto"/>
              <w:right w:val="single" w:sz="4" w:space="0" w:color="auto"/>
            </w:tcBorders>
            <w:shd w:val="clear" w:color="auto" w:fill="auto"/>
            <w:vAlign w:val="center"/>
            <w:hideMark/>
          </w:tcPr>
          <w:p w14:paraId="4986CBF1"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Ugostiteljske i slastičarske usluge putem kioska, naprava i drugih privremenih objekata </w:t>
            </w:r>
          </w:p>
        </w:tc>
        <w:tc>
          <w:tcPr>
            <w:tcW w:w="1370" w:type="dxa"/>
            <w:tcBorders>
              <w:top w:val="nil"/>
              <w:left w:val="nil"/>
              <w:bottom w:val="single" w:sz="4" w:space="0" w:color="auto"/>
              <w:right w:val="single" w:sz="4" w:space="0" w:color="auto"/>
            </w:tcBorders>
            <w:shd w:val="clear" w:color="auto" w:fill="auto"/>
            <w:noWrap/>
            <w:vAlign w:val="center"/>
            <w:hideMark/>
          </w:tcPr>
          <w:p w14:paraId="534AB843"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24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748BC8C4"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287,08 EUR (95,69 EUR dnevno)</w:t>
            </w:r>
          </w:p>
        </w:tc>
      </w:tr>
      <w:tr w:rsidR="007372FB" w:rsidRPr="00567A44" w14:paraId="508ED026"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2C00C0C6"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17</w:t>
            </w:r>
          </w:p>
        </w:tc>
        <w:tc>
          <w:tcPr>
            <w:tcW w:w="1671" w:type="dxa"/>
            <w:tcBorders>
              <w:top w:val="nil"/>
              <w:left w:val="nil"/>
              <w:bottom w:val="single" w:sz="4" w:space="0" w:color="auto"/>
              <w:right w:val="single" w:sz="4" w:space="0" w:color="auto"/>
            </w:tcBorders>
            <w:shd w:val="clear" w:color="auto" w:fill="auto"/>
            <w:noWrap/>
            <w:vAlign w:val="center"/>
            <w:hideMark/>
          </w:tcPr>
          <w:p w14:paraId="33F03A4E"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Glavna ulica, uz poslovnicu banke</w:t>
            </w:r>
          </w:p>
        </w:tc>
        <w:tc>
          <w:tcPr>
            <w:tcW w:w="2001" w:type="dxa"/>
            <w:tcBorders>
              <w:top w:val="nil"/>
              <w:left w:val="nil"/>
              <w:bottom w:val="single" w:sz="4" w:space="0" w:color="auto"/>
              <w:right w:val="single" w:sz="4" w:space="0" w:color="auto"/>
            </w:tcBorders>
            <w:shd w:val="clear" w:color="auto" w:fill="auto"/>
            <w:vAlign w:val="center"/>
            <w:hideMark/>
          </w:tcPr>
          <w:p w14:paraId="21F99C07"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7FE37C46" w14:textId="77777777" w:rsidR="007372FB" w:rsidRPr="00567A44" w:rsidRDefault="007372FB" w:rsidP="000817E7">
            <w:pPr>
              <w:jc w:val="center"/>
              <w:rPr>
                <w:rFonts w:ascii="Arial" w:hAnsi="Arial" w:cs="Arial"/>
                <w:color w:val="000000" w:themeColor="text1"/>
                <w:sz w:val="24"/>
                <w:szCs w:val="24"/>
                <w:lang w:val="hr-HR"/>
              </w:rPr>
            </w:pPr>
            <w:r w:rsidRPr="00567A44">
              <w:rPr>
                <w:rFonts w:ascii="Arial" w:hAnsi="Arial" w:cs="Arial"/>
                <w:color w:val="000000" w:themeColor="text1"/>
                <w:sz w:val="24"/>
                <w:szCs w:val="24"/>
                <w:lang w:val="hr-HR"/>
              </w:rPr>
              <w:t>5 m</w:t>
            </w:r>
            <w:r w:rsidRPr="00567A44">
              <w:rPr>
                <w:rFonts w:ascii="Arial" w:hAnsi="Arial" w:cs="Arial"/>
                <w:color w:val="000000" w:themeColor="text1"/>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5523916C" w14:textId="77777777" w:rsidR="007372FB" w:rsidRPr="00567A44" w:rsidRDefault="007372FB" w:rsidP="000817E7">
            <w:pPr>
              <w:rPr>
                <w:rFonts w:ascii="Arial" w:hAnsi="Arial" w:cs="Arial"/>
                <w:color w:val="000000" w:themeColor="text1"/>
                <w:sz w:val="24"/>
                <w:szCs w:val="24"/>
                <w:lang w:val="hr-HR"/>
              </w:rPr>
            </w:pPr>
            <w:r w:rsidRPr="00567A44">
              <w:rPr>
                <w:rFonts w:ascii="Arial" w:hAnsi="Arial" w:cs="Arial"/>
                <w:color w:val="000000" w:themeColor="text1"/>
                <w:sz w:val="24"/>
                <w:szCs w:val="24"/>
                <w:lang w:val="hr-HR"/>
              </w:rPr>
              <w:t>97,55 EUR (32,52 EUR dnevno)</w:t>
            </w:r>
          </w:p>
        </w:tc>
      </w:tr>
      <w:tr w:rsidR="007372FB" w:rsidRPr="00567A44" w14:paraId="09C675DB"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11D41B92"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18</w:t>
            </w:r>
          </w:p>
        </w:tc>
        <w:tc>
          <w:tcPr>
            <w:tcW w:w="1671" w:type="dxa"/>
            <w:tcBorders>
              <w:top w:val="nil"/>
              <w:left w:val="nil"/>
              <w:bottom w:val="single" w:sz="4" w:space="0" w:color="auto"/>
              <w:right w:val="single" w:sz="4" w:space="0" w:color="auto"/>
            </w:tcBorders>
            <w:shd w:val="clear" w:color="auto" w:fill="auto"/>
            <w:noWrap/>
            <w:vAlign w:val="center"/>
            <w:hideMark/>
          </w:tcPr>
          <w:p w14:paraId="11327ABF"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Glavna ulica</w:t>
            </w:r>
          </w:p>
        </w:tc>
        <w:tc>
          <w:tcPr>
            <w:tcW w:w="2001" w:type="dxa"/>
            <w:tcBorders>
              <w:top w:val="nil"/>
              <w:left w:val="nil"/>
              <w:bottom w:val="single" w:sz="4" w:space="0" w:color="auto"/>
              <w:right w:val="single" w:sz="4" w:space="0" w:color="auto"/>
            </w:tcBorders>
            <w:shd w:val="clear" w:color="auto" w:fill="auto"/>
            <w:vAlign w:val="center"/>
            <w:hideMark/>
          </w:tcPr>
          <w:p w14:paraId="589BA888" w14:textId="77777777" w:rsidR="007372FB" w:rsidRPr="00567A44" w:rsidRDefault="007372FB" w:rsidP="000817E7">
            <w:pPr>
              <w:rPr>
                <w:rFonts w:ascii="Arial" w:hAnsi="Arial" w:cs="Arial"/>
                <w:color w:val="C0504D"/>
                <w:sz w:val="24"/>
                <w:szCs w:val="24"/>
                <w:lang w:val="hr-HR"/>
              </w:rPr>
            </w:pPr>
            <w:r w:rsidRPr="00567A44">
              <w:rPr>
                <w:rFonts w:ascii="Arial" w:hAnsi="Arial" w:cs="Arial"/>
                <w:color w:val="000000"/>
                <w:sz w:val="24"/>
                <w:szCs w:val="24"/>
                <w:lang w:val="hr-HR"/>
              </w:rPr>
              <w:t>Prodaja istarskih suvenira i autohtonih proizvoda</w:t>
            </w:r>
            <w:r w:rsidRPr="00567A44">
              <w:rPr>
                <w:rFonts w:ascii="Arial" w:hAnsi="Arial" w:cs="Arial"/>
                <w:color w:val="C0504D"/>
                <w:sz w:val="24"/>
                <w:szCs w:val="24"/>
                <w:lang w:val="hr-HR"/>
              </w:rPr>
              <w:t xml:space="preserve"> </w:t>
            </w:r>
            <w:r w:rsidRPr="00567A44">
              <w:rPr>
                <w:rFonts w:ascii="Arial" w:hAnsi="Arial" w:cs="Arial"/>
                <w:sz w:val="24"/>
                <w:szCs w:val="24"/>
                <w:lang w:val="hr-HR"/>
              </w:rPr>
              <w:t xml:space="preserve">(bižuterija), te prodaja drugih proizvoda </w:t>
            </w:r>
          </w:p>
        </w:tc>
        <w:tc>
          <w:tcPr>
            <w:tcW w:w="1370" w:type="dxa"/>
            <w:tcBorders>
              <w:top w:val="nil"/>
              <w:left w:val="nil"/>
              <w:bottom w:val="single" w:sz="4" w:space="0" w:color="auto"/>
              <w:right w:val="single" w:sz="4" w:space="0" w:color="auto"/>
            </w:tcBorders>
            <w:shd w:val="clear" w:color="auto" w:fill="auto"/>
            <w:noWrap/>
            <w:vAlign w:val="center"/>
            <w:hideMark/>
          </w:tcPr>
          <w:p w14:paraId="669D5D9E"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3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3E1D6C09"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58,53 EUR (19,51 EUR dnevno)</w:t>
            </w:r>
          </w:p>
        </w:tc>
      </w:tr>
      <w:tr w:rsidR="007372FB" w:rsidRPr="00567A44" w14:paraId="29522FE2" w14:textId="77777777" w:rsidTr="007651AE">
        <w:trPr>
          <w:trHeight w:val="126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1DA40B35"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lastRenderedPageBreak/>
              <w:t>19</w:t>
            </w:r>
          </w:p>
        </w:tc>
        <w:tc>
          <w:tcPr>
            <w:tcW w:w="1671" w:type="dxa"/>
            <w:tcBorders>
              <w:top w:val="nil"/>
              <w:left w:val="nil"/>
              <w:bottom w:val="single" w:sz="4" w:space="0" w:color="auto"/>
              <w:right w:val="single" w:sz="4" w:space="0" w:color="auto"/>
            </w:tcBorders>
            <w:shd w:val="clear" w:color="auto" w:fill="auto"/>
            <w:noWrap/>
            <w:vAlign w:val="center"/>
            <w:hideMark/>
          </w:tcPr>
          <w:p w14:paraId="394EB005"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 xml:space="preserve">Trg </w:t>
            </w:r>
            <w:proofErr w:type="spellStart"/>
            <w:r w:rsidRPr="00567A44">
              <w:rPr>
                <w:rFonts w:ascii="Arial" w:hAnsi="Arial" w:cs="Arial"/>
                <w:color w:val="000000"/>
                <w:sz w:val="24"/>
                <w:szCs w:val="24"/>
                <w:lang w:val="hr-HR"/>
              </w:rPr>
              <w:t>Loggie</w:t>
            </w:r>
            <w:proofErr w:type="spellEnd"/>
            <w:r w:rsidRPr="00567A44">
              <w:rPr>
                <w:rFonts w:ascii="Arial" w:hAnsi="Arial" w:cs="Arial"/>
                <w:color w:val="000000"/>
                <w:sz w:val="24"/>
                <w:szCs w:val="24"/>
                <w:lang w:val="hr-HR"/>
              </w:rPr>
              <w:t xml:space="preserve"> </w:t>
            </w:r>
          </w:p>
        </w:tc>
        <w:tc>
          <w:tcPr>
            <w:tcW w:w="2001" w:type="dxa"/>
            <w:tcBorders>
              <w:top w:val="nil"/>
              <w:left w:val="nil"/>
              <w:bottom w:val="single" w:sz="4" w:space="0" w:color="auto"/>
              <w:right w:val="single" w:sz="4" w:space="0" w:color="auto"/>
            </w:tcBorders>
            <w:shd w:val="clear" w:color="auto" w:fill="auto"/>
            <w:vAlign w:val="center"/>
            <w:hideMark/>
          </w:tcPr>
          <w:p w14:paraId="1AC37966"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Ugostiteljske usluge putem kioska, naprava i drugih privremenih objekata za zabavu mladih</w:t>
            </w:r>
          </w:p>
        </w:tc>
        <w:tc>
          <w:tcPr>
            <w:tcW w:w="1370" w:type="dxa"/>
            <w:tcBorders>
              <w:top w:val="nil"/>
              <w:left w:val="nil"/>
              <w:bottom w:val="single" w:sz="4" w:space="0" w:color="auto"/>
              <w:right w:val="single" w:sz="4" w:space="0" w:color="auto"/>
            </w:tcBorders>
            <w:shd w:val="clear" w:color="auto" w:fill="auto"/>
            <w:noWrap/>
            <w:vAlign w:val="center"/>
            <w:hideMark/>
          </w:tcPr>
          <w:p w14:paraId="5814FFC4"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100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38A4E782"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622,14 EUR ( 207,38 EUR dnevno)</w:t>
            </w:r>
          </w:p>
        </w:tc>
      </w:tr>
      <w:tr w:rsidR="007372FB" w:rsidRPr="00567A44" w14:paraId="043BF8B2"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5103B9C8"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20</w:t>
            </w:r>
          </w:p>
        </w:tc>
        <w:tc>
          <w:tcPr>
            <w:tcW w:w="1671" w:type="dxa"/>
            <w:tcBorders>
              <w:top w:val="nil"/>
              <w:left w:val="nil"/>
              <w:bottom w:val="single" w:sz="4" w:space="0" w:color="auto"/>
              <w:right w:val="single" w:sz="4" w:space="0" w:color="auto"/>
            </w:tcBorders>
            <w:shd w:val="clear" w:color="auto" w:fill="auto"/>
            <w:noWrap/>
            <w:vAlign w:val="center"/>
            <w:hideMark/>
          </w:tcPr>
          <w:p w14:paraId="16FB0ED7"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Glavna ulica</w:t>
            </w:r>
          </w:p>
        </w:tc>
        <w:tc>
          <w:tcPr>
            <w:tcW w:w="2001" w:type="dxa"/>
            <w:tcBorders>
              <w:top w:val="nil"/>
              <w:left w:val="nil"/>
              <w:bottom w:val="single" w:sz="4" w:space="0" w:color="auto"/>
              <w:right w:val="single" w:sz="4" w:space="0" w:color="auto"/>
            </w:tcBorders>
            <w:shd w:val="clear" w:color="auto" w:fill="auto"/>
            <w:vAlign w:val="center"/>
            <w:hideMark/>
          </w:tcPr>
          <w:p w14:paraId="38751823"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A) Ugostiteljske usluge putem kioska, naprava i drugih privremenih objekata za zabavu mladih</w:t>
            </w:r>
          </w:p>
        </w:tc>
        <w:tc>
          <w:tcPr>
            <w:tcW w:w="1370" w:type="dxa"/>
            <w:tcBorders>
              <w:top w:val="nil"/>
              <w:left w:val="nil"/>
              <w:bottom w:val="single" w:sz="4" w:space="0" w:color="auto"/>
              <w:right w:val="single" w:sz="4" w:space="0" w:color="auto"/>
            </w:tcBorders>
            <w:shd w:val="clear" w:color="auto" w:fill="auto"/>
            <w:noWrap/>
            <w:vAlign w:val="center"/>
            <w:hideMark/>
          </w:tcPr>
          <w:p w14:paraId="7F2BBBDF" w14:textId="77777777" w:rsidR="007372FB" w:rsidRPr="00567A44" w:rsidRDefault="007372FB" w:rsidP="000817E7">
            <w:pPr>
              <w:jc w:val="center"/>
              <w:rPr>
                <w:rFonts w:ascii="Arial" w:hAnsi="Arial" w:cs="Arial"/>
                <w:color w:val="000000"/>
                <w:sz w:val="24"/>
                <w:szCs w:val="24"/>
                <w:lang w:val="hr-HR"/>
              </w:rPr>
            </w:pPr>
            <w:r w:rsidRPr="00567A44">
              <w:rPr>
                <w:rFonts w:ascii="Arial" w:hAnsi="Arial" w:cs="Arial"/>
                <w:color w:val="000000"/>
                <w:sz w:val="24"/>
                <w:szCs w:val="24"/>
                <w:lang w:val="hr-HR"/>
              </w:rPr>
              <w:t>3 m</w:t>
            </w:r>
            <w:r w:rsidRPr="00567A44">
              <w:rPr>
                <w:rFonts w:ascii="Arial" w:hAnsi="Arial" w:cs="Arial"/>
                <w:color w:val="000000"/>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4BD34CF4"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58,53 EUR (19,51 EUR dnevno)</w:t>
            </w:r>
          </w:p>
        </w:tc>
      </w:tr>
      <w:tr w:rsidR="007372FB" w:rsidRPr="00567A44" w14:paraId="361860B8"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0BC08628"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 21</w:t>
            </w:r>
          </w:p>
        </w:tc>
        <w:tc>
          <w:tcPr>
            <w:tcW w:w="1671" w:type="dxa"/>
            <w:tcBorders>
              <w:top w:val="nil"/>
              <w:left w:val="nil"/>
              <w:bottom w:val="single" w:sz="4" w:space="0" w:color="auto"/>
              <w:right w:val="single" w:sz="4" w:space="0" w:color="auto"/>
            </w:tcBorders>
            <w:shd w:val="clear" w:color="auto" w:fill="auto"/>
            <w:noWrap/>
            <w:vAlign w:val="center"/>
            <w:hideMark/>
          </w:tcPr>
          <w:p w14:paraId="73E75690" w14:textId="77777777" w:rsidR="007372FB" w:rsidRPr="00567A44" w:rsidRDefault="007372FB" w:rsidP="000817E7">
            <w:pPr>
              <w:rPr>
                <w:rFonts w:ascii="Arial" w:hAnsi="Arial" w:cs="Arial"/>
                <w:sz w:val="24"/>
                <w:szCs w:val="24"/>
                <w:lang w:val="hr-HR"/>
              </w:rPr>
            </w:pPr>
            <w:r w:rsidRPr="00567A44">
              <w:rPr>
                <w:rFonts w:ascii="Arial" w:hAnsi="Arial" w:cs="Arial"/>
                <w:color w:val="FF0000"/>
                <w:sz w:val="24"/>
                <w:szCs w:val="24"/>
                <w:lang w:val="hr-HR"/>
              </w:rPr>
              <w:t> </w:t>
            </w:r>
            <w:r w:rsidRPr="00567A44">
              <w:rPr>
                <w:rFonts w:ascii="Arial" w:hAnsi="Arial" w:cs="Arial"/>
                <w:sz w:val="24"/>
                <w:szCs w:val="24"/>
                <w:lang w:val="hr-HR"/>
              </w:rPr>
              <w:t>Mlinska ulica</w:t>
            </w:r>
          </w:p>
        </w:tc>
        <w:tc>
          <w:tcPr>
            <w:tcW w:w="2001" w:type="dxa"/>
            <w:tcBorders>
              <w:top w:val="nil"/>
              <w:left w:val="nil"/>
              <w:bottom w:val="single" w:sz="4" w:space="0" w:color="auto"/>
              <w:right w:val="single" w:sz="4" w:space="0" w:color="auto"/>
            </w:tcBorders>
            <w:shd w:val="clear" w:color="auto" w:fill="auto"/>
            <w:vAlign w:val="center"/>
            <w:hideMark/>
          </w:tcPr>
          <w:p w14:paraId="0CF0CEB2"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Naprava za</w:t>
            </w:r>
          </w:p>
          <w:p w14:paraId="0D364A39"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zabavu, zabavni park</w:t>
            </w:r>
          </w:p>
        </w:tc>
        <w:tc>
          <w:tcPr>
            <w:tcW w:w="1370" w:type="dxa"/>
            <w:tcBorders>
              <w:top w:val="nil"/>
              <w:left w:val="nil"/>
              <w:bottom w:val="single" w:sz="4" w:space="0" w:color="auto"/>
              <w:right w:val="single" w:sz="4" w:space="0" w:color="auto"/>
            </w:tcBorders>
            <w:shd w:val="clear" w:color="auto" w:fill="auto"/>
            <w:noWrap/>
            <w:vAlign w:val="center"/>
            <w:hideMark/>
          </w:tcPr>
          <w:p w14:paraId="76CA3216" w14:textId="77777777" w:rsidR="007372FB" w:rsidRPr="00567A44" w:rsidRDefault="007372FB" w:rsidP="000817E7">
            <w:pPr>
              <w:jc w:val="center"/>
              <w:rPr>
                <w:rFonts w:ascii="Arial" w:hAnsi="Arial" w:cs="Arial"/>
                <w:sz w:val="24"/>
                <w:szCs w:val="24"/>
                <w:lang w:val="hr-HR"/>
              </w:rPr>
            </w:pPr>
            <w:r w:rsidRPr="00567A44">
              <w:rPr>
                <w:rFonts w:ascii="Arial" w:hAnsi="Arial" w:cs="Arial"/>
                <w:sz w:val="24"/>
                <w:szCs w:val="24"/>
                <w:lang w:val="hr-HR"/>
              </w:rPr>
              <w:t>100 m</w:t>
            </w:r>
            <w:r w:rsidRPr="00567A44">
              <w:rPr>
                <w:rFonts w:ascii="Arial" w:hAnsi="Arial" w:cs="Arial"/>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45F07DD6"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238,90 EUR (79,63 EUR dnevno)</w:t>
            </w:r>
          </w:p>
        </w:tc>
      </w:tr>
      <w:tr w:rsidR="007372FB" w:rsidRPr="00567A44" w14:paraId="4976F3D1"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hideMark/>
          </w:tcPr>
          <w:p w14:paraId="604354D9"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22</w:t>
            </w:r>
          </w:p>
        </w:tc>
        <w:tc>
          <w:tcPr>
            <w:tcW w:w="1671" w:type="dxa"/>
            <w:tcBorders>
              <w:top w:val="nil"/>
              <w:left w:val="nil"/>
              <w:bottom w:val="single" w:sz="4" w:space="0" w:color="auto"/>
              <w:right w:val="single" w:sz="4" w:space="0" w:color="auto"/>
            </w:tcBorders>
            <w:shd w:val="clear" w:color="auto" w:fill="auto"/>
            <w:noWrap/>
            <w:vAlign w:val="center"/>
            <w:hideMark/>
          </w:tcPr>
          <w:p w14:paraId="121AF927"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 xml:space="preserve">Bunarska ulica </w:t>
            </w:r>
          </w:p>
        </w:tc>
        <w:tc>
          <w:tcPr>
            <w:tcW w:w="2001" w:type="dxa"/>
            <w:tcBorders>
              <w:top w:val="nil"/>
              <w:left w:val="nil"/>
              <w:bottom w:val="single" w:sz="4" w:space="0" w:color="auto"/>
              <w:right w:val="single" w:sz="4" w:space="0" w:color="auto"/>
            </w:tcBorders>
            <w:shd w:val="clear" w:color="auto" w:fill="auto"/>
            <w:vAlign w:val="center"/>
            <w:hideMark/>
          </w:tcPr>
          <w:p w14:paraId="2FD50B5C"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A) 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hideMark/>
          </w:tcPr>
          <w:p w14:paraId="1B21991F" w14:textId="77777777" w:rsidR="007372FB" w:rsidRPr="00567A44" w:rsidRDefault="007372FB" w:rsidP="000817E7">
            <w:pPr>
              <w:jc w:val="center"/>
              <w:rPr>
                <w:rFonts w:ascii="Arial" w:hAnsi="Arial" w:cs="Arial"/>
                <w:sz w:val="24"/>
                <w:szCs w:val="24"/>
                <w:lang w:val="hr-HR"/>
              </w:rPr>
            </w:pPr>
            <w:r w:rsidRPr="00567A44">
              <w:rPr>
                <w:rFonts w:ascii="Arial" w:hAnsi="Arial" w:cs="Arial"/>
                <w:sz w:val="24"/>
                <w:szCs w:val="24"/>
                <w:lang w:val="hr-HR"/>
              </w:rPr>
              <w:t>25 m</w:t>
            </w:r>
            <w:r w:rsidRPr="00567A44">
              <w:rPr>
                <w:rFonts w:ascii="Arial" w:hAnsi="Arial" w:cs="Arial"/>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hideMark/>
          </w:tcPr>
          <w:p w14:paraId="72FC05C9"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293,65 EUR (97,88 EUR dnevno)</w:t>
            </w:r>
          </w:p>
        </w:tc>
      </w:tr>
      <w:tr w:rsidR="007372FB" w:rsidRPr="00567A44" w14:paraId="181EB88A"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7374863E" w14:textId="77777777" w:rsidR="007372FB" w:rsidRPr="00567A44" w:rsidRDefault="007372FB" w:rsidP="000817E7">
            <w:pPr>
              <w:jc w:val="center"/>
              <w:rPr>
                <w:rFonts w:ascii="Arial" w:hAnsi="Arial" w:cs="Arial"/>
                <w:b/>
                <w:bCs/>
                <w:sz w:val="24"/>
                <w:szCs w:val="24"/>
                <w:lang w:val="hr-HR"/>
              </w:rPr>
            </w:pPr>
          </w:p>
        </w:tc>
        <w:tc>
          <w:tcPr>
            <w:tcW w:w="1671" w:type="dxa"/>
            <w:tcBorders>
              <w:top w:val="nil"/>
              <w:left w:val="nil"/>
              <w:bottom w:val="single" w:sz="4" w:space="0" w:color="auto"/>
              <w:right w:val="single" w:sz="4" w:space="0" w:color="auto"/>
            </w:tcBorders>
            <w:shd w:val="clear" w:color="auto" w:fill="auto"/>
            <w:noWrap/>
            <w:vAlign w:val="center"/>
          </w:tcPr>
          <w:p w14:paraId="584EF940" w14:textId="77777777" w:rsidR="007372FB" w:rsidRPr="00567A44" w:rsidRDefault="007372FB" w:rsidP="000817E7">
            <w:pPr>
              <w:rPr>
                <w:rFonts w:ascii="Arial" w:hAnsi="Arial" w:cs="Arial"/>
                <w:color w:val="FF0000"/>
                <w:sz w:val="24"/>
                <w:szCs w:val="24"/>
                <w:lang w:val="hr-HR"/>
              </w:rPr>
            </w:pPr>
          </w:p>
        </w:tc>
        <w:tc>
          <w:tcPr>
            <w:tcW w:w="2001" w:type="dxa"/>
            <w:tcBorders>
              <w:top w:val="nil"/>
              <w:left w:val="nil"/>
              <w:bottom w:val="single" w:sz="4" w:space="0" w:color="auto"/>
              <w:right w:val="single" w:sz="4" w:space="0" w:color="auto"/>
            </w:tcBorders>
            <w:shd w:val="clear" w:color="auto" w:fill="auto"/>
            <w:vAlign w:val="center"/>
          </w:tcPr>
          <w:p w14:paraId="68BCE87C"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B) Ugostiteljske i slastičarske usluge putem kioska, naprava i drugih privremenih objekata</w:t>
            </w:r>
          </w:p>
        </w:tc>
        <w:tc>
          <w:tcPr>
            <w:tcW w:w="1370" w:type="dxa"/>
            <w:tcBorders>
              <w:top w:val="nil"/>
              <w:left w:val="nil"/>
              <w:bottom w:val="single" w:sz="4" w:space="0" w:color="auto"/>
              <w:right w:val="single" w:sz="4" w:space="0" w:color="auto"/>
            </w:tcBorders>
            <w:shd w:val="clear" w:color="auto" w:fill="auto"/>
            <w:noWrap/>
            <w:vAlign w:val="center"/>
          </w:tcPr>
          <w:p w14:paraId="322FCDE4" w14:textId="77777777" w:rsidR="007372FB" w:rsidRPr="00567A44" w:rsidRDefault="007372FB" w:rsidP="000817E7">
            <w:pPr>
              <w:jc w:val="center"/>
              <w:rPr>
                <w:rFonts w:ascii="Arial" w:hAnsi="Arial" w:cs="Arial"/>
                <w:sz w:val="24"/>
                <w:szCs w:val="24"/>
                <w:lang w:val="hr-HR"/>
              </w:rPr>
            </w:pPr>
            <w:r w:rsidRPr="00567A44">
              <w:rPr>
                <w:rFonts w:ascii="Arial" w:hAnsi="Arial" w:cs="Arial"/>
                <w:sz w:val="24"/>
                <w:szCs w:val="24"/>
                <w:lang w:val="hr-HR"/>
              </w:rPr>
              <w:t>25 m</w:t>
            </w:r>
            <w:r w:rsidRPr="00567A44">
              <w:rPr>
                <w:rFonts w:ascii="Arial" w:hAnsi="Arial" w:cs="Arial"/>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tcPr>
          <w:p w14:paraId="6EFA6C6E"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293,65 EUR (97,88 EUR dnevno)</w:t>
            </w:r>
          </w:p>
        </w:tc>
      </w:tr>
      <w:tr w:rsidR="007372FB" w:rsidRPr="00567A44" w14:paraId="10478587" w14:textId="77777777" w:rsidTr="007651AE">
        <w:trPr>
          <w:trHeight w:val="12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6D9A5448"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23</w:t>
            </w:r>
          </w:p>
        </w:tc>
        <w:tc>
          <w:tcPr>
            <w:tcW w:w="1671" w:type="dxa"/>
            <w:tcBorders>
              <w:top w:val="nil"/>
              <w:left w:val="nil"/>
              <w:bottom w:val="single" w:sz="4" w:space="0" w:color="auto"/>
              <w:right w:val="single" w:sz="4" w:space="0" w:color="auto"/>
            </w:tcBorders>
            <w:shd w:val="clear" w:color="auto" w:fill="auto"/>
            <w:noWrap/>
            <w:vAlign w:val="center"/>
          </w:tcPr>
          <w:p w14:paraId="54A0394E"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Glavna ulica</w:t>
            </w:r>
          </w:p>
        </w:tc>
        <w:tc>
          <w:tcPr>
            <w:tcW w:w="2001" w:type="dxa"/>
            <w:tcBorders>
              <w:top w:val="nil"/>
              <w:left w:val="nil"/>
              <w:bottom w:val="single" w:sz="4" w:space="0" w:color="auto"/>
              <w:right w:val="single" w:sz="4" w:space="0" w:color="auto"/>
            </w:tcBorders>
            <w:shd w:val="clear" w:color="auto" w:fill="auto"/>
            <w:vAlign w:val="center"/>
          </w:tcPr>
          <w:p w14:paraId="21C33596"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Prodaja proizvoda kućne radinosti i obrta (bižuterija), suvenira te prodaja drugih proizvoda</w:t>
            </w:r>
          </w:p>
        </w:tc>
        <w:tc>
          <w:tcPr>
            <w:tcW w:w="1370" w:type="dxa"/>
            <w:tcBorders>
              <w:top w:val="nil"/>
              <w:left w:val="nil"/>
              <w:bottom w:val="single" w:sz="4" w:space="0" w:color="auto"/>
              <w:right w:val="single" w:sz="4" w:space="0" w:color="auto"/>
            </w:tcBorders>
            <w:shd w:val="clear" w:color="auto" w:fill="auto"/>
            <w:noWrap/>
            <w:vAlign w:val="center"/>
          </w:tcPr>
          <w:p w14:paraId="58EB8392" w14:textId="77777777" w:rsidR="007372FB" w:rsidRPr="00567A44" w:rsidRDefault="007372FB" w:rsidP="000817E7">
            <w:pPr>
              <w:jc w:val="center"/>
              <w:rPr>
                <w:rFonts w:ascii="Arial" w:hAnsi="Arial" w:cs="Arial"/>
                <w:sz w:val="24"/>
                <w:szCs w:val="24"/>
                <w:lang w:val="hr-HR"/>
              </w:rPr>
            </w:pPr>
            <w:r w:rsidRPr="00567A44">
              <w:rPr>
                <w:rFonts w:ascii="Arial" w:hAnsi="Arial" w:cs="Arial"/>
                <w:sz w:val="24"/>
                <w:szCs w:val="24"/>
                <w:lang w:val="hr-HR"/>
              </w:rPr>
              <w:t>5 mjesta, svako mjesto sa 10 m</w:t>
            </w:r>
            <w:r w:rsidRPr="00567A44">
              <w:rPr>
                <w:rFonts w:ascii="Arial" w:hAnsi="Arial" w:cs="Arial"/>
                <w:sz w:val="24"/>
                <w:szCs w:val="24"/>
                <w:vertAlign w:val="superscript"/>
                <w:lang w:val="hr-HR"/>
              </w:rPr>
              <w:t>2</w:t>
            </w:r>
            <w:r w:rsidRPr="00567A44">
              <w:rPr>
                <w:rFonts w:ascii="Arial" w:hAnsi="Arial" w:cs="Arial"/>
                <w:sz w:val="24"/>
                <w:szCs w:val="24"/>
                <w:lang w:val="hr-HR"/>
              </w:rPr>
              <w:t xml:space="preserve"> </w:t>
            </w:r>
          </w:p>
        </w:tc>
        <w:tc>
          <w:tcPr>
            <w:tcW w:w="3544" w:type="dxa"/>
            <w:tcBorders>
              <w:top w:val="nil"/>
              <w:left w:val="nil"/>
              <w:bottom w:val="single" w:sz="4" w:space="0" w:color="auto"/>
              <w:right w:val="single" w:sz="4" w:space="0" w:color="auto"/>
            </w:tcBorders>
            <w:shd w:val="clear" w:color="auto" w:fill="auto"/>
            <w:vAlign w:val="center"/>
          </w:tcPr>
          <w:p w14:paraId="5E236E33" w14:textId="77777777" w:rsidR="007372FB" w:rsidRPr="00567A44" w:rsidRDefault="007372FB" w:rsidP="000817E7">
            <w:pPr>
              <w:rPr>
                <w:rFonts w:ascii="Arial" w:hAnsi="Arial" w:cs="Arial"/>
                <w:sz w:val="24"/>
                <w:szCs w:val="24"/>
                <w:lang w:val="hr-HR"/>
              </w:rPr>
            </w:pPr>
            <w:r w:rsidRPr="00567A44">
              <w:rPr>
                <w:rFonts w:ascii="Arial" w:hAnsi="Arial" w:cs="Arial"/>
                <w:sz w:val="24"/>
                <w:szCs w:val="24"/>
                <w:lang w:val="hr-HR"/>
              </w:rPr>
              <w:t>195,10 EUR (65,03 EUR dnevno) za jedno mjesto</w:t>
            </w:r>
          </w:p>
        </w:tc>
      </w:tr>
      <w:tr w:rsidR="007372FB" w:rsidRPr="00567A44" w14:paraId="47BFA8CC" w14:textId="77777777" w:rsidTr="007651AE">
        <w:trPr>
          <w:trHeight w:val="900"/>
        </w:trPr>
        <w:tc>
          <w:tcPr>
            <w:tcW w:w="1097" w:type="dxa"/>
            <w:tcBorders>
              <w:top w:val="nil"/>
              <w:left w:val="single" w:sz="4" w:space="0" w:color="auto"/>
              <w:bottom w:val="nil"/>
              <w:right w:val="single" w:sz="4" w:space="0" w:color="auto"/>
            </w:tcBorders>
            <w:shd w:val="clear" w:color="auto" w:fill="auto"/>
            <w:noWrap/>
            <w:vAlign w:val="center"/>
            <w:hideMark/>
          </w:tcPr>
          <w:p w14:paraId="22DA4E35"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24 </w:t>
            </w:r>
          </w:p>
        </w:tc>
        <w:tc>
          <w:tcPr>
            <w:tcW w:w="1671" w:type="dxa"/>
            <w:tcBorders>
              <w:top w:val="nil"/>
              <w:left w:val="nil"/>
              <w:bottom w:val="nil"/>
              <w:right w:val="single" w:sz="4" w:space="0" w:color="auto"/>
            </w:tcBorders>
            <w:shd w:val="clear" w:color="auto" w:fill="auto"/>
            <w:noWrap/>
            <w:vAlign w:val="center"/>
            <w:hideMark/>
          </w:tcPr>
          <w:p w14:paraId="2BF709A4"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Ulica Marconi</w:t>
            </w:r>
          </w:p>
        </w:tc>
        <w:tc>
          <w:tcPr>
            <w:tcW w:w="2001" w:type="dxa"/>
            <w:tcBorders>
              <w:top w:val="nil"/>
              <w:left w:val="nil"/>
              <w:bottom w:val="nil"/>
              <w:right w:val="single" w:sz="4" w:space="0" w:color="auto"/>
            </w:tcBorders>
            <w:shd w:val="clear" w:color="auto" w:fill="auto"/>
            <w:vAlign w:val="center"/>
            <w:hideMark/>
          </w:tcPr>
          <w:p w14:paraId="3F39AFDF" w14:textId="77777777" w:rsidR="007372FB" w:rsidRPr="00567A44" w:rsidRDefault="007372FB" w:rsidP="000817E7">
            <w:pPr>
              <w:rPr>
                <w:rFonts w:ascii="Arial" w:hAnsi="Arial" w:cs="Arial"/>
                <w:color w:val="FF0000"/>
                <w:sz w:val="24"/>
                <w:szCs w:val="24"/>
                <w:lang w:val="hr-HR"/>
              </w:rPr>
            </w:pPr>
            <w:r w:rsidRPr="00567A44">
              <w:rPr>
                <w:rFonts w:ascii="Arial" w:hAnsi="Arial" w:cs="Arial"/>
                <w:color w:val="000000"/>
                <w:sz w:val="24"/>
                <w:szCs w:val="24"/>
                <w:lang w:val="hr-HR"/>
              </w:rPr>
              <w:t>Ugostiteljske i slastičarske usluge putem kioska, naprava i drugih privremenih objekata, a posebno: kokice, palačinke, kolači, bomboni</w:t>
            </w:r>
          </w:p>
        </w:tc>
        <w:tc>
          <w:tcPr>
            <w:tcW w:w="1370" w:type="dxa"/>
            <w:tcBorders>
              <w:top w:val="nil"/>
              <w:left w:val="nil"/>
              <w:bottom w:val="nil"/>
              <w:right w:val="single" w:sz="4" w:space="0" w:color="auto"/>
            </w:tcBorders>
            <w:shd w:val="clear" w:color="auto" w:fill="auto"/>
            <w:noWrap/>
            <w:vAlign w:val="center"/>
            <w:hideMark/>
          </w:tcPr>
          <w:p w14:paraId="231CC8F1" w14:textId="77777777" w:rsidR="007372FB" w:rsidRPr="00567A44" w:rsidRDefault="007372FB" w:rsidP="000817E7">
            <w:pPr>
              <w:jc w:val="center"/>
              <w:rPr>
                <w:rFonts w:ascii="Arial" w:hAnsi="Arial" w:cs="Arial"/>
                <w:sz w:val="24"/>
                <w:szCs w:val="24"/>
                <w:lang w:val="hr-HR"/>
              </w:rPr>
            </w:pPr>
            <w:r w:rsidRPr="00567A44">
              <w:rPr>
                <w:rFonts w:ascii="Arial" w:hAnsi="Arial" w:cs="Arial"/>
                <w:sz w:val="24"/>
                <w:szCs w:val="24"/>
                <w:lang w:val="hr-HR"/>
              </w:rPr>
              <w:t>20,00 m</w:t>
            </w:r>
            <w:r w:rsidRPr="00567A44">
              <w:rPr>
                <w:rFonts w:ascii="Arial" w:hAnsi="Arial" w:cs="Arial"/>
                <w:sz w:val="24"/>
                <w:szCs w:val="24"/>
                <w:vertAlign w:val="superscript"/>
                <w:lang w:val="hr-HR"/>
              </w:rPr>
              <w:t>2</w:t>
            </w:r>
          </w:p>
        </w:tc>
        <w:tc>
          <w:tcPr>
            <w:tcW w:w="3544" w:type="dxa"/>
            <w:tcBorders>
              <w:top w:val="nil"/>
              <w:left w:val="nil"/>
              <w:bottom w:val="nil"/>
              <w:right w:val="single" w:sz="4" w:space="0" w:color="auto"/>
            </w:tcBorders>
            <w:shd w:val="clear" w:color="auto" w:fill="auto"/>
            <w:vAlign w:val="center"/>
            <w:hideMark/>
          </w:tcPr>
          <w:p w14:paraId="2255919B" w14:textId="77777777" w:rsidR="007372FB" w:rsidRPr="00567A44" w:rsidRDefault="007372FB" w:rsidP="000817E7">
            <w:pPr>
              <w:rPr>
                <w:rFonts w:ascii="Arial" w:hAnsi="Arial" w:cs="Arial"/>
                <w:color w:val="FF0000"/>
                <w:sz w:val="24"/>
                <w:szCs w:val="24"/>
                <w:lang w:val="hr-HR"/>
              </w:rPr>
            </w:pPr>
            <w:r w:rsidRPr="00567A44">
              <w:rPr>
                <w:rFonts w:ascii="Arial" w:hAnsi="Arial" w:cs="Arial"/>
                <w:color w:val="000000"/>
                <w:sz w:val="24"/>
                <w:szCs w:val="24"/>
                <w:lang w:val="hr-HR"/>
              </w:rPr>
              <w:t>260,80 EUR (86,93 EUR dnevno)</w:t>
            </w:r>
          </w:p>
        </w:tc>
      </w:tr>
      <w:tr w:rsidR="007372FB" w:rsidRPr="00567A44" w14:paraId="59E1D2C2"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1EBB6A83" w14:textId="77777777" w:rsidR="007372FB" w:rsidRPr="00567A44" w:rsidRDefault="007372FB" w:rsidP="000817E7">
            <w:pPr>
              <w:jc w:val="center"/>
              <w:rPr>
                <w:rFonts w:ascii="Arial" w:hAnsi="Arial" w:cs="Arial"/>
                <w:b/>
                <w:bCs/>
                <w:sz w:val="24"/>
                <w:szCs w:val="24"/>
                <w:lang w:val="hr-HR"/>
              </w:rPr>
            </w:pPr>
          </w:p>
        </w:tc>
        <w:tc>
          <w:tcPr>
            <w:tcW w:w="1671" w:type="dxa"/>
            <w:tcBorders>
              <w:top w:val="nil"/>
              <w:left w:val="nil"/>
              <w:bottom w:val="single" w:sz="4" w:space="0" w:color="auto"/>
              <w:right w:val="single" w:sz="4" w:space="0" w:color="auto"/>
            </w:tcBorders>
            <w:shd w:val="clear" w:color="auto" w:fill="auto"/>
            <w:noWrap/>
            <w:vAlign w:val="center"/>
          </w:tcPr>
          <w:p w14:paraId="16F1D33F" w14:textId="77777777" w:rsidR="007372FB" w:rsidRPr="00567A44" w:rsidRDefault="007372FB" w:rsidP="000817E7">
            <w:pPr>
              <w:rPr>
                <w:rFonts w:ascii="Arial" w:hAnsi="Arial" w:cs="Arial"/>
                <w:color w:val="000000"/>
                <w:sz w:val="24"/>
                <w:szCs w:val="24"/>
                <w:lang w:val="hr-HR"/>
              </w:rPr>
            </w:pPr>
          </w:p>
        </w:tc>
        <w:tc>
          <w:tcPr>
            <w:tcW w:w="2001" w:type="dxa"/>
            <w:tcBorders>
              <w:top w:val="nil"/>
              <w:left w:val="nil"/>
              <w:bottom w:val="single" w:sz="4" w:space="0" w:color="auto"/>
              <w:right w:val="single" w:sz="4" w:space="0" w:color="auto"/>
            </w:tcBorders>
            <w:shd w:val="clear" w:color="auto" w:fill="auto"/>
            <w:vAlign w:val="center"/>
          </w:tcPr>
          <w:p w14:paraId="5641DF71" w14:textId="77777777" w:rsidR="007372FB" w:rsidRPr="00567A44" w:rsidRDefault="007372FB" w:rsidP="000817E7">
            <w:pPr>
              <w:rPr>
                <w:rFonts w:ascii="Arial" w:hAnsi="Arial" w:cs="Arial"/>
                <w:color w:val="000000"/>
                <w:sz w:val="24"/>
                <w:szCs w:val="24"/>
                <w:lang w:val="hr-HR"/>
              </w:rPr>
            </w:pPr>
          </w:p>
        </w:tc>
        <w:tc>
          <w:tcPr>
            <w:tcW w:w="1370" w:type="dxa"/>
            <w:tcBorders>
              <w:top w:val="nil"/>
              <w:left w:val="nil"/>
              <w:bottom w:val="single" w:sz="4" w:space="0" w:color="auto"/>
              <w:right w:val="single" w:sz="4" w:space="0" w:color="auto"/>
            </w:tcBorders>
            <w:shd w:val="clear" w:color="auto" w:fill="auto"/>
            <w:noWrap/>
            <w:vAlign w:val="center"/>
          </w:tcPr>
          <w:p w14:paraId="3825DDCC" w14:textId="77777777" w:rsidR="007372FB" w:rsidRPr="00567A44" w:rsidRDefault="007372FB" w:rsidP="000817E7">
            <w:pPr>
              <w:jc w:val="center"/>
              <w:rPr>
                <w:rFonts w:ascii="Arial" w:hAnsi="Arial" w:cs="Arial"/>
                <w:sz w:val="24"/>
                <w:szCs w:val="24"/>
                <w:lang w:val="hr-HR"/>
              </w:rPr>
            </w:pPr>
          </w:p>
        </w:tc>
        <w:tc>
          <w:tcPr>
            <w:tcW w:w="3544" w:type="dxa"/>
            <w:tcBorders>
              <w:top w:val="nil"/>
              <w:left w:val="nil"/>
              <w:bottom w:val="single" w:sz="4" w:space="0" w:color="auto"/>
              <w:right w:val="single" w:sz="4" w:space="0" w:color="auto"/>
            </w:tcBorders>
            <w:shd w:val="clear" w:color="auto" w:fill="auto"/>
            <w:vAlign w:val="center"/>
          </w:tcPr>
          <w:p w14:paraId="1FBABC98" w14:textId="77777777" w:rsidR="007372FB" w:rsidRPr="00567A44" w:rsidRDefault="007372FB" w:rsidP="000817E7">
            <w:pPr>
              <w:rPr>
                <w:rFonts w:ascii="Arial" w:hAnsi="Arial" w:cs="Arial"/>
                <w:color w:val="000000"/>
                <w:sz w:val="24"/>
                <w:szCs w:val="24"/>
                <w:lang w:val="hr-HR"/>
              </w:rPr>
            </w:pPr>
          </w:p>
        </w:tc>
      </w:tr>
      <w:tr w:rsidR="007372FB" w:rsidRPr="00567A44" w14:paraId="5ED6E87F" w14:textId="77777777" w:rsidTr="007651AE">
        <w:trPr>
          <w:trHeight w:val="900"/>
        </w:trPr>
        <w:tc>
          <w:tcPr>
            <w:tcW w:w="1097" w:type="dxa"/>
            <w:tcBorders>
              <w:top w:val="nil"/>
              <w:left w:val="single" w:sz="4" w:space="0" w:color="auto"/>
              <w:bottom w:val="single" w:sz="4" w:space="0" w:color="auto"/>
              <w:right w:val="single" w:sz="4" w:space="0" w:color="auto"/>
            </w:tcBorders>
            <w:shd w:val="clear" w:color="auto" w:fill="auto"/>
            <w:noWrap/>
            <w:vAlign w:val="center"/>
          </w:tcPr>
          <w:p w14:paraId="475F3784" w14:textId="77777777" w:rsidR="007372FB" w:rsidRPr="00567A44" w:rsidRDefault="007372FB" w:rsidP="000817E7">
            <w:pPr>
              <w:jc w:val="center"/>
              <w:rPr>
                <w:rFonts w:ascii="Arial" w:hAnsi="Arial" w:cs="Arial"/>
                <w:b/>
                <w:bCs/>
                <w:sz w:val="24"/>
                <w:szCs w:val="24"/>
                <w:lang w:val="hr-HR"/>
              </w:rPr>
            </w:pPr>
            <w:r w:rsidRPr="00567A44">
              <w:rPr>
                <w:rFonts w:ascii="Arial" w:hAnsi="Arial" w:cs="Arial"/>
                <w:b/>
                <w:bCs/>
                <w:sz w:val="24"/>
                <w:szCs w:val="24"/>
                <w:lang w:val="hr-HR"/>
              </w:rPr>
              <w:t>25.</w:t>
            </w:r>
          </w:p>
        </w:tc>
        <w:tc>
          <w:tcPr>
            <w:tcW w:w="1671" w:type="dxa"/>
            <w:tcBorders>
              <w:top w:val="nil"/>
              <w:left w:val="nil"/>
              <w:bottom w:val="single" w:sz="4" w:space="0" w:color="auto"/>
              <w:right w:val="single" w:sz="4" w:space="0" w:color="auto"/>
            </w:tcBorders>
            <w:shd w:val="clear" w:color="auto" w:fill="auto"/>
            <w:noWrap/>
            <w:vAlign w:val="center"/>
          </w:tcPr>
          <w:p w14:paraId="2AE19108"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Ulica Marconi</w:t>
            </w:r>
          </w:p>
        </w:tc>
        <w:tc>
          <w:tcPr>
            <w:tcW w:w="2001" w:type="dxa"/>
            <w:tcBorders>
              <w:top w:val="nil"/>
              <w:left w:val="nil"/>
              <w:bottom w:val="single" w:sz="4" w:space="0" w:color="auto"/>
              <w:right w:val="single" w:sz="4" w:space="0" w:color="auto"/>
            </w:tcBorders>
            <w:shd w:val="clear" w:color="auto" w:fill="auto"/>
            <w:vAlign w:val="center"/>
          </w:tcPr>
          <w:p w14:paraId="2A859DB9"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Ugostiteljske i slastičarske usluge putem kioska, naprava i drugih privremenih objekata, a posebno: kokice, palačinke, kolači, bomboni</w:t>
            </w:r>
          </w:p>
        </w:tc>
        <w:tc>
          <w:tcPr>
            <w:tcW w:w="1370" w:type="dxa"/>
            <w:tcBorders>
              <w:top w:val="nil"/>
              <w:left w:val="nil"/>
              <w:bottom w:val="single" w:sz="4" w:space="0" w:color="auto"/>
              <w:right w:val="single" w:sz="4" w:space="0" w:color="auto"/>
            </w:tcBorders>
            <w:shd w:val="clear" w:color="auto" w:fill="auto"/>
            <w:noWrap/>
            <w:vAlign w:val="center"/>
          </w:tcPr>
          <w:p w14:paraId="6300966D" w14:textId="77777777" w:rsidR="007372FB" w:rsidRPr="00567A44" w:rsidRDefault="007372FB" w:rsidP="000817E7">
            <w:pPr>
              <w:jc w:val="center"/>
              <w:rPr>
                <w:rFonts w:ascii="Arial" w:hAnsi="Arial" w:cs="Arial"/>
                <w:sz w:val="24"/>
                <w:szCs w:val="24"/>
                <w:lang w:val="hr-HR"/>
              </w:rPr>
            </w:pPr>
            <w:r w:rsidRPr="00567A44">
              <w:rPr>
                <w:rFonts w:ascii="Arial" w:hAnsi="Arial" w:cs="Arial"/>
                <w:sz w:val="24"/>
                <w:szCs w:val="24"/>
                <w:lang w:val="hr-HR"/>
              </w:rPr>
              <w:t>10,00 m</w:t>
            </w:r>
            <w:r w:rsidRPr="00567A44">
              <w:rPr>
                <w:rFonts w:ascii="Arial" w:hAnsi="Arial" w:cs="Arial"/>
                <w:sz w:val="24"/>
                <w:szCs w:val="24"/>
                <w:vertAlign w:val="superscript"/>
                <w:lang w:val="hr-HR"/>
              </w:rPr>
              <w:t>2</w:t>
            </w:r>
          </w:p>
        </w:tc>
        <w:tc>
          <w:tcPr>
            <w:tcW w:w="3544" w:type="dxa"/>
            <w:tcBorders>
              <w:top w:val="nil"/>
              <w:left w:val="nil"/>
              <w:bottom w:val="single" w:sz="4" w:space="0" w:color="auto"/>
              <w:right w:val="single" w:sz="4" w:space="0" w:color="auto"/>
            </w:tcBorders>
            <w:shd w:val="clear" w:color="auto" w:fill="auto"/>
            <w:vAlign w:val="center"/>
          </w:tcPr>
          <w:p w14:paraId="2897B3BB" w14:textId="77777777" w:rsidR="007372FB" w:rsidRPr="00567A44" w:rsidRDefault="007372FB" w:rsidP="000817E7">
            <w:pPr>
              <w:rPr>
                <w:rFonts w:ascii="Arial" w:hAnsi="Arial" w:cs="Arial"/>
                <w:color w:val="000000"/>
                <w:sz w:val="24"/>
                <w:szCs w:val="24"/>
                <w:lang w:val="hr-HR"/>
              </w:rPr>
            </w:pPr>
            <w:r w:rsidRPr="00567A44">
              <w:rPr>
                <w:rFonts w:ascii="Arial" w:hAnsi="Arial" w:cs="Arial"/>
                <w:color w:val="000000"/>
                <w:sz w:val="24"/>
                <w:szCs w:val="24"/>
                <w:lang w:val="hr-HR"/>
              </w:rPr>
              <w:t>130,40 EUR (43,47 EUR dnevno)</w:t>
            </w:r>
          </w:p>
        </w:tc>
      </w:tr>
    </w:tbl>
    <w:p w14:paraId="68FD6FD1" w14:textId="77777777" w:rsidR="007372FB" w:rsidRPr="00567A44" w:rsidRDefault="007372FB" w:rsidP="007372FB">
      <w:pPr>
        <w:jc w:val="both"/>
        <w:rPr>
          <w:rFonts w:ascii="Arial" w:hAnsi="Arial" w:cs="Arial"/>
          <w:sz w:val="24"/>
          <w:szCs w:val="24"/>
          <w:lang w:val="hr-HR"/>
        </w:rPr>
      </w:pPr>
    </w:p>
    <w:bookmarkEnd w:id="28"/>
    <w:p w14:paraId="5DB7A221" w14:textId="77777777" w:rsidR="007372FB" w:rsidRPr="00567A44" w:rsidRDefault="007372FB" w:rsidP="007372FB">
      <w:pPr>
        <w:jc w:val="center"/>
        <w:rPr>
          <w:rFonts w:ascii="Arial" w:hAnsi="Arial" w:cs="Arial"/>
          <w:b/>
          <w:sz w:val="24"/>
          <w:szCs w:val="24"/>
          <w:lang w:val="hr-HR" w:eastAsia="x-none"/>
        </w:rPr>
      </w:pPr>
      <w:r w:rsidRPr="00567A44">
        <w:rPr>
          <w:rFonts w:ascii="Arial" w:hAnsi="Arial" w:cs="Arial"/>
          <w:b/>
          <w:sz w:val="24"/>
          <w:szCs w:val="24"/>
          <w:lang w:val="hr-HR" w:eastAsia="x-none"/>
        </w:rPr>
        <w:t>II.</w:t>
      </w:r>
    </w:p>
    <w:p w14:paraId="68D3B9D5"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U Natječaju mogu sudjelovati fizičke i pravne osobe.</w:t>
      </w:r>
    </w:p>
    <w:p w14:paraId="1D8D0529"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Svaki sudionik u Natječaju dužan je prilikom podnošenja ponude priložiti i dokaz o uplaćenoj jamčevini u iznosu od 10 (deset) % početnog iznosa korištenja. Ponuditelju koji sklopi ugovor o davanju na korištenje javne površine, jamčevina se uračunava u naknadu za korištenje.</w:t>
      </w:r>
    </w:p>
    <w:p w14:paraId="460BB52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Odabrani najpovoljniji ponuditelj koji odustane od natječaja ili ne izvrši bilo koju drugu obvezu povodom Natječaja, gubi pravo na povrat jamčevine, a pravo na zakup ima sljedeći najpovoljniji ponuditelj.</w:t>
      </w:r>
    </w:p>
    <w:p w14:paraId="4A30BEE1" w14:textId="77777777" w:rsidR="007372FB" w:rsidRPr="00567A44" w:rsidRDefault="007372FB" w:rsidP="007372FB">
      <w:pPr>
        <w:pStyle w:val="NoSpacing"/>
        <w:jc w:val="both"/>
        <w:rPr>
          <w:rFonts w:ascii="Arial" w:hAnsi="Arial" w:cs="Arial"/>
          <w:sz w:val="24"/>
          <w:szCs w:val="24"/>
          <w:lang w:val="hr-HR"/>
        </w:rPr>
      </w:pPr>
    </w:p>
    <w:p w14:paraId="4B179C4C"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III.</w:t>
      </w:r>
    </w:p>
    <w:p w14:paraId="63D3F24A"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Najpovoljnijom ponudom smatrat će se ona ponuda koja, uz ispunjavanje uvjeta iz natječaja, sadrži najviši iznos naknade za korištenje.</w:t>
      </w:r>
    </w:p>
    <w:p w14:paraId="5502E330"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U slučaju da dva ili više ponuditelja, koji ispunjavaju uvjete iz natječaja, ponude isti iznos naknade za korištenje, pravo prvenstva ima ponuditelj čija ponuda je ranije zaprimljena u pisarnici Općine.</w:t>
      </w:r>
    </w:p>
    <w:p w14:paraId="6AD28E43" w14:textId="77777777" w:rsidR="007372FB" w:rsidRPr="00567A44" w:rsidRDefault="007372FB" w:rsidP="007372FB">
      <w:pPr>
        <w:pStyle w:val="NoSpacing"/>
        <w:jc w:val="both"/>
        <w:rPr>
          <w:rFonts w:ascii="Arial" w:hAnsi="Arial" w:cs="Arial"/>
          <w:sz w:val="24"/>
          <w:szCs w:val="24"/>
          <w:lang w:val="hr-HR"/>
        </w:rPr>
      </w:pPr>
    </w:p>
    <w:p w14:paraId="2AA89AC6"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IV.</w:t>
      </w:r>
    </w:p>
    <w:p w14:paraId="21467047" w14:textId="77777777" w:rsidR="007372FB" w:rsidRPr="00567A44" w:rsidRDefault="007372FB" w:rsidP="007372FB">
      <w:pPr>
        <w:widowControl w:val="0"/>
        <w:autoSpaceDE w:val="0"/>
        <w:autoSpaceDN w:val="0"/>
        <w:adjustRightInd w:val="0"/>
        <w:rPr>
          <w:rFonts w:ascii="Arial" w:hAnsi="Arial" w:cs="Arial"/>
          <w:color w:val="000000"/>
          <w:sz w:val="24"/>
          <w:szCs w:val="24"/>
          <w:lang w:val="hr-HR"/>
        </w:rPr>
      </w:pPr>
      <w:r w:rsidRPr="00567A44">
        <w:rPr>
          <w:rFonts w:ascii="Arial" w:hAnsi="Arial" w:cs="Arial"/>
          <w:sz w:val="24"/>
          <w:szCs w:val="24"/>
          <w:lang w:val="hr-HR"/>
        </w:rPr>
        <w:t>Natječaj traje 8 (osam) dana. Dan objave na mrežnim stranicama Općine Brtonigla-Verteneglio (</w:t>
      </w:r>
      <w:proofErr w:type="spellStart"/>
      <w:r w:rsidRPr="00567A44">
        <w:rPr>
          <w:rFonts w:ascii="Arial" w:hAnsi="Arial" w:cs="Arial"/>
          <w:sz w:val="24"/>
          <w:szCs w:val="24"/>
          <w:lang w:val="hr-HR"/>
        </w:rPr>
        <w:fldChar w:fldCharType="begin"/>
      </w:r>
      <w:r w:rsidRPr="00567A44">
        <w:rPr>
          <w:rFonts w:ascii="Arial" w:hAnsi="Arial" w:cs="Arial"/>
          <w:sz w:val="24"/>
          <w:szCs w:val="24"/>
          <w:lang w:val="hr-HR"/>
        </w:rPr>
        <w:instrText>HYPERLINK "http://www.brtonigla-verteneglio.hr"</w:instrText>
      </w:r>
      <w:r w:rsidRPr="00567A44">
        <w:rPr>
          <w:rFonts w:ascii="Arial" w:hAnsi="Arial" w:cs="Arial"/>
          <w:sz w:val="24"/>
          <w:szCs w:val="24"/>
          <w:lang w:val="hr-HR"/>
        </w:rPr>
      </w:r>
      <w:r w:rsidRPr="00567A44">
        <w:rPr>
          <w:rFonts w:ascii="Arial" w:hAnsi="Arial" w:cs="Arial"/>
          <w:sz w:val="24"/>
          <w:szCs w:val="24"/>
          <w:lang w:val="hr-HR"/>
        </w:rPr>
        <w:fldChar w:fldCharType="separate"/>
      </w:r>
      <w:r w:rsidRPr="00567A44">
        <w:rPr>
          <w:rStyle w:val="Hyperlink"/>
          <w:rFonts w:ascii="Arial" w:hAnsi="Arial" w:cs="Arial"/>
          <w:sz w:val="24"/>
          <w:szCs w:val="24"/>
          <w:lang w:val="hr-HR"/>
        </w:rPr>
        <w:t>www.brtonigla-verteneglio.hr</w:t>
      </w:r>
      <w:proofErr w:type="spellEnd"/>
      <w:r w:rsidRPr="00567A44">
        <w:rPr>
          <w:rStyle w:val="Hyperlink"/>
          <w:rFonts w:ascii="Arial" w:hAnsi="Arial" w:cs="Arial"/>
          <w:sz w:val="24"/>
          <w:szCs w:val="24"/>
          <w:lang w:val="hr-HR"/>
        </w:rPr>
        <w:fldChar w:fldCharType="end"/>
      </w:r>
      <w:r w:rsidRPr="00567A44">
        <w:rPr>
          <w:rFonts w:ascii="Arial" w:hAnsi="Arial" w:cs="Arial"/>
          <w:sz w:val="24"/>
          <w:szCs w:val="24"/>
          <w:lang w:val="hr-HR"/>
        </w:rPr>
        <w:t>)  smatra se danom raspisivanja natječaja.</w:t>
      </w:r>
      <w:r w:rsidRPr="00567A44">
        <w:rPr>
          <w:rFonts w:ascii="Arial" w:hAnsi="Arial" w:cs="Arial"/>
          <w:color w:val="000000"/>
          <w:sz w:val="24"/>
          <w:szCs w:val="24"/>
          <w:lang w:val="hr-HR"/>
        </w:rPr>
        <w:t xml:space="preserve"> </w:t>
      </w:r>
    </w:p>
    <w:p w14:paraId="264E1F2C" w14:textId="77777777" w:rsidR="007372FB" w:rsidRPr="00567A44" w:rsidRDefault="007372FB" w:rsidP="007372FB">
      <w:pPr>
        <w:pStyle w:val="NoSpacing"/>
        <w:jc w:val="both"/>
        <w:rPr>
          <w:rFonts w:ascii="Arial" w:hAnsi="Arial" w:cs="Arial"/>
          <w:sz w:val="24"/>
          <w:szCs w:val="24"/>
          <w:lang w:val="hr-HR"/>
        </w:rPr>
      </w:pPr>
    </w:p>
    <w:p w14:paraId="1E0EAA7C"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V.</w:t>
      </w:r>
    </w:p>
    <w:p w14:paraId="33AF262C" w14:textId="77777777" w:rsidR="007372FB" w:rsidRPr="00567A44" w:rsidRDefault="007372FB" w:rsidP="007372FB">
      <w:pPr>
        <w:pStyle w:val="NoSpacing"/>
        <w:jc w:val="both"/>
        <w:rPr>
          <w:rFonts w:ascii="Arial" w:hAnsi="Arial" w:cs="Arial"/>
          <w:bCs/>
          <w:sz w:val="24"/>
          <w:szCs w:val="24"/>
          <w:lang w:val="hr-HR"/>
        </w:rPr>
      </w:pPr>
      <w:r w:rsidRPr="00567A44">
        <w:rPr>
          <w:rFonts w:ascii="Arial" w:hAnsi="Arial" w:cs="Arial"/>
          <w:bCs/>
          <w:sz w:val="24"/>
          <w:szCs w:val="24"/>
          <w:lang w:val="hr-HR"/>
        </w:rPr>
        <w:t xml:space="preserve">Nepotpune i nepravovremeno pristigle ponude neće se razmatrati. </w:t>
      </w:r>
    </w:p>
    <w:p w14:paraId="615838A1" w14:textId="77777777" w:rsidR="007372FB" w:rsidRPr="00567A44" w:rsidRDefault="007372FB" w:rsidP="007372FB">
      <w:pPr>
        <w:pStyle w:val="NoSpacing"/>
        <w:jc w:val="both"/>
        <w:rPr>
          <w:rFonts w:ascii="Arial" w:hAnsi="Arial" w:cs="Arial"/>
          <w:sz w:val="24"/>
          <w:szCs w:val="24"/>
          <w:lang w:val="hr-HR"/>
        </w:rPr>
      </w:pPr>
    </w:p>
    <w:p w14:paraId="10815FBE"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VI.</w:t>
      </w:r>
    </w:p>
    <w:p w14:paraId="4E42BB0A"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 xml:space="preserve">Visina naknade za privremeno korištenje javne površine plaća se na najkasnije u roku od 10 dana od dana primitka Odluke o odabiru najpovoljnije ponude prije sklapanja Ugovora o privremenom korištenju javne površine. </w:t>
      </w:r>
    </w:p>
    <w:p w14:paraId="710E3F41" w14:textId="77777777" w:rsidR="007372FB" w:rsidRPr="00567A44" w:rsidRDefault="007372FB" w:rsidP="007372FB">
      <w:pPr>
        <w:jc w:val="both"/>
        <w:rPr>
          <w:rFonts w:ascii="Arial" w:hAnsi="Arial" w:cs="Arial"/>
          <w:b/>
          <w:sz w:val="24"/>
          <w:szCs w:val="24"/>
          <w:lang w:val="hr-HR"/>
        </w:rPr>
      </w:pPr>
    </w:p>
    <w:p w14:paraId="4A9D8B89"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VII.</w:t>
      </w:r>
    </w:p>
    <w:p w14:paraId="18FEE867" w14:textId="77777777" w:rsidR="007372FB" w:rsidRPr="00567A44" w:rsidRDefault="007372FB" w:rsidP="007372FB">
      <w:pPr>
        <w:jc w:val="both"/>
        <w:rPr>
          <w:rFonts w:ascii="Arial" w:hAnsi="Arial" w:cs="Arial"/>
          <w:b/>
          <w:sz w:val="24"/>
          <w:szCs w:val="24"/>
          <w:lang w:val="hr-HR"/>
        </w:rPr>
      </w:pPr>
      <w:r w:rsidRPr="00567A44">
        <w:rPr>
          <w:rFonts w:ascii="Arial" w:hAnsi="Arial" w:cs="Arial"/>
          <w:sz w:val="24"/>
          <w:szCs w:val="24"/>
          <w:lang w:val="hr-HR" w:eastAsia="en-US"/>
        </w:rPr>
        <w:t>Pristigle ponude otvaraju se javno, a na otvaranju mogu biti nazočni ponuditelji ili njihovi ovlašteni predstavnici uz predočenje valjane punomoći. Pristigle ponude na ovaj natječaj otvoriti će Povjerenstvo za provođenje postupka davanja na korištenje javnih površina u Sali za sastanke u sjedištu Općine Brtonigla – Verteneglio</w:t>
      </w:r>
    </w:p>
    <w:p w14:paraId="062684E6" w14:textId="77777777" w:rsidR="007372FB" w:rsidRPr="00567A44" w:rsidRDefault="007372FB" w:rsidP="007372FB">
      <w:pPr>
        <w:ind w:firstLine="708"/>
        <w:jc w:val="both"/>
        <w:rPr>
          <w:rFonts w:ascii="Arial" w:hAnsi="Arial" w:cs="Arial"/>
          <w:sz w:val="24"/>
          <w:szCs w:val="24"/>
          <w:lang w:val="hr-HR"/>
        </w:rPr>
      </w:pPr>
    </w:p>
    <w:p w14:paraId="0EC517F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lastRenderedPageBreak/>
        <w:t>VIII.</w:t>
      </w:r>
    </w:p>
    <w:p w14:paraId="3A3613BC" w14:textId="77777777" w:rsidR="007372FB" w:rsidRPr="00567A44" w:rsidRDefault="007372FB" w:rsidP="007372FB">
      <w:pPr>
        <w:jc w:val="both"/>
        <w:rPr>
          <w:rFonts w:ascii="Arial" w:eastAsia="Calibri" w:hAnsi="Arial" w:cs="Arial"/>
          <w:sz w:val="24"/>
          <w:szCs w:val="24"/>
          <w:lang w:val="hr-HR" w:eastAsia="en-US"/>
        </w:rPr>
      </w:pPr>
      <w:r w:rsidRPr="00567A44">
        <w:rPr>
          <w:rFonts w:ascii="Arial" w:eastAsia="Calibri" w:hAnsi="Arial" w:cs="Arial"/>
          <w:sz w:val="24"/>
          <w:szCs w:val="24"/>
          <w:lang w:val="hr-HR" w:eastAsia="en-US"/>
        </w:rPr>
        <w:t>Na temelju odluke načelnika, Općina i najpovoljniji ponuditelj sklapaju ugovor o davanju na korištenje javne površine u roku od 30 (</w:t>
      </w:r>
      <w:proofErr w:type="spellStart"/>
      <w:r w:rsidRPr="00567A44">
        <w:rPr>
          <w:rFonts w:ascii="Arial" w:eastAsia="Calibri" w:hAnsi="Arial" w:cs="Arial"/>
          <w:sz w:val="24"/>
          <w:szCs w:val="24"/>
          <w:lang w:val="hr-HR" w:eastAsia="en-US"/>
        </w:rPr>
        <w:t>tridesetdeset</w:t>
      </w:r>
      <w:proofErr w:type="spellEnd"/>
      <w:r w:rsidRPr="00567A44">
        <w:rPr>
          <w:rFonts w:ascii="Arial" w:eastAsia="Calibri" w:hAnsi="Arial" w:cs="Arial"/>
          <w:sz w:val="24"/>
          <w:szCs w:val="24"/>
          <w:lang w:val="hr-HR" w:eastAsia="en-US"/>
        </w:rPr>
        <w:t>)  dana od dana donošenja odluke, uz uvjet prethodnog plaćanja naknade sukladno uvjetu iz ovog natječaja. Prije potpisivanja izvršit će se još jedanput zajednička izmjera površina na licu mjesta od strane korisnika i predstavnika Općine. U slučaju održavanja prigodnih svečanosti ili iz drugih opravdanih razloga, Jedinstveni upravni odjel može odrediti privremeno uklanjanje objekta s određene lokacije.</w:t>
      </w:r>
    </w:p>
    <w:p w14:paraId="479FF06F" w14:textId="77777777" w:rsidR="007372FB" w:rsidRPr="00567A44" w:rsidRDefault="007372FB" w:rsidP="007372FB">
      <w:pPr>
        <w:jc w:val="both"/>
        <w:rPr>
          <w:rFonts w:ascii="Arial" w:hAnsi="Arial" w:cs="Arial"/>
          <w:sz w:val="24"/>
          <w:szCs w:val="24"/>
          <w:lang w:val="hr-HR"/>
        </w:rPr>
      </w:pPr>
    </w:p>
    <w:p w14:paraId="5DD7A3B2"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IX.</w:t>
      </w:r>
    </w:p>
    <w:p w14:paraId="34AFC78B" w14:textId="77777777" w:rsidR="007372FB" w:rsidRPr="00567A44" w:rsidRDefault="007372FB" w:rsidP="007372FB">
      <w:pPr>
        <w:widowControl w:val="0"/>
        <w:overflowPunct w:val="0"/>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Natječaju iz ove Odluke ne može sudjelovati ponuditelj koji: </w:t>
      </w:r>
    </w:p>
    <w:p w14:paraId="5686FE34" w14:textId="77777777" w:rsidR="007372FB" w:rsidRPr="00567A44" w:rsidRDefault="007372FB" w:rsidP="007372FB">
      <w:pPr>
        <w:widowControl w:val="0"/>
        <w:overflowPunct w:val="0"/>
        <w:autoSpaceDE w:val="0"/>
        <w:autoSpaceDN w:val="0"/>
        <w:adjustRightInd w:val="0"/>
        <w:ind w:left="720"/>
        <w:jc w:val="both"/>
        <w:rPr>
          <w:rFonts w:ascii="Arial" w:hAnsi="Arial" w:cs="Arial"/>
          <w:color w:val="000000"/>
          <w:sz w:val="24"/>
          <w:szCs w:val="24"/>
          <w:lang w:val="hr-HR"/>
        </w:rPr>
      </w:pPr>
      <w:r w:rsidRPr="00567A44">
        <w:rPr>
          <w:rFonts w:ascii="Arial" w:hAnsi="Arial" w:cs="Arial"/>
          <w:color w:val="000000"/>
          <w:sz w:val="24"/>
          <w:szCs w:val="24"/>
          <w:lang w:val="hr-HR"/>
        </w:rPr>
        <w:t xml:space="preserve">- ne ispunjava ili nije ispunjavao obveze iz ugovora sklopljenog temeljem odredbi </w:t>
      </w:r>
      <w:r w:rsidRPr="00567A44">
        <w:rPr>
          <w:rFonts w:ascii="Arial" w:hAnsi="Arial" w:cs="Arial"/>
          <w:bCs/>
          <w:sz w:val="24"/>
          <w:szCs w:val="24"/>
          <w:lang w:val="hr-HR"/>
        </w:rPr>
        <w:t>Odluke o davanju na korištenje javnih površina i drugih nekretnina u vlasništvu Općine Brtonigla - Verteneglio za postavljanje privremenih objekata</w:t>
      </w:r>
      <w:r w:rsidRPr="00567A44">
        <w:rPr>
          <w:rFonts w:ascii="Arial" w:hAnsi="Arial" w:cs="Arial"/>
          <w:color w:val="000000"/>
          <w:sz w:val="24"/>
          <w:szCs w:val="24"/>
          <w:lang w:val="hr-HR"/>
        </w:rPr>
        <w:t xml:space="preserve">, </w:t>
      </w:r>
    </w:p>
    <w:p w14:paraId="13D30183" w14:textId="77777777" w:rsidR="007372FB" w:rsidRPr="00567A44" w:rsidRDefault="007372FB" w:rsidP="007372FB">
      <w:pPr>
        <w:widowControl w:val="0"/>
        <w:overflowPunct w:val="0"/>
        <w:autoSpaceDE w:val="0"/>
        <w:autoSpaceDN w:val="0"/>
        <w:adjustRightInd w:val="0"/>
        <w:ind w:left="720"/>
        <w:jc w:val="both"/>
        <w:rPr>
          <w:rFonts w:ascii="Arial" w:hAnsi="Arial" w:cs="Arial"/>
          <w:color w:val="000000"/>
          <w:sz w:val="24"/>
          <w:szCs w:val="24"/>
          <w:lang w:val="hr-HR"/>
        </w:rPr>
      </w:pPr>
      <w:r w:rsidRPr="00567A44">
        <w:rPr>
          <w:rFonts w:ascii="Arial" w:hAnsi="Arial" w:cs="Arial"/>
          <w:color w:val="000000"/>
          <w:sz w:val="24"/>
          <w:szCs w:val="24"/>
          <w:lang w:val="hr-HR"/>
        </w:rPr>
        <w:t xml:space="preserve">- je već bio utvrđen najpovoljnijim ponuditeljem za lokaciju koja je predmet natječaja, ali nije sklopio ugovor o davanju na korištenje ili je sklopio ugovor i isti raskinuo prije ugovorenog roka, </w:t>
      </w:r>
    </w:p>
    <w:p w14:paraId="20EDB24B" w14:textId="77777777" w:rsidR="007372FB" w:rsidRPr="00567A44" w:rsidRDefault="007372FB" w:rsidP="007372FB">
      <w:pPr>
        <w:widowControl w:val="0"/>
        <w:overflowPunct w:val="0"/>
        <w:autoSpaceDE w:val="0"/>
        <w:autoSpaceDN w:val="0"/>
        <w:adjustRightInd w:val="0"/>
        <w:ind w:firstLine="720"/>
        <w:jc w:val="both"/>
        <w:rPr>
          <w:rFonts w:ascii="Arial" w:hAnsi="Arial" w:cs="Arial"/>
          <w:color w:val="000000"/>
          <w:sz w:val="24"/>
          <w:szCs w:val="24"/>
          <w:lang w:val="hr-HR"/>
        </w:rPr>
      </w:pPr>
      <w:r w:rsidRPr="00567A44">
        <w:rPr>
          <w:rFonts w:ascii="Arial" w:hAnsi="Arial" w:cs="Arial"/>
          <w:color w:val="000000"/>
          <w:sz w:val="24"/>
          <w:szCs w:val="24"/>
          <w:lang w:val="hr-HR"/>
        </w:rPr>
        <w:t xml:space="preserve">- koji ima nepodmiren dug prema Općini po bilo kojem osnovu. </w:t>
      </w:r>
    </w:p>
    <w:p w14:paraId="59DDA775" w14:textId="77777777" w:rsidR="007372FB" w:rsidRPr="00567A44" w:rsidRDefault="007372FB" w:rsidP="007372FB">
      <w:pPr>
        <w:ind w:firstLine="708"/>
        <w:jc w:val="both"/>
        <w:rPr>
          <w:rFonts w:ascii="Arial" w:hAnsi="Arial" w:cs="Arial"/>
          <w:sz w:val="24"/>
          <w:szCs w:val="24"/>
          <w:lang w:val="hr-HR"/>
        </w:rPr>
      </w:pPr>
    </w:p>
    <w:p w14:paraId="276E26E5"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X.</w:t>
      </w:r>
    </w:p>
    <w:p w14:paraId="47D6EE8A" w14:textId="77777777" w:rsidR="007372FB" w:rsidRPr="00567A44" w:rsidRDefault="007372FB" w:rsidP="007372FB">
      <w:pPr>
        <w:autoSpaceDE w:val="0"/>
        <w:autoSpaceDN w:val="0"/>
        <w:adjustRightInd w:val="0"/>
        <w:jc w:val="both"/>
        <w:rPr>
          <w:rFonts w:ascii="Arial" w:hAnsi="Arial" w:cs="Arial"/>
          <w:sz w:val="24"/>
          <w:szCs w:val="24"/>
          <w:lang w:val="hr-HR"/>
        </w:rPr>
      </w:pPr>
      <w:r w:rsidRPr="00567A44">
        <w:rPr>
          <w:rFonts w:ascii="Arial" w:eastAsia="Calibri" w:hAnsi="Arial" w:cs="Arial"/>
          <w:sz w:val="24"/>
          <w:szCs w:val="24"/>
          <w:lang w:val="hr-HR"/>
        </w:rPr>
        <w:t xml:space="preserve">Korisnik je obvezan koristiti javnu površinu iz </w:t>
      </w:r>
      <w:proofErr w:type="spellStart"/>
      <w:r w:rsidRPr="00567A44">
        <w:rPr>
          <w:rFonts w:ascii="Arial" w:eastAsia="Calibri" w:hAnsi="Arial" w:cs="Arial"/>
          <w:sz w:val="24"/>
          <w:szCs w:val="24"/>
          <w:lang w:val="hr-HR"/>
        </w:rPr>
        <w:t>toč</w:t>
      </w:r>
      <w:proofErr w:type="spellEnd"/>
      <w:r w:rsidRPr="00567A44">
        <w:rPr>
          <w:rFonts w:ascii="Arial" w:eastAsia="Calibri" w:hAnsi="Arial" w:cs="Arial"/>
          <w:sz w:val="24"/>
          <w:szCs w:val="24"/>
          <w:lang w:val="hr-HR"/>
        </w:rPr>
        <w:t xml:space="preserve">. I. ove Odluke sukladno njezinoj namjeni na način i pod uvjetima utvrđenim odredbama  natječaja, Ugovora koji će se sklopiti  i </w:t>
      </w:r>
      <w:r w:rsidRPr="00567A44">
        <w:rPr>
          <w:rFonts w:ascii="Arial" w:hAnsi="Arial" w:cs="Arial"/>
          <w:sz w:val="24"/>
          <w:szCs w:val="24"/>
          <w:lang w:val="hr-HR"/>
        </w:rPr>
        <w:t xml:space="preserve">Odluke  </w:t>
      </w:r>
      <w:r w:rsidRPr="00567A44">
        <w:rPr>
          <w:rFonts w:ascii="Arial" w:hAnsi="Arial" w:cs="Arial"/>
          <w:color w:val="000000"/>
          <w:sz w:val="24"/>
          <w:szCs w:val="24"/>
          <w:lang w:val="hr-HR"/>
        </w:rPr>
        <w:t xml:space="preserve">o komunalnom redu </w:t>
      </w:r>
      <w:r w:rsidRPr="00567A44">
        <w:rPr>
          <w:rFonts w:ascii="Arial" w:hAnsi="Arial" w:cs="Arial"/>
          <w:bCs/>
          <w:sz w:val="24"/>
          <w:szCs w:val="24"/>
          <w:lang w:val="hr-HR"/>
        </w:rPr>
        <w:t>(</w:t>
      </w:r>
      <w:r w:rsidRPr="00567A44">
        <w:rPr>
          <w:rFonts w:ascii="Arial" w:hAnsi="Arial" w:cs="Arial"/>
          <w:color w:val="000000"/>
          <w:sz w:val="24"/>
          <w:szCs w:val="24"/>
          <w:lang w:val="hr-HR"/>
        </w:rPr>
        <w:t xml:space="preserve">Službene novine Općine Brtonigla - </w:t>
      </w:r>
      <w:proofErr w:type="spellStart"/>
      <w:r w:rsidRPr="00567A44">
        <w:rPr>
          <w:rFonts w:ascii="Arial" w:hAnsi="Arial" w:cs="Arial"/>
          <w:color w:val="000000"/>
          <w:sz w:val="24"/>
          <w:szCs w:val="24"/>
          <w:lang w:val="hr-HR"/>
        </w:rPr>
        <w:t>Verteneglio“broj</w:t>
      </w:r>
      <w:proofErr w:type="spellEnd"/>
      <w:r w:rsidRPr="00567A44">
        <w:rPr>
          <w:rFonts w:ascii="Arial" w:hAnsi="Arial" w:cs="Arial"/>
          <w:bCs/>
          <w:sz w:val="24"/>
          <w:szCs w:val="24"/>
          <w:lang w:val="hr-HR"/>
        </w:rPr>
        <w:t xml:space="preserve"> 11/19, 16/22).</w:t>
      </w:r>
    </w:p>
    <w:p w14:paraId="1B8A0BB0" w14:textId="77777777" w:rsidR="007372FB" w:rsidRPr="00567A44" w:rsidRDefault="007372FB" w:rsidP="007372FB">
      <w:pPr>
        <w:jc w:val="both"/>
        <w:rPr>
          <w:rFonts w:ascii="Arial" w:hAnsi="Arial" w:cs="Arial"/>
          <w:sz w:val="24"/>
          <w:szCs w:val="24"/>
          <w:lang w:val="hr-HR"/>
        </w:rPr>
      </w:pPr>
      <w:r w:rsidRPr="00567A44">
        <w:rPr>
          <w:rFonts w:ascii="Arial" w:eastAsia="Calibri" w:hAnsi="Arial" w:cs="Arial"/>
          <w:sz w:val="24"/>
          <w:szCs w:val="24"/>
          <w:lang w:val="hr-HR"/>
        </w:rPr>
        <w:t xml:space="preserve">Za korištenje javne površine iz </w:t>
      </w:r>
      <w:proofErr w:type="spellStart"/>
      <w:r w:rsidRPr="00567A44">
        <w:rPr>
          <w:rFonts w:ascii="Arial" w:eastAsia="Calibri" w:hAnsi="Arial" w:cs="Arial"/>
          <w:sz w:val="24"/>
          <w:szCs w:val="24"/>
          <w:lang w:val="hr-HR"/>
        </w:rPr>
        <w:t>toč</w:t>
      </w:r>
      <w:proofErr w:type="spellEnd"/>
      <w:r w:rsidRPr="00567A44">
        <w:rPr>
          <w:rFonts w:ascii="Arial" w:eastAsia="Calibri" w:hAnsi="Arial" w:cs="Arial"/>
          <w:sz w:val="24"/>
          <w:szCs w:val="24"/>
          <w:lang w:val="hr-HR"/>
        </w:rPr>
        <w:t xml:space="preserve">. I. ove Odluke, </w:t>
      </w:r>
      <w:r w:rsidRPr="00567A44">
        <w:rPr>
          <w:rFonts w:ascii="Arial" w:hAnsi="Arial" w:cs="Arial"/>
          <w:sz w:val="24"/>
          <w:szCs w:val="24"/>
          <w:lang w:val="hr-HR"/>
        </w:rPr>
        <w:t>Općina Brtonigla - Verteneglio ne osigurava privremeno korištenje neophodnih komunalnih priključaka radi obavljanja djelatnosti (vodovod, odvod otpadnih voda, priključak za električnu energiju), već da je to dužan riješiti Korisnik o svom trošku.</w:t>
      </w:r>
    </w:p>
    <w:p w14:paraId="19EF1377" w14:textId="77777777" w:rsidR="007372FB" w:rsidRPr="00567A44" w:rsidRDefault="007372FB" w:rsidP="007372FB">
      <w:pPr>
        <w:widowControl w:val="0"/>
        <w:overflowPunct w:val="0"/>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Korisnik je obvezan o svom trošku ishodi lokacijsku dozvolu ili akt kojim se odobrava gradnja, ako su potrebni prema propisima kojima se uređuje gradnja.</w:t>
      </w:r>
    </w:p>
    <w:p w14:paraId="03CA7C6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Korisnik je obvezan održavati, čuvati i osigurati  čišćenje zakupljene površine kao i odvoz smeća o vlastitom trošku.</w:t>
      </w:r>
    </w:p>
    <w:p w14:paraId="0A120E9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Od dana sklapanja Ugovora Korisnik je obvezan snositi sve eventualne poreze, doprinose i naknade koji se odnose na posjedovanje zakupljene površine iz čl. 1 ovoga Ugovora.  </w:t>
      </w:r>
    </w:p>
    <w:p w14:paraId="71C5CA8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Korisnik ne može javnu površinu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ove Odluke dati u podzakup.</w:t>
      </w:r>
    </w:p>
    <w:p w14:paraId="4BF6C467" w14:textId="77777777" w:rsidR="007372FB" w:rsidRPr="00567A44" w:rsidRDefault="007372FB" w:rsidP="007372FB">
      <w:pPr>
        <w:pStyle w:val="Default"/>
        <w:ind w:firstLine="708"/>
        <w:jc w:val="both"/>
        <w:rPr>
          <w:lang w:val="hr-HR"/>
        </w:rPr>
      </w:pPr>
    </w:p>
    <w:p w14:paraId="54D981E7"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XI.</w:t>
      </w:r>
    </w:p>
    <w:p w14:paraId="375956A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Općina Brtonigla - Verteneglio zadržava pravo ne odabrati najpovoljnijeg ponuditelja i ne zaključiti ugovor s najpovoljnijim ponuditeljem.</w:t>
      </w:r>
    </w:p>
    <w:p w14:paraId="795D44E9" w14:textId="77777777" w:rsidR="007372FB" w:rsidRPr="00567A44" w:rsidRDefault="007372FB" w:rsidP="007372FB">
      <w:pPr>
        <w:ind w:firstLine="708"/>
        <w:rPr>
          <w:rFonts w:ascii="Arial" w:hAnsi="Arial" w:cs="Arial"/>
          <w:sz w:val="24"/>
          <w:szCs w:val="24"/>
          <w:lang w:val="hr-HR"/>
        </w:rPr>
      </w:pPr>
    </w:p>
    <w:p w14:paraId="0A29AA77"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XII.</w:t>
      </w:r>
    </w:p>
    <w:p w14:paraId="7B7D489B"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O rezultatima natječaja sudionici će biti obaviješteni u roku od 10 (deset) dana od dana donošenja odluke Općinskog načelnika Općine Brtonigla - Verteneglio o prihvatu najpovoljnije ponude.</w:t>
      </w:r>
    </w:p>
    <w:p w14:paraId="1057570D" w14:textId="77777777" w:rsidR="007372FB" w:rsidRPr="00567A44" w:rsidRDefault="007372FB" w:rsidP="007372FB">
      <w:pPr>
        <w:rPr>
          <w:rFonts w:ascii="Arial" w:hAnsi="Arial" w:cs="Arial"/>
          <w:sz w:val="24"/>
          <w:szCs w:val="24"/>
          <w:lang w:val="hr-HR"/>
        </w:rPr>
      </w:pPr>
    </w:p>
    <w:p w14:paraId="01B34134"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 xml:space="preserve">XIII. </w:t>
      </w:r>
    </w:p>
    <w:p w14:paraId="54D9133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Utvrđuje se tekst Natječaja za davanje na privremeno korištenje javne površine prema prijedlogu KLASA: 363-02/24-01/20 URBROJ: 2163-13-04/01-24-3, koji je sastavni dio ove Odluke.</w:t>
      </w:r>
    </w:p>
    <w:p w14:paraId="26C264EC"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lastRenderedPageBreak/>
        <w:t>Tekst natječaja iz prethodnog stavka ove točke, neće se objaviti u Službenim novinama Općine Brtonigla - Verteneglio.</w:t>
      </w:r>
    </w:p>
    <w:p w14:paraId="164BC1A8" w14:textId="3D705A61" w:rsidR="007372FB" w:rsidRPr="007651AE" w:rsidRDefault="007372FB" w:rsidP="007651AE">
      <w:pPr>
        <w:jc w:val="both"/>
        <w:rPr>
          <w:rFonts w:ascii="Arial" w:hAnsi="Arial" w:cs="Arial"/>
          <w:sz w:val="24"/>
          <w:szCs w:val="24"/>
          <w:lang w:val="hr-HR"/>
        </w:rPr>
      </w:pP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color w:val="FF0000"/>
          <w:sz w:val="24"/>
          <w:szCs w:val="24"/>
          <w:lang w:val="hr-HR"/>
        </w:rPr>
        <w:tab/>
      </w:r>
      <w:r w:rsidRPr="00567A44">
        <w:rPr>
          <w:rFonts w:ascii="Arial" w:hAnsi="Arial" w:cs="Arial"/>
          <w:b/>
          <w:bCs/>
          <w:sz w:val="24"/>
          <w:szCs w:val="24"/>
          <w:lang w:val="hr-HR"/>
        </w:rPr>
        <w:tab/>
      </w:r>
      <w:r w:rsidRPr="00567A44">
        <w:rPr>
          <w:rFonts w:ascii="Arial" w:hAnsi="Arial" w:cs="Arial"/>
          <w:b/>
          <w:bCs/>
          <w:sz w:val="24"/>
          <w:szCs w:val="24"/>
          <w:lang w:val="hr-HR"/>
        </w:rPr>
        <w:tab/>
      </w:r>
      <w:r w:rsidRPr="00567A44">
        <w:rPr>
          <w:rFonts w:ascii="Arial" w:hAnsi="Arial" w:cs="Arial"/>
          <w:b/>
          <w:bCs/>
          <w:sz w:val="24"/>
          <w:szCs w:val="24"/>
          <w:lang w:val="hr-HR"/>
        </w:rPr>
        <w:tab/>
      </w:r>
    </w:p>
    <w:p w14:paraId="73510479"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XIV.</w:t>
      </w:r>
    </w:p>
    <w:p w14:paraId="062589E0" w14:textId="77777777" w:rsidR="007372FB" w:rsidRPr="00567A44" w:rsidRDefault="007372FB" w:rsidP="007372FB">
      <w:pPr>
        <w:jc w:val="both"/>
        <w:rPr>
          <w:rFonts w:ascii="Arial" w:hAnsi="Arial" w:cs="Arial"/>
          <w:sz w:val="24"/>
          <w:szCs w:val="24"/>
          <w:lang w:val="hr-HR"/>
        </w:rPr>
      </w:pPr>
      <w:bookmarkStart w:id="29" w:name="_Hlk64009811"/>
      <w:r w:rsidRPr="00567A44">
        <w:rPr>
          <w:rFonts w:ascii="Arial" w:hAnsi="Arial" w:cs="Arial"/>
          <w:sz w:val="24"/>
          <w:szCs w:val="24"/>
          <w:lang w:val="hr-HR"/>
        </w:rPr>
        <w:t>Ova Odluka stupa na snagu danom donošenja, a ista se objavljuje u Službenim novinama Općine Brtonigla - Verteneglio.</w:t>
      </w:r>
    </w:p>
    <w:p w14:paraId="53673B09" w14:textId="77777777" w:rsidR="007372FB" w:rsidRPr="00567A44" w:rsidRDefault="007372FB" w:rsidP="007372FB">
      <w:pPr>
        <w:rPr>
          <w:rFonts w:ascii="Arial" w:hAnsi="Arial" w:cs="Arial"/>
          <w:sz w:val="24"/>
          <w:szCs w:val="24"/>
          <w:lang w:val="hr-HR"/>
        </w:rPr>
      </w:pPr>
    </w:p>
    <w:p w14:paraId="3A50BCDC" w14:textId="77777777"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bookmarkEnd w:id="29"/>
    <w:p w14:paraId="466A0FAD" w14:textId="2C5ABC4B" w:rsidR="007372FB" w:rsidRPr="00567A44" w:rsidRDefault="007372FB" w:rsidP="007372FB">
      <w:pPr>
        <w:pStyle w:val="BodyText"/>
        <w:jc w:val="center"/>
        <w:rPr>
          <w:rFonts w:ascii="Arial" w:hAnsi="Arial" w:cs="Arial"/>
          <w:szCs w:val="24"/>
        </w:rPr>
      </w:pPr>
      <w:r w:rsidRPr="00567A44">
        <w:rPr>
          <w:rFonts w:ascii="Arial" w:hAnsi="Arial" w:cs="Arial"/>
          <w:szCs w:val="24"/>
        </w:rPr>
        <w:t xml:space="preserve">Neš Sinožić, mag. ing. </w:t>
      </w:r>
      <w:proofErr w:type="spellStart"/>
      <w:r w:rsidRPr="00567A44">
        <w:rPr>
          <w:rFonts w:ascii="Arial" w:hAnsi="Arial" w:cs="Arial"/>
          <w:szCs w:val="24"/>
        </w:rPr>
        <w:t>agr</w:t>
      </w:r>
      <w:proofErr w:type="spellEnd"/>
      <w:r w:rsidRPr="00567A44">
        <w:rPr>
          <w:rFonts w:ascii="Arial" w:hAnsi="Arial" w:cs="Arial"/>
          <w:szCs w:val="24"/>
        </w:rPr>
        <w:t>. v.r.</w:t>
      </w:r>
    </w:p>
    <w:p w14:paraId="0E719F25" w14:textId="77777777" w:rsidR="007372FB" w:rsidRPr="00567A44" w:rsidRDefault="007372FB" w:rsidP="0019111B">
      <w:pPr>
        <w:rPr>
          <w:rFonts w:ascii="Arial" w:hAnsi="Arial" w:cs="Arial"/>
          <w:sz w:val="24"/>
          <w:szCs w:val="24"/>
          <w:lang w:val="hr-HR"/>
        </w:rPr>
      </w:pPr>
    </w:p>
    <w:p w14:paraId="0D71920A" w14:textId="77777777" w:rsidR="007372FB" w:rsidRPr="007372FB" w:rsidRDefault="007372FB" w:rsidP="0019111B">
      <w:pPr>
        <w:rPr>
          <w:lang w:val="hr-HR"/>
        </w:rPr>
      </w:pPr>
    </w:p>
    <w:p w14:paraId="61875869" w14:textId="77777777" w:rsidR="007372FB" w:rsidRPr="007372FB" w:rsidRDefault="007372FB" w:rsidP="007372FB">
      <w:pPr>
        <w:pStyle w:val="ListParagraph"/>
        <w:numPr>
          <w:ilvl w:val="0"/>
          <w:numId w:val="28"/>
        </w:numPr>
        <w:jc w:val="center"/>
        <w:rPr>
          <w:lang w:val="hr-HR"/>
        </w:rPr>
      </w:pPr>
    </w:p>
    <w:p w14:paraId="57B81822" w14:textId="77777777" w:rsidR="007372FB" w:rsidRPr="007372FB" w:rsidRDefault="007372FB" w:rsidP="0019111B">
      <w:pPr>
        <w:rPr>
          <w:lang w:val="hr-HR"/>
        </w:rPr>
      </w:pPr>
    </w:p>
    <w:p w14:paraId="4B26F2B7" w14:textId="77777777" w:rsidR="007372FB" w:rsidRPr="007372FB" w:rsidRDefault="007372FB" w:rsidP="0019111B">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6"/>
      </w:tblGrid>
      <w:tr w:rsidR="007372FB" w:rsidRPr="007372FB" w14:paraId="07376E24" w14:textId="77777777" w:rsidTr="000817E7">
        <w:tc>
          <w:tcPr>
            <w:tcW w:w="5448" w:type="dxa"/>
          </w:tcPr>
          <w:p w14:paraId="1625174F" w14:textId="77777777" w:rsidR="007372FB" w:rsidRPr="007372FB" w:rsidRDefault="007372FB" w:rsidP="000817E7">
            <w:pPr>
              <w:rPr>
                <w:lang w:val="hr-HR"/>
              </w:rPr>
            </w:pPr>
            <w:bookmarkStart w:id="30" w:name="_Hlk96508210"/>
            <w:r w:rsidRPr="007372FB">
              <w:rPr>
                <w:noProof/>
                <w:lang w:val="hr-HR"/>
              </w:rPr>
              <mc:AlternateContent>
                <mc:Choice Requires="wps">
                  <w:drawing>
                    <wp:inline distT="0" distB="0" distL="0" distR="0" wp14:anchorId="558ADBF4" wp14:editId="4B24F00A">
                      <wp:extent cx="3543300" cy="1524000"/>
                      <wp:effectExtent l="0" t="0" r="0" b="0"/>
                      <wp:docPr id="961640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5CBC02D5" w14:textId="77777777" w:rsidTr="00926881">
                                    <w:trPr>
                                      <w:trHeight w:val="567"/>
                                    </w:trPr>
                                    <w:tc>
                                      <w:tcPr>
                                        <w:tcW w:w="5055" w:type="dxa"/>
                                        <w:gridSpan w:val="2"/>
                                        <w:vAlign w:val="center"/>
                                      </w:tcPr>
                                      <w:p w14:paraId="05139EB4"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AA0FABC" wp14:editId="7CBFC4A7">
                                              <wp:extent cx="252000" cy="252000"/>
                                              <wp:effectExtent l="0" t="0" r="0" b="0"/>
                                              <wp:docPr id="126320576" name="Picture 12632057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74A8A3D8" w14:textId="77777777" w:rsidTr="00926881">
                                    <w:trPr>
                                      <w:trHeight w:val="1570"/>
                                    </w:trPr>
                                    <w:tc>
                                      <w:tcPr>
                                        <w:tcW w:w="279" w:type="dxa"/>
                                        <w:vAlign w:val="center"/>
                                      </w:tcPr>
                                      <w:p w14:paraId="33C57BFF"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3E82A02" wp14:editId="5CA08BEE">
                                              <wp:extent cx="252000" cy="252000"/>
                                              <wp:effectExtent l="0" t="0" r="0" b="0"/>
                                              <wp:docPr id="166661793" name="Picture 16666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A32BE9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47C5FE8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11C2FEFA"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00BC868E"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5B829EDF"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3D15AE1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03C3E4C6"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0D2C398E"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4A29C92"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58ADBF4" 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5CBC02D5" w14:textId="77777777" w:rsidTr="00926881">
                              <w:trPr>
                                <w:trHeight w:val="567"/>
                              </w:trPr>
                              <w:tc>
                                <w:tcPr>
                                  <w:tcW w:w="5055" w:type="dxa"/>
                                  <w:gridSpan w:val="2"/>
                                  <w:vAlign w:val="center"/>
                                </w:tcPr>
                                <w:p w14:paraId="05139EB4"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AA0FABC" wp14:editId="7CBFC4A7">
                                        <wp:extent cx="252000" cy="252000"/>
                                        <wp:effectExtent l="0" t="0" r="0" b="0"/>
                                        <wp:docPr id="126320576" name="Picture 12632057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74A8A3D8" w14:textId="77777777" w:rsidTr="00926881">
                              <w:trPr>
                                <w:trHeight w:val="1570"/>
                              </w:trPr>
                              <w:tc>
                                <w:tcPr>
                                  <w:tcW w:w="279" w:type="dxa"/>
                                  <w:vAlign w:val="center"/>
                                </w:tcPr>
                                <w:p w14:paraId="33C57BFF"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3E82A02" wp14:editId="5CA08BEE">
                                        <wp:extent cx="252000" cy="252000"/>
                                        <wp:effectExtent l="0" t="0" r="0" b="0"/>
                                        <wp:docPr id="166661793" name="Picture 16666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A32BE9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47C5FE8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11C2FEFA"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00BC868E"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5B829EDF"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3D15AE13"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03C3E4C6"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0D2C398E"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4A29C92"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27FBF01E" w14:textId="77777777" w:rsidR="007372FB" w:rsidRPr="007372FB" w:rsidRDefault="007372FB" w:rsidP="000817E7">
            <w:pPr>
              <w:autoSpaceDE w:val="0"/>
              <w:autoSpaceDN w:val="0"/>
              <w:adjustRightInd w:val="0"/>
              <w:rPr>
                <w:rFonts w:ascii="Calibri" w:hAnsi="Calibri" w:cs="Calibri"/>
                <w:sz w:val="16"/>
                <w:szCs w:val="16"/>
                <w:lang w:val="hr-HR"/>
              </w:rPr>
            </w:pPr>
          </w:p>
        </w:tc>
      </w:tr>
      <w:tr w:rsidR="007372FB" w:rsidRPr="007372FB" w14:paraId="4AC09B15" w14:textId="77777777" w:rsidTr="000817E7">
        <w:tc>
          <w:tcPr>
            <w:tcW w:w="5448" w:type="dxa"/>
          </w:tcPr>
          <w:p w14:paraId="74891A3D" w14:textId="77777777" w:rsidR="007372FB" w:rsidRPr="007372FB" w:rsidRDefault="007372FB" w:rsidP="000817E7">
            <w:pPr>
              <w:autoSpaceDE w:val="0"/>
              <w:autoSpaceDN w:val="0"/>
              <w:adjustRightInd w:val="0"/>
              <w:rPr>
                <w:rFonts w:ascii="Calibri" w:hAnsi="Calibri" w:cs="Calibri"/>
                <w:sz w:val="16"/>
                <w:szCs w:val="16"/>
                <w:lang w:val="hr-HR"/>
              </w:rPr>
            </w:pPr>
          </w:p>
        </w:tc>
      </w:tr>
    </w:tbl>
    <w:p w14:paraId="5A0A5775"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KLASA: 402-01/24-01/02</w:t>
      </w:r>
    </w:p>
    <w:p w14:paraId="59CA13BF"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2163-13-04/01-24-01</w:t>
      </w:r>
    </w:p>
    <w:p w14:paraId="386463F9"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Brtonigla-Verteneglio,  19.lipnja 2024. godine</w:t>
      </w:r>
    </w:p>
    <w:p w14:paraId="7E5C1C46" w14:textId="77777777" w:rsidR="007372FB" w:rsidRPr="00567A44" w:rsidRDefault="007372FB" w:rsidP="007372FB">
      <w:pPr>
        <w:rPr>
          <w:rFonts w:ascii="Arial" w:hAnsi="Arial" w:cs="Arial"/>
          <w:sz w:val="24"/>
          <w:szCs w:val="24"/>
          <w:lang w:val="hr-HR"/>
        </w:rPr>
      </w:pPr>
    </w:p>
    <w:p w14:paraId="2EB59AF3" w14:textId="77777777" w:rsidR="007372FB" w:rsidRPr="00567A44" w:rsidRDefault="007372FB" w:rsidP="007372FB">
      <w:pPr>
        <w:jc w:val="both"/>
        <w:rPr>
          <w:rFonts w:ascii="Arial" w:hAnsi="Arial" w:cs="Arial"/>
          <w:sz w:val="24"/>
          <w:szCs w:val="24"/>
          <w:lang w:val="hr-HR"/>
        </w:rPr>
      </w:pPr>
      <w:bookmarkStart w:id="31" w:name="_Hlk169769959"/>
      <w:r w:rsidRPr="00567A44">
        <w:rPr>
          <w:rFonts w:ascii="Arial" w:hAnsi="Arial" w:cs="Arial"/>
          <w:color w:val="333333"/>
          <w:sz w:val="24"/>
          <w:szCs w:val="24"/>
          <w:shd w:val="clear" w:color="auto" w:fill="FFFFFF"/>
          <w:lang w:val="hr-HR"/>
        </w:rPr>
        <w:t>Na temelju članka 48. Zakona o lokalnoj i područnoj (regionalnoj) samoupravi (“Narodne novine”, br. 33/01., 60/01., 129/05., 109/07., 125/08., 36/09., 150/11., 144/12., 19/13. – pročišćeni tekst, 137/15. – ispravak, 123/17., 98/19. i 144/20), čl</w:t>
      </w:r>
      <w:r w:rsidRPr="00567A44">
        <w:rPr>
          <w:rFonts w:ascii="Arial" w:hAnsi="Arial" w:cs="Arial"/>
          <w:sz w:val="24"/>
          <w:szCs w:val="24"/>
          <w:lang w:val="hr-HR"/>
        </w:rPr>
        <w:t>anka 39. Zakona o elektroničkim medijima (Narodne novine broj:111/21) i članka 38. Statuta Općine Brtonigla-Verteneglio (Službene novine Općine Brtonigla-Verteneglio br. 03/18, 03/21, 07/21-pročišćeni tekst, 16/22), načelnik Općine Brtonigla-Verteneglio donosi</w:t>
      </w:r>
    </w:p>
    <w:p w14:paraId="080616F3" w14:textId="77777777" w:rsidR="007372FB" w:rsidRPr="00567A44" w:rsidRDefault="007372FB" w:rsidP="007372FB">
      <w:pPr>
        <w:rPr>
          <w:rFonts w:ascii="Arial" w:hAnsi="Arial" w:cs="Arial"/>
          <w:sz w:val="24"/>
          <w:szCs w:val="24"/>
          <w:lang w:val="hr-HR"/>
        </w:rPr>
      </w:pPr>
    </w:p>
    <w:p w14:paraId="6CAB245E"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ODLUKU</w:t>
      </w:r>
    </w:p>
    <w:p w14:paraId="7C9F1DE9" w14:textId="77777777" w:rsidR="007372FB" w:rsidRPr="00567A44" w:rsidRDefault="007372FB" w:rsidP="007372FB">
      <w:pPr>
        <w:jc w:val="center"/>
        <w:rPr>
          <w:rFonts w:ascii="Arial" w:hAnsi="Arial" w:cs="Arial"/>
          <w:b/>
          <w:bCs/>
          <w:sz w:val="24"/>
          <w:szCs w:val="24"/>
          <w:lang w:val="hr-HR"/>
        </w:rPr>
      </w:pPr>
      <w:bookmarkStart w:id="32" w:name="_Hlk93320316"/>
      <w:r w:rsidRPr="00567A44">
        <w:rPr>
          <w:rFonts w:ascii="Arial" w:hAnsi="Arial" w:cs="Arial"/>
          <w:b/>
          <w:bCs/>
          <w:sz w:val="24"/>
          <w:szCs w:val="24"/>
          <w:lang w:val="hr-HR"/>
        </w:rPr>
        <w:t>o raspisivanju Javnog poziva za financiranje programskih sadržaja elektroničkih medija u 2024. godini</w:t>
      </w:r>
    </w:p>
    <w:bookmarkEnd w:id="32"/>
    <w:p w14:paraId="7F4B65E8" w14:textId="77777777" w:rsidR="007372FB" w:rsidRPr="00567A44" w:rsidRDefault="007372FB" w:rsidP="007372FB">
      <w:pPr>
        <w:rPr>
          <w:rFonts w:ascii="Arial" w:hAnsi="Arial" w:cs="Arial"/>
          <w:b/>
          <w:bCs/>
          <w:sz w:val="24"/>
          <w:szCs w:val="24"/>
          <w:lang w:val="hr-HR"/>
        </w:rPr>
      </w:pPr>
    </w:p>
    <w:p w14:paraId="0A9175A3"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1.</w:t>
      </w:r>
    </w:p>
    <w:p w14:paraId="095AA78A"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Raspisuje se Javni poziv za financiranje programskih sadržaja elektroničkih medija u 2024. godini (u daljnjem tekstu: Javni poziv).</w:t>
      </w:r>
    </w:p>
    <w:p w14:paraId="75DA0AE2" w14:textId="77777777" w:rsidR="007372FB" w:rsidRPr="00567A44" w:rsidRDefault="007372FB" w:rsidP="007372FB">
      <w:pPr>
        <w:rPr>
          <w:rFonts w:ascii="Arial" w:hAnsi="Arial" w:cs="Arial"/>
          <w:sz w:val="24"/>
          <w:szCs w:val="24"/>
          <w:lang w:val="hr-HR"/>
        </w:rPr>
      </w:pPr>
    </w:p>
    <w:p w14:paraId="48E07151"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2.</w:t>
      </w:r>
    </w:p>
    <w:p w14:paraId="65681BF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Predmet Javnog poziva je javno prikupljanje prijava za financiranje programskih sadržaja elektroničkih medija u 2024. godini.</w:t>
      </w:r>
    </w:p>
    <w:p w14:paraId="660505DA" w14:textId="77777777" w:rsidR="007372FB" w:rsidRPr="00567A44" w:rsidRDefault="007372FB" w:rsidP="007372FB">
      <w:pPr>
        <w:jc w:val="both"/>
        <w:rPr>
          <w:rFonts w:ascii="Arial" w:hAnsi="Arial" w:cs="Arial"/>
          <w:sz w:val="24"/>
          <w:szCs w:val="24"/>
          <w:lang w:val="hr-HR"/>
        </w:rPr>
      </w:pPr>
    </w:p>
    <w:p w14:paraId="69BE6E75"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U okviru ovog Javnog poziva financirat će se audiovizualni programi, radijski programi i elektroničke publikacije od interesa za </w:t>
      </w:r>
      <w:bookmarkStart w:id="33" w:name="_Hlk93306835"/>
      <w:proofErr w:type="spellStart"/>
      <w:r w:rsidRPr="00567A44">
        <w:rPr>
          <w:rFonts w:ascii="Arial" w:hAnsi="Arial" w:cs="Arial"/>
          <w:sz w:val="24"/>
          <w:szCs w:val="24"/>
          <w:lang w:val="hr-HR"/>
        </w:rPr>
        <w:t>Općiu</w:t>
      </w:r>
      <w:proofErr w:type="spellEnd"/>
      <w:r w:rsidRPr="00567A44">
        <w:rPr>
          <w:rFonts w:ascii="Arial" w:hAnsi="Arial" w:cs="Arial"/>
          <w:sz w:val="24"/>
          <w:szCs w:val="24"/>
          <w:lang w:val="hr-HR"/>
        </w:rPr>
        <w:t xml:space="preserve"> Brtonigla-Verteneglio </w:t>
      </w:r>
      <w:bookmarkEnd w:id="33"/>
      <w:r w:rsidRPr="00567A44">
        <w:rPr>
          <w:rFonts w:ascii="Arial" w:hAnsi="Arial" w:cs="Arial"/>
          <w:sz w:val="24"/>
          <w:szCs w:val="24"/>
          <w:lang w:val="hr-HR"/>
        </w:rPr>
        <w:t>koje su izdvojene u tematske cjeline ili pojedinačno.</w:t>
      </w:r>
    </w:p>
    <w:p w14:paraId="49A07EC8" w14:textId="77777777" w:rsidR="007372FB" w:rsidRPr="00567A44" w:rsidRDefault="007372FB" w:rsidP="007372FB">
      <w:pPr>
        <w:jc w:val="center"/>
        <w:rPr>
          <w:rFonts w:ascii="Arial" w:hAnsi="Arial" w:cs="Arial"/>
          <w:b/>
          <w:bCs/>
          <w:sz w:val="24"/>
          <w:szCs w:val="24"/>
          <w:lang w:val="hr-HR"/>
        </w:rPr>
      </w:pPr>
    </w:p>
    <w:p w14:paraId="2D2C974C"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3.</w:t>
      </w:r>
    </w:p>
    <w:p w14:paraId="22B513E1" w14:textId="77777777" w:rsidR="007372FB" w:rsidRPr="00567A44" w:rsidRDefault="007372FB" w:rsidP="007372FB">
      <w:pPr>
        <w:spacing w:line="276" w:lineRule="auto"/>
        <w:jc w:val="both"/>
        <w:rPr>
          <w:rFonts w:ascii="Arial" w:hAnsi="Arial" w:cs="Arial"/>
          <w:color w:val="000000" w:themeColor="text1"/>
          <w:sz w:val="24"/>
          <w:szCs w:val="24"/>
          <w:shd w:val="clear" w:color="auto" w:fill="FFFFFF"/>
          <w:lang w:val="hr-HR"/>
        </w:rPr>
      </w:pPr>
      <w:r w:rsidRPr="00567A44">
        <w:rPr>
          <w:rFonts w:ascii="Arial" w:hAnsi="Arial" w:cs="Arial"/>
          <w:color w:val="000000" w:themeColor="text1"/>
          <w:sz w:val="24"/>
          <w:szCs w:val="24"/>
          <w:shd w:val="clear" w:color="auto" w:fill="FFFFFF"/>
          <w:lang w:val="hr-HR"/>
        </w:rPr>
        <w:t>Cilj dodjele financijskih sredstava  je proizvodnja i objava kvalitetnih programskih sadržaja od interesa za Općinu Brtonigla-Verteneglio, koji uključuju slijedeće teme:</w:t>
      </w:r>
    </w:p>
    <w:p w14:paraId="17C86D57"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informiranje građana o projektima i programima koje provodi Općina Brtonigla-Verteneglio i s njom povezani subjekti;</w:t>
      </w:r>
    </w:p>
    <w:p w14:paraId="7F176AD5"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poticanje gospodarskih aktivnosti na području Općine Brtonigla-Verteneglio;</w:t>
      </w:r>
    </w:p>
    <w:p w14:paraId="406A717A"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poticanje poljoprivrednog i ruralnog razvoja na području Općine Brtonigla-Verteneglio;</w:t>
      </w:r>
    </w:p>
    <w:p w14:paraId="4E903826"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poticanje turizma, kulturne raznolikosti i njegovanje baštine,</w:t>
      </w:r>
    </w:p>
    <w:p w14:paraId="0DC6FA0D"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poticanje stvaralaštva na lokalnim narječjima hrvatskog i talijanskog jezika,</w:t>
      </w:r>
    </w:p>
    <w:p w14:paraId="25737BF2"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razvoj znanosti, odgoja, i obrazovanja i sporta,</w:t>
      </w:r>
    </w:p>
    <w:p w14:paraId="5A66C7BB"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 xml:space="preserve">praćenje </w:t>
      </w:r>
      <w:proofErr w:type="spellStart"/>
      <w:r w:rsidRPr="00567A44">
        <w:rPr>
          <w:rFonts w:cs="Arial"/>
          <w:sz w:val="24"/>
          <w:szCs w:val="24"/>
          <w:lang w:val="hr-HR"/>
        </w:rPr>
        <w:t>demograafskih</w:t>
      </w:r>
      <w:proofErr w:type="spellEnd"/>
      <w:r w:rsidRPr="00567A44">
        <w:rPr>
          <w:rFonts w:cs="Arial"/>
          <w:sz w:val="24"/>
          <w:szCs w:val="24"/>
          <w:lang w:val="hr-HR"/>
        </w:rPr>
        <w:t xml:space="preserve"> mjera i projekata,</w:t>
      </w:r>
    </w:p>
    <w:p w14:paraId="34094273"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praćenje tema vezanih uz mlade i civilno društvo,</w:t>
      </w:r>
    </w:p>
    <w:p w14:paraId="624716BC"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promocija zdravlja i socijalne uključenosti, posebno populacije starijih osoba,  osoba s invaliditetom i osoba s posebnim potrebama,</w:t>
      </w:r>
    </w:p>
    <w:p w14:paraId="5C4005C8" w14:textId="77777777" w:rsidR="007372FB" w:rsidRPr="00567A44" w:rsidRDefault="007372FB" w:rsidP="007372FB">
      <w:pPr>
        <w:pStyle w:val="ListParagraph"/>
        <w:widowControl/>
        <w:numPr>
          <w:ilvl w:val="0"/>
          <w:numId w:val="30"/>
        </w:numPr>
        <w:spacing w:after="160" w:line="259" w:lineRule="auto"/>
        <w:ind w:left="785"/>
        <w:contextualSpacing/>
        <w:jc w:val="both"/>
        <w:rPr>
          <w:rFonts w:cs="Arial"/>
          <w:sz w:val="24"/>
          <w:szCs w:val="24"/>
          <w:lang w:val="hr-HR"/>
        </w:rPr>
      </w:pPr>
      <w:r w:rsidRPr="00567A44">
        <w:rPr>
          <w:rFonts w:cs="Arial"/>
          <w:sz w:val="24"/>
          <w:szCs w:val="24"/>
          <w:lang w:val="hr-HR"/>
        </w:rPr>
        <w:t xml:space="preserve">zaštita okoliša i ljudskog zdravlja. </w:t>
      </w:r>
    </w:p>
    <w:p w14:paraId="1F2AC18B"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4.</w:t>
      </w:r>
    </w:p>
    <w:p w14:paraId="464FBCF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Pravo podnošenja prijava imaju nakladnici koji obavljaju djelatnost elektroničkog medija i ispunjavaju uvjete sukladno Javnom pozivu.</w:t>
      </w:r>
    </w:p>
    <w:p w14:paraId="7C108CBE" w14:textId="77777777" w:rsidR="007372FB" w:rsidRPr="00567A44" w:rsidRDefault="007372FB" w:rsidP="007372FB">
      <w:pPr>
        <w:rPr>
          <w:rFonts w:ascii="Arial" w:hAnsi="Arial" w:cs="Arial"/>
          <w:sz w:val="24"/>
          <w:szCs w:val="24"/>
          <w:lang w:val="hr-HR"/>
        </w:rPr>
      </w:pPr>
    </w:p>
    <w:p w14:paraId="21F44664"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5.</w:t>
      </w:r>
    </w:p>
    <w:p w14:paraId="333D3D6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Dokumentacija za provedbu Javnog poziva obuhvaća:</w:t>
      </w:r>
    </w:p>
    <w:p w14:paraId="4F6A42EF" w14:textId="77777777" w:rsidR="007372FB" w:rsidRPr="00567A44" w:rsidRDefault="007372FB" w:rsidP="007372FB">
      <w:pPr>
        <w:numPr>
          <w:ilvl w:val="0"/>
          <w:numId w:val="31"/>
        </w:numPr>
        <w:shd w:val="clear" w:color="auto" w:fill="FFFFFF"/>
        <w:spacing w:before="100" w:beforeAutospacing="1" w:after="100" w:afterAutospacing="1"/>
        <w:jc w:val="both"/>
        <w:rPr>
          <w:rFonts w:ascii="Arial" w:hAnsi="Arial" w:cs="Arial"/>
          <w:color w:val="000000" w:themeColor="text1"/>
          <w:sz w:val="24"/>
          <w:szCs w:val="24"/>
          <w:lang w:val="hr-HR"/>
        </w:rPr>
      </w:pPr>
      <w:hyperlink r:id="rId22" w:history="1">
        <w:r w:rsidRPr="00567A44">
          <w:rPr>
            <w:rStyle w:val="Hyperlink"/>
            <w:rFonts w:ascii="Arial" w:hAnsi="Arial" w:cs="Arial"/>
            <w:color w:val="000000" w:themeColor="text1"/>
            <w:sz w:val="24"/>
            <w:szCs w:val="24"/>
            <w:lang w:val="hr-HR"/>
          </w:rPr>
          <w:t>Nakladnički obrazac</w:t>
        </w:r>
      </w:hyperlink>
      <w:r w:rsidRPr="00567A44">
        <w:rPr>
          <w:rFonts w:ascii="Arial" w:hAnsi="Arial" w:cs="Arial"/>
          <w:color w:val="000000" w:themeColor="text1"/>
          <w:sz w:val="24"/>
          <w:szCs w:val="24"/>
          <w:lang w:val="hr-HR"/>
        </w:rPr>
        <w:t> koji sadrži podatke o podnositelju prijave na Javni poziv za financiranje programskih sadržaja elektroničkih medija u 2024. godini te priloge.</w:t>
      </w:r>
    </w:p>
    <w:p w14:paraId="3A96977A" w14:textId="77777777" w:rsidR="007372FB" w:rsidRPr="00567A44" w:rsidRDefault="007372FB" w:rsidP="007372FB">
      <w:pPr>
        <w:numPr>
          <w:ilvl w:val="0"/>
          <w:numId w:val="31"/>
        </w:numPr>
        <w:shd w:val="clear" w:color="auto" w:fill="FFFFFF"/>
        <w:spacing w:before="100" w:beforeAutospacing="1" w:after="100" w:afterAutospacing="1"/>
        <w:jc w:val="both"/>
        <w:rPr>
          <w:rFonts w:ascii="Arial" w:hAnsi="Arial" w:cs="Arial"/>
          <w:color w:val="000000" w:themeColor="text1"/>
          <w:sz w:val="24"/>
          <w:szCs w:val="24"/>
          <w:lang w:val="hr-HR"/>
        </w:rPr>
      </w:pPr>
      <w:hyperlink r:id="rId23" w:history="1">
        <w:r w:rsidRPr="00567A44">
          <w:rPr>
            <w:rStyle w:val="Hyperlink"/>
            <w:rFonts w:ascii="Arial" w:hAnsi="Arial" w:cs="Arial"/>
            <w:color w:val="000000" w:themeColor="text1"/>
            <w:sz w:val="24"/>
            <w:szCs w:val="24"/>
            <w:lang w:val="hr-HR"/>
          </w:rPr>
          <w:t>Programski obrazac</w:t>
        </w:r>
      </w:hyperlink>
      <w:r w:rsidRPr="00567A44">
        <w:rPr>
          <w:rFonts w:ascii="Arial" w:hAnsi="Arial" w:cs="Arial"/>
          <w:color w:val="000000" w:themeColor="text1"/>
          <w:sz w:val="24"/>
          <w:szCs w:val="24"/>
          <w:lang w:val="hr-HR"/>
        </w:rPr>
        <w:t> prijave koji sadrži podatke o projektu/programskom sadržaju koji se prijavljuje na Javni poziv za financiranje programskih sadržaja elektroničkih medija u 2024. godini</w:t>
      </w:r>
    </w:p>
    <w:p w14:paraId="3E3DF631" w14:textId="77777777" w:rsidR="007372FB" w:rsidRPr="00567A44" w:rsidRDefault="007372FB" w:rsidP="007372FB">
      <w:pPr>
        <w:numPr>
          <w:ilvl w:val="0"/>
          <w:numId w:val="31"/>
        </w:numPr>
        <w:shd w:val="clear" w:color="auto" w:fill="FFFFFF"/>
        <w:spacing w:before="100" w:beforeAutospacing="1" w:after="100" w:afterAutospacing="1"/>
        <w:jc w:val="both"/>
        <w:rPr>
          <w:rFonts w:ascii="Arial" w:hAnsi="Arial" w:cs="Arial"/>
          <w:color w:val="000000" w:themeColor="text1"/>
          <w:sz w:val="24"/>
          <w:szCs w:val="24"/>
          <w:lang w:val="hr-HR"/>
        </w:rPr>
      </w:pPr>
      <w:r w:rsidRPr="00567A44">
        <w:rPr>
          <w:rFonts w:ascii="Arial" w:hAnsi="Arial" w:cs="Arial"/>
          <w:color w:val="000000" w:themeColor="text1"/>
          <w:sz w:val="24"/>
          <w:szCs w:val="24"/>
          <w:lang w:val="hr-HR"/>
        </w:rPr>
        <w:t>Izvadak iz Upisnika medijskih usluga koji se vodi pri Vijeću za elektroničke medije</w:t>
      </w:r>
    </w:p>
    <w:p w14:paraId="6A1A8B97"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Javni poziv i pripadajući obrasci čine sastavni dio ove Odluke, a objavljuju se na službenim mrežnim stranicama Općine Brtonigla-Verteneglio (</w:t>
      </w:r>
      <w:proofErr w:type="spellStart"/>
      <w:r w:rsidRPr="00567A44">
        <w:rPr>
          <w:rFonts w:ascii="Arial" w:hAnsi="Arial" w:cs="Arial"/>
          <w:sz w:val="24"/>
          <w:szCs w:val="24"/>
          <w:lang w:val="hr-HR"/>
        </w:rPr>
        <w:t>www.brtonigla-verteneglio.hr</w:t>
      </w:r>
      <w:proofErr w:type="spellEnd"/>
      <w:r w:rsidRPr="00567A44">
        <w:rPr>
          <w:rFonts w:ascii="Arial" w:hAnsi="Arial" w:cs="Arial"/>
          <w:sz w:val="24"/>
          <w:szCs w:val="24"/>
          <w:lang w:val="hr-HR"/>
        </w:rPr>
        <w:t>).</w:t>
      </w:r>
    </w:p>
    <w:p w14:paraId="176A1F3D" w14:textId="77777777" w:rsidR="007372FB" w:rsidRPr="00567A44" w:rsidRDefault="007372FB" w:rsidP="007372FB">
      <w:pPr>
        <w:jc w:val="both"/>
        <w:rPr>
          <w:rFonts w:ascii="Arial" w:hAnsi="Arial" w:cs="Arial"/>
          <w:b/>
          <w:bCs/>
          <w:color w:val="FF0000"/>
          <w:sz w:val="24"/>
          <w:szCs w:val="24"/>
          <w:lang w:val="hr-HR"/>
        </w:rPr>
      </w:pPr>
      <w:r w:rsidRPr="00567A44">
        <w:rPr>
          <w:rFonts w:ascii="Arial" w:hAnsi="Arial" w:cs="Arial"/>
          <w:sz w:val="24"/>
          <w:szCs w:val="24"/>
          <w:lang w:val="hr-HR"/>
        </w:rPr>
        <w:t xml:space="preserve">Javni poziv je otvoren do </w:t>
      </w:r>
      <w:r w:rsidRPr="00567A44">
        <w:rPr>
          <w:rFonts w:ascii="Arial" w:hAnsi="Arial" w:cs="Arial"/>
          <w:b/>
          <w:bCs/>
          <w:sz w:val="24"/>
          <w:szCs w:val="24"/>
          <w:lang w:val="hr-HR"/>
        </w:rPr>
        <w:t>28.06.2024. godine.</w:t>
      </w:r>
    </w:p>
    <w:p w14:paraId="5D3D128B" w14:textId="77777777" w:rsidR="007372FB" w:rsidRPr="00567A44" w:rsidRDefault="007372FB" w:rsidP="007372FB">
      <w:pPr>
        <w:rPr>
          <w:rFonts w:ascii="Arial" w:hAnsi="Arial" w:cs="Arial"/>
          <w:color w:val="FF0000"/>
          <w:sz w:val="24"/>
          <w:szCs w:val="24"/>
          <w:lang w:val="hr-HR"/>
        </w:rPr>
      </w:pPr>
    </w:p>
    <w:p w14:paraId="0AFD3EDC" w14:textId="77777777" w:rsidR="007372FB" w:rsidRPr="00567A44" w:rsidRDefault="007372FB" w:rsidP="007372FB">
      <w:pPr>
        <w:ind w:left="3540" w:firstLine="429"/>
        <w:rPr>
          <w:rFonts w:ascii="Arial" w:hAnsi="Arial" w:cs="Arial"/>
          <w:b/>
          <w:bCs/>
          <w:sz w:val="24"/>
          <w:szCs w:val="24"/>
          <w:lang w:val="hr-HR"/>
        </w:rPr>
      </w:pPr>
      <w:r w:rsidRPr="00567A44">
        <w:rPr>
          <w:rFonts w:ascii="Arial" w:hAnsi="Arial" w:cs="Arial"/>
          <w:b/>
          <w:bCs/>
          <w:sz w:val="24"/>
          <w:szCs w:val="24"/>
          <w:lang w:val="hr-HR"/>
        </w:rPr>
        <w:t>Članak 6.</w:t>
      </w:r>
    </w:p>
    <w:p w14:paraId="306121AA"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Za provođenje postupka Javnog poziva, Načelnik će imenovati Povjerenstvo za provjeru ispunjavanja propisanih uvjeta i ocjenjivanje prijava na Javni poziv.</w:t>
      </w:r>
    </w:p>
    <w:p w14:paraId="195542E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Povjerenstvo iz stavka 1. ovog članka sastoji se od tri člana.</w:t>
      </w:r>
    </w:p>
    <w:p w14:paraId="01231804" w14:textId="77777777" w:rsidR="007372FB" w:rsidRPr="00567A44" w:rsidRDefault="007372FB" w:rsidP="007372FB">
      <w:pPr>
        <w:rPr>
          <w:rFonts w:ascii="Arial" w:hAnsi="Arial" w:cs="Arial"/>
          <w:color w:val="FF0000"/>
          <w:sz w:val="24"/>
          <w:szCs w:val="24"/>
          <w:lang w:val="hr-HR"/>
        </w:rPr>
      </w:pPr>
    </w:p>
    <w:p w14:paraId="3A5D01A2"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 xml:space="preserve">Članak 7. </w:t>
      </w:r>
    </w:p>
    <w:p w14:paraId="1D1475D4"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Odluku o dodjeli financijskih sredstava prijaviteljima na Javni poziv, donosi Načelnik na prijedlog Povjerenstva, na temelju provedenog postupka ocjenjivanja prijava.</w:t>
      </w:r>
    </w:p>
    <w:p w14:paraId="34F8FA04"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Na temelju odluke iz prethodnog stavka, Općina Brtonigla-Verteneglio će s odabranim  prijaviteljima sklopiti ugovor o financiranju.</w:t>
      </w:r>
    </w:p>
    <w:p w14:paraId="5C715C09" w14:textId="77777777" w:rsidR="007372FB" w:rsidRPr="00567A44" w:rsidRDefault="007372FB" w:rsidP="007372FB">
      <w:pPr>
        <w:rPr>
          <w:rFonts w:ascii="Arial" w:hAnsi="Arial" w:cs="Arial"/>
          <w:sz w:val="24"/>
          <w:szCs w:val="24"/>
          <w:lang w:val="hr-HR"/>
        </w:rPr>
      </w:pPr>
    </w:p>
    <w:p w14:paraId="03E4BC7C"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lastRenderedPageBreak/>
        <w:t xml:space="preserve">Članak 8. </w:t>
      </w:r>
    </w:p>
    <w:p w14:paraId="791F9425"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Sredstva za provođenje ove Odluke osigurana su u Proračunu Općine Brtonigla-Verteneglio za 2024. godinu, račun/pozicija 32339-19, Ostale usluge promidžbe – Objava oglasa i oglašavanje  u iznosu od 9.290,00 EUR.</w:t>
      </w:r>
    </w:p>
    <w:p w14:paraId="4B834AFF" w14:textId="77777777" w:rsidR="007372FB" w:rsidRPr="00567A44" w:rsidRDefault="007372FB" w:rsidP="007372FB">
      <w:pPr>
        <w:rPr>
          <w:rFonts w:ascii="Arial" w:hAnsi="Arial" w:cs="Arial"/>
          <w:sz w:val="24"/>
          <w:szCs w:val="24"/>
          <w:lang w:val="hr-HR"/>
        </w:rPr>
      </w:pPr>
    </w:p>
    <w:p w14:paraId="06E106B6"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Članak 9.</w:t>
      </w:r>
    </w:p>
    <w:p w14:paraId="01CB2114"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Ova Odluka stupa na snagu danom donošenja, a objavit će se u Službenim novinama Općine Brtonigla-Verteneglio.</w:t>
      </w:r>
    </w:p>
    <w:p w14:paraId="396C96EF" w14:textId="77777777" w:rsidR="007372FB" w:rsidRPr="00567A44" w:rsidRDefault="007372FB" w:rsidP="007372FB">
      <w:pPr>
        <w:jc w:val="center"/>
        <w:rPr>
          <w:rFonts w:ascii="Arial" w:hAnsi="Arial" w:cs="Arial"/>
          <w:b/>
          <w:bCs/>
          <w:sz w:val="24"/>
          <w:szCs w:val="24"/>
          <w:lang w:val="hr-HR"/>
        </w:rPr>
      </w:pPr>
    </w:p>
    <w:bookmarkEnd w:id="30"/>
    <w:p w14:paraId="15E710FD" w14:textId="77777777" w:rsidR="007372FB" w:rsidRPr="00567A44" w:rsidRDefault="007372FB" w:rsidP="007372FB">
      <w:pPr>
        <w:jc w:val="right"/>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t>Načelnik</w:t>
      </w:r>
    </w:p>
    <w:p w14:paraId="5C837C4C" w14:textId="12D92F23" w:rsidR="007372FB" w:rsidRPr="00567A44" w:rsidRDefault="007372FB" w:rsidP="007372FB">
      <w:pPr>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5E5A931F" w14:textId="5C267D60" w:rsidR="007372FB" w:rsidRPr="007651AE" w:rsidRDefault="007372FB" w:rsidP="007651AE">
      <w:pPr>
        <w:jc w:val="both"/>
        <w:rPr>
          <w:rFonts w:ascii="Arial" w:hAnsi="Arial" w:cs="Arial"/>
          <w:sz w:val="24"/>
          <w:szCs w:val="24"/>
          <w:lang w:val="hr-HR"/>
        </w:rPr>
      </w:pP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bookmarkEnd w:id="31"/>
    </w:p>
    <w:p w14:paraId="2AA7FC95" w14:textId="77777777" w:rsidR="007372FB" w:rsidRPr="007372FB" w:rsidRDefault="007372FB" w:rsidP="007372FB">
      <w:pPr>
        <w:pStyle w:val="ListParagraph"/>
        <w:numPr>
          <w:ilvl w:val="0"/>
          <w:numId w:val="28"/>
        </w:numPr>
        <w:jc w:val="center"/>
        <w:rPr>
          <w:lang w:val="hr-HR"/>
        </w:rPr>
      </w:pPr>
    </w:p>
    <w:p w14:paraId="3602B77E" w14:textId="77777777" w:rsidR="007372FB" w:rsidRPr="007372FB" w:rsidRDefault="007372FB" w:rsidP="0019111B">
      <w:pPr>
        <w:rPr>
          <w:lang w:val="hr-HR"/>
        </w:rPr>
      </w:pPr>
    </w:p>
    <w:p w14:paraId="3DB643ED" w14:textId="77777777" w:rsidR="007372FB" w:rsidRPr="007372FB" w:rsidRDefault="007372FB" w:rsidP="0019111B">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7372FB" w:rsidRPr="007372FB" w14:paraId="49BFE351" w14:textId="77777777" w:rsidTr="000817E7">
        <w:trPr>
          <w:trHeight w:val="567"/>
        </w:trPr>
        <w:tc>
          <w:tcPr>
            <w:tcW w:w="5055" w:type="dxa"/>
            <w:gridSpan w:val="2"/>
            <w:vAlign w:val="center"/>
          </w:tcPr>
          <w:p w14:paraId="7AF951B1"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                                                    </w:t>
            </w:r>
            <w:r w:rsidRPr="007372FB">
              <w:rPr>
                <w:rFonts w:ascii="Calibri" w:hAnsi="Calibri" w:cs="Calibri"/>
                <w:noProof/>
                <w:sz w:val="16"/>
                <w:szCs w:val="16"/>
                <w:lang w:val="hr-HR"/>
              </w:rPr>
              <w:drawing>
                <wp:inline distT="0" distB="0" distL="0" distR="0" wp14:anchorId="188D561C" wp14:editId="348EE4A8">
                  <wp:extent cx="252000" cy="252000"/>
                  <wp:effectExtent l="0" t="0" r="0" b="0"/>
                  <wp:docPr id="1887880323" name="Picture 188788032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rsidRPr="007372FB" w14:paraId="2CA250E6" w14:textId="77777777" w:rsidTr="000817E7">
        <w:trPr>
          <w:trHeight w:val="1570"/>
        </w:trPr>
        <w:tc>
          <w:tcPr>
            <w:tcW w:w="279" w:type="dxa"/>
            <w:vAlign w:val="center"/>
          </w:tcPr>
          <w:p w14:paraId="6180898B" w14:textId="77777777" w:rsidR="007372FB" w:rsidRPr="007372FB" w:rsidRDefault="007372FB" w:rsidP="000817E7">
            <w:pPr>
              <w:autoSpaceDE w:val="0"/>
              <w:autoSpaceDN w:val="0"/>
              <w:adjustRightInd w:val="0"/>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3C7B2071" wp14:editId="070060D1">
                  <wp:extent cx="252000" cy="252000"/>
                  <wp:effectExtent l="0" t="0" r="0" b="0"/>
                  <wp:docPr id="396597078" name="Picture 396597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B2981A6"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225F8337"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45399A84"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4DE98302"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1253C164"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322ECEC1"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48BE8925"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50A031C6" w14:textId="77777777" w:rsidR="007372FB" w:rsidRPr="007372FB" w:rsidRDefault="007372FB"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6A064478" w14:textId="77777777" w:rsidR="007372FB" w:rsidRPr="007372FB" w:rsidRDefault="007372FB" w:rsidP="007372FB">
      <w:pPr>
        <w:rPr>
          <w:rFonts w:ascii="Arial" w:hAnsi="Arial" w:cs="Arial"/>
          <w:sz w:val="24"/>
          <w:szCs w:val="24"/>
          <w:lang w:val="hr-HR"/>
        </w:rPr>
      </w:pPr>
    </w:p>
    <w:p w14:paraId="0D7DA349"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KLASA: 340-01/24-01/08</w:t>
      </w:r>
    </w:p>
    <w:p w14:paraId="27EDEC61"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2163-13-04/04-24-5</w:t>
      </w:r>
    </w:p>
    <w:p w14:paraId="6D921C4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19. lipnja 2024. godine</w:t>
      </w:r>
    </w:p>
    <w:p w14:paraId="623F69B2" w14:textId="77777777" w:rsidR="007372FB" w:rsidRPr="00567A44" w:rsidRDefault="007372FB" w:rsidP="007372FB">
      <w:pPr>
        <w:rPr>
          <w:rFonts w:ascii="Arial" w:hAnsi="Arial" w:cs="Arial"/>
          <w:sz w:val="24"/>
          <w:szCs w:val="24"/>
          <w:lang w:val="hr-HR"/>
        </w:rPr>
      </w:pPr>
    </w:p>
    <w:p w14:paraId="35C6BF5C" w14:textId="77777777" w:rsidR="007372FB" w:rsidRPr="00567A44" w:rsidRDefault="007372FB" w:rsidP="007372FB">
      <w:pPr>
        <w:pStyle w:val="Default"/>
        <w:ind w:firstLine="708"/>
        <w:jc w:val="both"/>
        <w:rPr>
          <w:lang w:val="hr-HR"/>
        </w:rPr>
      </w:pPr>
      <w:r w:rsidRPr="00567A44">
        <w:rPr>
          <w:lang w:val="hr-HR"/>
        </w:rPr>
        <w:t>Na temelju članka 52. Statuta Općine Brtonigla - Verteneglio (Službene novine Općine Brtonigla - Verteneglio br. 03/18, 03/21, 07/21-Proč.tekst i 16/22),  čl. 9. Pravilnika o provedbi postupaka jednostavne nabave (Službene novine Općine Brtonigla - Verteneglio br. 06/17) Općinski načelnik Općine Brtonigla - Verteneglio, donosi</w:t>
      </w:r>
    </w:p>
    <w:p w14:paraId="5C920F2F" w14:textId="77777777" w:rsidR="007372FB" w:rsidRPr="00567A44" w:rsidRDefault="007372FB" w:rsidP="007372FB">
      <w:pPr>
        <w:ind w:firstLine="708"/>
        <w:rPr>
          <w:rFonts w:ascii="Arial" w:hAnsi="Arial" w:cs="Arial"/>
          <w:sz w:val="24"/>
          <w:szCs w:val="24"/>
          <w:lang w:val="hr-HR"/>
        </w:rPr>
      </w:pPr>
    </w:p>
    <w:p w14:paraId="6A5D62DA"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D L U K U</w:t>
      </w:r>
    </w:p>
    <w:p w14:paraId="1BA62ACD"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odabiru najpovoljnije ponude u postupku jednostavne nabave</w:t>
      </w:r>
    </w:p>
    <w:p w14:paraId="261280C7" w14:textId="77777777" w:rsidR="007372FB" w:rsidRPr="00567A44" w:rsidRDefault="007372FB" w:rsidP="007372FB">
      <w:pPr>
        <w:jc w:val="center"/>
        <w:rPr>
          <w:rFonts w:ascii="Arial" w:hAnsi="Arial" w:cs="Arial"/>
          <w:b/>
          <w:sz w:val="24"/>
          <w:szCs w:val="24"/>
          <w:lang w:val="hr-HR"/>
        </w:rPr>
      </w:pPr>
    </w:p>
    <w:p w14:paraId="2EE30E9D"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57B458F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U postupku provedbe jednostavne nabave za izvođenje radova asfaltiranja dijela nerazvrstane ceste u naselju Brtonigla u Ulici </w:t>
      </w:r>
      <w:proofErr w:type="spellStart"/>
      <w:r w:rsidRPr="00567A44">
        <w:rPr>
          <w:rFonts w:ascii="Arial" w:hAnsi="Arial" w:cs="Arial"/>
          <w:sz w:val="24"/>
          <w:szCs w:val="24"/>
          <w:lang w:val="hr-HR"/>
        </w:rPr>
        <w:t>Šušnjevica</w:t>
      </w:r>
      <w:proofErr w:type="spellEnd"/>
      <w:r w:rsidRPr="00567A44">
        <w:rPr>
          <w:rFonts w:ascii="Arial" w:hAnsi="Arial" w:cs="Arial"/>
          <w:sz w:val="24"/>
          <w:szCs w:val="24"/>
          <w:lang w:val="hr-HR"/>
        </w:rPr>
        <w:t xml:space="preserve"> izabrana je ponuda  br. 2494/2024 od 17.06.2024. godine ponuditelja </w:t>
      </w:r>
      <w:r w:rsidRPr="00567A44">
        <w:rPr>
          <w:rFonts w:ascii="Arial" w:hAnsi="Arial" w:cs="Arial"/>
          <w:bCs/>
          <w:sz w:val="24"/>
          <w:szCs w:val="24"/>
          <w:lang w:val="hr-HR"/>
        </w:rPr>
        <w:t>ISTARSKE CESTE d.o.o., 52100 Pula, Partizanski put 140, OIB:04000527358</w:t>
      </w:r>
      <w:r w:rsidRPr="00567A44">
        <w:rPr>
          <w:rFonts w:ascii="Arial" w:hAnsi="Arial" w:cs="Arial"/>
          <w:sz w:val="24"/>
          <w:szCs w:val="24"/>
          <w:lang w:val="hr-HR"/>
        </w:rPr>
        <w:t>, za  ponuđenu cijenu u iznosu od  44.727,90 EUR bez PDV-a, odnosno  55.909,88 EUR sa PDV-om.</w:t>
      </w:r>
    </w:p>
    <w:p w14:paraId="3CC654A6" w14:textId="77777777" w:rsidR="007372FB" w:rsidRPr="00567A44" w:rsidRDefault="007372FB" w:rsidP="007372FB">
      <w:pPr>
        <w:jc w:val="both"/>
        <w:rPr>
          <w:rFonts w:ascii="Arial" w:hAnsi="Arial" w:cs="Arial"/>
          <w:sz w:val="24"/>
          <w:szCs w:val="24"/>
          <w:lang w:val="hr-HR"/>
        </w:rPr>
      </w:pPr>
    </w:p>
    <w:p w14:paraId="1FAA3860"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60418D1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Naručitelj će s odabranim ponuditeljem sklopiti Ugovor o izvođenju radova sukladno ponudi iz točke I. ove Odluke te uvjetima iz Poziva na  dostavu ponuda u postupku jednostavne nabave KLASA: 340-01/24-01/08 URBROJ:2163-13-04/04-24-2 od 10. lipnja 2024. godine.</w:t>
      </w:r>
    </w:p>
    <w:p w14:paraId="4DCDCF58" w14:textId="77777777" w:rsidR="007372FB" w:rsidRPr="00567A44" w:rsidRDefault="007372FB" w:rsidP="007372FB">
      <w:pPr>
        <w:jc w:val="both"/>
        <w:rPr>
          <w:rFonts w:ascii="Arial" w:hAnsi="Arial" w:cs="Arial"/>
          <w:sz w:val="24"/>
          <w:szCs w:val="24"/>
          <w:lang w:val="hr-HR"/>
        </w:rPr>
      </w:pPr>
    </w:p>
    <w:p w14:paraId="6B983AB5"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w:t>
      </w:r>
    </w:p>
    <w:p w14:paraId="4A11267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lastRenderedPageBreak/>
        <w:t>III.</w:t>
      </w:r>
    </w:p>
    <w:p w14:paraId="55F21DB5" w14:textId="400E53B2" w:rsidR="007372FB" w:rsidRPr="00567A44" w:rsidRDefault="007372FB" w:rsidP="007651AE">
      <w:pPr>
        <w:pStyle w:val="NoSpacing"/>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Ova Odluka stupa na snagu danom donošenja, a ista će se objaviti u Službenim novinama Općine Brtonigla - Verteneglio.</w:t>
      </w:r>
    </w:p>
    <w:p w14:paraId="446A8225" w14:textId="77777777" w:rsidR="007372FB" w:rsidRPr="00567A44" w:rsidRDefault="007372FB" w:rsidP="007372FB">
      <w:pPr>
        <w:jc w:val="center"/>
        <w:rPr>
          <w:rFonts w:ascii="Arial" w:hAnsi="Arial" w:cs="Arial"/>
          <w:b/>
          <w:i/>
          <w:sz w:val="24"/>
          <w:szCs w:val="24"/>
          <w:lang w:val="hr-HR"/>
        </w:rPr>
      </w:pPr>
    </w:p>
    <w:p w14:paraId="450F93AB" w14:textId="77777777" w:rsidR="007372FB" w:rsidRPr="00567A44" w:rsidRDefault="007372FB" w:rsidP="007372FB">
      <w:pPr>
        <w:jc w:val="center"/>
        <w:rPr>
          <w:rFonts w:ascii="Arial" w:hAnsi="Arial" w:cs="Arial"/>
          <w:b/>
          <w:i/>
          <w:sz w:val="24"/>
          <w:szCs w:val="24"/>
          <w:lang w:val="hr-HR"/>
        </w:rPr>
      </w:pPr>
      <w:r w:rsidRPr="00567A44">
        <w:rPr>
          <w:rFonts w:ascii="Arial" w:hAnsi="Arial" w:cs="Arial"/>
          <w:b/>
          <w:i/>
          <w:sz w:val="24"/>
          <w:szCs w:val="24"/>
          <w:lang w:val="hr-HR"/>
        </w:rPr>
        <w:t>O b r a z l o ž e n j e</w:t>
      </w:r>
    </w:p>
    <w:p w14:paraId="01A0D2E1" w14:textId="77777777" w:rsidR="007372FB" w:rsidRPr="00567A44" w:rsidRDefault="007372FB" w:rsidP="007372FB">
      <w:pPr>
        <w:rPr>
          <w:rFonts w:ascii="Arial" w:hAnsi="Arial" w:cs="Arial"/>
          <w:sz w:val="24"/>
          <w:szCs w:val="24"/>
          <w:lang w:val="hr-HR"/>
        </w:rPr>
      </w:pPr>
    </w:p>
    <w:p w14:paraId="11C6A75B" w14:textId="77777777" w:rsidR="007372FB" w:rsidRPr="00567A44" w:rsidRDefault="007372FB" w:rsidP="007372FB">
      <w:pPr>
        <w:ind w:firstLine="708"/>
        <w:jc w:val="both"/>
        <w:rPr>
          <w:rStyle w:val="Hyperlink"/>
          <w:rFonts w:ascii="Arial" w:hAnsi="Arial" w:cs="Arial"/>
          <w:sz w:val="24"/>
          <w:szCs w:val="24"/>
          <w:lang w:val="hr-HR"/>
        </w:rPr>
      </w:pPr>
      <w:r w:rsidRPr="00567A44">
        <w:rPr>
          <w:rFonts w:ascii="Arial" w:hAnsi="Arial" w:cs="Arial"/>
          <w:sz w:val="24"/>
          <w:szCs w:val="24"/>
          <w:lang w:val="hr-HR"/>
        </w:rPr>
        <w:t xml:space="preserve">Naručitelj Općina Brtonigla - Verteneglio, Trg Sv. Zenona 1, Brtonigla, OIB: 81025770849, je temeljem Odluke o početku postupka jednostavne nabave KLASA: 340-01/24-01/08 URBROJ:2163-13-04/04-24-1 od 05. lipnja 2024. godine, uputio Poziv na  dostavu ponuda u postupku jednostavne nabave KLASA: 340-01/24-01/08 URBROJ:2163-13-04/04-24-2 od 10. lipnja 2024. godine. </w:t>
      </w:r>
      <w:r w:rsidRPr="00567A44">
        <w:rPr>
          <w:rStyle w:val="Hyperlink"/>
          <w:rFonts w:ascii="Arial" w:hAnsi="Arial" w:cs="Arial"/>
          <w:sz w:val="24"/>
          <w:szCs w:val="24"/>
          <w:lang w:val="hr-HR"/>
        </w:rPr>
        <w:t xml:space="preserve">Predmetni je poziv dostavljen elektroničkom poštom slijedećim gospodarskim subjektima: </w:t>
      </w:r>
    </w:p>
    <w:p w14:paraId="0D0F0895"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t xml:space="preserve">- Cesta d.o.o. Pula; Strossmayerova ulica – Via Josip Juraj Strossmayer 4, 52100 Pula – Pola; OIB: 11100535105; e – mail: </w:t>
      </w:r>
      <w:proofErr w:type="spellStart"/>
      <w:r w:rsidRPr="00567A44">
        <w:rPr>
          <w:rStyle w:val="Hyperlink"/>
          <w:rFonts w:ascii="Arial" w:hAnsi="Arial" w:cs="Arial"/>
          <w:sz w:val="24"/>
          <w:szCs w:val="24"/>
          <w:lang w:val="hr-HR"/>
        </w:rPr>
        <w:t>vilma.uceta@cesta.hr</w:t>
      </w:r>
      <w:proofErr w:type="spellEnd"/>
    </w:p>
    <w:p w14:paraId="14C8F5CA"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t xml:space="preserve">- ROBI Obrt za građevinsku mehanizaciju, </w:t>
      </w:r>
      <w:proofErr w:type="spellStart"/>
      <w:r w:rsidRPr="00567A44">
        <w:rPr>
          <w:rStyle w:val="Hyperlink"/>
          <w:rFonts w:ascii="Arial" w:hAnsi="Arial" w:cs="Arial"/>
          <w:sz w:val="24"/>
          <w:szCs w:val="24"/>
          <w:lang w:val="hr-HR"/>
        </w:rPr>
        <w:t>vl</w:t>
      </w:r>
      <w:proofErr w:type="spellEnd"/>
      <w:r w:rsidRPr="00567A44">
        <w:rPr>
          <w:rStyle w:val="Hyperlink"/>
          <w:rFonts w:ascii="Arial" w:hAnsi="Arial" w:cs="Arial"/>
          <w:sz w:val="24"/>
          <w:szCs w:val="24"/>
          <w:lang w:val="hr-HR"/>
        </w:rPr>
        <w:t xml:space="preserve">. Moreno Visintin; </w:t>
      </w:r>
      <w:proofErr w:type="spellStart"/>
      <w:r w:rsidRPr="00567A44">
        <w:rPr>
          <w:rStyle w:val="Hyperlink"/>
          <w:rFonts w:ascii="Arial" w:hAnsi="Arial" w:cs="Arial"/>
          <w:sz w:val="24"/>
          <w:szCs w:val="24"/>
          <w:lang w:val="hr-HR"/>
        </w:rPr>
        <w:t>Kršin</w:t>
      </w:r>
      <w:proofErr w:type="spellEnd"/>
      <w:r w:rsidRPr="00567A44">
        <w:rPr>
          <w:rStyle w:val="Hyperlink"/>
          <w:rFonts w:ascii="Arial" w:hAnsi="Arial" w:cs="Arial"/>
          <w:sz w:val="24"/>
          <w:szCs w:val="24"/>
          <w:lang w:val="hr-HR"/>
        </w:rPr>
        <w:t xml:space="preserve"> 39 C, </w:t>
      </w:r>
      <w:proofErr w:type="spellStart"/>
      <w:r w:rsidRPr="00567A44">
        <w:rPr>
          <w:rStyle w:val="Hyperlink"/>
          <w:rFonts w:ascii="Arial" w:hAnsi="Arial" w:cs="Arial"/>
          <w:sz w:val="24"/>
          <w:szCs w:val="24"/>
          <w:lang w:val="hr-HR"/>
        </w:rPr>
        <w:t>Bužinija</w:t>
      </w:r>
      <w:proofErr w:type="spellEnd"/>
      <w:r w:rsidRPr="00567A44">
        <w:rPr>
          <w:rStyle w:val="Hyperlink"/>
          <w:rFonts w:ascii="Arial" w:hAnsi="Arial" w:cs="Arial"/>
          <w:sz w:val="24"/>
          <w:szCs w:val="24"/>
          <w:lang w:val="hr-HR"/>
        </w:rPr>
        <w:t xml:space="preserve">, 52466 Novigrad – </w:t>
      </w:r>
      <w:proofErr w:type="spellStart"/>
      <w:r w:rsidRPr="00567A44">
        <w:rPr>
          <w:rStyle w:val="Hyperlink"/>
          <w:rFonts w:ascii="Arial" w:hAnsi="Arial" w:cs="Arial"/>
          <w:sz w:val="24"/>
          <w:szCs w:val="24"/>
          <w:lang w:val="hr-HR"/>
        </w:rPr>
        <w:t>Cittanova</w:t>
      </w:r>
      <w:proofErr w:type="spellEnd"/>
      <w:r w:rsidRPr="00567A44">
        <w:rPr>
          <w:rStyle w:val="Hyperlink"/>
          <w:rFonts w:ascii="Arial" w:hAnsi="Arial" w:cs="Arial"/>
          <w:sz w:val="24"/>
          <w:szCs w:val="24"/>
          <w:lang w:val="hr-HR"/>
        </w:rPr>
        <w:t>; OIB: 62256435712; e – mail: morenovizintin1@gmail.com</w:t>
      </w:r>
    </w:p>
    <w:p w14:paraId="7C8A044F" w14:textId="77777777" w:rsidR="007372FB" w:rsidRPr="00567A44" w:rsidRDefault="007372FB" w:rsidP="007372FB">
      <w:pPr>
        <w:ind w:firstLine="708"/>
        <w:jc w:val="both"/>
        <w:rPr>
          <w:rFonts w:ascii="Arial" w:hAnsi="Arial" w:cs="Arial"/>
          <w:sz w:val="24"/>
          <w:szCs w:val="24"/>
          <w:lang w:val="hr-HR"/>
        </w:rPr>
      </w:pPr>
      <w:r w:rsidRPr="00567A44">
        <w:rPr>
          <w:rStyle w:val="Hyperlink"/>
          <w:rFonts w:ascii="Arial" w:hAnsi="Arial" w:cs="Arial"/>
          <w:sz w:val="24"/>
          <w:szCs w:val="24"/>
          <w:lang w:val="hr-HR"/>
        </w:rPr>
        <w:t xml:space="preserve">- ISTARSKE CESTE d.o.o., 52100 Pula, Partizanski put 140, OIB:04000527358, e-mail: </w:t>
      </w:r>
      <w:proofErr w:type="spellStart"/>
      <w:r w:rsidRPr="00567A44">
        <w:rPr>
          <w:rStyle w:val="Hyperlink"/>
          <w:rFonts w:ascii="Arial" w:hAnsi="Arial" w:cs="Arial"/>
          <w:sz w:val="24"/>
          <w:szCs w:val="24"/>
          <w:lang w:val="hr-HR"/>
        </w:rPr>
        <w:t>istarske-ceste@pu.htnet.hr</w:t>
      </w:r>
      <w:proofErr w:type="spellEnd"/>
      <w:r w:rsidRPr="00567A44">
        <w:rPr>
          <w:rStyle w:val="Hyperlink"/>
          <w:rFonts w:ascii="Arial" w:hAnsi="Arial" w:cs="Arial"/>
          <w:sz w:val="24"/>
          <w:szCs w:val="24"/>
          <w:lang w:val="hr-HR"/>
        </w:rPr>
        <w:t xml:space="preserve">. </w:t>
      </w:r>
      <w:r w:rsidRPr="00567A44">
        <w:rPr>
          <w:rFonts w:ascii="Arial" w:hAnsi="Arial" w:cs="Arial"/>
          <w:sz w:val="24"/>
          <w:szCs w:val="24"/>
          <w:lang w:val="hr-HR"/>
        </w:rPr>
        <w:t xml:space="preserve"> </w:t>
      </w:r>
    </w:p>
    <w:p w14:paraId="55D43C8D"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Predmet nabave je </w:t>
      </w:r>
      <w:r w:rsidRPr="00567A44">
        <w:rPr>
          <w:rFonts w:ascii="Arial" w:eastAsiaTheme="minorEastAsia" w:hAnsi="Arial" w:cs="Arial"/>
          <w:sz w:val="24"/>
          <w:szCs w:val="24"/>
          <w:lang w:val="hr-HR"/>
        </w:rPr>
        <w:t xml:space="preserve">izvođenje radova asfaltiranja dijela nerazvrstane ceste u naselju Brtonigla u Ulici </w:t>
      </w:r>
      <w:proofErr w:type="spellStart"/>
      <w:r w:rsidRPr="00567A44">
        <w:rPr>
          <w:rFonts w:ascii="Arial" w:eastAsiaTheme="minorEastAsia" w:hAnsi="Arial" w:cs="Arial"/>
          <w:sz w:val="24"/>
          <w:szCs w:val="24"/>
          <w:lang w:val="hr-HR"/>
        </w:rPr>
        <w:t>Šušnjevica</w:t>
      </w:r>
      <w:proofErr w:type="spellEnd"/>
      <w:r w:rsidRPr="00567A44">
        <w:rPr>
          <w:rFonts w:ascii="Arial" w:eastAsiaTheme="minorEastAsia" w:hAnsi="Arial" w:cs="Arial"/>
          <w:sz w:val="24"/>
          <w:szCs w:val="24"/>
          <w:lang w:val="hr-HR"/>
        </w:rPr>
        <w:t>,</w:t>
      </w:r>
      <w:r w:rsidRPr="00567A44">
        <w:rPr>
          <w:rFonts w:ascii="Arial" w:hAnsi="Arial" w:cs="Arial"/>
          <w:spacing w:val="-4"/>
          <w:sz w:val="24"/>
          <w:szCs w:val="24"/>
          <w:lang w:val="hr-HR"/>
        </w:rPr>
        <w:t xml:space="preserve"> čija je procijenjena vrijednost bez PDV-a utvrđena u iznosu od </w:t>
      </w:r>
      <w:r w:rsidRPr="00567A44">
        <w:rPr>
          <w:rFonts w:ascii="Arial" w:hAnsi="Arial" w:cs="Arial"/>
          <w:sz w:val="24"/>
          <w:szCs w:val="24"/>
          <w:lang w:val="hr-HR"/>
        </w:rPr>
        <w:t>45.000,00 EUR evidencijski br. nabave:JN-2024/70, CPV: 45233222-1 - Radovi na kolničkom zastoru i asfaltiranju.</w:t>
      </w:r>
    </w:p>
    <w:p w14:paraId="4A23DA65"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Prilikom provedbe postupka Poziva na  dostavu ponuda u postupku jednostavne nabave KLASA: 340-01/24-01/08 URBROJ:2163-13-04/04-24-2 od 10. lipnja 2024. godine utvrđeno je, da je pristigla jedna pravodobna ponuda ponuditelja </w:t>
      </w:r>
      <w:bookmarkStart w:id="34" w:name="_Hlk169686463"/>
      <w:r w:rsidRPr="00567A44">
        <w:rPr>
          <w:rFonts w:ascii="Arial" w:hAnsi="Arial" w:cs="Arial"/>
          <w:bCs/>
          <w:sz w:val="24"/>
          <w:szCs w:val="24"/>
          <w:lang w:val="hr-HR"/>
        </w:rPr>
        <w:t>ISTARSKE CESTE d.o.o., 52100 Pula, Partizanski put 140, OIB:04000527358</w:t>
      </w:r>
      <w:bookmarkEnd w:id="34"/>
      <w:r w:rsidRPr="00567A44">
        <w:rPr>
          <w:rFonts w:ascii="Arial" w:hAnsi="Arial" w:cs="Arial"/>
          <w:sz w:val="24"/>
          <w:szCs w:val="24"/>
          <w:lang w:val="hr-HR"/>
        </w:rPr>
        <w:t>.</w:t>
      </w:r>
    </w:p>
    <w:p w14:paraId="5C7E211E"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Predmetnu je ponudu razmatralo Povjerenstvo za provedbu postupka nabave imenovano Odlukom o pokretanju postupka jednostavne KLASA: 340-01/24-01/08 URBROJ:2163-13-04/04-24-1 od 05. lipnja 2024. godine.</w:t>
      </w:r>
    </w:p>
    <w:p w14:paraId="6DC9603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Povjerenstvo za provedbu postupka nabave svojim je Zapisnikom  o pregledu i ocjeni pristiglih ponuda KLASA:</w:t>
      </w:r>
      <w:r w:rsidRPr="00567A44">
        <w:rPr>
          <w:sz w:val="24"/>
          <w:szCs w:val="24"/>
          <w:lang w:val="hr-HR"/>
        </w:rPr>
        <w:t xml:space="preserve"> </w:t>
      </w:r>
      <w:r w:rsidRPr="00567A44">
        <w:rPr>
          <w:rFonts w:ascii="Arial" w:hAnsi="Arial" w:cs="Arial"/>
          <w:sz w:val="24"/>
          <w:szCs w:val="24"/>
          <w:lang w:val="hr-HR"/>
        </w:rPr>
        <w:t>340-01/24-01/08 URBROJ:2163-13-04/04-24-4 od 19. lipnja 2024. godine, utvrdilo, da je sukladno kriteriju za odabir, odnosno najniže cijene uz ispunjenje svih uvjeta iz Poziva na  dostavu ponuda u postupku jednostavne nabave KLASA: 340-01/24-01/08 URBROJ:2163-13-04/04-24-2 od 10. lipnja 2024. godine, ponuda br. 2494/2024 od 17.06.2024. godine ponuditelja ISTARSKE CESTE d.o.o., 52100 Pula, Partizanski put 140, OIB:04000527358, za ponuđenu cijenu od 44.727,90 EUR bez PDV-a, odnosno  55.909,88 EUR sa PDV-om, valjana, da u cijelosti ispunjava svrhu nabave i da je prema utvrđenom kriteriju najpovoljnija.</w:t>
      </w:r>
    </w:p>
    <w:p w14:paraId="617D733A" w14:textId="77777777" w:rsidR="007372FB" w:rsidRPr="00567A44" w:rsidRDefault="007372FB" w:rsidP="007372FB">
      <w:pPr>
        <w:ind w:firstLine="708"/>
        <w:rPr>
          <w:rFonts w:ascii="Arial" w:hAnsi="Arial" w:cs="Arial"/>
          <w:sz w:val="24"/>
          <w:szCs w:val="24"/>
          <w:lang w:val="hr-HR"/>
        </w:rPr>
      </w:pPr>
      <w:r w:rsidRPr="00567A44">
        <w:rPr>
          <w:rFonts w:ascii="Arial" w:hAnsi="Arial" w:cs="Arial"/>
          <w:sz w:val="24"/>
          <w:szCs w:val="24"/>
          <w:lang w:val="hr-HR"/>
        </w:rPr>
        <w:t xml:space="preserve">Sukladno izloženom, odlučeno je kao u točki I. ove Odluke. </w:t>
      </w:r>
    </w:p>
    <w:p w14:paraId="24BA501D" w14:textId="77777777" w:rsidR="007372FB" w:rsidRPr="00567A44" w:rsidRDefault="007372FB" w:rsidP="007372FB">
      <w:pPr>
        <w:ind w:firstLine="708"/>
        <w:rPr>
          <w:rFonts w:ascii="Arial" w:hAnsi="Arial" w:cs="Arial"/>
          <w:sz w:val="24"/>
          <w:szCs w:val="24"/>
          <w:lang w:val="hr-HR"/>
        </w:rPr>
      </w:pPr>
    </w:p>
    <w:p w14:paraId="1AA02C6C" w14:textId="77777777" w:rsidR="007372FB" w:rsidRPr="00567A44" w:rsidRDefault="007372FB" w:rsidP="007372FB">
      <w:pPr>
        <w:rPr>
          <w:rFonts w:ascii="Arial" w:hAnsi="Arial" w:cs="Arial"/>
          <w:color w:val="7030A0"/>
          <w:sz w:val="24"/>
          <w:szCs w:val="24"/>
          <w:lang w:val="hr-HR"/>
        </w:rPr>
      </w:pPr>
    </w:p>
    <w:p w14:paraId="0DD4F471" w14:textId="77777777" w:rsidR="007372FB" w:rsidRPr="00567A44" w:rsidRDefault="007372FB" w:rsidP="007372FB">
      <w:pPr>
        <w:jc w:val="right"/>
        <w:rPr>
          <w:rFonts w:ascii="Arial" w:eastAsiaTheme="minorEastAsia" w:hAnsi="Arial" w:cs="Arial"/>
          <w:sz w:val="24"/>
          <w:szCs w:val="24"/>
          <w:lang w:val="hr-HR"/>
        </w:rPr>
      </w:pPr>
      <w:r w:rsidRPr="00567A44">
        <w:rPr>
          <w:rFonts w:ascii="Arial" w:eastAsiaTheme="minorEastAsia" w:hAnsi="Arial" w:cs="Arial"/>
          <w:sz w:val="24"/>
          <w:szCs w:val="24"/>
          <w:lang w:val="hr-HR"/>
        </w:rPr>
        <w:t>NAČELNIK</w:t>
      </w:r>
    </w:p>
    <w:p w14:paraId="3DB25849" w14:textId="77777777" w:rsidR="007372FB" w:rsidRPr="00567A44" w:rsidRDefault="007372FB" w:rsidP="007372FB">
      <w:pPr>
        <w:jc w:val="right"/>
        <w:rPr>
          <w:rFonts w:ascii="Arial" w:eastAsiaTheme="minorEastAsia" w:hAnsi="Arial" w:cs="Arial"/>
          <w:sz w:val="24"/>
          <w:szCs w:val="24"/>
          <w:lang w:val="hr-HR"/>
        </w:rPr>
      </w:pPr>
      <w:r w:rsidRPr="00567A44">
        <w:rPr>
          <w:rFonts w:ascii="Arial" w:eastAsiaTheme="minorEastAsia" w:hAnsi="Arial" w:cs="Arial"/>
          <w:sz w:val="24"/>
          <w:szCs w:val="24"/>
          <w:lang w:val="hr-HR"/>
        </w:rPr>
        <w:t xml:space="preserve"> OPĆINE BRTONIGLA - VERTENEGLIO</w:t>
      </w:r>
    </w:p>
    <w:p w14:paraId="7DF1BC10" w14:textId="4B26E8E4" w:rsidR="007372FB" w:rsidRPr="00567A44" w:rsidRDefault="007372FB" w:rsidP="007372FB">
      <w:pPr>
        <w:widowControl w:val="0"/>
        <w:autoSpaceDE w:val="0"/>
        <w:autoSpaceDN w:val="0"/>
        <w:adjustRightInd w:val="0"/>
        <w:ind w:left="4248" w:firstLine="708"/>
        <w:jc w:val="right"/>
        <w:rPr>
          <w:rFonts w:ascii="Arial" w:hAnsi="Arial" w:cs="Arial"/>
          <w:color w:val="000000"/>
          <w:sz w:val="24"/>
          <w:szCs w:val="24"/>
          <w:lang w:val="hr-HR"/>
        </w:rPr>
      </w:pPr>
      <w:r w:rsidRPr="00567A44">
        <w:rPr>
          <w:rFonts w:ascii="Arial" w:hAnsi="Arial" w:cs="Arial"/>
          <w:color w:val="000000"/>
          <w:sz w:val="24"/>
          <w:szCs w:val="24"/>
          <w:lang w:val="hr-HR"/>
        </w:rPr>
        <w:t xml:space="preserve">Neš Sinožić, </w:t>
      </w:r>
      <w:proofErr w:type="spellStart"/>
      <w:r w:rsidRPr="00567A44">
        <w:rPr>
          <w:rFonts w:ascii="Arial" w:hAnsi="Arial" w:cs="Arial"/>
          <w:color w:val="000000"/>
          <w:sz w:val="24"/>
          <w:szCs w:val="24"/>
          <w:lang w:val="hr-HR"/>
        </w:rPr>
        <w:t>mag.ing.agr</w:t>
      </w:r>
      <w:proofErr w:type="spellEnd"/>
      <w:r w:rsidRPr="00567A44">
        <w:rPr>
          <w:rFonts w:ascii="Arial" w:hAnsi="Arial" w:cs="Arial"/>
          <w:color w:val="000000"/>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3DC89FF5" w14:textId="77777777" w:rsidR="007372FB" w:rsidRPr="007372FB" w:rsidRDefault="007372FB" w:rsidP="007372FB">
      <w:pPr>
        <w:rPr>
          <w:rFonts w:ascii="Arial" w:hAnsi="Arial" w:cs="Arial"/>
          <w:sz w:val="24"/>
          <w:szCs w:val="24"/>
          <w:lang w:val="hr-HR"/>
        </w:rPr>
      </w:pPr>
    </w:p>
    <w:p w14:paraId="54AD5471" w14:textId="77777777" w:rsidR="007372FB" w:rsidRPr="007372FB" w:rsidRDefault="007372FB" w:rsidP="007372FB">
      <w:pPr>
        <w:jc w:val="center"/>
        <w:rPr>
          <w:rFonts w:ascii="Arial" w:hAnsi="Arial" w:cs="Arial"/>
          <w:sz w:val="24"/>
          <w:szCs w:val="24"/>
          <w:lang w:val="hr-HR"/>
        </w:rPr>
      </w:pPr>
    </w:p>
    <w:p w14:paraId="289B3E73" w14:textId="77777777" w:rsidR="007372FB" w:rsidRPr="007372FB" w:rsidRDefault="007372FB" w:rsidP="0019111B">
      <w:pPr>
        <w:rPr>
          <w:lang w:val="hr-HR"/>
        </w:rPr>
      </w:pPr>
    </w:p>
    <w:p w14:paraId="7E9B23A3" w14:textId="77777777" w:rsidR="007372FB" w:rsidRPr="007372FB" w:rsidRDefault="007372FB" w:rsidP="007372FB">
      <w:pPr>
        <w:pStyle w:val="ListParagraph"/>
        <w:numPr>
          <w:ilvl w:val="0"/>
          <w:numId w:val="28"/>
        </w:numPr>
        <w:jc w:val="center"/>
        <w:rPr>
          <w:lang w:val="hr-HR"/>
        </w:rPr>
      </w:pPr>
    </w:p>
    <w:p w14:paraId="12A5D8C3" w14:textId="77777777" w:rsidR="007372FB" w:rsidRPr="007372FB" w:rsidRDefault="007372FB" w:rsidP="0019111B">
      <w:pPr>
        <w:rPr>
          <w:lang w:val="hr-HR"/>
        </w:rPr>
      </w:pPr>
    </w:p>
    <w:p w14:paraId="34F85573" w14:textId="77777777" w:rsidR="007372FB" w:rsidRPr="007372FB" w:rsidRDefault="007372FB" w:rsidP="0019111B">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7372FB" w:rsidRPr="007372FB" w14:paraId="20EA1993" w14:textId="77777777" w:rsidTr="000817E7">
        <w:trPr>
          <w:trHeight w:val="567"/>
        </w:trPr>
        <w:tc>
          <w:tcPr>
            <w:tcW w:w="5055" w:type="dxa"/>
            <w:gridSpan w:val="2"/>
            <w:vAlign w:val="center"/>
          </w:tcPr>
          <w:p w14:paraId="7D682F43"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lastRenderedPageBreak/>
              <w:t xml:space="preserve">                                                    </w:t>
            </w:r>
            <w:r w:rsidRPr="007372FB">
              <w:rPr>
                <w:rFonts w:ascii="Calibri" w:hAnsi="Calibri" w:cs="Calibri"/>
                <w:noProof/>
                <w:sz w:val="16"/>
                <w:szCs w:val="16"/>
                <w:lang w:val="hr-HR"/>
              </w:rPr>
              <w:drawing>
                <wp:inline distT="0" distB="0" distL="0" distR="0" wp14:anchorId="3797C144" wp14:editId="00A64DB9">
                  <wp:extent cx="252000" cy="252000"/>
                  <wp:effectExtent l="0" t="0" r="0" b="0"/>
                  <wp:docPr id="459802629" name="Picture 45980262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rsidRPr="007372FB" w14:paraId="6BCD8888" w14:textId="77777777" w:rsidTr="000817E7">
        <w:trPr>
          <w:trHeight w:val="1570"/>
        </w:trPr>
        <w:tc>
          <w:tcPr>
            <w:tcW w:w="279" w:type="dxa"/>
            <w:vAlign w:val="center"/>
          </w:tcPr>
          <w:p w14:paraId="4FE3D62C" w14:textId="77777777" w:rsidR="007372FB" w:rsidRPr="007372FB" w:rsidRDefault="007372FB" w:rsidP="000817E7">
            <w:pPr>
              <w:autoSpaceDE w:val="0"/>
              <w:autoSpaceDN w:val="0"/>
              <w:adjustRightInd w:val="0"/>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0E1B401A" wp14:editId="0BDB8C69">
                  <wp:extent cx="252000" cy="252000"/>
                  <wp:effectExtent l="0" t="0" r="0" b="0"/>
                  <wp:docPr id="622653533" name="Picture 62265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29C318B"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6D25A059"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5785641A"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335E1755"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3BB1E235"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323FEC4A"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59588EF9"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3571DA39" w14:textId="77777777" w:rsidR="007372FB" w:rsidRPr="007372FB" w:rsidRDefault="007372FB"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46FBC2B7" w14:textId="77777777" w:rsidR="007372FB" w:rsidRPr="007372FB" w:rsidRDefault="007372FB" w:rsidP="007372FB">
      <w:pPr>
        <w:rPr>
          <w:rFonts w:ascii="Arial" w:hAnsi="Arial" w:cs="Arial"/>
          <w:sz w:val="24"/>
          <w:szCs w:val="24"/>
          <w:lang w:val="hr-HR"/>
        </w:rPr>
      </w:pPr>
    </w:p>
    <w:p w14:paraId="4369C351"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KLASA: 340-01/24-01/07</w:t>
      </w:r>
    </w:p>
    <w:p w14:paraId="4B76D64A"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2163-13-04/04-24-5</w:t>
      </w:r>
    </w:p>
    <w:p w14:paraId="2907A2E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19. lipnja 2024. godine</w:t>
      </w:r>
    </w:p>
    <w:p w14:paraId="226CF668" w14:textId="77777777" w:rsidR="007372FB" w:rsidRPr="00567A44" w:rsidRDefault="007372FB" w:rsidP="007372FB">
      <w:pPr>
        <w:rPr>
          <w:rFonts w:ascii="Arial" w:hAnsi="Arial" w:cs="Arial"/>
          <w:sz w:val="24"/>
          <w:szCs w:val="24"/>
          <w:lang w:val="hr-HR"/>
        </w:rPr>
      </w:pPr>
    </w:p>
    <w:p w14:paraId="4935AD2D" w14:textId="77777777" w:rsidR="007372FB" w:rsidRPr="00567A44" w:rsidRDefault="007372FB" w:rsidP="007372FB">
      <w:pPr>
        <w:pStyle w:val="Default"/>
        <w:ind w:firstLine="708"/>
        <w:jc w:val="both"/>
        <w:rPr>
          <w:lang w:val="hr-HR"/>
        </w:rPr>
      </w:pPr>
      <w:r w:rsidRPr="00567A44">
        <w:rPr>
          <w:lang w:val="hr-HR"/>
        </w:rPr>
        <w:t>Na temelju članka 52. Statuta Općine Brtonigla - Verteneglio (Službene novine Općine Brtonigla - Verteneglio br. 03/18, 03/21, 07/21-Proč.tekst i 16/22),  čl. 9. Pravilnika o provedbi postupaka jednostavne nabave (Službene novine Općine Brtonigla - Verteneglio br. 06/17) Općinski načelnik Općine Brtonigla - Verteneglio, donosi</w:t>
      </w:r>
    </w:p>
    <w:p w14:paraId="0969470F" w14:textId="77777777" w:rsidR="007372FB" w:rsidRPr="00567A44" w:rsidRDefault="007372FB" w:rsidP="007372FB">
      <w:pPr>
        <w:ind w:firstLine="708"/>
        <w:rPr>
          <w:rFonts w:ascii="Arial" w:hAnsi="Arial" w:cs="Arial"/>
          <w:sz w:val="24"/>
          <w:szCs w:val="24"/>
          <w:lang w:val="hr-HR"/>
        </w:rPr>
      </w:pPr>
    </w:p>
    <w:p w14:paraId="26D7CFE9"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D L U K U</w:t>
      </w:r>
    </w:p>
    <w:p w14:paraId="404FDFBB"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odabiru najpovoljnije ponude u postupku jednostavne nabave</w:t>
      </w:r>
    </w:p>
    <w:p w14:paraId="62A749E4" w14:textId="77777777" w:rsidR="007372FB" w:rsidRPr="00567A44" w:rsidRDefault="007372FB" w:rsidP="007372FB">
      <w:pPr>
        <w:jc w:val="center"/>
        <w:rPr>
          <w:rFonts w:ascii="Arial" w:hAnsi="Arial" w:cs="Arial"/>
          <w:b/>
          <w:sz w:val="24"/>
          <w:szCs w:val="24"/>
          <w:lang w:val="hr-HR"/>
        </w:rPr>
      </w:pPr>
    </w:p>
    <w:p w14:paraId="46CAA0BF"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66858EF5"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U postupku provedbe jednostavne nabave za izvođenje radova asfaltiranja dijela nerazvrstane ceste u naselju Brtonigla u Ulici </w:t>
      </w:r>
      <w:proofErr w:type="spellStart"/>
      <w:r w:rsidRPr="00567A44">
        <w:rPr>
          <w:rFonts w:ascii="Arial" w:hAnsi="Arial" w:cs="Arial"/>
          <w:sz w:val="24"/>
          <w:szCs w:val="24"/>
          <w:lang w:val="hr-HR"/>
        </w:rPr>
        <w:t>Palih</w:t>
      </w:r>
      <w:proofErr w:type="spellEnd"/>
      <w:r w:rsidRPr="00567A44">
        <w:rPr>
          <w:rFonts w:ascii="Arial" w:hAnsi="Arial" w:cs="Arial"/>
          <w:sz w:val="24"/>
          <w:szCs w:val="24"/>
          <w:lang w:val="hr-HR"/>
        </w:rPr>
        <w:t xml:space="preserve"> boraca izabrana je ponuda  br. 2495/2024 od 17.06.2024. godine ponuditelja </w:t>
      </w:r>
      <w:r w:rsidRPr="00567A44">
        <w:rPr>
          <w:rFonts w:ascii="Arial" w:hAnsi="Arial" w:cs="Arial"/>
          <w:bCs/>
          <w:sz w:val="24"/>
          <w:szCs w:val="24"/>
          <w:lang w:val="hr-HR"/>
        </w:rPr>
        <w:t>ISTARSKE CESTE d.o.o., 52100 Pula, Partizanski put 140, OIB:04000527358</w:t>
      </w:r>
      <w:r w:rsidRPr="00567A44">
        <w:rPr>
          <w:rFonts w:ascii="Arial" w:hAnsi="Arial" w:cs="Arial"/>
          <w:sz w:val="24"/>
          <w:szCs w:val="24"/>
          <w:lang w:val="hr-HR"/>
        </w:rPr>
        <w:t xml:space="preserve">, za  ponuđenu cijenu u iznosu od  </w:t>
      </w:r>
      <w:bookmarkStart w:id="35" w:name="_Hlk169698473"/>
      <w:r w:rsidRPr="00567A44">
        <w:rPr>
          <w:rFonts w:ascii="Arial" w:hAnsi="Arial" w:cs="Arial"/>
          <w:sz w:val="24"/>
          <w:szCs w:val="24"/>
          <w:lang w:val="hr-HR"/>
        </w:rPr>
        <w:t>16.999,90 EUR bez PDV-a, odnosno  21.249,88 EUR sa PDV-om</w:t>
      </w:r>
      <w:bookmarkEnd w:id="35"/>
      <w:r w:rsidRPr="00567A44">
        <w:rPr>
          <w:rFonts w:ascii="Arial" w:hAnsi="Arial" w:cs="Arial"/>
          <w:sz w:val="24"/>
          <w:szCs w:val="24"/>
          <w:lang w:val="hr-HR"/>
        </w:rPr>
        <w:t>.</w:t>
      </w:r>
    </w:p>
    <w:p w14:paraId="2CCA4976" w14:textId="77777777" w:rsidR="007372FB" w:rsidRPr="00567A44" w:rsidRDefault="007372FB" w:rsidP="007372FB">
      <w:pPr>
        <w:jc w:val="both"/>
        <w:rPr>
          <w:rFonts w:ascii="Arial" w:hAnsi="Arial" w:cs="Arial"/>
          <w:sz w:val="24"/>
          <w:szCs w:val="24"/>
          <w:lang w:val="hr-HR"/>
        </w:rPr>
      </w:pPr>
    </w:p>
    <w:p w14:paraId="67710264"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044399AC" w14:textId="2344AFC2" w:rsidR="007372FB" w:rsidRDefault="007372FB" w:rsidP="007651AE">
      <w:pPr>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Naručitelj će s odabranim ponuditeljem sklopiti Ugovor o izvođenju radova sukladno ponudi iz točke I. ove Odluke te uvjetima iz Poziva na  dostavu ponuda u postupku jednostavne nabave KLASA: 340-01/24-01/07 URBROJ:2163-13-04/04-24-2 od 10. lipnja 2024. godine.</w:t>
      </w:r>
    </w:p>
    <w:p w14:paraId="28CFAB5C" w14:textId="77777777" w:rsidR="007651AE" w:rsidRPr="00567A44" w:rsidRDefault="007651AE" w:rsidP="007651AE">
      <w:pPr>
        <w:jc w:val="both"/>
        <w:rPr>
          <w:rFonts w:ascii="Arial" w:hAnsi="Arial" w:cs="Arial"/>
          <w:sz w:val="24"/>
          <w:szCs w:val="24"/>
          <w:lang w:val="hr-HR"/>
        </w:rPr>
      </w:pPr>
    </w:p>
    <w:p w14:paraId="306B097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III.</w:t>
      </w:r>
    </w:p>
    <w:p w14:paraId="1557EE7C"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Ova Odluka stupa na snagu danom donošenja, a ista će se objaviti u Službenim novinama Općine Brtonigla - Verteneglio.</w:t>
      </w:r>
    </w:p>
    <w:p w14:paraId="57F3D79A" w14:textId="41EDBB2E" w:rsidR="007372FB" w:rsidRPr="007651AE" w:rsidRDefault="007372FB" w:rsidP="007651AE">
      <w:pPr>
        <w:ind w:firstLine="708"/>
        <w:jc w:val="both"/>
        <w:rPr>
          <w:rFonts w:ascii="Arial" w:hAnsi="Arial" w:cs="Arial"/>
          <w:sz w:val="24"/>
          <w:szCs w:val="24"/>
          <w:lang w:val="hr-HR"/>
        </w:rPr>
      </w:pPr>
      <w:r w:rsidRPr="00567A44">
        <w:rPr>
          <w:rFonts w:ascii="Arial" w:hAnsi="Arial" w:cs="Arial"/>
          <w:sz w:val="24"/>
          <w:szCs w:val="24"/>
          <w:lang w:val="hr-HR"/>
        </w:rPr>
        <w:t xml:space="preserve">  </w:t>
      </w:r>
    </w:p>
    <w:p w14:paraId="40A31599" w14:textId="77777777" w:rsidR="007372FB" w:rsidRPr="00567A44" w:rsidRDefault="007372FB" w:rsidP="007372FB">
      <w:pPr>
        <w:jc w:val="center"/>
        <w:rPr>
          <w:rFonts w:ascii="Arial" w:hAnsi="Arial" w:cs="Arial"/>
          <w:b/>
          <w:i/>
          <w:sz w:val="24"/>
          <w:szCs w:val="24"/>
          <w:lang w:val="hr-HR"/>
        </w:rPr>
      </w:pPr>
      <w:r w:rsidRPr="00567A44">
        <w:rPr>
          <w:rFonts w:ascii="Arial" w:hAnsi="Arial" w:cs="Arial"/>
          <w:b/>
          <w:i/>
          <w:sz w:val="24"/>
          <w:szCs w:val="24"/>
          <w:lang w:val="hr-HR"/>
        </w:rPr>
        <w:t>O b r a z l o ž e n j e</w:t>
      </w:r>
    </w:p>
    <w:p w14:paraId="4B806294" w14:textId="77777777" w:rsidR="007372FB" w:rsidRPr="00567A44" w:rsidRDefault="007372FB" w:rsidP="007372FB">
      <w:pPr>
        <w:rPr>
          <w:rFonts w:ascii="Arial" w:hAnsi="Arial" w:cs="Arial"/>
          <w:sz w:val="24"/>
          <w:szCs w:val="24"/>
          <w:lang w:val="hr-HR"/>
        </w:rPr>
      </w:pPr>
    </w:p>
    <w:p w14:paraId="175292FF" w14:textId="77777777" w:rsidR="007372FB" w:rsidRPr="00567A44" w:rsidRDefault="007372FB" w:rsidP="007372FB">
      <w:pPr>
        <w:ind w:firstLine="708"/>
        <w:jc w:val="both"/>
        <w:rPr>
          <w:rStyle w:val="Hyperlink"/>
          <w:rFonts w:ascii="Arial" w:hAnsi="Arial" w:cs="Arial"/>
          <w:sz w:val="24"/>
          <w:szCs w:val="24"/>
          <w:lang w:val="hr-HR"/>
        </w:rPr>
      </w:pPr>
      <w:r w:rsidRPr="00567A44">
        <w:rPr>
          <w:rFonts w:ascii="Arial" w:hAnsi="Arial" w:cs="Arial"/>
          <w:sz w:val="24"/>
          <w:szCs w:val="24"/>
          <w:lang w:val="hr-HR"/>
        </w:rPr>
        <w:t xml:space="preserve">Naručitelj Općina Brtonigla - Verteneglio, Trg Sv. Zenona 1, Brtonigla, OIB: 81025770849, je temeljem Odluke o početku postupka jednostavne nabave KLASA: 340-01/24-01/07 URBROJ:2163-13-04/04-24-1 od 05. lipnja 2024. godine, uputio Poziv na  dostavu ponuda u postupku jednostavne nabave KLASA: 340-01/24-01/07 URBROJ:2163-13-04/04-24-2 od 10. lipnja 2024. godine. </w:t>
      </w:r>
      <w:r w:rsidRPr="00567A44">
        <w:rPr>
          <w:rStyle w:val="Hyperlink"/>
          <w:rFonts w:ascii="Arial" w:hAnsi="Arial" w:cs="Arial"/>
          <w:sz w:val="24"/>
          <w:szCs w:val="24"/>
          <w:lang w:val="hr-HR"/>
        </w:rPr>
        <w:t xml:space="preserve">Predmetni je poziv dostavljen elektroničkom poštom slijedećim gospodarskim subjektima: </w:t>
      </w:r>
    </w:p>
    <w:p w14:paraId="55DE0233"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t xml:space="preserve">- Cesta d.o.o. Pula; Strossmayerova ulica – Via Josip Juraj Strossmayer 4, 52100 Pula – Pola; OIB: 11100535105; e – mail: </w:t>
      </w:r>
      <w:proofErr w:type="spellStart"/>
      <w:r w:rsidRPr="00567A44">
        <w:rPr>
          <w:rStyle w:val="Hyperlink"/>
          <w:rFonts w:ascii="Arial" w:hAnsi="Arial" w:cs="Arial"/>
          <w:sz w:val="24"/>
          <w:szCs w:val="24"/>
          <w:lang w:val="hr-HR"/>
        </w:rPr>
        <w:t>vilma.uceta@cesta.hr</w:t>
      </w:r>
      <w:proofErr w:type="spellEnd"/>
    </w:p>
    <w:p w14:paraId="410735E5" w14:textId="77777777" w:rsidR="007372FB" w:rsidRPr="00567A44" w:rsidRDefault="007372FB" w:rsidP="007372FB">
      <w:pPr>
        <w:ind w:firstLine="708"/>
        <w:jc w:val="both"/>
        <w:rPr>
          <w:rStyle w:val="Hyperlink"/>
          <w:rFonts w:ascii="Arial" w:hAnsi="Arial" w:cs="Arial"/>
          <w:sz w:val="24"/>
          <w:szCs w:val="24"/>
          <w:lang w:val="hr-HR"/>
        </w:rPr>
      </w:pPr>
      <w:r w:rsidRPr="00567A44">
        <w:rPr>
          <w:rStyle w:val="Hyperlink"/>
          <w:rFonts w:ascii="Arial" w:hAnsi="Arial" w:cs="Arial"/>
          <w:sz w:val="24"/>
          <w:szCs w:val="24"/>
          <w:lang w:val="hr-HR"/>
        </w:rPr>
        <w:lastRenderedPageBreak/>
        <w:t xml:space="preserve">- ROBI Obrt za građevinsku mehanizaciju, </w:t>
      </w:r>
      <w:proofErr w:type="spellStart"/>
      <w:r w:rsidRPr="00567A44">
        <w:rPr>
          <w:rStyle w:val="Hyperlink"/>
          <w:rFonts w:ascii="Arial" w:hAnsi="Arial" w:cs="Arial"/>
          <w:sz w:val="24"/>
          <w:szCs w:val="24"/>
          <w:lang w:val="hr-HR"/>
        </w:rPr>
        <w:t>vl</w:t>
      </w:r>
      <w:proofErr w:type="spellEnd"/>
      <w:r w:rsidRPr="00567A44">
        <w:rPr>
          <w:rStyle w:val="Hyperlink"/>
          <w:rFonts w:ascii="Arial" w:hAnsi="Arial" w:cs="Arial"/>
          <w:sz w:val="24"/>
          <w:szCs w:val="24"/>
          <w:lang w:val="hr-HR"/>
        </w:rPr>
        <w:t xml:space="preserve">. Moreno Visintin; </w:t>
      </w:r>
      <w:proofErr w:type="spellStart"/>
      <w:r w:rsidRPr="00567A44">
        <w:rPr>
          <w:rStyle w:val="Hyperlink"/>
          <w:rFonts w:ascii="Arial" w:hAnsi="Arial" w:cs="Arial"/>
          <w:sz w:val="24"/>
          <w:szCs w:val="24"/>
          <w:lang w:val="hr-HR"/>
        </w:rPr>
        <w:t>Kršin</w:t>
      </w:r>
      <w:proofErr w:type="spellEnd"/>
      <w:r w:rsidRPr="00567A44">
        <w:rPr>
          <w:rStyle w:val="Hyperlink"/>
          <w:rFonts w:ascii="Arial" w:hAnsi="Arial" w:cs="Arial"/>
          <w:sz w:val="24"/>
          <w:szCs w:val="24"/>
          <w:lang w:val="hr-HR"/>
        </w:rPr>
        <w:t xml:space="preserve"> 39 C, </w:t>
      </w:r>
      <w:proofErr w:type="spellStart"/>
      <w:r w:rsidRPr="00567A44">
        <w:rPr>
          <w:rStyle w:val="Hyperlink"/>
          <w:rFonts w:ascii="Arial" w:hAnsi="Arial" w:cs="Arial"/>
          <w:sz w:val="24"/>
          <w:szCs w:val="24"/>
          <w:lang w:val="hr-HR"/>
        </w:rPr>
        <w:t>Bužinija</w:t>
      </w:r>
      <w:proofErr w:type="spellEnd"/>
      <w:r w:rsidRPr="00567A44">
        <w:rPr>
          <w:rStyle w:val="Hyperlink"/>
          <w:rFonts w:ascii="Arial" w:hAnsi="Arial" w:cs="Arial"/>
          <w:sz w:val="24"/>
          <w:szCs w:val="24"/>
          <w:lang w:val="hr-HR"/>
        </w:rPr>
        <w:t xml:space="preserve">, 52466 Novigrad – </w:t>
      </w:r>
      <w:proofErr w:type="spellStart"/>
      <w:r w:rsidRPr="00567A44">
        <w:rPr>
          <w:rStyle w:val="Hyperlink"/>
          <w:rFonts w:ascii="Arial" w:hAnsi="Arial" w:cs="Arial"/>
          <w:sz w:val="24"/>
          <w:szCs w:val="24"/>
          <w:lang w:val="hr-HR"/>
        </w:rPr>
        <w:t>Cittanova</w:t>
      </w:r>
      <w:proofErr w:type="spellEnd"/>
      <w:r w:rsidRPr="00567A44">
        <w:rPr>
          <w:rStyle w:val="Hyperlink"/>
          <w:rFonts w:ascii="Arial" w:hAnsi="Arial" w:cs="Arial"/>
          <w:sz w:val="24"/>
          <w:szCs w:val="24"/>
          <w:lang w:val="hr-HR"/>
        </w:rPr>
        <w:t>; OIB: 62256435712; e – mail: morenovizintin1@gmail.com</w:t>
      </w:r>
    </w:p>
    <w:p w14:paraId="4CAB6416" w14:textId="77777777" w:rsidR="007372FB" w:rsidRPr="00567A44" w:rsidRDefault="007372FB" w:rsidP="007372FB">
      <w:pPr>
        <w:ind w:firstLine="708"/>
        <w:jc w:val="both"/>
        <w:rPr>
          <w:rFonts w:ascii="Arial" w:hAnsi="Arial" w:cs="Arial"/>
          <w:sz w:val="24"/>
          <w:szCs w:val="24"/>
          <w:lang w:val="hr-HR"/>
        </w:rPr>
      </w:pPr>
      <w:r w:rsidRPr="00567A44">
        <w:rPr>
          <w:rStyle w:val="Hyperlink"/>
          <w:rFonts w:ascii="Arial" w:hAnsi="Arial" w:cs="Arial"/>
          <w:sz w:val="24"/>
          <w:szCs w:val="24"/>
          <w:lang w:val="hr-HR"/>
        </w:rPr>
        <w:t xml:space="preserve">- ISTARSKE CESTE d.o.o., 52100 Pula, Partizanski put 140, OIB:04000527358, e-mail: </w:t>
      </w:r>
      <w:proofErr w:type="spellStart"/>
      <w:r w:rsidRPr="00567A44">
        <w:rPr>
          <w:rStyle w:val="Hyperlink"/>
          <w:rFonts w:ascii="Arial" w:hAnsi="Arial" w:cs="Arial"/>
          <w:sz w:val="24"/>
          <w:szCs w:val="24"/>
          <w:lang w:val="hr-HR"/>
        </w:rPr>
        <w:t>istarske-ceste@pu.htnet.hr</w:t>
      </w:r>
      <w:proofErr w:type="spellEnd"/>
      <w:r w:rsidRPr="00567A44">
        <w:rPr>
          <w:rStyle w:val="Hyperlink"/>
          <w:rFonts w:ascii="Arial" w:hAnsi="Arial" w:cs="Arial"/>
          <w:sz w:val="24"/>
          <w:szCs w:val="24"/>
          <w:lang w:val="hr-HR"/>
        </w:rPr>
        <w:t xml:space="preserve">. </w:t>
      </w:r>
      <w:r w:rsidRPr="00567A44">
        <w:rPr>
          <w:rFonts w:ascii="Arial" w:hAnsi="Arial" w:cs="Arial"/>
          <w:sz w:val="24"/>
          <w:szCs w:val="24"/>
          <w:lang w:val="hr-HR"/>
        </w:rPr>
        <w:t xml:space="preserve"> </w:t>
      </w:r>
    </w:p>
    <w:p w14:paraId="662B8E49"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Predmet nabave je </w:t>
      </w:r>
      <w:r w:rsidRPr="00567A44">
        <w:rPr>
          <w:rFonts w:ascii="Arial" w:eastAsiaTheme="minorEastAsia" w:hAnsi="Arial" w:cs="Arial"/>
          <w:sz w:val="24"/>
          <w:szCs w:val="24"/>
          <w:lang w:val="hr-HR"/>
        </w:rPr>
        <w:t xml:space="preserve">izvođenje radova asfaltiranja dijela nerazvrstane ceste u naselju Brtonigla u Ulici </w:t>
      </w:r>
      <w:proofErr w:type="spellStart"/>
      <w:r w:rsidRPr="00567A44">
        <w:rPr>
          <w:rFonts w:ascii="Arial" w:eastAsiaTheme="minorEastAsia" w:hAnsi="Arial" w:cs="Arial"/>
          <w:sz w:val="24"/>
          <w:szCs w:val="24"/>
          <w:lang w:val="hr-HR"/>
        </w:rPr>
        <w:t>Palih</w:t>
      </w:r>
      <w:proofErr w:type="spellEnd"/>
      <w:r w:rsidRPr="00567A44">
        <w:rPr>
          <w:rFonts w:ascii="Arial" w:eastAsiaTheme="minorEastAsia" w:hAnsi="Arial" w:cs="Arial"/>
          <w:sz w:val="24"/>
          <w:szCs w:val="24"/>
          <w:lang w:val="hr-HR"/>
        </w:rPr>
        <w:t xml:space="preserve"> boraca,</w:t>
      </w:r>
      <w:r w:rsidRPr="00567A44">
        <w:rPr>
          <w:rFonts w:ascii="Arial" w:hAnsi="Arial" w:cs="Arial"/>
          <w:spacing w:val="-4"/>
          <w:sz w:val="24"/>
          <w:szCs w:val="24"/>
          <w:lang w:val="hr-HR"/>
        </w:rPr>
        <w:t xml:space="preserve"> čija je procijenjena vrijednost bez PDV-a utvrđena u iznosu od </w:t>
      </w:r>
      <w:r w:rsidRPr="00567A44">
        <w:rPr>
          <w:rFonts w:ascii="Arial" w:hAnsi="Arial" w:cs="Arial"/>
          <w:sz w:val="24"/>
          <w:szCs w:val="24"/>
          <w:lang w:val="hr-HR"/>
        </w:rPr>
        <w:t>17.000,00 EUR evidencijski br. nabave:JN-2024/68, CPV: 45233222-1 - Radovi na kolničkom zastoru i asfaltiranju.</w:t>
      </w:r>
    </w:p>
    <w:p w14:paraId="2FFE6EBF"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Prilikom provedbe postupka Poziva na  dostavu ponuda u postupku jednostavne nabave KLASA: 340-01/24-01/07 URBROJ:2163-13-04/04-24-2 od 10. lipnja 2024. godine utvrđeno je, da je pristigla jedna pravodobna ponuda ponuditelja </w:t>
      </w:r>
      <w:r w:rsidRPr="00567A44">
        <w:rPr>
          <w:rFonts w:ascii="Arial" w:hAnsi="Arial" w:cs="Arial"/>
          <w:bCs/>
          <w:sz w:val="24"/>
          <w:szCs w:val="24"/>
          <w:lang w:val="hr-HR"/>
        </w:rPr>
        <w:t>ISTARSKE CESTE d.o.o., 52100 Pula, Partizanski put 140, OIB:04000527358</w:t>
      </w:r>
      <w:r w:rsidRPr="00567A44">
        <w:rPr>
          <w:rFonts w:ascii="Arial" w:hAnsi="Arial" w:cs="Arial"/>
          <w:sz w:val="24"/>
          <w:szCs w:val="24"/>
          <w:lang w:val="hr-HR"/>
        </w:rPr>
        <w:t>.</w:t>
      </w:r>
    </w:p>
    <w:p w14:paraId="4EEB6243"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Predmetnu je ponudu razmatralo Povjerenstvo za provedbu postupka nabave imenovano Odlukom o pokretanju postupka jednostavne KLASA: 340-01/24-01/07 URBROJ:2163-13-04/04-24-1 od 05. lipnja 2024. godine.</w:t>
      </w:r>
    </w:p>
    <w:p w14:paraId="37258C1E"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Povjerenstvo za provedbu postupka nabave svojim je Zapisnikom  o pregledu i ocjeni pristiglih ponuda KLASA:</w:t>
      </w:r>
      <w:r w:rsidRPr="00567A44">
        <w:rPr>
          <w:sz w:val="24"/>
          <w:szCs w:val="24"/>
          <w:lang w:val="hr-HR"/>
        </w:rPr>
        <w:t xml:space="preserve"> </w:t>
      </w:r>
      <w:r w:rsidRPr="00567A44">
        <w:rPr>
          <w:rFonts w:ascii="Arial" w:hAnsi="Arial" w:cs="Arial"/>
          <w:sz w:val="24"/>
          <w:szCs w:val="24"/>
          <w:lang w:val="hr-HR"/>
        </w:rPr>
        <w:t>340-01/24-01/07 URBROJ:2163-13-04/04-24-4 od 19. lipnja 2024. godine, utvrdilo, da je sukladno kriteriju za odabir, odnosno najniže cijene uz ispunjenje svih uvjeta iz Poziva na  dostavu ponuda u postupku jednostavne nabave KLASA: 340-01/24-01/08 URBROJ:2163-13-04/04-24-2 od 10. lipnja 2024. godine, ponuda br. 2495/2024 od 17.06.2024. godine ponuditelja ISTARSKE CESTE d.o.o., 52100 Pula, Partizanski put 140, OIB:04000527358, za ponuđenu cijenu od 16.999,90 EUR bez PDV-a, odnosno  21.249,88 EUR sa PDV-om, valjana, da u cijelosti ispunjava svrhu nabave i da je prema utvrđenom kriteriju najpovoljnija.</w:t>
      </w:r>
    </w:p>
    <w:p w14:paraId="367D2454" w14:textId="77777777" w:rsidR="007372FB" w:rsidRPr="00567A44" w:rsidRDefault="007372FB" w:rsidP="007372FB">
      <w:pPr>
        <w:ind w:firstLine="708"/>
        <w:rPr>
          <w:rFonts w:ascii="Arial" w:hAnsi="Arial" w:cs="Arial"/>
          <w:sz w:val="24"/>
          <w:szCs w:val="24"/>
          <w:lang w:val="hr-HR"/>
        </w:rPr>
      </w:pPr>
      <w:r w:rsidRPr="00567A44">
        <w:rPr>
          <w:rFonts w:ascii="Arial" w:hAnsi="Arial" w:cs="Arial"/>
          <w:sz w:val="24"/>
          <w:szCs w:val="24"/>
          <w:lang w:val="hr-HR"/>
        </w:rPr>
        <w:t xml:space="preserve">Sukladno izloženom, odlučeno je kao u točki I. ove Odluke. </w:t>
      </w:r>
    </w:p>
    <w:p w14:paraId="41D8E837" w14:textId="77777777" w:rsidR="007372FB" w:rsidRPr="00567A44" w:rsidRDefault="007372FB" w:rsidP="007372FB">
      <w:pPr>
        <w:rPr>
          <w:rFonts w:ascii="Arial" w:hAnsi="Arial" w:cs="Arial"/>
          <w:color w:val="7030A0"/>
          <w:sz w:val="24"/>
          <w:szCs w:val="24"/>
          <w:lang w:val="hr-HR"/>
        </w:rPr>
      </w:pPr>
    </w:p>
    <w:p w14:paraId="39514F09" w14:textId="77777777" w:rsidR="007372FB" w:rsidRPr="00567A44" w:rsidRDefault="007372FB" w:rsidP="007372FB">
      <w:pPr>
        <w:jc w:val="right"/>
        <w:rPr>
          <w:rFonts w:ascii="Arial" w:eastAsiaTheme="minorEastAsia" w:hAnsi="Arial" w:cs="Arial"/>
          <w:sz w:val="24"/>
          <w:szCs w:val="24"/>
          <w:lang w:val="hr-HR"/>
        </w:rPr>
      </w:pPr>
      <w:r w:rsidRPr="00567A44">
        <w:rPr>
          <w:rFonts w:ascii="Arial" w:eastAsiaTheme="minorEastAsia" w:hAnsi="Arial" w:cs="Arial"/>
          <w:sz w:val="24"/>
          <w:szCs w:val="24"/>
          <w:lang w:val="hr-HR"/>
        </w:rPr>
        <w:t>NAČELNIK</w:t>
      </w:r>
    </w:p>
    <w:p w14:paraId="7F51E9ED" w14:textId="77777777" w:rsidR="007372FB" w:rsidRPr="00567A44" w:rsidRDefault="007372FB" w:rsidP="007372FB">
      <w:pPr>
        <w:jc w:val="right"/>
        <w:rPr>
          <w:rFonts w:ascii="Arial" w:eastAsiaTheme="minorEastAsia" w:hAnsi="Arial" w:cs="Arial"/>
          <w:sz w:val="24"/>
          <w:szCs w:val="24"/>
          <w:lang w:val="hr-HR"/>
        </w:rPr>
      </w:pPr>
      <w:r w:rsidRPr="00567A44">
        <w:rPr>
          <w:rFonts w:ascii="Arial" w:eastAsiaTheme="minorEastAsia" w:hAnsi="Arial" w:cs="Arial"/>
          <w:sz w:val="24"/>
          <w:szCs w:val="24"/>
          <w:lang w:val="hr-HR"/>
        </w:rPr>
        <w:t xml:space="preserve"> OPĆINE BRTONIGLA - VERTENEGLIO</w:t>
      </w:r>
    </w:p>
    <w:p w14:paraId="04882B41" w14:textId="5B25BC70" w:rsidR="007372FB" w:rsidRPr="00567A44" w:rsidRDefault="007372FB" w:rsidP="007372FB">
      <w:pPr>
        <w:widowControl w:val="0"/>
        <w:autoSpaceDE w:val="0"/>
        <w:autoSpaceDN w:val="0"/>
        <w:adjustRightInd w:val="0"/>
        <w:ind w:left="4248" w:firstLine="708"/>
        <w:jc w:val="right"/>
        <w:rPr>
          <w:rFonts w:ascii="Arial" w:hAnsi="Arial" w:cs="Arial"/>
          <w:color w:val="000000"/>
          <w:sz w:val="24"/>
          <w:szCs w:val="24"/>
          <w:lang w:val="hr-HR"/>
        </w:rPr>
      </w:pPr>
      <w:r w:rsidRPr="00567A44">
        <w:rPr>
          <w:rFonts w:ascii="Arial" w:hAnsi="Arial" w:cs="Arial"/>
          <w:color w:val="000000"/>
          <w:sz w:val="24"/>
          <w:szCs w:val="24"/>
          <w:lang w:val="hr-HR"/>
        </w:rPr>
        <w:t xml:space="preserve">Neš Sinožić, </w:t>
      </w:r>
      <w:proofErr w:type="spellStart"/>
      <w:r w:rsidRPr="00567A44">
        <w:rPr>
          <w:rFonts w:ascii="Arial" w:hAnsi="Arial" w:cs="Arial"/>
          <w:color w:val="000000"/>
          <w:sz w:val="24"/>
          <w:szCs w:val="24"/>
          <w:lang w:val="hr-HR"/>
        </w:rPr>
        <w:t>mag.ing.agr</w:t>
      </w:r>
      <w:proofErr w:type="spellEnd"/>
      <w:r w:rsidRPr="00567A44">
        <w:rPr>
          <w:rFonts w:ascii="Arial" w:hAnsi="Arial" w:cs="Arial"/>
          <w:color w:val="000000"/>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21B672C3" w14:textId="77777777" w:rsidR="007372FB" w:rsidRPr="007372FB" w:rsidRDefault="007372FB" w:rsidP="0019111B">
      <w:pPr>
        <w:rPr>
          <w:lang w:val="hr-HR"/>
        </w:rPr>
      </w:pPr>
    </w:p>
    <w:p w14:paraId="6C3DC227" w14:textId="77777777" w:rsidR="007372FB" w:rsidRPr="007372FB" w:rsidRDefault="007372FB" w:rsidP="007372FB">
      <w:pPr>
        <w:pStyle w:val="ListParagraph"/>
        <w:numPr>
          <w:ilvl w:val="0"/>
          <w:numId w:val="28"/>
        </w:numPr>
        <w:jc w:val="center"/>
        <w:rPr>
          <w:lang w:val="hr-HR"/>
        </w:rPr>
      </w:pPr>
    </w:p>
    <w:p w14:paraId="5ECA6939" w14:textId="77777777" w:rsidR="007372FB" w:rsidRPr="007372FB" w:rsidRDefault="007372FB" w:rsidP="0019111B">
      <w:pPr>
        <w:rPr>
          <w:lang w:val="hr-HR"/>
        </w:rPr>
      </w:pPr>
    </w:p>
    <w:p w14:paraId="4D399435" w14:textId="77777777" w:rsidR="007372FB" w:rsidRPr="007372FB" w:rsidRDefault="007372FB" w:rsidP="007372FB">
      <w:pPr>
        <w:rPr>
          <w:lang w:val="hr-HR"/>
        </w:rPr>
      </w:pPr>
      <w:r w:rsidRPr="007372FB">
        <w:rPr>
          <w:noProof/>
          <w:lang w:val="hr-HR"/>
        </w:rPr>
        <mc:AlternateContent>
          <mc:Choice Requires="wps">
            <w:drawing>
              <wp:inline distT="0" distB="0" distL="0" distR="0" wp14:anchorId="503B8319" wp14:editId="1621316C">
                <wp:extent cx="3543300" cy="1524000"/>
                <wp:effectExtent l="0" t="0" r="0" b="0"/>
                <wp:docPr id="4052826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26B23A99" w14:textId="77777777" w:rsidTr="00926881">
                              <w:trPr>
                                <w:trHeight w:val="567"/>
                              </w:trPr>
                              <w:tc>
                                <w:tcPr>
                                  <w:tcW w:w="5055" w:type="dxa"/>
                                  <w:gridSpan w:val="2"/>
                                  <w:vAlign w:val="center"/>
                                </w:tcPr>
                                <w:p w14:paraId="16DFE71E"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2C9D895" wp14:editId="5486AFDC">
                                        <wp:extent cx="252000" cy="252000"/>
                                        <wp:effectExtent l="0" t="0" r="0" b="0"/>
                                        <wp:docPr id="473738057" name="Picture 4737380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5AFDFBFF" w14:textId="77777777" w:rsidTr="00926881">
                              <w:trPr>
                                <w:trHeight w:val="1570"/>
                              </w:trPr>
                              <w:tc>
                                <w:tcPr>
                                  <w:tcW w:w="279" w:type="dxa"/>
                                  <w:vAlign w:val="center"/>
                                </w:tcPr>
                                <w:p w14:paraId="1E7ECB1D"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E155BB2" wp14:editId="246B8E2A">
                                        <wp:extent cx="252000" cy="252000"/>
                                        <wp:effectExtent l="0" t="0" r="0" b="0"/>
                                        <wp:docPr id="1171594423" name="Picture 117159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142CE9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7AFCFD8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569803F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20DDA002"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71502ED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2C20C358"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7FF2E27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23E67407"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CB93C1A"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03B8319" 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372FB" w14:paraId="26B23A99" w14:textId="77777777" w:rsidTr="00926881">
                        <w:trPr>
                          <w:trHeight w:val="567"/>
                        </w:trPr>
                        <w:tc>
                          <w:tcPr>
                            <w:tcW w:w="5055" w:type="dxa"/>
                            <w:gridSpan w:val="2"/>
                            <w:vAlign w:val="center"/>
                          </w:tcPr>
                          <w:p w14:paraId="16DFE71E" w14:textId="77777777" w:rsidR="007372FB" w:rsidRDefault="007372FB"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2C9D895" wp14:editId="5486AFDC">
                                  <wp:extent cx="252000" cy="252000"/>
                                  <wp:effectExtent l="0" t="0" r="0" b="0"/>
                                  <wp:docPr id="473738057" name="Picture 4737380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14:paraId="5AFDFBFF" w14:textId="77777777" w:rsidTr="00926881">
                        <w:trPr>
                          <w:trHeight w:val="1570"/>
                        </w:trPr>
                        <w:tc>
                          <w:tcPr>
                            <w:tcW w:w="279" w:type="dxa"/>
                            <w:vAlign w:val="center"/>
                          </w:tcPr>
                          <w:p w14:paraId="1E7ECB1D" w14:textId="77777777" w:rsidR="007372FB" w:rsidRDefault="007372FB"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E155BB2" wp14:editId="246B8E2A">
                                  <wp:extent cx="252000" cy="252000"/>
                                  <wp:effectExtent l="0" t="0" r="0" b="0"/>
                                  <wp:docPr id="1171594423" name="Picture 117159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142CE9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REPUBLIKA HRVATSKA - REPUBBLICA DI CROAZIA</w:t>
                            </w:r>
                          </w:p>
                          <w:p w14:paraId="7AFCFD8D"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ISTARSKA ŽUPANIJA - REGIONE ISTRIANA</w:t>
                            </w:r>
                          </w:p>
                          <w:p w14:paraId="569803FB"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Općina Brtonigla-Verteneglio - Comune di Brtonigla-Verteneglio</w:t>
                            </w:r>
                          </w:p>
                          <w:p w14:paraId="20DDA002"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OPĆINSKI NAČELNIK - IL SINDACO</w:t>
                            </w:r>
                          </w:p>
                          <w:p w14:paraId="71502ED0"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52474 Brtonigla-Verteneglio, </w:t>
                            </w:r>
                            <w:proofErr w:type="spellStart"/>
                            <w:r w:rsidRPr="007372FB">
                              <w:rPr>
                                <w:rFonts w:ascii="Calibri" w:hAnsi="Calibri" w:cs="Calibri"/>
                                <w:sz w:val="16"/>
                                <w:szCs w:val="16"/>
                                <w:lang w:val="it-IT"/>
                              </w:rPr>
                              <w:t>Trg</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Sv</w:t>
                            </w:r>
                            <w:proofErr w:type="spellEnd"/>
                            <w:r w:rsidRPr="007372FB">
                              <w:rPr>
                                <w:rFonts w:ascii="Calibri" w:hAnsi="Calibri" w:cs="Calibri"/>
                                <w:sz w:val="16"/>
                                <w:szCs w:val="16"/>
                                <w:lang w:val="it-IT"/>
                              </w:rPr>
                              <w:t xml:space="preserve">. </w:t>
                            </w:r>
                            <w:proofErr w:type="spellStart"/>
                            <w:r w:rsidRPr="007372FB">
                              <w:rPr>
                                <w:rFonts w:ascii="Calibri" w:hAnsi="Calibri" w:cs="Calibri"/>
                                <w:sz w:val="16"/>
                                <w:szCs w:val="16"/>
                                <w:lang w:val="it-IT"/>
                              </w:rPr>
                              <w:t>Zenona</w:t>
                            </w:r>
                            <w:proofErr w:type="spellEnd"/>
                            <w:r w:rsidRPr="007372FB">
                              <w:rPr>
                                <w:rFonts w:ascii="Calibri" w:hAnsi="Calibri" w:cs="Calibri"/>
                                <w:sz w:val="16"/>
                                <w:szCs w:val="16"/>
                                <w:lang w:val="it-IT"/>
                              </w:rPr>
                              <w:t xml:space="preserve"> / Piazza S. Zenone 1</w:t>
                            </w:r>
                          </w:p>
                          <w:p w14:paraId="2C20C358"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Tel. &amp; Fax: +385 (0)52 774-174</w:t>
                            </w:r>
                          </w:p>
                          <w:p w14:paraId="7FF2E274" w14:textId="77777777" w:rsidR="007372FB" w:rsidRPr="007372FB" w:rsidRDefault="007372FB" w:rsidP="00C444B3">
                            <w:pPr>
                              <w:autoSpaceDE w:val="0"/>
                              <w:autoSpaceDN w:val="0"/>
                              <w:adjustRightInd w:val="0"/>
                              <w:rPr>
                                <w:rFonts w:ascii="Calibri" w:hAnsi="Calibri" w:cs="Calibri"/>
                                <w:sz w:val="16"/>
                                <w:szCs w:val="16"/>
                                <w:lang w:val="it-IT"/>
                              </w:rPr>
                            </w:pPr>
                            <w:r w:rsidRPr="007372FB">
                              <w:rPr>
                                <w:rFonts w:ascii="Calibri" w:hAnsi="Calibri" w:cs="Calibri"/>
                                <w:sz w:val="16"/>
                                <w:szCs w:val="16"/>
                                <w:lang w:val="it-IT"/>
                              </w:rPr>
                              <w:t xml:space="preserve">E-mail: </w:t>
                            </w:r>
                            <w:proofErr w:type="spellStart"/>
                            <w:r w:rsidRPr="007372FB">
                              <w:rPr>
                                <w:rFonts w:ascii="Calibri" w:hAnsi="Calibri" w:cs="Calibri"/>
                                <w:sz w:val="16"/>
                                <w:szCs w:val="16"/>
                                <w:lang w:val="it-IT"/>
                              </w:rPr>
                              <w:t>info@brtonigla-verteneglio.hr</w:t>
                            </w:r>
                            <w:proofErr w:type="spellEnd"/>
                          </w:p>
                          <w:p w14:paraId="23E67407" w14:textId="77777777" w:rsidR="007372FB" w:rsidRDefault="007372FB"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CB93C1A"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34F7A2E0" w14:textId="77777777" w:rsidR="007372FB" w:rsidRPr="007372FB" w:rsidRDefault="007372FB" w:rsidP="007372FB">
      <w:pPr>
        <w:jc w:val="both"/>
        <w:rPr>
          <w:rFonts w:ascii="Arial" w:hAnsi="Arial" w:cs="Arial"/>
          <w:sz w:val="24"/>
          <w:szCs w:val="24"/>
          <w:lang w:val="hr-HR"/>
        </w:rPr>
      </w:pPr>
    </w:p>
    <w:p w14:paraId="1B303B4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KLASA: 402-01/24-01/01</w:t>
      </w:r>
    </w:p>
    <w:p w14:paraId="245DD1DB"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2163-13-04/01-24-03</w:t>
      </w:r>
    </w:p>
    <w:p w14:paraId="3E487C9A"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20.lipnja 2024. godine</w:t>
      </w:r>
    </w:p>
    <w:p w14:paraId="7DE0E2B4" w14:textId="77777777" w:rsidR="007372FB" w:rsidRPr="00567A44" w:rsidRDefault="007372FB" w:rsidP="007372FB">
      <w:pPr>
        <w:autoSpaceDE w:val="0"/>
        <w:autoSpaceDN w:val="0"/>
        <w:adjustRightInd w:val="0"/>
        <w:ind w:firstLine="708"/>
        <w:jc w:val="both"/>
        <w:rPr>
          <w:rFonts w:ascii="Arial" w:hAnsi="Arial" w:cs="Arial"/>
          <w:sz w:val="24"/>
          <w:szCs w:val="24"/>
          <w:lang w:val="hr-HR"/>
        </w:rPr>
      </w:pPr>
    </w:p>
    <w:p w14:paraId="37660D86" w14:textId="77777777" w:rsidR="007372FB" w:rsidRPr="00567A44" w:rsidRDefault="007372FB" w:rsidP="007372FB">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Temeljem članka 52. Statuta Općine Brtonigla – Verteneglio (Službene novine Općine Brtonigla - Verteneglio br. 03/18,03/21 i 07/21 – pročišćeni tekst, 16/22) i članka 6. Odluke o raspisivanju Javnog poziva za financiranje programskih sadržaja elektroničkih medija u 2024.godini, Općinski načelnik, donosi sljedeću</w:t>
      </w:r>
    </w:p>
    <w:p w14:paraId="6121AA84" w14:textId="77777777" w:rsidR="007372FB" w:rsidRPr="00567A44" w:rsidRDefault="007372FB" w:rsidP="007372FB">
      <w:pPr>
        <w:jc w:val="center"/>
        <w:rPr>
          <w:rFonts w:ascii="Arial" w:hAnsi="Arial" w:cs="Arial"/>
          <w:b/>
          <w:sz w:val="24"/>
          <w:szCs w:val="24"/>
          <w:lang w:val="hr-HR"/>
        </w:rPr>
      </w:pPr>
    </w:p>
    <w:p w14:paraId="639765D0"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4229D0ED"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o imenovanju Povjerenstva za provedbu javnog poziva </w:t>
      </w:r>
    </w:p>
    <w:p w14:paraId="5940F14F"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za financiranje programskih sadržaja elektroničkih medija u 2024. godini</w:t>
      </w:r>
    </w:p>
    <w:p w14:paraId="2B763C0B"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 </w:t>
      </w:r>
    </w:p>
    <w:p w14:paraId="71EA2B63"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w:t>
      </w:r>
    </w:p>
    <w:p w14:paraId="3F8F7A6A" w14:textId="77777777" w:rsidR="007372FB" w:rsidRPr="00567A44" w:rsidRDefault="007372FB" w:rsidP="007372FB">
      <w:pPr>
        <w:rPr>
          <w:rFonts w:ascii="Arial" w:hAnsi="Arial" w:cs="Arial"/>
          <w:b/>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 xml:space="preserve">Općinski načelnik Općine Brtonigla - Verteneglio imenuje članove </w:t>
      </w:r>
      <w:r w:rsidRPr="00567A44">
        <w:rPr>
          <w:rFonts w:ascii="Arial" w:hAnsi="Arial" w:cs="Arial"/>
          <w:bCs/>
          <w:sz w:val="24"/>
          <w:szCs w:val="24"/>
          <w:lang w:val="hr-HR"/>
        </w:rPr>
        <w:t xml:space="preserve">Povjerenstva za provedbu Javnog poziva za financiranje programskih sadržaja elektroničkih medija u 2024. godini </w:t>
      </w:r>
      <w:r w:rsidRPr="00567A44">
        <w:rPr>
          <w:rFonts w:ascii="Arial" w:hAnsi="Arial" w:cs="Arial"/>
          <w:sz w:val="24"/>
          <w:szCs w:val="24"/>
          <w:lang w:val="hr-HR"/>
        </w:rPr>
        <w:t>(u nastavku teksta: Povjerenstvo), u sljedećem sastavu:</w:t>
      </w:r>
    </w:p>
    <w:p w14:paraId="7E57FB50" w14:textId="77777777" w:rsidR="007372FB" w:rsidRPr="00567A44" w:rsidRDefault="007372FB" w:rsidP="007372FB">
      <w:pPr>
        <w:numPr>
          <w:ilvl w:val="0"/>
          <w:numId w:val="32"/>
        </w:numPr>
        <w:jc w:val="both"/>
        <w:rPr>
          <w:rFonts w:ascii="Arial" w:hAnsi="Arial" w:cs="Arial"/>
          <w:sz w:val="24"/>
          <w:szCs w:val="24"/>
          <w:lang w:val="hr-HR"/>
        </w:rPr>
      </w:pPr>
      <w:r w:rsidRPr="00567A44">
        <w:rPr>
          <w:rFonts w:ascii="Arial" w:hAnsi="Arial" w:cs="Arial"/>
          <w:sz w:val="24"/>
          <w:szCs w:val="24"/>
          <w:lang w:val="hr-HR"/>
        </w:rPr>
        <w:t>Marica Garić– predsjednik,</w:t>
      </w:r>
    </w:p>
    <w:p w14:paraId="10511EDB" w14:textId="77777777" w:rsidR="007372FB" w:rsidRPr="00567A44" w:rsidRDefault="007372FB" w:rsidP="007372FB">
      <w:pPr>
        <w:numPr>
          <w:ilvl w:val="0"/>
          <w:numId w:val="32"/>
        </w:numPr>
        <w:jc w:val="both"/>
        <w:rPr>
          <w:rFonts w:ascii="Arial" w:hAnsi="Arial" w:cs="Arial"/>
          <w:sz w:val="24"/>
          <w:szCs w:val="24"/>
          <w:lang w:val="hr-HR"/>
        </w:rPr>
      </w:pPr>
      <w:r w:rsidRPr="00567A44">
        <w:rPr>
          <w:rFonts w:ascii="Arial" w:hAnsi="Arial" w:cs="Arial"/>
          <w:sz w:val="24"/>
          <w:szCs w:val="24"/>
          <w:lang w:val="hr-HR"/>
        </w:rPr>
        <w:t>Tea Rakar – član,</w:t>
      </w:r>
    </w:p>
    <w:p w14:paraId="13197587" w14:textId="77777777" w:rsidR="007372FB" w:rsidRPr="00567A44" w:rsidRDefault="007372FB" w:rsidP="007372FB">
      <w:pPr>
        <w:numPr>
          <w:ilvl w:val="0"/>
          <w:numId w:val="32"/>
        </w:numPr>
        <w:jc w:val="both"/>
        <w:rPr>
          <w:rFonts w:ascii="Arial" w:hAnsi="Arial" w:cs="Arial"/>
          <w:sz w:val="24"/>
          <w:szCs w:val="24"/>
          <w:lang w:val="hr-HR"/>
        </w:rPr>
      </w:pPr>
      <w:r w:rsidRPr="00567A44">
        <w:rPr>
          <w:rFonts w:ascii="Arial" w:hAnsi="Arial" w:cs="Arial"/>
          <w:sz w:val="24"/>
          <w:szCs w:val="24"/>
          <w:lang w:val="hr-HR"/>
        </w:rPr>
        <w:t>Kristina Brljavac – član.</w:t>
      </w:r>
    </w:p>
    <w:p w14:paraId="52BE77D6" w14:textId="77777777" w:rsidR="007372FB" w:rsidRPr="00567A44" w:rsidRDefault="007372FB" w:rsidP="007372FB">
      <w:pPr>
        <w:jc w:val="both"/>
        <w:rPr>
          <w:rFonts w:ascii="Arial" w:hAnsi="Arial" w:cs="Arial"/>
          <w:sz w:val="24"/>
          <w:szCs w:val="24"/>
          <w:lang w:val="hr-HR"/>
        </w:rPr>
      </w:pPr>
    </w:p>
    <w:p w14:paraId="700824A1"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w:t>
      </w:r>
    </w:p>
    <w:p w14:paraId="0372372B" w14:textId="77777777" w:rsidR="007372FB" w:rsidRPr="00567A44" w:rsidRDefault="007372FB" w:rsidP="007372FB">
      <w:pPr>
        <w:pStyle w:val="BodyText"/>
        <w:ind w:firstLine="708"/>
        <w:rPr>
          <w:rFonts w:ascii="Arial" w:hAnsi="Arial" w:cs="Arial"/>
          <w:szCs w:val="24"/>
        </w:rPr>
      </w:pPr>
      <w:r w:rsidRPr="00567A44">
        <w:rPr>
          <w:rFonts w:ascii="Arial" w:hAnsi="Arial" w:cs="Arial"/>
          <w:szCs w:val="24"/>
        </w:rPr>
        <w:t xml:space="preserve">Povjerenstvo iz točke I. ove Odluke ovlašćuje se i zadužuje za provedbu postupka otvaranja pristiglih prijava, utvrđuje ispunjavaju li prijavitelj sve uvjete iz javnog poziva, vrši ocjenjivanje prijava, sastavlja zapisnik o otvaranju prijava i </w:t>
      </w:r>
      <w:proofErr w:type="spellStart"/>
      <w:r w:rsidRPr="00567A44">
        <w:rPr>
          <w:rFonts w:ascii="Arial" w:hAnsi="Arial" w:cs="Arial"/>
          <w:szCs w:val="24"/>
        </w:rPr>
        <w:t>ocjenjivaju</w:t>
      </w:r>
      <w:proofErr w:type="spellEnd"/>
      <w:r w:rsidRPr="00567A44">
        <w:rPr>
          <w:rFonts w:ascii="Arial" w:hAnsi="Arial" w:cs="Arial"/>
          <w:szCs w:val="24"/>
        </w:rPr>
        <w:t xml:space="preserve"> te predlaže najboljeg prijavitelja odnosno neprihvaćanje pojedine prijave sve </w:t>
      </w:r>
      <w:r w:rsidRPr="00567A44">
        <w:rPr>
          <w:rStyle w:val="crna111"/>
          <w:sz w:val="24"/>
          <w:szCs w:val="24"/>
        </w:rPr>
        <w:t>sukladno odredbama</w:t>
      </w:r>
      <w:r w:rsidRPr="00567A44">
        <w:rPr>
          <w:rFonts w:ascii="Arial" w:hAnsi="Arial" w:cs="Arial"/>
          <w:szCs w:val="24"/>
        </w:rPr>
        <w:t xml:space="preserve"> </w:t>
      </w:r>
      <w:proofErr w:type="spellStart"/>
      <w:r w:rsidRPr="00567A44">
        <w:rPr>
          <w:rFonts w:ascii="Arial" w:hAnsi="Arial" w:cs="Arial"/>
          <w:szCs w:val="24"/>
        </w:rPr>
        <w:t>Javog</w:t>
      </w:r>
      <w:proofErr w:type="spellEnd"/>
      <w:r w:rsidRPr="00567A44">
        <w:rPr>
          <w:rFonts w:ascii="Arial" w:hAnsi="Arial" w:cs="Arial"/>
          <w:szCs w:val="24"/>
        </w:rPr>
        <w:t xml:space="preserve"> poziva</w:t>
      </w:r>
    </w:p>
    <w:p w14:paraId="4FBB17B4" w14:textId="77777777" w:rsidR="007372FB" w:rsidRPr="00567A44" w:rsidRDefault="007372FB" w:rsidP="007372FB">
      <w:pPr>
        <w:pStyle w:val="BodyText"/>
        <w:ind w:firstLine="708"/>
        <w:rPr>
          <w:rFonts w:ascii="Arial" w:hAnsi="Arial" w:cs="Arial"/>
          <w:b/>
          <w:bCs/>
          <w:szCs w:val="24"/>
        </w:rPr>
      </w:pPr>
    </w:p>
    <w:p w14:paraId="57893F3D" w14:textId="77777777" w:rsidR="007372FB" w:rsidRPr="00567A44" w:rsidRDefault="007372FB" w:rsidP="007372FB">
      <w:pPr>
        <w:pStyle w:val="BodyText"/>
        <w:jc w:val="center"/>
        <w:rPr>
          <w:rFonts w:ascii="Arial" w:hAnsi="Arial" w:cs="Arial"/>
          <w:b/>
          <w:bCs/>
          <w:szCs w:val="24"/>
        </w:rPr>
      </w:pPr>
      <w:r w:rsidRPr="00567A44">
        <w:rPr>
          <w:rFonts w:ascii="Arial" w:hAnsi="Arial" w:cs="Arial"/>
          <w:b/>
          <w:bCs/>
          <w:szCs w:val="24"/>
        </w:rPr>
        <w:t>III.</w:t>
      </w:r>
    </w:p>
    <w:p w14:paraId="474BE1C0" w14:textId="77777777" w:rsidR="007372FB" w:rsidRPr="00567A44" w:rsidRDefault="007372FB" w:rsidP="007372FB">
      <w:pPr>
        <w:pStyle w:val="BodyText"/>
        <w:ind w:firstLine="708"/>
        <w:rPr>
          <w:rFonts w:ascii="Arial" w:hAnsi="Arial" w:cs="Arial"/>
          <w:bCs/>
          <w:szCs w:val="24"/>
        </w:rPr>
      </w:pPr>
      <w:r w:rsidRPr="00567A44">
        <w:rPr>
          <w:rFonts w:ascii="Arial" w:hAnsi="Arial" w:cs="Arial"/>
          <w:bCs/>
          <w:szCs w:val="24"/>
        </w:rPr>
        <w:t>Za sve administrativne poslove Povjerenstva, zadužuje se Jedinstveni upravni odjel Općine Brtonigla - Verteneglio.</w:t>
      </w:r>
    </w:p>
    <w:p w14:paraId="45204D61" w14:textId="77777777" w:rsidR="007372FB" w:rsidRPr="00567A44" w:rsidRDefault="007372FB" w:rsidP="007372FB">
      <w:pPr>
        <w:pStyle w:val="BodyText"/>
        <w:ind w:firstLine="708"/>
        <w:rPr>
          <w:rFonts w:ascii="Arial" w:hAnsi="Arial" w:cs="Arial"/>
          <w:b/>
          <w:bCs/>
          <w:szCs w:val="24"/>
        </w:rPr>
      </w:pPr>
    </w:p>
    <w:p w14:paraId="034558C9" w14:textId="77777777" w:rsidR="007372FB" w:rsidRPr="00567A44" w:rsidRDefault="007372FB" w:rsidP="007372FB">
      <w:pPr>
        <w:pStyle w:val="BodyText"/>
        <w:jc w:val="center"/>
        <w:rPr>
          <w:rFonts w:ascii="Arial" w:hAnsi="Arial" w:cs="Arial"/>
          <w:b/>
          <w:bCs/>
          <w:szCs w:val="24"/>
        </w:rPr>
      </w:pPr>
      <w:r w:rsidRPr="00567A44">
        <w:rPr>
          <w:rFonts w:ascii="Arial" w:hAnsi="Arial" w:cs="Arial"/>
          <w:b/>
          <w:bCs/>
          <w:szCs w:val="24"/>
        </w:rPr>
        <w:t>IV.</w:t>
      </w:r>
    </w:p>
    <w:p w14:paraId="166BC2A1" w14:textId="77777777" w:rsidR="007372FB" w:rsidRPr="00567A44" w:rsidRDefault="007372FB" w:rsidP="007372FB">
      <w:pPr>
        <w:pStyle w:val="BodyText"/>
        <w:ind w:firstLine="708"/>
        <w:rPr>
          <w:rFonts w:ascii="Arial" w:hAnsi="Arial" w:cs="Arial"/>
          <w:szCs w:val="24"/>
        </w:rPr>
      </w:pPr>
      <w:r w:rsidRPr="00567A44">
        <w:rPr>
          <w:rFonts w:ascii="Arial" w:hAnsi="Arial" w:cs="Arial"/>
          <w:szCs w:val="24"/>
        </w:rPr>
        <w:t>Ova Odluka stupa na snagu osmog dana od dana donošenja, a ista će se objaviti i u Službenim novinama Općine Brtonigla - Verteneglio.</w:t>
      </w:r>
    </w:p>
    <w:p w14:paraId="3F166964" w14:textId="77777777" w:rsidR="007372FB" w:rsidRPr="00567A44" w:rsidRDefault="007372FB" w:rsidP="007372FB">
      <w:pPr>
        <w:pStyle w:val="BodyText"/>
        <w:ind w:firstLine="708"/>
        <w:rPr>
          <w:rFonts w:ascii="Arial" w:hAnsi="Arial" w:cs="Arial"/>
          <w:szCs w:val="24"/>
        </w:rPr>
      </w:pPr>
    </w:p>
    <w:p w14:paraId="59D5F612" w14:textId="77777777" w:rsidR="007372FB" w:rsidRPr="00567A44" w:rsidRDefault="007372FB" w:rsidP="007372FB">
      <w:pPr>
        <w:jc w:val="both"/>
        <w:rPr>
          <w:rFonts w:ascii="Arial" w:hAnsi="Arial" w:cs="Arial"/>
          <w:sz w:val="24"/>
          <w:szCs w:val="24"/>
          <w:lang w:val="hr-HR"/>
        </w:rPr>
      </w:pPr>
    </w:p>
    <w:p w14:paraId="004DFB17" w14:textId="77777777"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4AA66012" w14:textId="1F4E8AD5"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 xml:space="preserve">Neš Sinožić, dipl. ing. </w:t>
      </w:r>
      <w:proofErr w:type="spellStart"/>
      <w:r w:rsidRPr="00567A44">
        <w:rPr>
          <w:rFonts w:ascii="Arial" w:hAnsi="Arial" w:cs="Arial"/>
          <w:sz w:val="24"/>
          <w:szCs w:val="24"/>
          <w:lang w:val="hr-HR"/>
        </w:rPr>
        <w:t>agr</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rPr>
        <w:t>v.r.</w:t>
      </w:r>
      <w:proofErr w:type="spellEnd"/>
    </w:p>
    <w:p w14:paraId="6BC06DA7" w14:textId="77777777" w:rsidR="007372FB" w:rsidRPr="007372FB" w:rsidRDefault="007372FB" w:rsidP="007372FB">
      <w:pPr>
        <w:jc w:val="center"/>
        <w:rPr>
          <w:rFonts w:ascii="Arial" w:hAnsi="Arial" w:cs="Arial"/>
          <w:sz w:val="22"/>
          <w:szCs w:val="22"/>
          <w:lang w:val="hr-HR"/>
        </w:rPr>
      </w:pPr>
    </w:p>
    <w:p w14:paraId="52C32AEF" w14:textId="77777777" w:rsidR="007372FB" w:rsidRDefault="007372FB" w:rsidP="0019111B">
      <w:pPr>
        <w:rPr>
          <w:lang w:val="hr-HR"/>
        </w:rPr>
      </w:pPr>
    </w:p>
    <w:p w14:paraId="2BEC73C7" w14:textId="77777777" w:rsidR="007651AE" w:rsidRDefault="007651AE" w:rsidP="0019111B">
      <w:pPr>
        <w:rPr>
          <w:lang w:val="hr-HR"/>
        </w:rPr>
      </w:pPr>
    </w:p>
    <w:p w14:paraId="24F62715" w14:textId="77777777" w:rsidR="007651AE" w:rsidRDefault="007651AE" w:rsidP="0019111B">
      <w:pPr>
        <w:rPr>
          <w:lang w:val="hr-HR"/>
        </w:rPr>
      </w:pPr>
    </w:p>
    <w:p w14:paraId="28371682" w14:textId="77777777" w:rsidR="007651AE" w:rsidRDefault="007651AE" w:rsidP="0019111B">
      <w:pPr>
        <w:rPr>
          <w:lang w:val="hr-HR"/>
        </w:rPr>
      </w:pPr>
    </w:p>
    <w:p w14:paraId="6AF04496" w14:textId="77777777" w:rsidR="007651AE" w:rsidRDefault="007651AE" w:rsidP="0019111B">
      <w:pPr>
        <w:rPr>
          <w:lang w:val="hr-HR"/>
        </w:rPr>
      </w:pPr>
    </w:p>
    <w:p w14:paraId="4EB2C369" w14:textId="77777777" w:rsidR="007651AE" w:rsidRPr="007372FB" w:rsidRDefault="007651AE" w:rsidP="0019111B">
      <w:pPr>
        <w:rPr>
          <w:lang w:val="hr-HR"/>
        </w:rPr>
      </w:pPr>
    </w:p>
    <w:p w14:paraId="5A30996D" w14:textId="77777777" w:rsidR="007372FB" w:rsidRPr="007372FB" w:rsidRDefault="007372FB" w:rsidP="007372FB">
      <w:pPr>
        <w:pStyle w:val="ListParagraph"/>
        <w:numPr>
          <w:ilvl w:val="0"/>
          <w:numId w:val="28"/>
        </w:numPr>
        <w:jc w:val="center"/>
        <w:rPr>
          <w:lang w:val="hr-HR"/>
        </w:rPr>
      </w:pPr>
    </w:p>
    <w:p w14:paraId="23AED8C4" w14:textId="77777777" w:rsidR="007372FB" w:rsidRDefault="007372FB" w:rsidP="0019111B">
      <w:pPr>
        <w:rPr>
          <w:lang w:val="hr-HR"/>
        </w:rPr>
      </w:pPr>
    </w:p>
    <w:p w14:paraId="77A54772" w14:textId="77777777" w:rsidR="007651AE" w:rsidRDefault="007651AE" w:rsidP="0019111B">
      <w:pPr>
        <w:rPr>
          <w:lang w:val="hr-HR"/>
        </w:rPr>
      </w:pPr>
    </w:p>
    <w:p w14:paraId="574C6E04" w14:textId="77777777" w:rsidR="007651AE" w:rsidRDefault="007651AE" w:rsidP="0019111B">
      <w:pPr>
        <w:rPr>
          <w:lang w:val="hr-HR"/>
        </w:rPr>
      </w:pPr>
    </w:p>
    <w:p w14:paraId="782B5514" w14:textId="77777777" w:rsidR="007651AE" w:rsidRDefault="007651AE" w:rsidP="0019111B">
      <w:pPr>
        <w:rPr>
          <w:lang w:val="hr-HR"/>
        </w:rPr>
      </w:pPr>
    </w:p>
    <w:p w14:paraId="124D103E" w14:textId="77777777" w:rsidR="007651AE" w:rsidRDefault="007651AE" w:rsidP="0019111B">
      <w:pPr>
        <w:rPr>
          <w:lang w:val="hr-HR"/>
        </w:rPr>
      </w:pPr>
    </w:p>
    <w:p w14:paraId="6BB32947" w14:textId="77777777" w:rsidR="007651AE" w:rsidRDefault="007651AE" w:rsidP="0019111B">
      <w:pPr>
        <w:rPr>
          <w:lang w:val="hr-HR"/>
        </w:rPr>
      </w:pPr>
    </w:p>
    <w:p w14:paraId="5F72E140" w14:textId="77777777" w:rsidR="007651AE" w:rsidRDefault="007651AE" w:rsidP="0019111B">
      <w:pPr>
        <w:rPr>
          <w:lang w:val="hr-HR"/>
        </w:rPr>
      </w:pPr>
    </w:p>
    <w:p w14:paraId="67A61604" w14:textId="77777777" w:rsidR="007651AE" w:rsidRDefault="007651AE" w:rsidP="0019111B">
      <w:pPr>
        <w:rPr>
          <w:lang w:val="hr-HR"/>
        </w:rPr>
      </w:pPr>
    </w:p>
    <w:p w14:paraId="5B7AD055" w14:textId="77777777" w:rsidR="007651AE" w:rsidRDefault="007651AE" w:rsidP="0019111B">
      <w:pPr>
        <w:rPr>
          <w:lang w:val="hr-HR"/>
        </w:rPr>
      </w:pPr>
    </w:p>
    <w:p w14:paraId="733B9E65" w14:textId="77777777" w:rsidR="007651AE" w:rsidRDefault="007651AE" w:rsidP="0019111B">
      <w:pPr>
        <w:rPr>
          <w:lang w:val="hr-HR"/>
        </w:rPr>
      </w:pPr>
    </w:p>
    <w:p w14:paraId="7F2AFEE8" w14:textId="77777777" w:rsidR="007651AE" w:rsidRPr="007372FB" w:rsidRDefault="007651AE" w:rsidP="0019111B">
      <w:pPr>
        <w:rPr>
          <w:lang w:val="hr-HR"/>
        </w:rPr>
      </w:pPr>
    </w:p>
    <w:p w14:paraId="323B0D00" w14:textId="77777777" w:rsidR="007372FB" w:rsidRPr="007372FB" w:rsidRDefault="007372FB" w:rsidP="0019111B">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7372FB" w:rsidRPr="007372FB" w14:paraId="5BBD8AE4" w14:textId="77777777" w:rsidTr="000817E7">
        <w:trPr>
          <w:trHeight w:val="567"/>
        </w:trPr>
        <w:tc>
          <w:tcPr>
            <w:tcW w:w="5055" w:type="dxa"/>
            <w:gridSpan w:val="2"/>
            <w:vAlign w:val="center"/>
          </w:tcPr>
          <w:p w14:paraId="004E6D23"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lastRenderedPageBreak/>
              <w:t xml:space="preserve">                                                    </w:t>
            </w:r>
            <w:r w:rsidRPr="007372FB">
              <w:rPr>
                <w:rFonts w:ascii="Calibri" w:hAnsi="Calibri" w:cs="Calibri"/>
                <w:noProof/>
                <w:sz w:val="16"/>
                <w:szCs w:val="16"/>
                <w:lang w:val="hr-HR"/>
              </w:rPr>
              <w:drawing>
                <wp:inline distT="0" distB="0" distL="0" distR="0" wp14:anchorId="3F49ECA6" wp14:editId="2BDB01A9">
                  <wp:extent cx="252000" cy="252000"/>
                  <wp:effectExtent l="0" t="0" r="0" b="0"/>
                  <wp:docPr id="1017148307" name="Picture 101714830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372FB" w:rsidRPr="007372FB" w14:paraId="4ABC68B3" w14:textId="77777777" w:rsidTr="000817E7">
        <w:trPr>
          <w:trHeight w:val="1570"/>
        </w:trPr>
        <w:tc>
          <w:tcPr>
            <w:tcW w:w="279" w:type="dxa"/>
            <w:vAlign w:val="center"/>
          </w:tcPr>
          <w:p w14:paraId="118628FF" w14:textId="77777777" w:rsidR="007372FB" w:rsidRPr="007372FB" w:rsidRDefault="007372FB" w:rsidP="000817E7">
            <w:pPr>
              <w:autoSpaceDE w:val="0"/>
              <w:autoSpaceDN w:val="0"/>
              <w:adjustRightInd w:val="0"/>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675EE321" wp14:editId="17DA46CE">
                  <wp:extent cx="252000" cy="252000"/>
                  <wp:effectExtent l="0" t="0" r="0" b="0"/>
                  <wp:docPr id="794258100" name="Picture 79425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2DF6A2B"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2FF8E1EB"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79FFB63B"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61FEE8AC"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0B30F66A"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7069F182"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2B63007D"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1016836B" w14:textId="77777777" w:rsidR="007372FB" w:rsidRPr="007372FB" w:rsidRDefault="007372FB"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39098A26" w14:textId="77777777" w:rsidR="007372FB" w:rsidRPr="007372FB" w:rsidRDefault="007372FB" w:rsidP="007372FB">
      <w:pPr>
        <w:jc w:val="both"/>
        <w:rPr>
          <w:rFonts w:ascii="Arial" w:hAnsi="Arial" w:cs="Arial"/>
          <w:sz w:val="24"/>
          <w:szCs w:val="24"/>
          <w:lang w:val="hr-HR"/>
        </w:rPr>
      </w:pPr>
    </w:p>
    <w:p w14:paraId="3E059598"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KLASA: 372-01/23-01/03</w:t>
      </w:r>
    </w:p>
    <w:p w14:paraId="7748AE2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2163-13-04/05-23-1</w:t>
      </w:r>
    </w:p>
    <w:p w14:paraId="3A4CED86"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02. lipnja 2023. godine</w:t>
      </w:r>
    </w:p>
    <w:p w14:paraId="3440F6BC" w14:textId="77777777" w:rsidR="007372FB" w:rsidRPr="00567A44" w:rsidRDefault="007372FB" w:rsidP="007372FB">
      <w:pPr>
        <w:autoSpaceDE w:val="0"/>
        <w:autoSpaceDN w:val="0"/>
        <w:adjustRightInd w:val="0"/>
        <w:ind w:firstLine="708"/>
        <w:jc w:val="both"/>
        <w:rPr>
          <w:rFonts w:ascii="Arial" w:hAnsi="Arial" w:cs="Arial"/>
          <w:sz w:val="24"/>
          <w:szCs w:val="24"/>
          <w:lang w:val="hr-HR"/>
        </w:rPr>
      </w:pPr>
    </w:p>
    <w:p w14:paraId="170EFDCB" w14:textId="2F81FCA0" w:rsidR="007372FB" w:rsidRPr="007651AE" w:rsidRDefault="007372FB" w:rsidP="007651AE">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Temeljem članka 52. Statuta Općine Brtonigla – Verteneglio (Službene novine Općine Brtonigla - Verteneglio br. 03/18,03/21 i 07/21 – pročišćeni tekst) i članka 5. stavka 3. i 4. Odluke o zakupu i kupoprodaji poslovnih prostora (Službene novine Općine Brtonigla – Verteneglio broj 06/19), Općinski načelnik Općine Brtonigla - Verteneglio, donosi sljedeće</w:t>
      </w:r>
    </w:p>
    <w:p w14:paraId="352B1BC7"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ODLUKA</w:t>
      </w:r>
    </w:p>
    <w:p w14:paraId="51D582A0"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o imenovanju Povjerenstva za provedbu javnog natječaja </w:t>
      </w:r>
    </w:p>
    <w:p w14:paraId="07010C18"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za davanje u  zakup poslovnih prostora</w:t>
      </w:r>
    </w:p>
    <w:p w14:paraId="4E39B1A3"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 </w:t>
      </w:r>
    </w:p>
    <w:p w14:paraId="1660878B"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w:t>
      </w:r>
    </w:p>
    <w:p w14:paraId="103CA45C" w14:textId="77777777" w:rsidR="007372FB" w:rsidRPr="00567A44" w:rsidRDefault="007372FB" w:rsidP="007372FB">
      <w:pPr>
        <w:jc w:val="both"/>
        <w:rPr>
          <w:rFonts w:ascii="Arial" w:hAnsi="Arial" w:cs="Arial"/>
          <w:b/>
          <w:sz w:val="24"/>
          <w:szCs w:val="24"/>
          <w:lang w:val="hr-HR"/>
        </w:rPr>
      </w:pPr>
      <w:r w:rsidRPr="00567A44">
        <w:rPr>
          <w:rFonts w:ascii="Arial" w:hAnsi="Arial" w:cs="Arial"/>
          <w:sz w:val="24"/>
          <w:szCs w:val="24"/>
          <w:lang w:val="hr-HR"/>
        </w:rPr>
        <w:t xml:space="preserve">   </w:t>
      </w:r>
      <w:r w:rsidRPr="00567A44">
        <w:rPr>
          <w:rFonts w:ascii="Arial" w:hAnsi="Arial" w:cs="Arial"/>
          <w:sz w:val="24"/>
          <w:szCs w:val="24"/>
          <w:lang w:val="hr-HR"/>
        </w:rPr>
        <w:tab/>
        <w:t xml:space="preserve">Općinski načelnik Općine Brtonigla - Verteneglio imenuje članove općinskog </w:t>
      </w:r>
      <w:r w:rsidRPr="00567A44">
        <w:rPr>
          <w:rFonts w:ascii="Arial" w:hAnsi="Arial" w:cs="Arial"/>
          <w:bCs/>
          <w:sz w:val="24"/>
          <w:szCs w:val="24"/>
          <w:lang w:val="hr-HR"/>
        </w:rPr>
        <w:t>Povjerenstva za provedbu javnog natječaja  za davanje u  zakup poslovnih prostora</w:t>
      </w:r>
      <w:r w:rsidRPr="00567A44">
        <w:rPr>
          <w:rFonts w:ascii="Arial" w:hAnsi="Arial" w:cs="Arial"/>
          <w:b/>
          <w:sz w:val="24"/>
          <w:szCs w:val="24"/>
          <w:lang w:val="hr-HR"/>
        </w:rPr>
        <w:t xml:space="preserve"> </w:t>
      </w:r>
      <w:r w:rsidRPr="00567A44">
        <w:rPr>
          <w:rFonts w:ascii="Arial" w:hAnsi="Arial" w:cs="Arial"/>
          <w:sz w:val="24"/>
          <w:szCs w:val="24"/>
          <w:lang w:val="hr-HR"/>
        </w:rPr>
        <w:t>(u nastavku teksta: Povjerenstvo), u sljedećem sastavu, kako slijedi:</w:t>
      </w:r>
    </w:p>
    <w:p w14:paraId="017A0E21" w14:textId="77777777" w:rsidR="007372FB" w:rsidRPr="00567A44" w:rsidRDefault="007372FB" w:rsidP="007372FB">
      <w:pPr>
        <w:numPr>
          <w:ilvl w:val="0"/>
          <w:numId w:val="33"/>
        </w:numPr>
        <w:jc w:val="both"/>
        <w:rPr>
          <w:rFonts w:ascii="Arial" w:hAnsi="Arial" w:cs="Arial"/>
          <w:sz w:val="24"/>
          <w:szCs w:val="24"/>
          <w:lang w:val="hr-HR"/>
        </w:rPr>
      </w:pPr>
      <w:r w:rsidRPr="00567A44">
        <w:rPr>
          <w:rFonts w:ascii="Arial" w:hAnsi="Arial" w:cs="Arial"/>
          <w:sz w:val="24"/>
          <w:szCs w:val="24"/>
          <w:lang w:val="hr-HR"/>
        </w:rPr>
        <w:t xml:space="preserve">Kristina Brljavac, mag. </w:t>
      </w:r>
      <w:proofErr w:type="spellStart"/>
      <w:r w:rsidRPr="00567A44">
        <w:rPr>
          <w:rFonts w:ascii="Arial" w:hAnsi="Arial" w:cs="Arial"/>
          <w:sz w:val="24"/>
          <w:szCs w:val="24"/>
          <w:lang w:val="hr-HR"/>
        </w:rPr>
        <w:t>iur</w:t>
      </w:r>
      <w:proofErr w:type="spellEnd"/>
      <w:r w:rsidRPr="00567A44">
        <w:rPr>
          <w:rFonts w:ascii="Arial" w:hAnsi="Arial" w:cs="Arial"/>
          <w:sz w:val="24"/>
          <w:szCs w:val="24"/>
          <w:lang w:val="hr-HR"/>
        </w:rPr>
        <w:t>., Viši stručni suradnik za pravne poslove i javnu nabavu Jedinstvenog upravnog odjela – predsjednik,</w:t>
      </w:r>
    </w:p>
    <w:p w14:paraId="427CBE03" w14:textId="77777777" w:rsidR="007372FB" w:rsidRPr="00567A44" w:rsidRDefault="007372FB" w:rsidP="007372FB">
      <w:pPr>
        <w:numPr>
          <w:ilvl w:val="0"/>
          <w:numId w:val="33"/>
        </w:numPr>
        <w:jc w:val="both"/>
        <w:rPr>
          <w:rFonts w:ascii="Arial" w:hAnsi="Arial" w:cs="Arial"/>
          <w:sz w:val="24"/>
          <w:szCs w:val="24"/>
          <w:lang w:val="hr-HR"/>
        </w:rPr>
      </w:pPr>
      <w:r w:rsidRPr="00567A44">
        <w:rPr>
          <w:rFonts w:ascii="Arial" w:hAnsi="Arial" w:cs="Arial"/>
          <w:sz w:val="24"/>
          <w:szCs w:val="24"/>
          <w:lang w:val="hr-HR"/>
        </w:rPr>
        <w:t xml:space="preserve">Admir Martinović, </w:t>
      </w:r>
      <w:r w:rsidRPr="00567A44">
        <w:rPr>
          <w:rFonts w:ascii="Arial" w:hAnsi="Arial" w:cs="Arial"/>
          <w:noProof/>
          <w:sz w:val="24"/>
          <w:szCs w:val="24"/>
          <w:lang w:val="hr-HR"/>
        </w:rPr>
        <w:t xml:space="preserve">Viši referent za vođenje investicija  </w:t>
      </w:r>
      <w:r w:rsidRPr="00567A44">
        <w:rPr>
          <w:rFonts w:ascii="Arial" w:hAnsi="Arial" w:cs="Arial"/>
          <w:sz w:val="24"/>
          <w:szCs w:val="24"/>
          <w:lang w:val="hr-HR"/>
        </w:rPr>
        <w:t>Jedinstvenog upravnog odjela – član i</w:t>
      </w:r>
    </w:p>
    <w:p w14:paraId="46925182" w14:textId="77777777" w:rsidR="007372FB" w:rsidRPr="00567A44" w:rsidRDefault="007372FB" w:rsidP="007372FB">
      <w:pPr>
        <w:numPr>
          <w:ilvl w:val="0"/>
          <w:numId w:val="33"/>
        </w:numPr>
        <w:jc w:val="both"/>
        <w:rPr>
          <w:rFonts w:ascii="Arial" w:hAnsi="Arial" w:cs="Arial"/>
          <w:sz w:val="24"/>
          <w:szCs w:val="24"/>
          <w:lang w:val="hr-HR"/>
        </w:rPr>
      </w:pPr>
      <w:r w:rsidRPr="00567A44">
        <w:rPr>
          <w:rFonts w:ascii="Arial" w:hAnsi="Arial" w:cs="Arial"/>
          <w:sz w:val="24"/>
          <w:szCs w:val="24"/>
          <w:lang w:val="hr-HR"/>
        </w:rPr>
        <w:t xml:space="preserve">Marica Garić, </w:t>
      </w:r>
      <w:proofErr w:type="spellStart"/>
      <w:r w:rsidRPr="00567A44">
        <w:rPr>
          <w:rFonts w:ascii="Arial" w:hAnsi="Arial" w:cs="Arial"/>
          <w:sz w:val="24"/>
          <w:szCs w:val="24"/>
          <w:lang w:val="hr-HR"/>
        </w:rPr>
        <w:t>dipl.iur</w:t>
      </w:r>
      <w:proofErr w:type="spellEnd"/>
      <w:r w:rsidRPr="00567A44">
        <w:rPr>
          <w:rFonts w:ascii="Arial" w:hAnsi="Arial" w:cs="Arial"/>
          <w:sz w:val="24"/>
          <w:szCs w:val="24"/>
          <w:lang w:val="hr-HR"/>
        </w:rPr>
        <w:t>., Pročelnica Jedinstvenog upravnog odjela – članica.</w:t>
      </w:r>
    </w:p>
    <w:p w14:paraId="764DB40D" w14:textId="77777777" w:rsidR="007372FB" w:rsidRPr="00567A44" w:rsidRDefault="007372FB" w:rsidP="007372FB">
      <w:pPr>
        <w:jc w:val="both"/>
        <w:rPr>
          <w:rFonts w:ascii="Arial" w:hAnsi="Arial" w:cs="Arial"/>
          <w:sz w:val="24"/>
          <w:szCs w:val="24"/>
          <w:lang w:val="hr-HR"/>
        </w:rPr>
      </w:pPr>
    </w:p>
    <w:p w14:paraId="1E015009"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w:t>
      </w:r>
    </w:p>
    <w:p w14:paraId="3C9697E3" w14:textId="32538E34" w:rsidR="007372FB" w:rsidRPr="007651AE"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Povjerenstvo iz točke I. ove Odluke ovlašćuje se i zadužuje za provedbu postupka otvaranja pristiglih ponuda, utvrđuje ispunjavaju li ponuditelji sve uvjete iz javnog natječaja, sastavlja zapisnik o otvaranju ponuda te predlaže najpovoljnijeg ponuditelja odnosno neprihvaćanje pojedine ponude sve </w:t>
      </w:r>
      <w:r w:rsidRPr="00567A44">
        <w:rPr>
          <w:rFonts w:ascii="Arial" w:hAnsi="Arial" w:cs="Arial"/>
          <w:color w:val="000000"/>
          <w:sz w:val="24"/>
          <w:szCs w:val="24"/>
          <w:lang w:val="hr-HR"/>
        </w:rPr>
        <w:t>sukladno odredbama</w:t>
      </w:r>
      <w:r w:rsidRPr="00567A44">
        <w:rPr>
          <w:rFonts w:ascii="Arial" w:hAnsi="Arial" w:cs="Arial"/>
          <w:sz w:val="24"/>
          <w:szCs w:val="24"/>
          <w:lang w:val="hr-HR"/>
        </w:rPr>
        <w:t xml:space="preserve"> Odluke o zakupu i kupoprodaji poslovnih prostora (Službene novine Općine Brtonigla – Verteneglio broj 06/19) i važećih zakona.</w:t>
      </w:r>
    </w:p>
    <w:p w14:paraId="784DAD76"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III.</w:t>
      </w:r>
    </w:p>
    <w:p w14:paraId="64664664" w14:textId="28C540CC" w:rsidR="007372FB" w:rsidRPr="007651AE" w:rsidRDefault="007372FB" w:rsidP="007372FB">
      <w:pPr>
        <w:ind w:firstLine="708"/>
        <w:jc w:val="both"/>
        <w:rPr>
          <w:rFonts w:ascii="Arial" w:hAnsi="Arial" w:cs="Arial"/>
          <w:bCs/>
          <w:sz w:val="24"/>
          <w:szCs w:val="24"/>
          <w:lang w:val="hr-HR"/>
        </w:rPr>
      </w:pPr>
      <w:r w:rsidRPr="00567A44">
        <w:rPr>
          <w:rFonts w:ascii="Arial" w:hAnsi="Arial" w:cs="Arial"/>
          <w:bCs/>
          <w:sz w:val="24"/>
          <w:szCs w:val="24"/>
          <w:lang w:val="hr-HR"/>
        </w:rPr>
        <w:t>Za sve administrativne poslove Povjerenstva, zadužuje se Jedinstveni upravni odjel Općine Brtonigla - Verteneglio.</w:t>
      </w:r>
    </w:p>
    <w:p w14:paraId="42A74A16"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IV.</w:t>
      </w:r>
    </w:p>
    <w:p w14:paraId="26D20D14"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i u Službenim novinama Općine Brtonigla - Verteneglio.</w:t>
      </w:r>
    </w:p>
    <w:p w14:paraId="634C7EFF" w14:textId="77777777" w:rsidR="007372FB" w:rsidRPr="00567A44" w:rsidRDefault="007372FB" w:rsidP="007372FB">
      <w:pPr>
        <w:ind w:firstLine="708"/>
        <w:jc w:val="both"/>
        <w:rPr>
          <w:rFonts w:ascii="Arial" w:hAnsi="Arial" w:cs="Arial"/>
          <w:sz w:val="24"/>
          <w:szCs w:val="24"/>
          <w:lang w:val="hr-HR"/>
        </w:rPr>
      </w:pPr>
    </w:p>
    <w:p w14:paraId="08B0E876" w14:textId="77777777" w:rsidR="007372FB" w:rsidRPr="00567A44" w:rsidRDefault="007372FB" w:rsidP="007372FB">
      <w:pPr>
        <w:jc w:val="both"/>
        <w:rPr>
          <w:rFonts w:ascii="Arial" w:hAnsi="Arial" w:cs="Arial"/>
          <w:sz w:val="24"/>
          <w:szCs w:val="24"/>
          <w:lang w:val="hr-HR"/>
        </w:rPr>
      </w:pPr>
    </w:p>
    <w:p w14:paraId="05D2B8F5" w14:textId="77777777"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0FE4F7BC" w14:textId="4A832E4B" w:rsidR="007372FB" w:rsidRPr="00567A44" w:rsidRDefault="007372FB" w:rsidP="007651AE">
      <w:pPr>
        <w:jc w:val="center"/>
        <w:rPr>
          <w:rFonts w:ascii="Arial" w:hAnsi="Arial" w:cs="Arial"/>
          <w:sz w:val="24"/>
          <w:szCs w:val="24"/>
          <w:lang w:val="hr-HR"/>
        </w:rPr>
      </w:pPr>
      <w:r w:rsidRPr="00567A44">
        <w:rPr>
          <w:rFonts w:ascii="Arial" w:hAnsi="Arial" w:cs="Arial"/>
          <w:sz w:val="24"/>
          <w:szCs w:val="24"/>
          <w:lang w:val="hr-HR"/>
        </w:rPr>
        <w:t xml:space="preserve">Neš Sinožić, dipl. ing. </w:t>
      </w:r>
      <w:proofErr w:type="spellStart"/>
      <w:r w:rsidRPr="00567A44">
        <w:rPr>
          <w:rFonts w:ascii="Arial" w:hAnsi="Arial" w:cs="Arial"/>
          <w:sz w:val="24"/>
          <w:szCs w:val="24"/>
          <w:lang w:val="hr-HR"/>
        </w:rPr>
        <w:t>agr</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rPr>
        <w:t>v.r.</w:t>
      </w:r>
      <w:proofErr w:type="spellEnd"/>
    </w:p>
    <w:p w14:paraId="616FDD1E" w14:textId="77777777" w:rsidR="007372FB" w:rsidRPr="00567A44" w:rsidRDefault="007372FB" w:rsidP="007372FB">
      <w:pPr>
        <w:pStyle w:val="ListParagraph"/>
        <w:numPr>
          <w:ilvl w:val="0"/>
          <w:numId w:val="28"/>
        </w:numPr>
        <w:jc w:val="center"/>
        <w:rPr>
          <w:rFonts w:cs="Arial"/>
          <w:sz w:val="24"/>
          <w:szCs w:val="24"/>
          <w:lang w:val="hr-HR"/>
        </w:rPr>
      </w:pPr>
    </w:p>
    <w:p w14:paraId="207D541E"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lastRenderedPageBreak/>
        <w:t xml:space="preserve">Temeljem članka 6. st. 1. Zakona o zakupu i kupoprodaji poslovnoga prostora  (NN - 125/11, 64/15 i 112/18), čl. 48. st. 2. Zakona o lokalnoj i područnoj (regionalnoj) samoupravi (NN – 33/01, 60/01, 129/05,109/07, 125/08, 36/09, 150/11, 144/12, 19/13- </w:t>
      </w:r>
      <w:proofErr w:type="spellStart"/>
      <w:r w:rsidRPr="00567A44">
        <w:rPr>
          <w:rFonts w:ascii="Arial" w:hAnsi="Arial" w:cs="Arial"/>
          <w:sz w:val="24"/>
          <w:szCs w:val="24"/>
          <w:lang w:val="hr-HR"/>
        </w:rPr>
        <w:t>proč.tekst</w:t>
      </w:r>
      <w:proofErr w:type="spellEnd"/>
      <w:r w:rsidRPr="00567A44">
        <w:rPr>
          <w:rFonts w:ascii="Arial" w:hAnsi="Arial" w:cs="Arial"/>
          <w:sz w:val="24"/>
          <w:szCs w:val="24"/>
          <w:lang w:val="hr-HR"/>
        </w:rPr>
        <w:t>, 137/15 i 123/17, 98/19 i 144/20),  čl. 52. Statuta Općine Brtonigla - (Službene novine Općine Brtonigla - Verteneglio br. 03/18,03/21, 07/21 – pročišćeni tekst i 16/22) i Odluke o zakupu i kupoprodaji poslovnih prostora (Službene novine Općine Brtonigla - Verteneglio broj  06/19), Općinski načelnik Općine Brtonigla – Verteneglio, donosi sljedeću</w:t>
      </w:r>
    </w:p>
    <w:p w14:paraId="0310C849" w14:textId="77777777" w:rsidR="007372FB" w:rsidRDefault="007372FB" w:rsidP="007372FB">
      <w:pPr>
        <w:jc w:val="center"/>
        <w:rPr>
          <w:rFonts w:ascii="Arial" w:hAnsi="Arial" w:cs="Arial"/>
          <w:sz w:val="24"/>
          <w:szCs w:val="24"/>
          <w:lang w:val="hr-HR"/>
        </w:rPr>
      </w:pPr>
    </w:p>
    <w:p w14:paraId="32ACD71D" w14:textId="77777777" w:rsidR="007651AE" w:rsidRPr="00567A44" w:rsidRDefault="007651AE" w:rsidP="007372FB">
      <w:pPr>
        <w:jc w:val="center"/>
        <w:rPr>
          <w:rFonts w:ascii="Arial" w:hAnsi="Arial" w:cs="Arial"/>
          <w:sz w:val="24"/>
          <w:szCs w:val="24"/>
          <w:lang w:val="hr-HR"/>
        </w:rPr>
      </w:pPr>
    </w:p>
    <w:p w14:paraId="35E053A4"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79F57A1E"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 raspisivanju natječaja za davanje u zakup poslovnih prostora</w:t>
      </w:r>
    </w:p>
    <w:p w14:paraId="595AC2F0" w14:textId="77777777" w:rsidR="007372FB"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 u vlasništvu Općine Brtonigla - Verteneglio</w:t>
      </w:r>
    </w:p>
    <w:p w14:paraId="30160ED9" w14:textId="77777777" w:rsidR="007651AE" w:rsidRPr="00567A44" w:rsidRDefault="007651AE" w:rsidP="007372FB">
      <w:pPr>
        <w:jc w:val="center"/>
        <w:rPr>
          <w:rFonts w:ascii="Arial" w:hAnsi="Arial" w:cs="Arial"/>
          <w:b/>
          <w:sz w:val="24"/>
          <w:szCs w:val="24"/>
          <w:lang w:val="hr-HR"/>
        </w:rPr>
      </w:pPr>
    </w:p>
    <w:p w14:paraId="09F55CB7" w14:textId="77777777" w:rsidR="007372FB" w:rsidRPr="00567A44" w:rsidRDefault="007372FB" w:rsidP="007372FB">
      <w:pPr>
        <w:jc w:val="center"/>
        <w:rPr>
          <w:rFonts w:ascii="Arial" w:hAnsi="Arial" w:cs="Arial"/>
          <w:b/>
          <w:sz w:val="24"/>
          <w:szCs w:val="24"/>
          <w:lang w:val="hr-HR"/>
        </w:rPr>
      </w:pPr>
    </w:p>
    <w:p w14:paraId="24F27EB2"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05F33E92"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Ovom Odlukom Općinski načelnik Općine Brtonigla - Verteneglio raspisuje natječaj za davanje u zakup poslovnih prostora u vlasništvu Općine Brtonigla - Verteneglio, prikupljanjem zatvorenih pisanih ponuda i to:</w:t>
      </w:r>
    </w:p>
    <w:p w14:paraId="5FB41A97" w14:textId="77777777" w:rsidR="007372FB" w:rsidRPr="00567A44" w:rsidRDefault="007372FB" w:rsidP="007372FB">
      <w:pPr>
        <w:jc w:val="both"/>
        <w:rPr>
          <w:rFonts w:ascii="Arial" w:hAnsi="Arial" w:cs="Arial"/>
          <w:sz w:val="24"/>
          <w:szCs w:val="24"/>
          <w:lang w:val="hr-HR"/>
        </w:rPr>
      </w:pPr>
    </w:p>
    <w:p w14:paraId="1B6CEB80" w14:textId="77777777" w:rsidR="007372FB" w:rsidRPr="00567A44" w:rsidRDefault="007372FB" w:rsidP="007372FB">
      <w:pPr>
        <w:jc w:val="both"/>
        <w:rPr>
          <w:rFonts w:ascii="Arial" w:hAnsi="Arial" w:cs="Arial"/>
          <w:b/>
          <w:sz w:val="24"/>
          <w:szCs w:val="24"/>
          <w:lang w:val="hr-HR"/>
        </w:rPr>
      </w:pPr>
      <w:r w:rsidRPr="00567A44">
        <w:rPr>
          <w:rFonts w:ascii="Arial" w:hAnsi="Arial" w:cs="Arial"/>
          <w:b/>
          <w:sz w:val="24"/>
          <w:szCs w:val="24"/>
          <w:lang w:val="hr-HR"/>
        </w:rPr>
        <w:t>Naselje Brtonigla – Verteneglio</w:t>
      </w:r>
    </w:p>
    <w:p w14:paraId="3C933C68" w14:textId="77777777" w:rsidR="007372FB" w:rsidRPr="00567A44" w:rsidRDefault="007372FB" w:rsidP="007372FB">
      <w:pPr>
        <w:jc w:val="both"/>
        <w:rPr>
          <w:rFonts w:ascii="Arial" w:hAnsi="Arial" w:cs="Arial"/>
          <w:b/>
          <w:sz w:val="24"/>
          <w:szCs w:val="24"/>
          <w:lang w:val="hr-HR"/>
        </w:rPr>
      </w:pPr>
    </w:p>
    <w:p w14:paraId="77813061" w14:textId="77777777" w:rsidR="007372FB" w:rsidRPr="00567A44" w:rsidRDefault="007372FB" w:rsidP="007372FB">
      <w:pPr>
        <w:jc w:val="both"/>
        <w:rPr>
          <w:rFonts w:ascii="Arial" w:hAnsi="Arial" w:cs="Arial"/>
          <w:sz w:val="24"/>
          <w:szCs w:val="24"/>
          <w:lang w:val="hr-HR"/>
        </w:rPr>
      </w:pPr>
      <w:r w:rsidRPr="00567A44">
        <w:rPr>
          <w:rFonts w:ascii="Arial" w:hAnsi="Arial" w:cs="Arial"/>
          <w:b/>
          <w:bCs/>
          <w:sz w:val="24"/>
          <w:szCs w:val="24"/>
          <w:lang w:val="hr-HR"/>
        </w:rPr>
        <w:t>1).</w:t>
      </w:r>
      <w:r w:rsidRPr="00567A44">
        <w:rPr>
          <w:rFonts w:ascii="Arial" w:hAnsi="Arial" w:cs="Arial"/>
          <w:sz w:val="24"/>
          <w:szCs w:val="24"/>
          <w:lang w:val="hr-HR"/>
        </w:rPr>
        <w:t xml:space="preserve"> </w:t>
      </w:r>
      <w:bookmarkStart w:id="36" w:name="_Hlk133907658"/>
      <w:r w:rsidRPr="00567A44">
        <w:rPr>
          <w:rFonts w:ascii="Arial" w:hAnsi="Arial" w:cs="Arial"/>
          <w:sz w:val="24"/>
          <w:szCs w:val="24"/>
          <w:lang w:val="hr-HR"/>
        </w:rPr>
        <w:t xml:space="preserve">Poslovni prostor upisan pri Zemljišnoknjižnom odjelu Općinskog suda u Pazinu, Stalna služba u Bujama - </w:t>
      </w:r>
      <w:proofErr w:type="spellStart"/>
      <w:r w:rsidRPr="00567A44">
        <w:rPr>
          <w:rFonts w:ascii="Arial" w:hAnsi="Arial" w:cs="Arial"/>
          <w:sz w:val="24"/>
          <w:szCs w:val="24"/>
          <w:lang w:val="hr-HR"/>
        </w:rPr>
        <w:t>Buie</w:t>
      </w:r>
      <w:proofErr w:type="spellEnd"/>
      <w:r w:rsidRPr="00567A44">
        <w:rPr>
          <w:rFonts w:ascii="Arial" w:hAnsi="Arial" w:cs="Arial"/>
          <w:sz w:val="24"/>
          <w:szCs w:val="24"/>
          <w:lang w:val="hr-HR"/>
        </w:rPr>
        <w:t xml:space="preserve"> u </w:t>
      </w:r>
      <w:proofErr w:type="spellStart"/>
      <w:r w:rsidRPr="00567A44">
        <w:rPr>
          <w:rFonts w:ascii="Arial" w:hAnsi="Arial" w:cs="Arial"/>
          <w:sz w:val="24"/>
          <w:szCs w:val="24"/>
          <w:lang w:val="hr-HR"/>
        </w:rPr>
        <w:t>z.k</w:t>
      </w:r>
      <w:proofErr w:type="spellEnd"/>
      <w:r w:rsidRPr="00567A44">
        <w:rPr>
          <w:rFonts w:ascii="Arial" w:hAnsi="Arial" w:cs="Arial"/>
          <w:sz w:val="24"/>
          <w:szCs w:val="24"/>
          <w:lang w:val="hr-HR"/>
        </w:rPr>
        <w:t xml:space="preserve">. ulošku:2410 i 1839 u prizemlju zgrada sagrađenih na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xml:space="preserve">. 144/2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xml:space="preserve">. i 144/3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xml:space="preserve">. obje k.o. Brtonigla, koji se sastoji od dvije prostorije, spremišta, hodnika i </w:t>
      </w:r>
      <w:proofErr w:type="spellStart"/>
      <w:r w:rsidRPr="00567A44">
        <w:rPr>
          <w:rFonts w:ascii="Arial" w:hAnsi="Arial" w:cs="Arial"/>
          <w:sz w:val="24"/>
          <w:szCs w:val="24"/>
          <w:lang w:val="hr-HR"/>
        </w:rPr>
        <w:t>wc-a</w:t>
      </w:r>
      <w:proofErr w:type="spellEnd"/>
      <w:r w:rsidRPr="00567A44">
        <w:rPr>
          <w:rFonts w:ascii="Arial" w:hAnsi="Arial" w:cs="Arial"/>
          <w:sz w:val="24"/>
          <w:szCs w:val="24"/>
          <w:lang w:val="hr-HR"/>
        </w:rPr>
        <w:t xml:space="preserve">, ukupne površine 44,66 m² na adresi Brtonigla, Glavna 1A. Početna cijena mjesečne zakupnine iznosi 44,46 EUR bez (PDV-a). </w:t>
      </w:r>
    </w:p>
    <w:p w14:paraId="3229E7D5"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Naprijed navedeni poslovni prostor daje se u zakup za razdoblje od 2 (dvije)  godine računajući od dana sklapanja Ugovora o zakupu, radi obavljanja poslova iz djelatnosti: </w:t>
      </w:r>
      <w:proofErr w:type="spellStart"/>
      <w:r w:rsidRPr="00567A44">
        <w:rPr>
          <w:rFonts w:ascii="Arial" w:hAnsi="Arial" w:cs="Arial"/>
          <w:sz w:val="24"/>
          <w:szCs w:val="24"/>
          <w:lang w:val="hr-HR"/>
        </w:rPr>
        <w:t>atelier</w:t>
      </w:r>
      <w:proofErr w:type="spellEnd"/>
      <w:r w:rsidRPr="00567A44">
        <w:rPr>
          <w:rFonts w:ascii="Arial" w:hAnsi="Arial" w:cs="Arial"/>
          <w:sz w:val="24"/>
          <w:szCs w:val="24"/>
          <w:lang w:val="hr-HR"/>
        </w:rPr>
        <w:t>.</w:t>
      </w:r>
    </w:p>
    <w:p w14:paraId="0CAFB41E"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Jamčevina se utvrđuje u iznosu od 88,92 EUR.</w:t>
      </w:r>
    </w:p>
    <w:bookmarkEnd w:id="36"/>
    <w:p w14:paraId="4B9D9F4A" w14:textId="77777777" w:rsidR="007372FB" w:rsidRPr="00567A44" w:rsidRDefault="007372FB" w:rsidP="007372FB">
      <w:pPr>
        <w:jc w:val="both"/>
        <w:rPr>
          <w:rFonts w:ascii="Arial" w:hAnsi="Arial" w:cs="Arial"/>
          <w:sz w:val="24"/>
          <w:szCs w:val="24"/>
          <w:lang w:val="hr-HR"/>
        </w:rPr>
      </w:pPr>
    </w:p>
    <w:p w14:paraId="78F4C327" w14:textId="77777777" w:rsidR="007372FB" w:rsidRPr="00567A44" w:rsidRDefault="007372FB" w:rsidP="007372FB">
      <w:pPr>
        <w:jc w:val="both"/>
        <w:rPr>
          <w:rFonts w:ascii="Arial" w:hAnsi="Arial" w:cs="Arial"/>
          <w:sz w:val="24"/>
          <w:szCs w:val="24"/>
          <w:lang w:val="hr-HR"/>
        </w:rPr>
      </w:pPr>
      <w:r w:rsidRPr="00567A44">
        <w:rPr>
          <w:rFonts w:ascii="Arial" w:hAnsi="Arial" w:cs="Arial"/>
          <w:b/>
          <w:bCs/>
          <w:sz w:val="24"/>
          <w:szCs w:val="24"/>
          <w:lang w:val="hr-HR"/>
        </w:rPr>
        <w:t>2).</w:t>
      </w:r>
      <w:r w:rsidRPr="00567A44">
        <w:rPr>
          <w:rFonts w:ascii="Arial" w:hAnsi="Arial" w:cs="Arial"/>
          <w:sz w:val="24"/>
          <w:szCs w:val="24"/>
          <w:lang w:val="hr-HR"/>
        </w:rPr>
        <w:t xml:space="preserve"> Poslovni prostor u Brtonigli, Bunarska ulica 2A, koji se nalazi na prvom katu zgrade sagrađene na k.č.br.449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k.o. Brtonigla, koji se sastoji od radnog prostora površine 8,00  m</w:t>
      </w:r>
      <w:r w:rsidRPr="00567A44">
        <w:rPr>
          <w:rFonts w:ascii="Arial" w:hAnsi="Arial" w:cs="Arial"/>
          <w:sz w:val="24"/>
          <w:szCs w:val="24"/>
          <w:vertAlign w:val="superscript"/>
          <w:lang w:val="hr-HR"/>
        </w:rPr>
        <w:t>2</w:t>
      </w:r>
      <w:r w:rsidRPr="00567A44">
        <w:rPr>
          <w:rFonts w:ascii="Arial" w:hAnsi="Arial" w:cs="Arial"/>
          <w:sz w:val="24"/>
          <w:szCs w:val="24"/>
          <w:lang w:val="hr-HR"/>
        </w:rPr>
        <w:t xml:space="preserve">.Početna cijena mjesečne zakupnine iznosi 31,85 EUR bez (PDV-a). </w:t>
      </w:r>
    </w:p>
    <w:p w14:paraId="60EFB73C"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Naprijed navedeni poslovni prostor daje se u zakup za razdoblje od 3 (tri) godine računajući od dana sklapanja Ugovora o zakupu, radi korištenja istog kao skladišni prostor u kojem se ne obavlja djelatnost.</w:t>
      </w:r>
    </w:p>
    <w:p w14:paraId="6755739A"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Jamčevina se utvrđuje u iznosu od 63,70 EUR.</w:t>
      </w:r>
    </w:p>
    <w:p w14:paraId="5440CFFB" w14:textId="77777777" w:rsidR="007372FB" w:rsidRPr="00567A44" w:rsidRDefault="007372FB" w:rsidP="007372FB">
      <w:pPr>
        <w:jc w:val="both"/>
        <w:rPr>
          <w:rFonts w:ascii="Arial" w:hAnsi="Arial" w:cs="Arial"/>
          <w:b/>
          <w:bCs/>
          <w:sz w:val="24"/>
          <w:szCs w:val="24"/>
          <w:lang w:val="hr-HR"/>
        </w:rPr>
      </w:pPr>
    </w:p>
    <w:p w14:paraId="5577C5BF" w14:textId="77777777" w:rsidR="007372FB" w:rsidRPr="00567A44" w:rsidRDefault="007372FB" w:rsidP="007372FB">
      <w:pPr>
        <w:jc w:val="both"/>
        <w:rPr>
          <w:rFonts w:ascii="Arial" w:hAnsi="Arial" w:cs="Arial"/>
          <w:sz w:val="24"/>
          <w:szCs w:val="24"/>
          <w:lang w:val="hr-HR"/>
        </w:rPr>
      </w:pPr>
      <w:r w:rsidRPr="00567A44">
        <w:rPr>
          <w:rFonts w:ascii="Arial" w:hAnsi="Arial" w:cs="Arial"/>
          <w:b/>
          <w:bCs/>
          <w:sz w:val="24"/>
          <w:szCs w:val="24"/>
          <w:lang w:val="hr-HR"/>
        </w:rPr>
        <w:t xml:space="preserve">3). </w:t>
      </w:r>
      <w:r w:rsidRPr="00567A44">
        <w:rPr>
          <w:rFonts w:ascii="Arial" w:hAnsi="Arial" w:cs="Arial"/>
          <w:sz w:val="24"/>
          <w:szCs w:val="24"/>
          <w:lang w:val="hr-HR"/>
        </w:rPr>
        <w:t xml:space="preserve">Poslovni prostor u prizemlju zgrade sagrađene na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xml:space="preserve">. 139/1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k.o. Brtonigla, u Brtonigli, na adresi Trg Sv. Zenona 6, koji se sastoji od jedne prostorije, ukupne površine 22,40 m</w:t>
      </w:r>
      <w:r w:rsidRPr="00567A44">
        <w:rPr>
          <w:rFonts w:ascii="Arial" w:hAnsi="Arial" w:cs="Arial"/>
          <w:sz w:val="24"/>
          <w:szCs w:val="24"/>
          <w:vertAlign w:val="superscript"/>
          <w:lang w:val="hr-HR"/>
        </w:rPr>
        <w:t>2</w:t>
      </w:r>
      <w:r w:rsidRPr="00567A44">
        <w:rPr>
          <w:rFonts w:ascii="Arial" w:hAnsi="Arial" w:cs="Arial"/>
          <w:sz w:val="24"/>
          <w:szCs w:val="24"/>
          <w:lang w:val="hr-HR"/>
        </w:rPr>
        <w:t xml:space="preserve">.Početna cijena mjesečne zakupnine iznosi 163,00EUR bez (PDV-a). </w:t>
      </w:r>
    </w:p>
    <w:p w14:paraId="6EEA0A00" w14:textId="77777777" w:rsidR="007372FB" w:rsidRPr="00567A44" w:rsidRDefault="007372FB" w:rsidP="007372FB">
      <w:pPr>
        <w:jc w:val="both"/>
        <w:textAlignment w:val="center"/>
        <w:rPr>
          <w:rFonts w:ascii="Arial" w:hAnsi="Arial" w:cs="Arial"/>
          <w:sz w:val="24"/>
          <w:szCs w:val="24"/>
          <w:lang w:val="hr-HR"/>
        </w:rPr>
      </w:pPr>
      <w:bookmarkStart w:id="37" w:name="_Hlk77853407"/>
      <w:r w:rsidRPr="00567A44">
        <w:rPr>
          <w:rFonts w:ascii="Arial" w:hAnsi="Arial" w:cs="Arial"/>
          <w:sz w:val="24"/>
          <w:szCs w:val="24"/>
          <w:lang w:val="hr-HR"/>
        </w:rPr>
        <w:t>Naprijed navedeni poslovni prostor daje se u zakup za razdoblje od 2 (dvije) godine računajući od dana sklapanja Ugovora o zakupu, radi obavljanja administrativne i pomoćne uslužne djelatnosti.</w:t>
      </w:r>
    </w:p>
    <w:bookmarkEnd w:id="37"/>
    <w:p w14:paraId="238E852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Jamčevina se utvrđuje u iznosu od 326,00 EUR.</w:t>
      </w:r>
    </w:p>
    <w:p w14:paraId="2D9628D1" w14:textId="77777777" w:rsidR="007372FB" w:rsidRDefault="007372FB" w:rsidP="007372FB">
      <w:pPr>
        <w:jc w:val="both"/>
        <w:rPr>
          <w:rFonts w:ascii="Arial" w:hAnsi="Arial" w:cs="Arial"/>
          <w:sz w:val="24"/>
          <w:szCs w:val="24"/>
          <w:lang w:val="hr-HR"/>
        </w:rPr>
      </w:pPr>
    </w:p>
    <w:p w14:paraId="4A0E1ADE" w14:textId="77777777" w:rsidR="007651AE" w:rsidRPr="00567A44" w:rsidRDefault="007651AE" w:rsidP="007372FB">
      <w:pPr>
        <w:jc w:val="both"/>
        <w:rPr>
          <w:rFonts w:ascii="Arial" w:hAnsi="Arial" w:cs="Arial"/>
          <w:sz w:val="24"/>
          <w:szCs w:val="24"/>
          <w:lang w:val="hr-HR"/>
        </w:rPr>
      </w:pPr>
    </w:p>
    <w:p w14:paraId="74A8ADFE" w14:textId="77777777" w:rsidR="007372FB" w:rsidRPr="00567A44" w:rsidRDefault="007372FB" w:rsidP="007372FB">
      <w:pPr>
        <w:jc w:val="both"/>
        <w:rPr>
          <w:rFonts w:ascii="Arial" w:hAnsi="Arial" w:cs="Arial"/>
          <w:b/>
          <w:sz w:val="24"/>
          <w:szCs w:val="24"/>
          <w:lang w:val="hr-HR"/>
        </w:rPr>
      </w:pPr>
      <w:r w:rsidRPr="00567A44">
        <w:rPr>
          <w:rFonts w:ascii="Arial" w:hAnsi="Arial" w:cs="Arial"/>
          <w:b/>
          <w:sz w:val="24"/>
          <w:szCs w:val="24"/>
          <w:lang w:val="hr-HR"/>
        </w:rPr>
        <w:lastRenderedPageBreak/>
        <w:t xml:space="preserve">Naselje Nova Vas / </w:t>
      </w:r>
      <w:proofErr w:type="spellStart"/>
      <w:r w:rsidRPr="00567A44">
        <w:rPr>
          <w:rFonts w:ascii="Arial" w:hAnsi="Arial" w:cs="Arial"/>
          <w:b/>
          <w:sz w:val="24"/>
          <w:szCs w:val="24"/>
          <w:lang w:val="hr-HR"/>
        </w:rPr>
        <w:t>Villanova</w:t>
      </w:r>
      <w:proofErr w:type="spellEnd"/>
    </w:p>
    <w:p w14:paraId="0627E1D6" w14:textId="77777777" w:rsidR="007372FB" w:rsidRPr="00567A44" w:rsidRDefault="007372FB" w:rsidP="007372FB">
      <w:pPr>
        <w:jc w:val="both"/>
        <w:rPr>
          <w:rFonts w:ascii="Arial" w:hAnsi="Arial" w:cs="Arial"/>
          <w:b/>
          <w:sz w:val="24"/>
          <w:szCs w:val="24"/>
          <w:lang w:val="hr-HR"/>
        </w:rPr>
      </w:pPr>
    </w:p>
    <w:p w14:paraId="430F8C42" w14:textId="77777777" w:rsidR="007372FB" w:rsidRPr="00567A44" w:rsidRDefault="007372FB" w:rsidP="007372FB">
      <w:pPr>
        <w:jc w:val="both"/>
        <w:rPr>
          <w:rFonts w:ascii="Arial" w:hAnsi="Arial" w:cs="Arial"/>
          <w:sz w:val="24"/>
          <w:szCs w:val="24"/>
          <w:lang w:val="hr-HR"/>
        </w:rPr>
      </w:pPr>
      <w:r w:rsidRPr="00567A44">
        <w:rPr>
          <w:rFonts w:ascii="Arial" w:hAnsi="Arial" w:cs="Arial"/>
          <w:b/>
          <w:bCs/>
          <w:sz w:val="24"/>
          <w:szCs w:val="24"/>
          <w:lang w:val="hr-HR"/>
        </w:rPr>
        <w:t>4).</w:t>
      </w:r>
      <w:r w:rsidRPr="00567A44">
        <w:rPr>
          <w:rFonts w:ascii="Arial" w:hAnsi="Arial" w:cs="Arial"/>
          <w:sz w:val="24"/>
          <w:szCs w:val="24"/>
          <w:lang w:val="hr-HR"/>
        </w:rPr>
        <w:t xml:space="preserve"> Poslovni prostor u Novoj Vasi, Nova Vas 95, na k.č.br.146/2 </w:t>
      </w:r>
      <w:proofErr w:type="spellStart"/>
      <w:r w:rsidRPr="00567A44">
        <w:rPr>
          <w:rFonts w:ascii="Arial" w:hAnsi="Arial" w:cs="Arial"/>
          <w:sz w:val="24"/>
          <w:szCs w:val="24"/>
          <w:lang w:val="hr-HR"/>
        </w:rPr>
        <w:t>zgr</w:t>
      </w:r>
      <w:proofErr w:type="spellEnd"/>
      <w:r w:rsidRPr="00567A44">
        <w:rPr>
          <w:rFonts w:ascii="Arial" w:hAnsi="Arial" w:cs="Arial"/>
          <w:sz w:val="24"/>
          <w:szCs w:val="24"/>
          <w:lang w:val="hr-HR"/>
        </w:rPr>
        <w:t>. k.o. Nova Vas, koji se sastoji od ulaza, kuhinje sa blagovaonicom i sanitarnog čvora u prizemlju, ukupne površine 18,21 m².</w:t>
      </w:r>
    </w:p>
    <w:p w14:paraId="46849EB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Početna cijena mjesečne zakupnine iznosi 72,51 EUR bez (PDV-a).</w:t>
      </w:r>
    </w:p>
    <w:p w14:paraId="68C8903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Naprijed navedeni poslovni prostor daje se u zakup za razdoblje od 3 (tri) godine računajući od dana sklapanja Ugovora o zakupu, radi korištenja istog kao skladišni prostor.</w:t>
      </w:r>
    </w:p>
    <w:p w14:paraId="715081D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Jamčevina se utvrđuje u iznosu od 145,02 EUR.</w:t>
      </w:r>
    </w:p>
    <w:p w14:paraId="6FE01195" w14:textId="77777777" w:rsidR="007372FB" w:rsidRPr="00567A44" w:rsidRDefault="007372FB" w:rsidP="007372FB">
      <w:pPr>
        <w:jc w:val="both"/>
        <w:rPr>
          <w:rFonts w:ascii="Arial" w:hAnsi="Arial" w:cs="Arial"/>
          <w:sz w:val="24"/>
          <w:szCs w:val="24"/>
          <w:lang w:val="hr-HR"/>
        </w:rPr>
      </w:pPr>
    </w:p>
    <w:p w14:paraId="020F82C2"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2818093F"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Poslovni prostori mogu se koristiti samo za namjenu koja je određena u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w:t>
      </w:r>
    </w:p>
    <w:p w14:paraId="3D277547" w14:textId="77777777" w:rsidR="007372FB" w:rsidRPr="00567A44" w:rsidRDefault="007372FB" w:rsidP="007372FB">
      <w:pPr>
        <w:ind w:firstLine="708"/>
        <w:jc w:val="both"/>
        <w:rPr>
          <w:rFonts w:ascii="Arial" w:hAnsi="Arial" w:cs="Arial"/>
          <w:b/>
          <w:sz w:val="24"/>
          <w:szCs w:val="24"/>
          <w:lang w:val="hr-HR"/>
        </w:rPr>
      </w:pPr>
      <w:r w:rsidRPr="00567A44">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2DCB08E6"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Sve troškove uređenja i opremanja poslovnog prostora snosi sam Zakupnik, bez prava na povrat uloženih sredstava nakon isteka zakupnog roka.</w:t>
      </w:r>
    </w:p>
    <w:p w14:paraId="61212CCE" w14:textId="77777777" w:rsidR="007372FB" w:rsidRPr="00567A44" w:rsidRDefault="007372FB" w:rsidP="007372FB">
      <w:pPr>
        <w:pStyle w:val="Default"/>
        <w:ind w:firstLine="708"/>
        <w:jc w:val="both"/>
        <w:rPr>
          <w:lang w:val="hr-HR"/>
        </w:rPr>
      </w:pPr>
      <w:r w:rsidRPr="00567A44">
        <w:rPr>
          <w:lang w:val="hr-HR"/>
        </w:rPr>
        <w:t>Zakupnik je dužan o svomu trošku izvršiti popravke oštećenja poslovnoga prostora koja je sam prouzročio ili su ih prouzročile osobe koje se koriste poslovnim prostorom zakupnika.</w:t>
      </w:r>
    </w:p>
    <w:p w14:paraId="50C0BF17" w14:textId="77777777" w:rsidR="007372FB" w:rsidRPr="00567A44" w:rsidRDefault="007372FB" w:rsidP="007372FB">
      <w:pPr>
        <w:pStyle w:val="Default"/>
        <w:ind w:firstLine="708"/>
        <w:jc w:val="both"/>
        <w:rPr>
          <w:lang w:val="hr-HR"/>
        </w:rPr>
      </w:pPr>
    </w:p>
    <w:p w14:paraId="0D6FB08C"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 xml:space="preserve">III. </w:t>
      </w:r>
    </w:p>
    <w:p w14:paraId="10D4A083"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Prvenstveno prava na sklapanje ugovora o zakupu poslovnog prostora imaju osobe iz Zakonu</w:t>
      </w:r>
      <w:r w:rsidRPr="00567A44">
        <w:rPr>
          <w:rFonts w:ascii="Arial" w:hAnsi="Arial" w:cs="Arial"/>
          <w:b/>
          <w:bCs/>
          <w:sz w:val="24"/>
          <w:szCs w:val="24"/>
          <w:lang w:val="hr-HR"/>
        </w:rPr>
        <w:t xml:space="preserve"> </w:t>
      </w:r>
      <w:r w:rsidRPr="00567A44">
        <w:rPr>
          <w:rStyle w:val="Strong"/>
          <w:rFonts w:ascii="Arial" w:hAnsi="Arial" w:cs="Arial"/>
          <w:sz w:val="24"/>
          <w:szCs w:val="24"/>
          <w:lang w:val="hr-HR"/>
        </w:rPr>
        <w:t xml:space="preserve">o pravima hrvatskih branitelja iz Domovinskog rata i članova njihovih obitelji </w:t>
      </w:r>
      <w:r w:rsidRPr="00567A44">
        <w:rPr>
          <w:rFonts w:ascii="Arial" w:hAnsi="Arial" w:cs="Arial"/>
          <w:sz w:val="24"/>
          <w:szCs w:val="24"/>
          <w:lang w:val="hr-HR"/>
        </w:rPr>
        <w:t>ukoliko ispunjavaju uvjete iz natječaja i prihvate najviši ponuđeni iznos zakupnine.</w:t>
      </w:r>
    </w:p>
    <w:p w14:paraId="481E772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53CE5B3A" w14:textId="77777777" w:rsidR="007372FB" w:rsidRPr="00567A44" w:rsidRDefault="007372FB" w:rsidP="007372FB">
      <w:pPr>
        <w:pStyle w:val="ListParagraph"/>
        <w:ind w:left="0"/>
        <w:jc w:val="center"/>
        <w:rPr>
          <w:rFonts w:cs="Arial"/>
          <w:b/>
          <w:sz w:val="24"/>
          <w:szCs w:val="24"/>
          <w:lang w:val="hr-HR"/>
        </w:rPr>
      </w:pPr>
    </w:p>
    <w:p w14:paraId="2E8E9929"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IV.</w:t>
      </w:r>
    </w:p>
    <w:p w14:paraId="2F96929C"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Natječaj traje 8 (osam) dana. Dan objave na oglasnoj ploči smatra se danom raspisivanja natječaja.</w:t>
      </w:r>
    </w:p>
    <w:p w14:paraId="4D44231F"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lastRenderedPageBreak/>
        <w:t>V.</w:t>
      </w:r>
    </w:p>
    <w:p w14:paraId="4A044B3B" w14:textId="77777777" w:rsidR="007372FB" w:rsidRPr="00567A44" w:rsidRDefault="007372FB" w:rsidP="007372FB">
      <w:pPr>
        <w:ind w:firstLine="708"/>
        <w:jc w:val="both"/>
        <w:rPr>
          <w:rFonts w:ascii="Arial" w:hAnsi="Arial" w:cs="Arial"/>
          <w:color w:val="000000"/>
          <w:sz w:val="24"/>
          <w:szCs w:val="24"/>
          <w:lang w:val="hr-HR"/>
        </w:rPr>
      </w:pPr>
      <w:r w:rsidRPr="00567A44">
        <w:rPr>
          <w:rFonts w:ascii="Arial" w:hAnsi="Arial" w:cs="Arial"/>
          <w:color w:val="000000"/>
          <w:sz w:val="24"/>
          <w:szCs w:val="24"/>
          <w:lang w:val="hr-HR"/>
        </w:rPr>
        <w:t xml:space="preserve">Mjesečna zakupnina plaća se </w:t>
      </w:r>
      <w:r w:rsidRPr="00567A44">
        <w:rPr>
          <w:rFonts w:ascii="Arial" w:hAnsi="Arial" w:cs="Arial"/>
          <w:sz w:val="24"/>
          <w:szCs w:val="24"/>
          <w:lang w:val="hr-HR"/>
        </w:rPr>
        <w:t>unaprijed i to najkasnije do dvadesetog dana u mjesecu, počevši od dana sklapanja Ugovora o zakupu.</w:t>
      </w:r>
      <w:r w:rsidRPr="00567A44">
        <w:rPr>
          <w:rFonts w:ascii="Arial" w:hAnsi="Arial" w:cs="Arial"/>
          <w:color w:val="000000"/>
          <w:sz w:val="24"/>
          <w:szCs w:val="24"/>
          <w:lang w:val="hr-HR"/>
        </w:rPr>
        <w:t xml:space="preserve"> </w:t>
      </w:r>
      <w:r w:rsidRPr="00567A44">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567A44">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21C6F0A6"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680ADE74"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 ovjerenu bjanko zadužnicu na iznos godišnje zakupnine ili </w:t>
      </w:r>
    </w:p>
    <w:p w14:paraId="0404F34B"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garanciju poslovne banke na iznos od dvanaest (12 ) mjesečnih zakupnina ili</w:t>
      </w:r>
    </w:p>
    <w:p w14:paraId="4CF62DFB" w14:textId="77777777" w:rsidR="007372FB" w:rsidRPr="00567A44" w:rsidRDefault="007372FB" w:rsidP="007372FB">
      <w:pPr>
        <w:ind w:left="708"/>
        <w:jc w:val="both"/>
        <w:rPr>
          <w:rFonts w:ascii="Arial" w:hAnsi="Arial" w:cs="Arial"/>
          <w:sz w:val="24"/>
          <w:szCs w:val="24"/>
          <w:lang w:val="hr-HR"/>
        </w:rPr>
      </w:pPr>
      <w:r w:rsidRPr="00567A44">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1B4ED6B2"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dokaz o uplati godišnjeg iznosa zakupnine.</w:t>
      </w:r>
    </w:p>
    <w:p w14:paraId="3A8F1C58"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1F3F1FDB"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53B5DDC3" w14:textId="77777777" w:rsidR="007372FB" w:rsidRPr="00567A44" w:rsidRDefault="007372FB" w:rsidP="007372FB">
      <w:pPr>
        <w:pStyle w:val="Default"/>
        <w:ind w:firstLine="708"/>
        <w:jc w:val="both"/>
        <w:rPr>
          <w:color w:val="auto"/>
          <w:lang w:val="hr-HR"/>
        </w:rPr>
      </w:pPr>
      <w:r w:rsidRPr="00567A44">
        <w:rPr>
          <w:lang w:val="hr-HR"/>
        </w:rPr>
        <w:t xml:space="preserve">Zakupnik je dužan plaćati naknadu za troškove korištenja zajedničkih uređaja i obavljanja zajedničkih usluga u zgradi u kojoj se nalazi poslovni prostor o njihovu </w:t>
      </w:r>
      <w:r w:rsidRPr="00567A44">
        <w:rPr>
          <w:color w:val="auto"/>
          <w:lang w:val="hr-HR"/>
        </w:rPr>
        <w:t>dospijeću. (Smatra se da naknada za sve navedene troškove nije uračunata u zakupninu.)</w:t>
      </w:r>
    </w:p>
    <w:p w14:paraId="03096D71" w14:textId="77777777" w:rsidR="007372FB" w:rsidRPr="00567A44" w:rsidRDefault="007372FB" w:rsidP="007372FB">
      <w:pPr>
        <w:jc w:val="both"/>
        <w:rPr>
          <w:rFonts w:ascii="Arial" w:hAnsi="Arial" w:cs="Arial"/>
          <w:sz w:val="24"/>
          <w:szCs w:val="24"/>
          <w:lang w:val="hr-HR"/>
        </w:rPr>
      </w:pPr>
    </w:p>
    <w:p w14:paraId="1BB8353C"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VI.</w:t>
      </w:r>
    </w:p>
    <w:p w14:paraId="04DF0696"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Svaki sudionik u Natječaju dužan je prilikom podnošenja ponude priložiti i dokaz o uplaćenoj jamčevini u iznosu od početne cijene jedne mjesečne zakupnine uvećane za porez na dodanu vrijednost , a uplaćuje se na žiro-račun Općine Brtonigla - Verteneglio  IBAN: HR1923800061804000002, poziv na broj:68-7722-OIB, s naznakom «JAMČEVINA ZA NATJEČAJ – ZAKUP POSL. PROSTORA» u opisu uplatnice.</w:t>
      </w:r>
    </w:p>
    <w:p w14:paraId="7B0C4D0E"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21F50481" w14:textId="77777777" w:rsidR="007372FB" w:rsidRPr="00567A44" w:rsidRDefault="007372FB" w:rsidP="007372FB">
      <w:pPr>
        <w:ind w:firstLine="708"/>
        <w:jc w:val="both"/>
        <w:rPr>
          <w:rFonts w:ascii="Arial" w:hAnsi="Arial" w:cs="Arial"/>
          <w:b/>
          <w:sz w:val="24"/>
          <w:szCs w:val="24"/>
          <w:lang w:val="hr-HR"/>
        </w:rPr>
      </w:pPr>
      <w:r w:rsidRPr="00567A44">
        <w:rPr>
          <w:rFonts w:ascii="Arial" w:hAnsi="Arial" w:cs="Arial"/>
          <w:sz w:val="24"/>
          <w:szCs w:val="24"/>
          <w:lang w:val="hr-HR"/>
        </w:rPr>
        <w:t>Najpovoljniji ponuditelj koji odustane od natječaja ili ne izvrši bilo koju drugu obvezu povodom Natječaja, gubi pravo na povrat jamčevine.</w:t>
      </w:r>
    </w:p>
    <w:p w14:paraId="4FBA8A6D" w14:textId="77777777" w:rsidR="007372FB" w:rsidRPr="00567A44" w:rsidRDefault="007372FB" w:rsidP="007372FB">
      <w:pPr>
        <w:pStyle w:val="ListParagraph"/>
        <w:ind w:left="0"/>
        <w:jc w:val="center"/>
        <w:rPr>
          <w:rFonts w:cs="Arial"/>
          <w:b/>
          <w:sz w:val="24"/>
          <w:szCs w:val="24"/>
          <w:lang w:val="hr-HR"/>
        </w:rPr>
      </w:pPr>
    </w:p>
    <w:p w14:paraId="425D4EF7"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VII.</w:t>
      </w:r>
    </w:p>
    <w:p w14:paraId="10AB2BA1"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Zakupnik će sklopiti Ugovor o zakupu poslovnog prostora u roku od 15</w:t>
      </w:r>
      <w:r w:rsidRPr="00567A44">
        <w:rPr>
          <w:rFonts w:ascii="Arial" w:hAnsi="Arial" w:cs="Arial"/>
          <w:b/>
          <w:sz w:val="24"/>
          <w:szCs w:val="24"/>
          <w:lang w:val="hr-HR"/>
        </w:rPr>
        <w:t xml:space="preserve"> </w:t>
      </w:r>
      <w:r w:rsidRPr="00567A44">
        <w:rPr>
          <w:rFonts w:ascii="Arial" w:hAnsi="Arial" w:cs="Arial"/>
          <w:sz w:val="24"/>
          <w:szCs w:val="24"/>
          <w:lang w:val="hr-HR"/>
        </w:rPr>
        <w:t xml:space="preserve">dana od dana stupanja na snagu Odluke o odabiru najpovoljnije ponude. Ako najpovoljniji </w:t>
      </w:r>
      <w:r w:rsidRPr="00567A44">
        <w:rPr>
          <w:rFonts w:ascii="Arial" w:hAnsi="Arial" w:cs="Arial"/>
          <w:sz w:val="24"/>
          <w:szCs w:val="24"/>
          <w:lang w:val="hr-HR"/>
        </w:rPr>
        <w:lastRenderedPageBreak/>
        <w:t>ponuditelj u roku od 15 dana od dana zaprimanja poziva na sklapanje ugovora se ne odazove pozivu, smatrat će se da je odustao od sklapanja ugovora i nema pravo na povrat jamčevine.</w:t>
      </w:r>
    </w:p>
    <w:p w14:paraId="11B5876C"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7C18FC18" w14:textId="77777777" w:rsidR="007372FB" w:rsidRPr="00567A44" w:rsidRDefault="007372FB" w:rsidP="007372FB">
      <w:pPr>
        <w:pStyle w:val="NoSpacing"/>
        <w:jc w:val="both"/>
        <w:rPr>
          <w:rFonts w:ascii="Arial" w:hAnsi="Arial" w:cs="Arial"/>
          <w:sz w:val="24"/>
          <w:szCs w:val="24"/>
          <w:lang w:val="hr-HR"/>
        </w:rPr>
      </w:pPr>
    </w:p>
    <w:p w14:paraId="658C17F5"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VIII.</w:t>
      </w:r>
    </w:p>
    <w:p w14:paraId="4A7FF9EE"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2AA3F6D4" w14:textId="77777777" w:rsidR="007372FB" w:rsidRPr="00567A44" w:rsidRDefault="007372FB" w:rsidP="007372FB">
      <w:pPr>
        <w:ind w:firstLine="708"/>
        <w:rPr>
          <w:rFonts w:ascii="Arial" w:hAnsi="Arial" w:cs="Arial"/>
          <w:sz w:val="24"/>
          <w:szCs w:val="24"/>
          <w:lang w:val="hr-HR"/>
        </w:rPr>
      </w:pPr>
    </w:p>
    <w:p w14:paraId="6F40F4E9"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IX.</w:t>
      </w:r>
    </w:p>
    <w:p w14:paraId="6FC5EB69" w14:textId="48BDCF1C" w:rsidR="007372FB" w:rsidRPr="007651AE" w:rsidRDefault="007372FB" w:rsidP="007651AE">
      <w:pPr>
        <w:ind w:firstLine="708"/>
        <w:jc w:val="both"/>
        <w:rPr>
          <w:rFonts w:ascii="Arial" w:hAnsi="Arial" w:cs="Arial"/>
          <w:sz w:val="24"/>
          <w:szCs w:val="24"/>
          <w:lang w:val="hr-HR"/>
        </w:rPr>
      </w:pPr>
      <w:r w:rsidRPr="00567A44">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13BEEB6A"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 xml:space="preserve">X. </w:t>
      </w:r>
    </w:p>
    <w:p w14:paraId="1E59ED32"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Ova Odluka stupa na snagu danom donošenja, a ista se objavljuje u Službenim novinama Općine Brtonigla - Verteneglio.</w:t>
      </w:r>
    </w:p>
    <w:p w14:paraId="7AED46AA" w14:textId="77777777" w:rsidR="007372FB" w:rsidRPr="00567A44" w:rsidRDefault="007372FB" w:rsidP="007372FB">
      <w:pPr>
        <w:rPr>
          <w:rFonts w:ascii="Arial" w:hAnsi="Arial" w:cs="Arial"/>
          <w:sz w:val="24"/>
          <w:szCs w:val="24"/>
          <w:lang w:val="hr-HR"/>
        </w:rPr>
      </w:pPr>
    </w:p>
    <w:p w14:paraId="7BBCEE1A"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 xml:space="preserve">KLASA: </w:t>
      </w:r>
      <w:bookmarkStart w:id="38" w:name="_Hlk121729776"/>
      <w:r w:rsidRPr="00567A44">
        <w:rPr>
          <w:rFonts w:ascii="Arial" w:hAnsi="Arial" w:cs="Arial"/>
          <w:sz w:val="24"/>
          <w:szCs w:val="24"/>
          <w:lang w:val="hr-HR"/>
        </w:rPr>
        <w:t>372-02/24-01/04</w:t>
      </w:r>
      <w:r w:rsidRPr="00567A44">
        <w:rPr>
          <w:rFonts w:ascii="Arial" w:hAnsi="Arial" w:cs="Arial"/>
          <w:sz w:val="24"/>
          <w:szCs w:val="24"/>
          <w:lang w:val="hr-HR"/>
        </w:rPr>
        <w:tab/>
      </w:r>
      <w:bookmarkEnd w:id="38"/>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r w:rsidRPr="00567A44">
        <w:rPr>
          <w:rFonts w:ascii="Arial" w:hAnsi="Arial" w:cs="Arial"/>
          <w:sz w:val="24"/>
          <w:szCs w:val="24"/>
          <w:lang w:val="hr-HR"/>
        </w:rPr>
        <w:tab/>
      </w:r>
    </w:p>
    <w:p w14:paraId="1A074F83"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URBROJ: 2163-13-04/04-24-2</w:t>
      </w:r>
    </w:p>
    <w:p w14:paraId="25821601"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Brtonigla - Verteneglio, 21. lipnja 2024. godine</w:t>
      </w:r>
    </w:p>
    <w:p w14:paraId="0A92EDCC" w14:textId="77777777" w:rsidR="007372FB" w:rsidRPr="00567A44" w:rsidRDefault="007372FB" w:rsidP="007372FB">
      <w:pPr>
        <w:rPr>
          <w:rFonts w:ascii="Arial" w:hAnsi="Arial" w:cs="Arial"/>
          <w:sz w:val="24"/>
          <w:szCs w:val="24"/>
          <w:lang w:val="hr-HR"/>
        </w:rPr>
      </w:pPr>
    </w:p>
    <w:p w14:paraId="41B95EE3" w14:textId="77777777" w:rsidR="007372FB" w:rsidRPr="007651AE" w:rsidRDefault="007372FB" w:rsidP="007372FB">
      <w:pPr>
        <w:jc w:val="center"/>
        <w:rPr>
          <w:rFonts w:ascii="Arial" w:hAnsi="Arial" w:cs="Arial"/>
          <w:bCs/>
          <w:sz w:val="24"/>
          <w:szCs w:val="24"/>
          <w:lang w:val="hr-HR"/>
        </w:rPr>
      </w:pPr>
      <w:r w:rsidRPr="007651AE">
        <w:rPr>
          <w:rFonts w:ascii="Arial" w:hAnsi="Arial" w:cs="Arial"/>
          <w:bCs/>
          <w:sz w:val="24"/>
          <w:szCs w:val="24"/>
          <w:lang w:val="hr-HR"/>
        </w:rPr>
        <w:t>OPĆINSKI NAČELNIK OPĆINE BRTONIGLA – VERTENEGLIO</w:t>
      </w:r>
    </w:p>
    <w:p w14:paraId="7F79F1A5" w14:textId="3A84B709" w:rsidR="007372FB" w:rsidRDefault="007372FB" w:rsidP="007372FB">
      <w:pPr>
        <w:jc w:val="center"/>
        <w:rPr>
          <w:rFonts w:ascii="Arial" w:hAnsi="Arial" w:cs="Arial"/>
          <w:bCs/>
          <w:sz w:val="24"/>
          <w:szCs w:val="24"/>
        </w:rPr>
      </w:pPr>
      <w:r w:rsidRPr="007651AE">
        <w:rPr>
          <w:rFonts w:ascii="Arial" w:hAnsi="Arial" w:cs="Arial"/>
          <w:bCs/>
          <w:sz w:val="24"/>
          <w:szCs w:val="24"/>
          <w:lang w:val="hr-HR"/>
        </w:rPr>
        <w:t xml:space="preserve">Neš Sinožić, </w:t>
      </w:r>
      <w:proofErr w:type="spellStart"/>
      <w:r w:rsidRPr="007651AE">
        <w:rPr>
          <w:rFonts w:ascii="Arial" w:hAnsi="Arial" w:cs="Arial"/>
          <w:bCs/>
          <w:sz w:val="24"/>
          <w:szCs w:val="24"/>
          <w:lang w:val="hr-HR"/>
        </w:rPr>
        <w:t>mag.ing.agr</w:t>
      </w:r>
      <w:proofErr w:type="spellEnd"/>
      <w:r w:rsidRPr="007651AE">
        <w:rPr>
          <w:rFonts w:ascii="Arial" w:hAnsi="Arial" w:cs="Arial"/>
          <w:bCs/>
          <w:sz w:val="24"/>
          <w:szCs w:val="24"/>
          <w:lang w:val="hr-HR"/>
        </w:rPr>
        <w:t>.</w:t>
      </w:r>
      <w:r w:rsidRPr="007651AE">
        <w:rPr>
          <w:rFonts w:ascii="Arial" w:hAnsi="Arial" w:cs="Arial"/>
          <w:bCs/>
          <w:sz w:val="24"/>
          <w:szCs w:val="24"/>
        </w:rPr>
        <w:t xml:space="preserve"> </w:t>
      </w:r>
      <w:proofErr w:type="spellStart"/>
      <w:r w:rsidRPr="007651AE">
        <w:rPr>
          <w:rFonts w:ascii="Arial" w:hAnsi="Arial" w:cs="Arial"/>
          <w:bCs/>
          <w:sz w:val="24"/>
          <w:szCs w:val="24"/>
        </w:rPr>
        <w:t>v.r.</w:t>
      </w:r>
      <w:proofErr w:type="spellEnd"/>
    </w:p>
    <w:p w14:paraId="6414428C" w14:textId="77777777" w:rsidR="007372FB" w:rsidRPr="00567A44" w:rsidRDefault="007372FB" w:rsidP="0019111B">
      <w:pPr>
        <w:rPr>
          <w:rFonts w:ascii="Arial" w:hAnsi="Arial" w:cs="Arial"/>
          <w:sz w:val="24"/>
          <w:szCs w:val="24"/>
          <w:lang w:val="hr-HR"/>
        </w:rPr>
      </w:pPr>
    </w:p>
    <w:p w14:paraId="0EDA3CF3" w14:textId="77777777" w:rsidR="007372FB" w:rsidRPr="00567A44" w:rsidRDefault="007372FB" w:rsidP="007372FB">
      <w:pPr>
        <w:pStyle w:val="ListParagraph"/>
        <w:numPr>
          <w:ilvl w:val="0"/>
          <w:numId w:val="28"/>
        </w:numPr>
        <w:jc w:val="center"/>
        <w:rPr>
          <w:rFonts w:cs="Arial"/>
          <w:sz w:val="24"/>
          <w:szCs w:val="24"/>
          <w:lang w:val="hr-HR"/>
        </w:rPr>
      </w:pPr>
    </w:p>
    <w:p w14:paraId="00179E71" w14:textId="77777777" w:rsidR="007372FB" w:rsidRPr="00567A44" w:rsidRDefault="007372FB" w:rsidP="0019111B">
      <w:pPr>
        <w:rPr>
          <w:rFonts w:ascii="Arial" w:hAnsi="Arial" w:cs="Arial"/>
          <w:sz w:val="24"/>
          <w:szCs w:val="24"/>
          <w:lang w:val="hr-HR"/>
        </w:rPr>
      </w:pPr>
    </w:p>
    <w:p w14:paraId="53FD691E"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3BB68AA0" w14:textId="77777777" w:rsidR="007372FB" w:rsidRDefault="007372FB" w:rsidP="007372FB">
      <w:pPr>
        <w:pStyle w:val="Bezproreda1"/>
        <w:jc w:val="both"/>
        <w:rPr>
          <w:rFonts w:ascii="Arial" w:hAnsi="Arial" w:cs="Arial"/>
          <w:b/>
          <w:sz w:val="24"/>
          <w:szCs w:val="24"/>
          <w:lang w:val="hr-HR"/>
        </w:rPr>
      </w:pPr>
    </w:p>
    <w:p w14:paraId="399A4098" w14:textId="77777777" w:rsidR="007651AE" w:rsidRPr="00567A44" w:rsidRDefault="007651AE" w:rsidP="007372FB">
      <w:pPr>
        <w:pStyle w:val="Bezproreda1"/>
        <w:jc w:val="both"/>
        <w:rPr>
          <w:rFonts w:ascii="Arial" w:hAnsi="Arial" w:cs="Arial"/>
          <w:b/>
          <w:sz w:val="24"/>
          <w:szCs w:val="24"/>
          <w:lang w:val="hr-HR"/>
        </w:rPr>
      </w:pPr>
    </w:p>
    <w:p w14:paraId="64F0F716" w14:textId="77777777" w:rsidR="007372FB" w:rsidRPr="00567A44" w:rsidRDefault="007372FB" w:rsidP="007372FB">
      <w:pPr>
        <w:pStyle w:val="Bezproreda1"/>
        <w:jc w:val="center"/>
        <w:rPr>
          <w:rFonts w:ascii="Arial" w:hAnsi="Arial" w:cs="Arial"/>
          <w:b/>
          <w:sz w:val="24"/>
          <w:szCs w:val="24"/>
          <w:lang w:val="hr-HR"/>
        </w:rPr>
      </w:pPr>
      <w:r w:rsidRPr="00567A44">
        <w:rPr>
          <w:rFonts w:ascii="Arial" w:hAnsi="Arial" w:cs="Arial"/>
          <w:b/>
          <w:sz w:val="24"/>
          <w:szCs w:val="24"/>
          <w:lang w:val="hr-HR"/>
        </w:rPr>
        <w:t>ODLUKA</w:t>
      </w:r>
    </w:p>
    <w:p w14:paraId="0B43F477" w14:textId="77777777" w:rsidR="007372FB" w:rsidRPr="00567A44" w:rsidRDefault="007372FB" w:rsidP="007372FB">
      <w:pPr>
        <w:pStyle w:val="Bezproreda1"/>
        <w:jc w:val="center"/>
        <w:rPr>
          <w:rFonts w:ascii="Arial" w:hAnsi="Arial" w:cs="Arial"/>
          <w:b/>
          <w:sz w:val="24"/>
          <w:szCs w:val="24"/>
          <w:lang w:val="hr-HR"/>
        </w:rPr>
      </w:pPr>
      <w:r w:rsidRPr="00567A44">
        <w:rPr>
          <w:rFonts w:ascii="Arial" w:hAnsi="Arial" w:cs="Arial"/>
          <w:b/>
          <w:sz w:val="24"/>
          <w:szCs w:val="24"/>
          <w:lang w:val="hr-HR"/>
        </w:rPr>
        <w:t>o pokretanju postupka jednostavne nabave</w:t>
      </w:r>
    </w:p>
    <w:p w14:paraId="49063B2B" w14:textId="77777777" w:rsidR="007372FB" w:rsidRDefault="007372FB" w:rsidP="007372FB">
      <w:pPr>
        <w:jc w:val="center"/>
        <w:rPr>
          <w:rFonts w:ascii="Arial" w:hAnsi="Arial" w:cs="Arial"/>
          <w:b/>
          <w:sz w:val="24"/>
          <w:szCs w:val="24"/>
          <w:lang w:val="hr-HR"/>
        </w:rPr>
      </w:pPr>
    </w:p>
    <w:p w14:paraId="5724FE1C" w14:textId="77777777" w:rsidR="007651AE" w:rsidRPr="00567A44" w:rsidRDefault="007651AE" w:rsidP="007372FB">
      <w:pPr>
        <w:jc w:val="center"/>
        <w:rPr>
          <w:rFonts w:ascii="Arial" w:hAnsi="Arial" w:cs="Arial"/>
          <w:b/>
          <w:sz w:val="24"/>
          <w:szCs w:val="24"/>
          <w:lang w:val="hr-HR"/>
        </w:rPr>
      </w:pPr>
    </w:p>
    <w:p w14:paraId="0F18B478"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41D01CE3"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Naručitelj predmeta nabave iz ove Odluke je Općina Brtonigla - Verteneglio, Trg Sv. Zenona 1, Brtonigla - Verteneglio, OIB: 81025770849.</w:t>
      </w:r>
    </w:p>
    <w:p w14:paraId="67F0FA44" w14:textId="77777777" w:rsidR="007372FB" w:rsidRPr="00567A44" w:rsidRDefault="007372FB" w:rsidP="007372FB">
      <w:pPr>
        <w:rPr>
          <w:rFonts w:ascii="Arial" w:hAnsi="Arial" w:cs="Arial"/>
          <w:sz w:val="24"/>
          <w:szCs w:val="24"/>
          <w:highlight w:val="yellow"/>
          <w:lang w:val="hr-HR"/>
        </w:rPr>
      </w:pPr>
    </w:p>
    <w:p w14:paraId="22BDFFB0"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6E06B583"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bCs/>
          <w:sz w:val="24"/>
          <w:szCs w:val="24"/>
          <w:lang w:val="hr-HR"/>
        </w:rPr>
        <w:t>Predmet nabave iz ove Odluke je nabava interaktivnog monitora sa pripadajućom opremom.</w:t>
      </w:r>
    </w:p>
    <w:p w14:paraId="126E53BC"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lastRenderedPageBreak/>
        <w:t xml:space="preserve">Procijenjena vrijednost predmeta nabave </w:t>
      </w:r>
      <w:r w:rsidRPr="00567A44">
        <w:rPr>
          <w:rFonts w:ascii="Arial" w:hAnsi="Arial" w:cs="Arial"/>
          <w:spacing w:val="-3"/>
          <w:sz w:val="24"/>
          <w:szCs w:val="24"/>
          <w:lang w:val="hr-HR"/>
        </w:rPr>
        <w:t xml:space="preserve">utvrđuje se u iznosu od </w:t>
      </w:r>
      <w:r w:rsidRPr="00567A44">
        <w:rPr>
          <w:rFonts w:ascii="Arial" w:hAnsi="Arial" w:cs="Arial"/>
          <w:sz w:val="24"/>
          <w:szCs w:val="24"/>
          <w:lang w:val="hr-HR"/>
        </w:rPr>
        <w:t>10.000,00 EUR bez PDV-a.</w:t>
      </w:r>
    </w:p>
    <w:p w14:paraId="2D8F1190"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Evidencijski broj nabave: JN-2024/64.</w:t>
      </w:r>
    </w:p>
    <w:p w14:paraId="64A198F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CPV: 30231320 - Monitor sa zaslonom na dodir (touch screen)</w:t>
      </w:r>
    </w:p>
    <w:p w14:paraId="26769C98" w14:textId="77777777" w:rsidR="007372FB" w:rsidRPr="00567A44" w:rsidRDefault="007372FB" w:rsidP="007372FB">
      <w:pPr>
        <w:jc w:val="center"/>
        <w:rPr>
          <w:rFonts w:ascii="Arial" w:hAnsi="Arial" w:cs="Arial"/>
          <w:b/>
          <w:sz w:val="24"/>
          <w:szCs w:val="24"/>
          <w:lang w:val="hr-HR"/>
        </w:rPr>
      </w:pPr>
    </w:p>
    <w:p w14:paraId="2F622AAB"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III.</w:t>
      </w:r>
    </w:p>
    <w:p w14:paraId="640BA57B" w14:textId="77777777" w:rsidR="007372FB" w:rsidRPr="00567A44" w:rsidRDefault="007372FB" w:rsidP="007372FB">
      <w:pPr>
        <w:pStyle w:val="NoSpacing"/>
        <w:ind w:firstLine="708"/>
        <w:jc w:val="both"/>
        <w:rPr>
          <w:rFonts w:ascii="Arial" w:hAnsi="Arial" w:cs="Arial"/>
          <w:noProof/>
          <w:sz w:val="24"/>
          <w:szCs w:val="24"/>
          <w:lang w:val="hr-HR"/>
        </w:rPr>
      </w:pPr>
      <w:r w:rsidRPr="00567A44">
        <w:rPr>
          <w:rFonts w:ascii="Arial" w:hAnsi="Arial" w:cs="Arial"/>
          <w:noProof/>
          <w:sz w:val="24"/>
          <w:szCs w:val="24"/>
          <w:lang w:val="hr-HR"/>
        </w:rPr>
        <w:t>Za podmirenje nabave is toč.II ove odluke, planirana su sredstva u općinskim proračunom Općine Brtonigla - Verteneglio za 2024. godinu, stavka Računala i računaln oprema, računu 42211, pozicija 576.</w:t>
      </w:r>
    </w:p>
    <w:p w14:paraId="2DD844D7" w14:textId="77777777" w:rsidR="007372FB" w:rsidRPr="00567A44" w:rsidRDefault="007372FB" w:rsidP="007372FB">
      <w:pPr>
        <w:pStyle w:val="NoSpacing"/>
        <w:ind w:firstLine="708"/>
        <w:jc w:val="both"/>
        <w:rPr>
          <w:rFonts w:ascii="Arial" w:hAnsi="Arial" w:cs="Arial"/>
          <w:sz w:val="24"/>
          <w:szCs w:val="24"/>
          <w:lang w:val="hr-HR"/>
        </w:rPr>
      </w:pPr>
    </w:p>
    <w:p w14:paraId="5CD5A7D2"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IV.</w:t>
      </w:r>
    </w:p>
    <w:p w14:paraId="0B941A94" w14:textId="77777777" w:rsidR="007372FB" w:rsidRPr="00567A44" w:rsidRDefault="007372FB" w:rsidP="007372FB">
      <w:pPr>
        <w:pStyle w:val="ListParagraph"/>
        <w:ind w:left="0" w:firstLine="708"/>
        <w:jc w:val="both"/>
        <w:rPr>
          <w:rFonts w:cs="Arial"/>
          <w:sz w:val="24"/>
          <w:szCs w:val="24"/>
          <w:lang w:val="hr-HR"/>
        </w:rPr>
      </w:pPr>
      <w:r w:rsidRPr="00567A44">
        <w:rPr>
          <w:rFonts w:cs="Arial"/>
          <w:bCs/>
          <w:sz w:val="24"/>
          <w:szCs w:val="24"/>
          <w:lang w:val="hr-HR"/>
        </w:rPr>
        <w:t>S</w:t>
      </w:r>
      <w:r w:rsidRPr="00567A44">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ponuda jednom gospodarskom subjektu.</w:t>
      </w:r>
    </w:p>
    <w:p w14:paraId="4BCC59D6" w14:textId="77777777" w:rsidR="007372FB" w:rsidRPr="00567A44" w:rsidRDefault="007372FB" w:rsidP="007372FB">
      <w:pPr>
        <w:pStyle w:val="ListParagraph"/>
        <w:ind w:left="0" w:firstLine="708"/>
        <w:jc w:val="both"/>
        <w:rPr>
          <w:rFonts w:cs="Arial"/>
          <w:sz w:val="24"/>
          <w:szCs w:val="24"/>
          <w:lang w:val="hr-HR"/>
        </w:rPr>
      </w:pPr>
    </w:p>
    <w:p w14:paraId="799F37D0"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V.</w:t>
      </w:r>
    </w:p>
    <w:p w14:paraId="6C2D14EE"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Kriterij odabira najpovoljnije ponude je najniža cijena prihvatljive ponude.</w:t>
      </w:r>
    </w:p>
    <w:p w14:paraId="1888DDBB" w14:textId="77777777" w:rsidR="007372FB" w:rsidRPr="00567A44" w:rsidRDefault="007372FB" w:rsidP="007372FB">
      <w:pPr>
        <w:jc w:val="center"/>
        <w:rPr>
          <w:rFonts w:ascii="Arial" w:hAnsi="Arial" w:cs="Arial"/>
          <w:b/>
          <w:sz w:val="24"/>
          <w:szCs w:val="24"/>
          <w:lang w:val="hr-HR"/>
        </w:rPr>
      </w:pPr>
    </w:p>
    <w:p w14:paraId="55AF1EBB"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 xml:space="preserve">VI. </w:t>
      </w:r>
    </w:p>
    <w:p w14:paraId="3A3AD6EF" w14:textId="77777777" w:rsidR="007372FB" w:rsidRPr="00567A44" w:rsidRDefault="007372FB" w:rsidP="007372FB">
      <w:pPr>
        <w:pStyle w:val="ListParagraph"/>
        <w:ind w:left="0" w:firstLine="708"/>
        <w:jc w:val="both"/>
        <w:rPr>
          <w:rFonts w:cs="Arial"/>
          <w:b/>
          <w:sz w:val="24"/>
          <w:szCs w:val="24"/>
          <w:lang w:val="hr-HR"/>
        </w:rPr>
      </w:pPr>
      <w:r w:rsidRPr="00567A44">
        <w:rPr>
          <w:rFonts w:cs="Arial"/>
          <w:sz w:val="24"/>
          <w:szCs w:val="24"/>
          <w:lang w:val="hr-HR"/>
        </w:rPr>
        <w:t xml:space="preserve">Rok za dostavu ponude određuje se u trajanju od najmanje </w:t>
      </w:r>
      <w:r w:rsidRPr="00567A44">
        <w:rPr>
          <w:rFonts w:cs="Arial"/>
          <w:bCs/>
          <w:sz w:val="24"/>
          <w:szCs w:val="24"/>
          <w:lang w:val="hr-HR"/>
        </w:rPr>
        <w:t xml:space="preserve">5 (pet) dana od dana slanja poziva. </w:t>
      </w:r>
    </w:p>
    <w:p w14:paraId="7E5450FC"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VII.</w:t>
      </w:r>
    </w:p>
    <w:p w14:paraId="03B3BC4D" w14:textId="77777777" w:rsidR="007372FB" w:rsidRPr="00567A44" w:rsidRDefault="007372FB" w:rsidP="007372FB">
      <w:pPr>
        <w:pStyle w:val="ListParagraph"/>
        <w:ind w:left="0" w:firstLine="708"/>
        <w:rPr>
          <w:rFonts w:cs="Arial"/>
          <w:sz w:val="24"/>
          <w:szCs w:val="24"/>
          <w:lang w:val="hr-HR"/>
        </w:rPr>
      </w:pPr>
      <w:r w:rsidRPr="00567A44">
        <w:rPr>
          <w:rFonts w:cs="Arial"/>
          <w:sz w:val="24"/>
          <w:szCs w:val="24"/>
          <w:lang w:val="hr-HR"/>
        </w:rPr>
        <w:t xml:space="preserve">Odgovorna osoba naručitelja je Općinski načelnik Neš Sinožić. </w:t>
      </w:r>
    </w:p>
    <w:p w14:paraId="214B870E" w14:textId="77777777" w:rsidR="007372FB" w:rsidRPr="00567A44" w:rsidRDefault="007372FB" w:rsidP="007372FB">
      <w:pPr>
        <w:pStyle w:val="ListParagraph"/>
        <w:ind w:left="0"/>
        <w:rPr>
          <w:rFonts w:cs="Arial"/>
          <w:b/>
          <w:sz w:val="24"/>
          <w:szCs w:val="24"/>
          <w:lang w:val="hr-HR"/>
        </w:rPr>
      </w:pPr>
    </w:p>
    <w:p w14:paraId="6988D696"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VIII.</w:t>
      </w:r>
    </w:p>
    <w:p w14:paraId="419D22AA"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Zadužuje se Kristina Brljavac, Viši stručni suradnik za pravne poslove i  javnu nabavu Jedinstvenog upravnog odjela Općine Brtonigla – Verteneglio, koja posjeduje važeći Certifikat u području javne nabave KLASA: 406-01/15-05/295, URBROJ: 517-08-04-02-03-24-8 od 08. siječnja 2024. godine za provedbu nabave iz točke II ove Odluke.</w:t>
      </w:r>
    </w:p>
    <w:p w14:paraId="4447BC5C" w14:textId="77777777" w:rsidR="007372FB" w:rsidRPr="00567A44" w:rsidRDefault="007372FB" w:rsidP="007372FB">
      <w:pPr>
        <w:ind w:firstLine="708"/>
        <w:contextualSpacing/>
        <w:rPr>
          <w:rFonts w:ascii="Arial" w:hAnsi="Arial" w:cs="Arial"/>
          <w:bCs/>
          <w:sz w:val="24"/>
          <w:szCs w:val="24"/>
          <w:lang w:val="hr-HR"/>
        </w:rPr>
      </w:pPr>
      <w:r w:rsidRPr="00567A44">
        <w:rPr>
          <w:rFonts w:ascii="Arial" w:hAnsi="Arial" w:cs="Arial"/>
          <w:bCs/>
          <w:sz w:val="24"/>
          <w:szCs w:val="24"/>
          <w:lang w:val="hr-HR"/>
        </w:rPr>
        <w:t>Zadaci zadužene osobe  iz prethodnog stavka određuju se kako slijedi:</w:t>
      </w:r>
    </w:p>
    <w:p w14:paraId="0F11DEC8" w14:textId="77777777" w:rsidR="007372FB" w:rsidRPr="00567A44" w:rsidRDefault="007372FB" w:rsidP="007372FB">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3B9C4B77" w14:textId="77777777" w:rsidR="007372FB" w:rsidRPr="00567A44" w:rsidRDefault="007372FB" w:rsidP="007372FB">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7607DF88" w14:textId="77777777" w:rsidR="007372FB" w:rsidRPr="00567A44" w:rsidRDefault="007372FB" w:rsidP="007372FB">
      <w:pPr>
        <w:autoSpaceDE w:val="0"/>
        <w:autoSpaceDN w:val="0"/>
        <w:adjustRightInd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717534D" w14:textId="77777777" w:rsidR="007372FB" w:rsidRPr="00567A44" w:rsidRDefault="007372FB" w:rsidP="007372FB">
      <w:pPr>
        <w:contextualSpacing/>
        <w:rPr>
          <w:rFonts w:ascii="Arial" w:hAnsi="Arial" w:cs="Arial"/>
          <w:sz w:val="24"/>
          <w:szCs w:val="24"/>
          <w:lang w:val="hr-HR"/>
        </w:rPr>
      </w:pPr>
      <w:r w:rsidRPr="00567A44">
        <w:rPr>
          <w:rFonts w:ascii="Arial" w:hAnsi="Arial" w:cs="Arial"/>
          <w:sz w:val="24"/>
          <w:szCs w:val="24"/>
          <w:lang w:val="hr-HR"/>
        </w:rPr>
        <w:t>Zadužena osoba iz ove Odluke odgovara Općinskom načelniku.</w:t>
      </w:r>
    </w:p>
    <w:p w14:paraId="67542A9D" w14:textId="77777777" w:rsidR="007372FB" w:rsidRPr="00567A44" w:rsidRDefault="007372FB" w:rsidP="007372FB">
      <w:pPr>
        <w:pStyle w:val="NoSpacing"/>
        <w:rPr>
          <w:rFonts w:ascii="Arial" w:hAnsi="Arial" w:cs="Arial"/>
          <w:b/>
          <w:sz w:val="24"/>
          <w:szCs w:val="24"/>
          <w:lang w:val="hr-HR"/>
        </w:rPr>
      </w:pPr>
    </w:p>
    <w:p w14:paraId="22F3B3CF"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IX.</w:t>
      </w:r>
    </w:p>
    <w:p w14:paraId="7A45DFD1"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65A84A09" w14:textId="77777777" w:rsidR="007372FB" w:rsidRPr="00567A44" w:rsidRDefault="007372FB" w:rsidP="007372FB">
      <w:pPr>
        <w:pStyle w:val="NoSpacing"/>
        <w:jc w:val="both"/>
        <w:rPr>
          <w:rFonts w:ascii="Arial" w:hAnsi="Arial" w:cs="Arial"/>
          <w:sz w:val="24"/>
          <w:szCs w:val="24"/>
          <w:lang w:val="hr-HR"/>
        </w:rPr>
      </w:pPr>
    </w:p>
    <w:p w14:paraId="2A484C16" w14:textId="329BC1D5" w:rsidR="007651AE"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lastRenderedPageBreak/>
        <w:t>Osoba zadužena za praćenje provedbe ugovora je se Admir Martinović, Viši referent za vođenje investicija Jedinstvenog upravnog odjela Općine Brtonigla – Verteneglio.</w:t>
      </w:r>
    </w:p>
    <w:p w14:paraId="1153B921"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X.</w:t>
      </w:r>
    </w:p>
    <w:p w14:paraId="01A729C6" w14:textId="4CA7498F" w:rsidR="007372FB" w:rsidRPr="007651AE" w:rsidRDefault="007372FB" w:rsidP="007651AE">
      <w:pPr>
        <w:pStyle w:val="NoSpacing"/>
        <w:ind w:firstLine="708"/>
        <w:jc w:val="both"/>
        <w:rPr>
          <w:rFonts w:ascii="Arial" w:hAnsi="Arial" w:cs="Arial"/>
          <w:bCs/>
          <w:sz w:val="24"/>
          <w:szCs w:val="24"/>
          <w:lang w:val="hr-HR"/>
        </w:rPr>
      </w:pPr>
      <w:r w:rsidRPr="00567A44">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567A44">
        <w:rPr>
          <w:rFonts w:ascii="Arial" w:hAnsi="Arial" w:cs="Arial"/>
          <w:sz w:val="24"/>
          <w:szCs w:val="24"/>
          <w:lang w:val="hr-HR"/>
        </w:rPr>
        <w:t>istu odluku  ponuditelju.</w:t>
      </w:r>
    </w:p>
    <w:p w14:paraId="04FA5485"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XI.</w:t>
      </w:r>
    </w:p>
    <w:p w14:paraId="12891FA7"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 - Verteneglio.</w:t>
      </w:r>
    </w:p>
    <w:p w14:paraId="31900485" w14:textId="77777777" w:rsidR="007372FB" w:rsidRPr="00567A44" w:rsidRDefault="007372FB" w:rsidP="007372FB">
      <w:pPr>
        <w:pStyle w:val="NoSpacing"/>
        <w:ind w:firstLine="708"/>
        <w:jc w:val="both"/>
        <w:rPr>
          <w:rFonts w:ascii="Arial" w:hAnsi="Arial" w:cs="Arial"/>
          <w:sz w:val="24"/>
          <w:szCs w:val="24"/>
          <w:lang w:val="hr-HR"/>
        </w:rPr>
      </w:pPr>
    </w:p>
    <w:p w14:paraId="7D0A3B62" w14:textId="77777777" w:rsidR="007372FB" w:rsidRPr="00567A44" w:rsidRDefault="007372FB" w:rsidP="007372FB">
      <w:pPr>
        <w:pStyle w:val="NoSpacing"/>
        <w:rPr>
          <w:rFonts w:ascii="Arial" w:hAnsi="Arial" w:cs="Arial"/>
          <w:color w:val="000000"/>
          <w:sz w:val="24"/>
          <w:szCs w:val="24"/>
          <w:lang w:val="hr-HR"/>
        </w:rPr>
      </w:pPr>
      <w:bookmarkStart w:id="39" w:name="_Hlk29805751"/>
      <w:r w:rsidRPr="00567A44">
        <w:rPr>
          <w:rFonts w:ascii="Arial" w:hAnsi="Arial" w:cs="Arial"/>
          <w:sz w:val="24"/>
          <w:szCs w:val="24"/>
          <w:lang w:val="hr-HR"/>
        </w:rPr>
        <w:t>KLASA: 363-02/24-01/17</w:t>
      </w:r>
    </w:p>
    <w:p w14:paraId="0C95258D" w14:textId="77777777" w:rsidR="007372FB" w:rsidRPr="00567A44" w:rsidRDefault="007372FB" w:rsidP="007372FB">
      <w:pPr>
        <w:pStyle w:val="NoSpacing"/>
        <w:rPr>
          <w:rFonts w:ascii="Arial" w:hAnsi="Arial" w:cs="Arial"/>
          <w:sz w:val="24"/>
          <w:szCs w:val="24"/>
          <w:lang w:val="hr-HR"/>
        </w:rPr>
      </w:pPr>
      <w:r w:rsidRPr="00567A44">
        <w:rPr>
          <w:rFonts w:ascii="Arial" w:hAnsi="Arial" w:cs="Arial"/>
          <w:sz w:val="24"/>
          <w:szCs w:val="24"/>
          <w:lang w:val="hr-HR"/>
        </w:rPr>
        <w:t>URBROJ: 2163-13-04/04-24-5</w:t>
      </w:r>
    </w:p>
    <w:p w14:paraId="50CE4AF1" w14:textId="77777777" w:rsidR="007372FB" w:rsidRPr="00567A44" w:rsidRDefault="007372FB" w:rsidP="007372FB">
      <w:pPr>
        <w:pStyle w:val="NoSpacing"/>
        <w:rPr>
          <w:rFonts w:ascii="Arial" w:hAnsi="Arial" w:cs="Arial"/>
          <w:sz w:val="24"/>
          <w:szCs w:val="24"/>
          <w:lang w:val="hr-HR"/>
        </w:rPr>
      </w:pPr>
      <w:r w:rsidRPr="00567A44">
        <w:rPr>
          <w:rFonts w:ascii="Arial" w:hAnsi="Arial" w:cs="Arial"/>
          <w:sz w:val="24"/>
          <w:szCs w:val="24"/>
          <w:lang w:val="hr-HR"/>
        </w:rPr>
        <w:t>Brtonigla - Verteneglio, 21. lipnja 2024.godine</w:t>
      </w:r>
      <w:bookmarkEnd w:id="39"/>
    </w:p>
    <w:p w14:paraId="151DECA6" w14:textId="77777777" w:rsidR="007372FB" w:rsidRPr="00567A44" w:rsidRDefault="007372FB" w:rsidP="007372FB">
      <w:pPr>
        <w:pStyle w:val="NoSpacing"/>
        <w:rPr>
          <w:rFonts w:ascii="Arial" w:hAnsi="Arial" w:cs="Arial"/>
          <w:sz w:val="24"/>
          <w:szCs w:val="24"/>
          <w:lang w:val="hr-HR"/>
        </w:rPr>
      </w:pPr>
    </w:p>
    <w:p w14:paraId="380C61C4" w14:textId="77777777" w:rsidR="007372FB" w:rsidRPr="00567A44" w:rsidRDefault="007372FB" w:rsidP="007372FB">
      <w:pPr>
        <w:pStyle w:val="NoSpacing"/>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4E0F5E4A" w14:textId="59EC9B94"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2DC25CA4" w14:textId="77777777" w:rsidR="007372FB" w:rsidRDefault="007372FB" w:rsidP="0019111B">
      <w:pPr>
        <w:rPr>
          <w:rFonts w:ascii="Arial" w:hAnsi="Arial" w:cs="Arial"/>
          <w:sz w:val="24"/>
          <w:szCs w:val="24"/>
          <w:lang w:val="hr-HR"/>
        </w:rPr>
      </w:pPr>
    </w:p>
    <w:p w14:paraId="1A2F060D" w14:textId="77777777" w:rsidR="007651AE" w:rsidRPr="00567A44" w:rsidRDefault="007651AE" w:rsidP="0019111B">
      <w:pPr>
        <w:rPr>
          <w:rFonts w:ascii="Arial" w:hAnsi="Arial" w:cs="Arial"/>
          <w:sz w:val="24"/>
          <w:szCs w:val="24"/>
          <w:lang w:val="hr-HR"/>
        </w:rPr>
      </w:pPr>
    </w:p>
    <w:p w14:paraId="371DF8BD" w14:textId="77777777" w:rsidR="007372FB" w:rsidRPr="007651AE" w:rsidRDefault="007372FB" w:rsidP="0019111B">
      <w:pPr>
        <w:pStyle w:val="ListParagraph"/>
        <w:numPr>
          <w:ilvl w:val="0"/>
          <w:numId w:val="28"/>
        </w:numPr>
        <w:jc w:val="center"/>
        <w:rPr>
          <w:rFonts w:cs="Arial"/>
          <w:sz w:val="24"/>
          <w:szCs w:val="24"/>
          <w:lang w:val="hr-HR"/>
        </w:rPr>
      </w:pPr>
    </w:p>
    <w:p w14:paraId="685469BB" w14:textId="77777777" w:rsidR="007372FB" w:rsidRDefault="007372FB" w:rsidP="007372FB">
      <w:pPr>
        <w:autoSpaceDE w:val="0"/>
        <w:rPr>
          <w:rFonts w:ascii="Arial" w:hAnsi="Arial" w:cs="Arial"/>
          <w:sz w:val="24"/>
          <w:szCs w:val="24"/>
          <w:lang w:val="hr-HR"/>
        </w:rPr>
      </w:pPr>
    </w:p>
    <w:p w14:paraId="5B9B4340" w14:textId="77777777" w:rsidR="007651AE" w:rsidRDefault="007651AE" w:rsidP="007372FB">
      <w:pPr>
        <w:autoSpaceDE w:val="0"/>
        <w:rPr>
          <w:rFonts w:ascii="Arial" w:hAnsi="Arial" w:cs="Arial"/>
          <w:sz w:val="24"/>
          <w:szCs w:val="24"/>
          <w:lang w:val="hr-HR"/>
        </w:rPr>
      </w:pPr>
    </w:p>
    <w:p w14:paraId="16DFAA61" w14:textId="77777777" w:rsidR="007651AE" w:rsidRPr="007372FB" w:rsidRDefault="007651AE" w:rsidP="007372FB">
      <w:pPr>
        <w:autoSpaceDE w:val="0"/>
        <w:rPr>
          <w:rFonts w:ascii="Arial" w:hAnsi="Arial" w:cs="Arial"/>
          <w:sz w:val="24"/>
          <w:szCs w:val="24"/>
          <w:lang w:val="hr-HR"/>
        </w:rPr>
      </w:pPr>
    </w:p>
    <w:tbl>
      <w:tblPr>
        <w:tblW w:w="0" w:type="auto"/>
        <w:tblLook w:val="04A0" w:firstRow="1" w:lastRow="0" w:firstColumn="1" w:lastColumn="0" w:noHBand="0" w:noVBand="1"/>
      </w:tblPr>
      <w:tblGrid>
        <w:gridCol w:w="617"/>
        <w:gridCol w:w="4776"/>
      </w:tblGrid>
      <w:tr w:rsidR="007372FB" w:rsidRPr="007372FB" w14:paraId="1D72EB65" w14:textId="77777777" w:rsidTr="000817E7">
        <w:trPr>
          <w:trHeight w:val="567"/>
        </w:trPr>
        <w:tc>
          <w:tcPr>
            <w:tcW w:w="5055" w:type="dxa"/>
            <w:gridSpan w:val="2"/>
            <w:shd w:val="clear" w:color="auto" w:fill="auto"/>
            <w:vAlign w:val="center"/>
          </w:tcPr>
          <w:p w14:paraId="0969085F" w14:textId="5CE25006"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                                                    </w:t>
            </w:r>
            <w:r w:rsidRPr="007372FB">
              <w:rPr>
                <w:rFonts w:ascii="Calibri" w:hAnsi="Calibri" w:cs="Calibri"/>
                <w:noProof/>
                <w:sz w:val="16"/>
                <w:szCs w:val="16"/>
                <w:lang w:val="hr-HR"/>
              </w:rPr>
              <w:drawing>
                <wp:inline distT="0" distB="0" distL="0" distR="0" wp14:anchorId="20387445" wp14:editId="000D56C0">
                  <wp:extent cx="254635" cy="254635"/>
                  <wp:effectExtent l="0" t="0" r="0" b="0"/>
                  <wp:docPr id="1473659672" name="Picture 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7372FB" w:rsidRPr="007372FB" w14:paraId="35EE1533" w14:textId="77777777" w:rsidTr="000817E7">
        <w:trPr>
          <w:trHeight w:val="1570"/>
        </w:trPr>
        <w:tc>
          <w:tcPr>
            <w:tcW w:w="279" w:type="dxa"/>
            <w:shd w:val="clear" w:color="auto" w:fill="auto"/>
            <w:vAlign w:val="center"/>
          </w:tcPr>
          <w:p w14:paraId="5CBD5516" w14:textId="65CA156E" w:rsidR="007372FB" w:rsidRPr="007372FB" w:rsidRDefault="007372FB" w:rsidP="000817E7">
            <w:pPr>
              <w:autoSpaceDE w:val="0"/>
              <w:autoSpaceDN w:val="0"/>
              <w:adjustRightInd w:val="0"/>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30D14BC4" wp14:editId="51DC0089">
                  <wp:extent cx="254635" cy="254635"/>
                  <wp:effectExtent l="0" t="0" r="0" b="0"/>
                  <wp:docPr id="11121143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66760D33"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59E5400F"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ISTARSKA ŽUPANIJA - REGIONE ISTRIANA</w:t>
            </w:r>
          </w:p>
          <w:p w14:paraId="4AD753D1"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41B766FF"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OPĆINSKI NAČELNIK - IL SINDACO</w:t>
            </w:r>
          </w:p>
          <w:p w14:paraId="33F717F5"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295EEB3F"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Tel. &amp; Fax: +385 (0)52 774-174</w:t>
            </w:r>
          </w:p>
          <w:p w14:paraId="3973902D" w14:textId="77777777" w:rsidR="007372FB" w:rsidRPr="007372FB" w:rsidRDefault="007372FB" w:rsidP="000817E7">
            <w:pPr>
              <w:autoSpaceDE w:val="0"/>
              <w:autoSpaceDN w:val="0"/>
              <w:adjustRightInd w:val="0"/>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216EE258" w14:textId="77777777" w:rsidR="007372FB" w:rsidRPr="007372FB" w:rsidRDefault="007372FB" w:rsidP="000817E7">
            <w:pPr>
              <w:autoSpaceDE w:val="0"/>
              <w:autoSpaceDN w:val="0"/>
              <w:adjustRightInd w:val="0"/>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09B00718" w14:textId="77777777" w:rsidR="007372FB" w:rsidRPr="007372FB" w:rsidRDefault="007372FB" w:rsidP="007372FB">
      <w:pPr>
        <w:autoSpaceDE w:val="0"/>
        <w:rPr>
          <w:rFonts w:ascii="Arial" w:hAnsi="Arial" w:cs="Arial"/>
          <w:sz w:val="24"/>
          <w:szCs w:val="24"/>
          <w:lang w:val="hr-HR"/>
        </w:rPr>
      </w:pPr>
    </w:p>
    <w:p w14:paraId="54474A67" w14:textId="77777777" w:rsidR="007651AE" w:rsidRDefault="007651AE" w:rsidP="007372FB">
      <w:pPr>
        <w:autoSpaceDE w:val="0"/>
        <w:rPr>
          <w:rFonts w:ascii="Arial" w:hAnsi="Arial" w:cs="Arial"/>
          <w:sz w:val="24"/>
          <w:szCs w:val="24"/>
          <w:lang w:val="hr-HR"/>
        </w:rPr>
      </w:pPr>
    </w:p>
    <w:p w14:paraId="410CD4B9" w14:textId="6E6FDB91" w:rsidR="007372FB" w:rsidRPr="00567A44" w:rsidRDefault="007372FB" w:rsidP="007372FB">
      <w:pPr>
        <w:autoSpaceDE w:val="0"/>
        <w:rPr>
          <w:rFonts w:ascii="Arial" w:hAnsi="Arial" w:cs="Arial"/>
          <w:sz w:val="24"/>
          <w:szCs w:val="24"/>
          <w:lang w:val="hr-HR"/>
        </w:rPr>
      </w:pPr>
      <w:r w:rsidRPr="00567A44">
        <w:rPr>
          <w:rFonts w:ascii="Arial" w:hAnsi="Arial" w:cs="Arial"/>
          <w:sz w:val="24"/>
          <w:szCs w:val="24"/>
          <w:lang w:val="hr-HR"/>
        </w:rPr>
        <w:t xml:space="preserve">KLASA:112-02/24-01/03 </w:t>
      </w:r>
    </w:p>
    <w:p w14:paraId="24498F1B" w14:textId="77777777" w:rsidR="007372FB" w:rsidRPr="00567A44" w:rsidRDefault="007372FB" w:rsidP="007372FB">
      <w:pPr>
        <w:autoSpaceDE w:val="0"/>
        <w:rPr>
          <w:rFonts w:ascii="Arial" w:hAnsi="Arial" w:cs="Arial"/>
          <w:sz w:val="24"/>
          <w:szCs w:val="24"/>
          <w:lang w:val="hr-HR"/>
        </w:rPr>
      </w:pPr>
      <w:r w:rsidRPr="00567A44">
        <w:rPr>
          <w:rFonts w:ascii="Arial" w:hAnsi="Arial" w:cs="Arial"/>
          <w:sz w:val="24"/>
          <w:szCs w:val="24"/>
          <w:lang w:val="hr-HR"/>
        </w:rPr>
        <w:t>URBROJ: 2163-13-04/04-24-1</w:t>
      </w:r>
    </w:p>
    <w:p w14:paraId="3503C6BE" w14:textId="77777777" w:rsidR="007372FB" w:rsidRDefault="007372FB" w:rsidP="007372FB">
      <w:pPr>
        <w:autoSpaceDE w:val="0"/>
        <w:rPr>
          <w:rFonts w:ascii="Arial" w:hAnsi="Arial" w:cs="Arial"/>
          <w:sz w:val="24"/>
          <w:szCs w:val="24"/>
          <w:lang w:val="hr-HR"/>
        </w:rPr>
      </w:pPr>
      <w:r w:rsidRPr="00567A44">
        <w:rPr>
          <w:rFonts w:ascii="Arial" w:hAnsi="Arial" w:cs="Arial"/>
          <w:sz w:val="24"/>
          <w:szCs w:val="24"/>
          <w:lang w:val="hr-HR"/>
        </w:rPr>
        <w:t>Brtonigla-Verteneglio, 21. lipnja 2024.godine</w:t>
      </w:r>
    </w:p>
    <w:p w14:paraId="2B2A5083" w14:textId="77777777" w:rsidR="007651AE" w:rsidRPr="00567A44" w:rsidRDefault="007651AE" w:rsidP="007372FB">
      <w:pPr>
        <w:autoSpaceDE w:val="0"/>
        <w:rPr>
          <w:rFonts w:ascii="Arial" w:hAnsi="Arial" w:cs="Arial"/>
          <w:sz w:val="24"/>
          <w:szCs w:val="24"/>
          <w:lang w:val="hr-HR"/>
        </w:rPr>
      </w:pPr>
    </w:p>
    <w:p w14:paraId="6CEC28E2" w14:textId="77777777" w:rsidR="007372FB" w:rsidRPr="00567A44" w:rsidRDefault="007372FB" w:rsidP="007372FB">
      <w:pPr>
        <w:autoSpaceDE w:val="0"/>
        <w:rPr>
          <w:rFonts w:ascii="Arial" w:hAnsi="Arial" w:cs="Arial"/>
          <w:sz w:val="24"/>
          <w:szCs w:val="24"/>
          <w:lang w:val="hr-HR"/>
        </w:rPr>
      </w:pPr>
    </w:p>
    <w:p w14:paraId="3AE95958"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Na temelju  čl. 39 i st. 1 čl. 48  Zakona o lokalnoj i područnoj (regionalnoj) samoupravi ( NN – 33/01, 60/01, 129/05, 109/07, 125/08, 36/09, 150/11, 144/12, 19/13, 137/15, 123/17, 98/19 i 144/20), članka 29. Zakona o službenicima i namještenicima u lokalnoj i područnoj (regionalnoj) samoupravi (Narodne novine br. 86/18, 61/11, 04/18 i 112/19 - u nastavku teksta: Zakon), čl.52 Statuta Općine Brtonigla-Verteneglio (Službene novine Općine Brtonigla-Verteneglio broj: 03/18, 03/21, 07/21-Proč.tekst i 16/22), čl.14. Pravilnika o unutarnjem ustrojstvu i poslovanju Vlastitog pogona (Službene novine Općine Brtonigla-Verteneglio broj: 12/2022 - u nastavku teksta: Pravilnik ),  Načelnik  Općine Brtonigla - Verteneglio donosi sljedeću</w:t>
      </w:r>
    </w:p>
    <w:p w14:paraId="25154688" w14:textId="77777777" w:rsidR="007372FB" w:rsidRDefault="007372FB" w:rsidP="007372FB">
      <w:pPr>
        <w:jc w:val="both"/>
        <w:rPr>
          <w:rFonts w:ascii="Arial" w:hAnsi="Arial" w:cs="Arial"/>
          <w:sz w:val="24"/>
          <w:szCs w:val="24"/>
          <w:lang w:val="hr-HR"/>
        </w:rPr>
      </w:pPr>
    </w:p>
    <w:p w14:paraId="6F12D61C" w14:textId="77777777" w:rsidR="007651AE" w:rsidRDefault="007651AE" w:rsidP="007372FB">
      <w:pPr>
        <w:jc w:val="both"/>
        <w:rPr>
          <w:rFonts w:ascii="Arial" w:hAnsi="Arial" w:cs="Arial"/>
          <w:sz w:val="24"/>
          <w:szCs w:val="24"/>
          <w:lang w:val="hr-HR"/>
        </w:rPr>
      </w:pPr>
    </w:p>
    <w:p w14:paraId="4418B56F" w14:textId="77777777" w:rsidR="007651AE" w:rsidRPr="00567A44" w:rsidRDefault="007651AE" w:rsidP="007372FB">
      <w:pPr>
        <w:jc w:val="both"/>
        <w:rPr>
          <w:rFonts w:ascii="Arial" w:hAnsi="Arial" w:cs="Arial"/>
          <w:sz w:val="24"/>
          <w:szCs w:val="24"/>
          <w:lang w:val="hr-HR"/>
        </w:rPr>
      </w:pPr>
    </w:p>
    <w:p w14:paraId="3C3FA6C6" w14:textId="77777777" w:rsidR="007372FB" w:rsidRPr="00567A44" w:rsidRDefault="007372FB" w:rsidP="007372FB">
      <w:pPr>
        <w:autoSpaceDE w:val="0"/>
        <w:jc w:val="center"/>
        <w:rPr>
          <w:rFonts w:ascii="Arial" w:hAnsi="Arial" w:cs="Arial"/>
          <w:b/>
          <w:bCs/>
          <w:sz w:val="24"/>
          <w:szCs w:val="24"/>
          <w:lang w:val="hr-HR"/>
        </w:rPr>
      </w:pPr>
      <w:r w:rsidRPr="00567A44">
        <w:rPr>
          <w:rFonts w:ascii="Arial" w:hAnsi="Arial" w:cs="Arial"/>
          <w:b/>
          <w:bCs/>
          <w:sz w:val="24"/>
          <w:szCs w:val="24"/>
          <w:lang w:val="hr-HR"/>
        </w:rPr>
        <w:lastRenderedPageBreak/>
        <w:t>ODLUKU</w:t>
      </w:r>
    </w:p>
    <w:p w14:paraId="70EDCBD3" w14:textId="77777777" w:rsidR="007372FB" w:rsidRPr="00567A44" w:rsidRDefault="007372FB" w:rsidP="007372FB">
      <w:pPr>
        <w:autoSpaceDE w:val="0"/>
        <w:jc w:val="center"/>
        <w:rPr>
          <w:rFonts w:ascii="Arial" w:hAnsi="Arial" w:cs="Arial"/>
          <w:b/>
          <w:bCs/>
          <w:sz w:val="24"/>
          <w:szCs w:val="24"/>
          <w:lang w:val="hr-HR"/>
        </w:rPr>
      </w:pPr>
    </w:p>
    <w:p w14:paraId="6DB14BF2" w14:textId="77777777" w:rsidR="007372FB" w:rsidRPr="00567A44" w:rsidRDefault="007372FB" w:rsidP="007372FB">
      <w:pPr>
        <w:autoSpaceDE w:val="0"/>
        <w:jc w:val="center"/>
        <w:rPr>
          <w:rFonts w:ascii="Arial" w:hAnsi="Arial" w:cs="Arial"/>
          <w:b/>
          <w:bCs/>
          <w:sz w:val="24"/>
          <w:szCs w:val="24"/>
          <w:lang w:val="hr-HR"/>
        </w:rPr>
      </w:pPr>
      <w:r w:rsidRPr="00567A44">
        <w:rPr>
          <w:rFonts w:ascii="Arial" w:hAnsi="Arial" w:cs="Arial"/>
          <w:b/>
          <w:bCs/>
          <w:sz w:val="24"/>
          <w:szCs w:val="24"/>
          <w:lang w:val="hr-HR"/>
        </w:rPr>
        <w:t>I.</w:t>
      </w:r>
    </w:p>
    <w:p w14:paraId="45BB6B24" w14:textId="77777777" w:rsidR="007372FB" w:rsidRPr="00567A44" w:rsidRDefault="007372FB" w:rsidP="007372FB">
      <w:pPr>
        <w:autoSpaceDE w:val="0"/>
        <w:ind w:firstLine="708"/>
        <w:jc w:val="both"/>
        <w:rPr>
          <w:rFonts w:ascii="Arial" w:hAnsi="Arial" w:cs="Arial"/>
          <w:sz w:val="24"/>
          <w:szCs w:val="24"/>
          <w:lang w:val="hr-HR"/>
        </w:rPr>
      </w:pPr>
      <w:r w:rsidRPr="00567A44">
        <w:rPr>
          <w:rFonts w:ascii="Arial" w:hAnsi="Arial" w:cs="Arial"/>
          <w:sz w:val="24"/>
          <w:szCs w:val="24"/>
          <w:lang w:val="hr-HR"/>
        </w:rPr>
        <w:t>Utvrđuje se potreba za prijem u službu namještenika u Vlastiti pogon Općine Brtonigla - Verteneglio i to Komunalnog radnika I  na određeno radno vrijeme od 6 (slovima: šest) mjeseci koji će obavljati poslove sukladno opisu iz Pravilnika.</w:t>
      </w:r>
    </w:p>
    <w:p w14:paraId="420A1108" w14:textId="77777777" w:rsidR="007372FB" w:rsidRPr="00567A44" w:rsidRDefault="007372FB" w:rsidP="007372FB">
      <w:pPr>
        <w:ind w:firstLine="709"/>
        <w:jc w:val="both"/>
        <w:rPr>
          <w:rFonts w:ascii="Arial" w:hAnsi="Arial" w:cs="Arial"/>
          <w:sz w:val="24"/>
          <w:szCs w:val="24"/>
          <w:lang w:val="hr-HR"/>
        </w:rPr>
      </w:pPr>
      <w:r w:rsidRPr="00567A44">
        <w:rPr>
          <w:rFonts w:ascii="Arial" w:hAnsi="Arial" w:cs="Arial"/>
          <w:color w:val="000000"/>
          <w:sz w:val="24"/>
          <w:szCs w:val="24"/>
          <w:lang w:val="hr-HR"/>
        </w:rPr>
        <w:t>Opravdanost zaposlenja proizlazi zbog upražnjena navedenog radnog mjesta te uslijed obima poslova koje zaposleni namještenici Vlastitog pogona Općine Brtonigla-Verteneglio ne mogu odrađivati bez dodatnog radnika.</w:t>
      </w:r>
    </w:p>
    <w:p w14:paraId="173C284A" w14:textId="77777777" w:rsidR="007372FB" w:rsidRPr="00567A44" w:rsidRDefault="007372FB" w:rsidP="007372FB">
      <w:pPr>
        <w:autoSpaceDE w:val="0"/>
        <w:ind w:firstLine="709"/>
        <w:jc w:val="both"/>
        <w:rPr>
          <w:rFonts w:ascii="Arial" w:hAnsi="Arial" w:cs="Arial"/>
          <w:color w:val="000000"/>
          <w:sz w:val="24"/>
          <w:szCs w:val="24"/>
          <w:lang w:val="hr-HR"/>
        </w:rPr>
      </w:pPr>
      <w:r w:rsidRPr="00567A44">
        <w:rPr>
          <w:rFonts w:ascii="Arial" w:hAnsi="Arial" w:cs="Arial"/>
          <w:sz w:val="24"/>
          <w:szCs w:val="24"/>
          <w:lang w:val="hr-HR"/>
        </w:rPr>
        <w:t>Probni rad za namještenika iz prethodnog stavka ove točke utvrđuje su u trajanju od 2 (slovima: dva) mjeseca.</w:t>
      </w:r>
    </w:p>
    <w:p w14:paraId="79E26430" w14:textId="77777777" w:rsidR="007372FB" w:rsidRPr="00567A44" w:rsidRDefault="007372FB" w:rsidP="007372FB">
      <w:pPr>
        <w:autoSpaceDE w:val="0"/>
        <w:jc w:val="center"/>
        <w:rPr>
          <w:rFonts w:ascii="Arial" w:hAnsi="Arial" w:cs="Arial"/>
          <w:b/>
          <w:bCs/>
          <w:sz w:val="24"/>
          <w:szCs w:val="24"/>
          <w:lang w:val="hr-HR"/>
        </w:rPr>
      </w:pPr>
      <w:r w:rsidRPr="00567A44">
        <w:rPr>
          <w:rFonts w:ascii="Arial" w:hAnsi="Arial" w:cs="Arial"/>
          <w:b/>
          <w:bCs/>
          <w:sz w:val="24"/>
          <w:szCs w:val="24"/>
          <w:lang w:val="hr-HR"/>
        </w:rPr>
        <w:t>II.</w:t>
      </w:r>
    </w:p>
    <w:p w14:paraId="7D2A8650" w14:textId="77777777" w:rsidR="007372FB" w:rsidRPr="00567A44" w:rsidRDefault="007372FB" w:rsidP="007372FB">
      <w:pPr>
        <w:autoSpaceDE w:val="0"/>
        <w:ind w:firstLine="708"/>
        <w:jc w:val="both"/>
        <w:rPr>
          <w:rFonts w:ascii="Arial" w:hAnsi="Arial" w:cs="Arial"/>
          <w:sz w:val="24"/>
          <w:szCs w:val="24"/>
          <w:lang w:val="hr-HR"/>
        </w:rPr>
      </w:pPr>
      <w:r w:rsidRPr="00567A44">
        <w:rPr>
          <w:rFonts w:ascii="Arial" w:hAnsi="Arial" w:cs="Arial"/>
          <w:sz w:val="24"/>
          <w:szCs w:val="24"/>
          <w:lang w:val="hr-HR"/>
        </w:rPr>
        <w:t xml:space="preserve">Pored općih i obveznih posebnih uvjeta koje zahtjeva čl.12. Zakona Komunalni rednik mora ispunjavati i posebne uvjete utvrđene Pravilnikom. </w:t>
      </w:r>
    </w:p>
    <w:p w14:paraId="636F9516" w14:textId="77777777" w:rsidR="007372FB" w:rsidRPr="00567A44" w:rsidRDefault="007372FB" w:rsidP="007372FB">
      <w:pPr>
        <w:autoSpaceDE w:val="0"/>
        <w:ind w:firstLine="708"/>
        <w:jc w:val="both"/>
        <w:rPr>
          <w:rFonts w:ascii="Arial" w:hAnsi="Arial" w:cs="Arial"/>
          <w:sz w:val="24"/>
          <w:szCs w:val="24"/>
          <w:lang w:val="hr-HR"/>
        </w:rPr>
      </w:pPr>
      <w:r w:rsidRPr="00567A44">
        <w:rPr>
          <w:rFonts w:ascii="Arial" w:hAnsi="Arial" w:cs="Arial"/>
          <w:sz w:val="24"/>
          <w:szCs w:val="24"/>
          <w:lang w:val="hr-HR"/>
        </w:rPr>
        <w:t>Temeljem čl.13 toč.3  Pravilnika Komunalni radnik I mora ispunjavati slijedeće uvjete: srednja stručna sprema (trogodišnji strukovni program) sa 1 godinom radnog iskustva, vozačka dozvola za B kategoriju, osposobljenost za rukovanje motornom pilom i kosilicom te poznavanje talijanskog jezika.</w:t>
      </w:r>
    </w:p>
    <w:p w14:paraId="4AB747BB" w14:textId="77777777" w:rsidR="007372FB" w:rsidRPr="00567A44" w:rsidRDefault="007372FB" w:rsidP="007372FB">
      <w:pPr>
        <w:autoSpaceDE w:val="0"/>
        <w:rPr>
          <w:rFonts w:ascii="Arial" w:hAnsi="Arial" w:cs="Arial"/>
          <w:b/>
          <w:bCs/>
          <w:sz w:val="24"/>
          <w:szCs w:val="24"/>
          <w:lang w:val="hr-HR"/>
        </w:rPr>
      </w:pPr>
    </w:p>
    <w:p w14:paraId="7447A97F" w14:textId="77777777" w:rsidR="007372FB" w:rsidRPr="00567A44" w:rsidRDefault="007372FB" w:rsidP="007372FB">
      <w:pPr>
        <w:autoSpaceDE w:val="0"/>
        <w:jc w:val="center"/>
        <w:rPr>
          <w:rFonts w:ascii="Arial" w:hAnsi="Arial" w:cs="Arial"/>
          <w:b/>
          <w:bCs/>
          <w:sz w:val="24"/>
          <w:szCs w:val="24"/>
          <w:lang w:val="hr-HR"/>
        </w:rPr>
      </w:pPr>
      <w:r w:rsidRPr="00567A44">
        <w:rPr>
          <w:rFonts w:ascii="Arial" w:hAnsi="Arial" w:cs="Arial"/>
          <w:b/>
          <w:bCs/>
          <w:sz w:val="24"/>
          <w:szCs w:val="24"/>
          <w:lang w:val="hr-HR"/>
        </w:rPr>
        <w:t>III.</w:t>
      </w:r>
    </w:p>
    <w:p w14:paraId="7C3E61CC" w14:textId="77777777" w:rsidR="007372FB" w:rsidRPr="00567A44" w:rsidRDefault="007372FB" w:rsidP="007372FB">
      <w:pPr>
        <w:autoSpaceDE w:val="0"/>
        <w:ind w:firstLine="708"/>
        <w:jc w:val="both"/>
        <w:rPr>
          <w:rFonts w:ascii="Arial" w:hAnsi="Arial" w:cs="Arial"/>
          <w:color w:val="000000"/>
          <w:sz w:val="24"/>
          <w:szCs w:val="24"/>
          <w:lang w:val="hr-HR"/>
        </w:rPr>
      </w:pPr>
      <w:r w:rsidRPr="00567A44">
        <w:rPr>
          <w:rFonts w:ascii="Arial" w:hAnsi="Arial" w:cs="Arial"/>
          <w:color w:val="000000"/>
          <w:sz w:val="24"/>
          <w:szCs w:val="24"/>
          <w:lang w:val="hr-HR"/>
        </w:rPr>
        <w:t>Kandidati uz prijavu, za radno mjesto komunalnog radnika I Vlastitog pogona Općine Brtonigla - Verteneglio moraju priložiti:</w:t>
      </w:r>
    </w:p>
    <w:p w14:paraId="003AC846" w14:textId="77777777" w:rsidR="007372FB" w:rsidRPr="00567A44" w:rsidRDefault="007372FB" w:rsidP="007372FB">
      <w:pPr>
        <w:jc w:val="both"/>
        <w:rPr>
          <w:rFonts w:ascii="Arial" w:hAnsi="Arial" w:cs="Arial"/>
          <w:sz w:val="24"/>
          <w:szCs w:val="24"/>
          <w:lang w:val="hr-HR"/>
        </w:rPr>
      </w:pPr>
      <w:bookmarkStart w:id="40" w:name="_Hlk503335350"/>
      <w:r w:rsidRPr="00567A44">
        <w:rPr>
          <w:rFonts w:ascii="Arial" w:hAnsi="Arial" w:cs="Arial"/>
          <w:sz w:val="24"/>
          <w:szCs w:val="24"/>
          <w:lang w:val="hr-HR"/>
        </w:rPr>
        <w:t>1. životopis</w:t>
      </w:r>
    </w:p>
    <w:p w14:paraId="6A21CDF7"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2. dokaz o stručnoj spremi (preslik diplome)</w:t>
      </w:r>
    </w:p>
    <w:p w14:paraId="2DE760D6"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3. dokaz o hrvatskom državljanstvu (preslik domovnice ili osobne iskaznice)</w:t>
      </w:r>
    </w:p>
    <w:p w14:paraId="207ACD6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4. izvornik ili preslik potvrde o podacima evidentiranim u matičnoj evidenciji HZMO-a</w:t>
      </w:r>
    </w:p>
    <w:p w14:paraId="2225E1B3"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5. vlastoručno potpisanu izjavu da ne postoje zapreke iz članka 16. Zakona (nije potrebna javnobilježnička ovjera) </w:t>
      </w:r>
    </w:p>
    <w:p w14:paraId="2250533D"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6. izvornik ili preslik uvjerenja nadležnog suda da se protiv kandidata ne vodi kazneni postupak i da nije pravomoćno osuđen za kaznena djela iz članka 15. Zakona (ne starije od 6 mjeseci)</w:t>
      </w:r>
    </w:p>
    <w:p w14:paraId="7E96226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7. uvjerenje o zdravstvenoj sposobnosti  za obavljanje poslova radnog mjesta za koje je objavljen oglas</w:t>
      </w:r>
    </w:p>
    <w:p w14:paraId="60B1A73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8.preslik vozačke dozvole za  B kategoriju</w:t>
      </w:r>
    </w:p>
    <w:p w14:paraId="1A681FC7"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9.dokaz o poznavanju talijanskog jezika</w:t>
      </w:r>
    </w:p>
    <w:p w14:paraId="2797DD60"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10.dokaz o osposobljenosti za rukovanje motornom pilom i kosilicom (samo za Komunalnog radnika I)</w:t>
      </w:r>
    </w:p>
    <w:bookmarkEnd w:id="40"/>
    <w:p w14:paraId="14D9607C" w14:textId="77777777" w:rsidR="007372FB" w:rsidRPr="00567A44" w:rsidRDefault="007372FB" w:rsidP="007372FB">
      <w:pPr>
        <w:autoSpaceDE w:val="0"/>
        <w:jc w:val="center"/>
        <w:rPr>
          <w:rFonts w:ascii="Arial" w:hAnsi="Arial" w:cs="Arial"/>
          <w:b/>
          <w:bCs/>
          <w:sz w:val="24"/>
          <w:szCs w:val="24"/>
          <w:lang w:val="hr-HR"/>
        </w:rPr>
      </w:pPr>
    </w:p>
    <w:p w14:paraId="72573735" w14:textId="77777777" w:rsidR="007372FB" w:rsidRPr="00567A44" w:rsidRDefault="007372FB" w:rsidP="007372FB">
      <w:pPr>
        <w:pStyle w:val="tekst0"/>
        <w:autoSpaceDE w:val="0"/>
        <w:spacing w:before="0" w:after="0"/>
        <w:rPr>
          <w:rFonts w:ascii="Arial" w:eastAsia="Times New Roman" w:hAnsi="Arial" w:cs="Arial"/>
          <w:b/>
          <w:color w:val="000000"/>
          <w:lang w:val="hr-HR"/>
        </w:rPr>
      </w:pPr>
      <w:r w:rsidRPr="00567A44">
        <w:rPr>
          <w:rFonts w:ascii="Arial" w:eastAsia="Times New Roman" w:hAnsi="Arial" w:cs="Arial"/>
          <w:b/>
          <w:color w:val="000000"/>
          <w:lang w:val="hr-HR"/>
        </w:rPr>
        <w:t xml:space="preserve">                                                                  IV.</w:t>
      </w:r>
    </w:p>
    <w:p w14:paraId="16EDD502" w14:textId="77777777" w:rsidR="007372FB" w:rsidRPr="00567A44" w:rsidRDefault="007372FB" w:rsidP="007372FB">
      <w:pPr>
        <w:pStyle w:val="tekst0"/>
        <w:spacing w:before="0" w:after="0"/>
        <w:ind w:firstLine="709"/>
        <w:jc w:val="both"/>
        <w:rPr>
          <w:rFonts w:ascii="Arial" w:hAnsi="Arial" w:cs="Arial"/>
          <w:lang w:val="hr-HR"/>
        </w:rPr>
      </w:pPr>
      <w:r w:rsidRPr="00567A44">
        <w:rPr>
          <w:rFonts w:ascii="Arial" w:hAnsi="Arial" w:cs="Arial"/>
          <w:lang w:val="hr-HR"/>
        </w:rPr>
        <w:t xml:space="preserve">Kandidat koji nije podnio pravodobnu i urednu prijavu ili ne ispunjava formalne uvjete iz oglasa, neće se smatrati kandidatom prijavljenim na oglas. </w:t>
      </w:r>
    </w:p>
    <w:p w14:paraId="3D115ECE" w14:textId="77777777" w:rsidR="007372FB" w:rsidRPr="00567A44" w:rsidRDefault="007372FB" w:rsidP="007372FB">
      <w:pPr>
        <w:pStyle w:val="tekst0"/>
        <w:spacing w:before="0" w:after="0"/>
        <w:ind w:firstLine="709"/>
        <w:jc w:val="both"/>
        <w:rPr>
          <w:rFonts w:ascii="Arial" w:hAnsi="Arial" w:cs="Arial"/>
          <w:lang w:val="hr-HR"/>
        </w:rPr>
      </w:pPr>
      <w:r w:rsidRPr="00567A44">
        <w:rPr>
          <w:rFonts w:ascii="Arial" w:hAnsi="Arial" w:cs="Arial"/>
          <w:lang w:val="hr-HR"/>
        </w:rPr>
        <w:t>Urednom prijavom smatra se prijava koja sadrži sve podatke i priloge tražene u oglasu.</w:t>
      </w:r>
    </w:p>
    <w:p w14:paraId="5E6EDDB3" w14:textId="77777777" w:rsidR="007372FB" w:rsidRPr="00567A44" w:rsidRDefault="007372FB" w:rsidP="007372FB">
      <w:pPr>
        <w:pStyle w:val="tekst0"/>
        <w:autoSpaceDE w:val="0"/>
        <w:spacing w:before="0" w:after="0"/>
        <w:ind w:firstLine="708"/>
        <w:jc w:val="both"/>
        <w:rPr>
          <w:rFonts w:ascii="Arial" w:hAnsi="Arial" w:cs="Arial"/>
          <w:lang w:val="hr-HR"/>
        </w:rPr>
      </w:pPr>
      <w:r w:rsidRPr="00567A44">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3FC6BB21" w14:textId="77777777" w:rsidR="007372FB" w:rsidRPr="00567A44" w:rsidRDefault="007372FB" w:rsidP="007372FB">
      <w:pPr>
        <w:pStyle w:val="tekst0"/>
        <w:autoSpaceDE w:val="0"/>
        <w:spacing w:before="0" w:after="0"/>
        <w:ind w:firstLine="708"/>
        <w:jc w:val="center"/>
        <w:rPr>
          <w:rFonts w:ascii="Arial" w:hAnsi="Arial" w:cs="Arial"/>
          <w:lang w:val="hr-HR"/>
        </w:rPr>
      </w:pPr>
    </w:p>
    <w:p w14:paraId="4605AA58" w14:textId="77777777" w:rsidR="007372FB" w:rsidRPr="00567A44" w:rsidRDefault="007372FB" w:rsidP="007372FB">
      <w:pPr>
        <w:pStyle w:val="tekst0"/>
        <w:autoSpaceDE w:val="0"/>
        <w:spacing w:before="0" w:after="0"/>
        <w:ind w:firstLine="708"/>
        <w:rPr>
          <w:rFonts w:ascii="Arial" w:eastAsia="Times New Roman" w:hAnsi="Arial" w:cs="Arial"/>
          <w:b/>
          <w:color w:val="000000"/>
          <w:lang w:val="hr-HR"/>
        </w:rPr>
      </w:pPr>
      <w:r w:rsidRPr="00567A44">
        <w:rPr>
          <w:rFonts w:ascii="Arial" w:eastAsia="Times New Roman" w:hAnsi="Arial" w:cs="Arial"/>
          <w:b/>
          <w:color w:val="000000"/>
          <w:lang w:val="hr-HR"/>
        </w:rPr>
        <w:t xml:space="preserve">                                                         V.</w:t>
      </w:r>
    </w:p>
    <w:p w14:paraId="6264C523" w14:textId="77777777" w:rsidR="007372FB" w:rsidRPr="00567A44" w:rsidRDefault="007372FB" w:rsidP="007372FB">
      <w:pPr>
        <w:pStyle w:val="tekst0"/>
        <w:autoSpaceDE w:val="0"/>
        <w:spacing w:before="0" w:after="0"/>
        <w:ind w:firstLine="708"/>
        <w:jc w:val="both"/>
        <w:rPr>
          <w:rFonts w:ascii="Arial" w:eastAsia="Times New Roman" w:hAnsi="Arial" w:cs="Arial"/>
          <w:color w:val="000000"/>
          <w:lang w:val="hr-HR"/>
        </w:rPr>
      </w:pPr>
      <w:r w:rsidRPr="00567A44">
        <w:rPr>
          <w:rFonts w:ascii="Arial" w:eastAsia="Times New Roman" w:hAnsi="Arial" w:cs="Arial"/>
          <w:color w:val="000000"/>
          <w:lang w:val="hr-HR"/>
        </w:rPr>
        <w:t xml:space="preserve">U službu ne može biti primljena osoba za čiji prijam postoje zapreke iz članaka 15. i 16. Zakona o službenicima i namještenicima u lokalnoj i područnoj (regionalnoj) </w:t>
      </w:r>
      <w:r w:rsidRPr="00567A44">
        <w:rPr>
          <w:rFonts w:ascii="Arial" w:eastAsia="Times New Roman" w:hAnsi="Arial" w:cs="Arial"/>
          <w:color w:val="000000"/>
          <w:lang w:val="hr-HR"/>
        </w:rPr>
        <w:lastRenderedPageBreak/>
        <w:t>samoupravi (NN - 86/08, 68/11, 04/18, 112/19).</w:t>
      </w:r>
    </w:p>
    <w:p w14:paraId="4EEBC161" w14:textId="77777777" w:rsidR="007372FB" w:rsidRPr="00567A44" w:rsidRDefault="007372FB" w:rsidP="007372FB">
      <w:pPr>
        <w:pStyle w:val="tekst0"/>
        <w:autoSpaceDE w:val="0"/>
        <w:spacing w:before="0" w:after="0"/>
        <w:rPr>
          <w:rFonts w:ascii="Arial" w:eastAsia="Times New Roman" w:hAnsi="Arial" w:cs="Arial"/>
          <w:color w:val="000000"/>
          <w:lang w:val="hr-HR"/>
        </w:rPr>
      </w:pPr>
      <w:r w:rsidRPr="00567A44">
        <w:rPr>
          <w:rFonts w:ascii="Arial" w:eastAsia="Times New Roman" w:hAnsi="Arial" w:cs="Arial"/>
          <w:color w:val="000000"/>
          <w:lang w:val="hr-HR"/>
        </w:rPr>
        <w:t xml:space="preserve">                                                          </w:t>
      </w:r>
    </w:p>
    <w:p w14:paraId="45669522" w14:textId="77777777" w:rsidR="007372FB" w:rsidRPr="00567A44" w:rsidRDefault="007372FB" w:rsidP="007372FB">
      <w:pPr>
        <w:pStyle w:val="tekst0"/>
        <w:autoSpaceDE w:val="0"/>
        <w:spacing w:before="0" w:after="0"/>
        <w:ind w:firstLine="708"/>
        <w:rPr>
          <w:rFonts w:ascii="Arial" w:eastAsia="Times New Roman" w:hAnsi="Arial" w:cs="Arial"/>
          <w:b/>
          <w:color w:val="000000"/>
          <w:lang w:val="hr-HR"/>
        </w:rPr>
      </w:pPr>
      <w:r w:rsidRPr="00567A44">
        <w:rPr>
          <w:rFonts w:ascii="Arial" w:eastAsia="Times New Roman" w:hAnsi="Arial" w:cs="Arial"/>
          <w:color w:val="000000"/>
          <w:lang w:val="hr-HR"/>
        </w:rPr>
        <w:t xml:space="preserve">                                                        </w:t>
      </w:r>
      <w:r w:rsidRPr="00567A44">
        <w:rPr>
          <w:rFonts w:ascii="Arial" w:eastAsia="Times New Roman" w:hAnsi="Arial" w:cs="Arial"/>
          <w:b/>
          <w:color w:val="000000"/>
          <w:lang w:val="hr-HR"/>
        </w:rPr>
        <w:t>VI.</w:t>
      </w:r>
    </w:p>
    <w:p w14:paraId="0B740C9A" w14:textId="77777777" w:rsidR="007372FB" w:rsidRPr="00567A44" w:rsidRDefault="007372FB" w:rsidP="007372FB">
      <w:pPr>
        <w:pStyle w:val="tekst0"/>
        <w:autoSpaceDE w:val="0"/>
        <w:spacing w:before="0" w:after="0"/>
        <w:ind w:firstLine="708"/>
        <w:jc w:val="both"/>
        <w:rPr>
          <w:rFonts w:ascii="Arial" w:hAnsi="Arial" w:cs="Arial"/>
          <w:lang w:val="hr-HR"/>
        </w:rPr>
      </w:pPr>
      <w:r w:rsidRPr="00567A44">
        <w:rPr>
          <w:rFonts w:ascii="Arial" w:hAnsi="Arial" w:cs="Arial"/>
          <w:lang w:val="hr-HR"/>
        </w:rPr>
        <w:t xml:space="preserve">Uvjerenje o zdravstvenoj sposobnosti za obavljanje poslova iz </w:t>
      </w:r>
      <w:proofErr w:type="spellStart"/>
      <w:r w:rsidRPr="00567A44">
        <w:rPr>
          <w:rFonts w:ascii="Arial" w:hAnsi="Arial" w:cs="Arial"/>
          <w:lang w:val="hr-HR"/>
        </w:rPr>
        <w:t>toč.I</w:t>
      </w:r>
      <w:proofErr w:type="spellEnd"/>
      <w:r w:rsidRPr="00567A44">
        <w:rPr>
          <w:rFonts w:ascii="Arial" w:hAnsi="Arial" w:cs="Arial"/>
          <w:lang w:val="hr-HR"/>
        </w:rPr>
        <w:t>. ove Odluke  dostavlja izabrani kandidat po obavijesti o izboru, a prije donošenja rješenja o prijmu u službu.</w:t>
      </w:r>
    </w:p>
    <w:p w14:paraId="7E141BDA" w14:textId="77777777" w:rsidR="007372FB" w:rsidRPr="00567A44" w:rsidRDefault="007372FB" w:rsidP="007372FB">
      <w:pPr>
        <w:suppressAutoHyphens/>
        <w:ind w:firstLine="708"/>
        <w:jc w:val="both"/>
        <w:rPr>
          <w:rFonts w:ascii="Arial" w:hAnsi="Arial" w:cs="Arial"/>
          <w:sz w:val="24"/>
          <w:szCs w:val="24"/>
          <w:lang w:val="hr-HR" w:eastAsia="ar-SA"/>
        </w:rPr>
      </w:pPr>
      <w:bookmarkStart w:id="41" w:name="_Hlk503335741"/>
      <w:r w:rsidRPr="00567A44">
        <w:rPr>
          <w:rFonts w:ascii="Arial" w:hAnsi="Arial" w:cs="Arial"/>
          <w:sz w:val="24"/>
          <w:szCs w:val="24"/>
          <w:lang w:val="hr-HR" w:eastAsia="ar-SA"/>
        </w:rPr>
        <w:t xml:space="preserve">Prijavu na Natječaj mogu podnijeti i kandidati koji nemaju </w:t>
      </w:r>
      <w:r w:rsidRPr="00567A44">
        <w:rPr>
          <w:rFonts w:ascii="Arial" w:hAnsi="Arial" w:cs="Arial"/>
          <w:sz w:val="24"/>
          <w:szCs w:val="24"/>
          <w:lang w:val="hr-HR"/>
        </w:rPr>
        <w:t>dokaz o osposobljenosti za rukovanje motornom pilom i kosilicom</w:t>
      </w:r>
      <w:r w:rsidRPr="00567A44">
        <w:rPr>
          <w:rFonts w:ascii="Arial" w:hAnsi="Arial" w:cs="Arial"/>
          <w:sz w:val="24"/>
          <w:szCs w:val="24"/>
          <w:lang w:val="hr-HR" w:eastAsia="ar-SA"/>
        </w:rPr>
        <w:t xml:space="preserve"> uz uvjet da polože tečaj  radi osposobljavanja u roku </w:t>
      </w:r>
      <w:r w:rsidRPr="00567A44">
        <w:rPr>
          <w:rFonts w:ascii="Arial" w:hAnsi="Arial" w:cs="Arial"/>
          <w:color w:val="000000"/>
          <w:sz w:val="24"/>
          <w:szCs w:val="24"/>
          <w:lang w:val="hr-HR" w:eastAsia="ar-SA"/>
        </w:rPr>
        <w:t>od dva</w:t>
      </w:r>
      <w:r w:rsidRPr="00567A44">
        <w:rPr>
          <w:rFonts w:ascii="Arial" w:hAnsi="Arial" w:cs="Arial"/>
          <w:sz w:val="24"/>
          <w:szCs w:val="24"/>
          <w:lang w:val="hr-HR" w:eastAsia="ar-SA"/>
        </w:rPr>
        <w:t xml:space="preserve"> mjeseca od dana rasporeda na radno mjesto.</w:t>
      </w:r>
    </w:p>
    <w:bookmarkEnd w:id="41"/>
    <w:p w14:paraId="647D64F7" w14:textId="77777777" w:rsidR="007372FB" w:rsidRPr="00567A44" w:rsidRDefault="007372FB" w:rsidP="007372FB">
      <w:pPr>
        <w:pStyle w:val="tekst0"/>
        <w:autoSpaceDE w:val="0"/>
        <w:spacing w:before="0" w:after="0"/>
        <w:jc w:val="center"/>
        <w:rPr>
          <w:rFonts w:ascii="Arial" w:eastAsia="Times New Roman" w:hAnsi="Arial" w:cs="Arial"/>
          <w:color w:val="000000"/>
          <w:lang w:val="hr-HR"/>
        </w:rPr>
      </w:pPr>
    </w:p>
    <w:p w14:paraId="399751CA" w14:textId="77777777" w:rsidR="007372FB" w:rsidRPr="00567A44" w:rsidRDefault="007372FB" w:rsidP="007372FB">
      <w:pPr>
        <w:autoSpaceDE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 xml:space="preserve"> VII.</w:t>
      </w:r>
    </w:p>
    <w:p w14:paraId="7D298819" w14:textId="77777777" w:rsidR="007372FB" w:rsidRPr="00567A44" w:rsidRDefault="007372FB" w:rsidP="007372FB">
      <w:pPr>
        <w:autoSpaceDE w:val="0"/>
        <w:ind w:firstLine="708"/>
        <w:jc w:val="both"/>
        <w:rPr>
          <w:rFonts w:ascii="Arial" w:hAnsi="Arial" w:cs="Arial"/>
          <w:sz w:val="24"/>
          <w:szCs w:val="24"/>
          <w:lang w:val="hr-HR"/>
        </w:rPr>
      </w:pPr>
      <w:r w:rsidRPr="00567A44">
        <w:rPr>
          <w:rFonts w:ascii="Arial" w:hAnsi="Arial" w:cs="Arial"/>
          <w:sz w:val="24"/>
          <w:szCs w:val="24"/>
          <w:lang w:val="hr-HR"/>
        </w:rPr>
        <w:t>Oglas traje 8 (osam) dana od dana  objavljivanja  na službenim stranicama Hrvatskog zavoda za zapošljavanje.</w:t>
      </w:r>
    </w:p>
    <w:p w14:paraId="3D571F7E" w14:textId="77777777" w:rsidR="007372FB" w:rsidRPr="00567A44" w:rsidRDefault="007372FB" w:rsidP="007372FB">
      <w:pPr>
        <w:pStyle w:val="tekst0"/>
        <w:autoSpaceDE w:val="0"/>
        <w:spacing w:before="0" w:after="0"/>
        <w:jc w:val="both"/>
        <w:rPr>
          <w:rFonts w:ascii="Arial" w:eastAsia="Times New Roman" w:hAnsi="Arial" w:cs="Arial"/>
          <w:color w:val="000000"/>
          <w:lang w:val="hr-HR"/>
        </w:rPr>
      </w:pPr>
    </w:p>
    <w:p w14:paraId="525FFAB7" w14:textId="77777777" w:rsidR="007372FB" w:rsidRPr="00567A44" w:rsidRDefault="007372FB" w:rsidP="007372FB">
      <w:pPr>
        <w:autoSpaceDE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 xml:space="preserve"> VIII.</w:t>
      </w:r>
    </w:p>
    <w:p w14:paraId="4722256F" w14:textId="77777777" w:rsidR="007372FB" w:rsidRPr="00567A44" w:rsidRDefault="007372FB" w:rsidP="007372FB">
      <w:pPr>
        <w:autoSpaceDE w:val="0"/>
        <w:ind w:firstLine="708"/>
        <w:jc w:val="both"/>
        <w:rPr>
          <w:rFonts w:ascii="Arial" w:hAnsi="Arial" w:cs="Arial"/>
          <w:color w:val="000000"/>
          <w:sz w:val="24"/>
          <w:szCs w:val="24"/>
          <w:lang w:val="hr-HR"/>
        </w:rPr>
      </w:pPr>
      <w:r w:rsidRPr="00567A44">
        <w:rPr>
          <w:rFonts w:ascii="Arial" w:hAnsi="Arial" w:cs="Arial"/>
          <w:bCs/>
          <w:color w:val="000000"/>
          <w:sz w:val="24"/>
          <w:szCs w:val="24"/>
          <w:lang w:val="hr-HR"/>
        </w:rPr>
        <w:t>Radi provedbe postupka natječaja za prijem u službu imenuje se Povjerenstvo za provedbu postupka natječaja</w:t>
      </w:r>
      <w:r w:rsidRPr="00567A44">
        <w:rPr>
          <w:rFonts w:ascii="Arial" w:hAnsi="Arial" w:cs="Arial"/>
          <w:color w:val="000000"/>
          <w:sz w:val="24"/>
          <w:szCs w:val="24"/>
          <w:lang w:val="hr-HR"/>
        </w:rPr>
        <w:t xml:space="preserve"> u slijedećem sastavu:</w:t>
      </w:r>
    </w:p>
    <w:p w14:paraId="0402DCD5" w14:textId="77777777" w:rsidR="007372FB" w:rsidRPr="00567A44" w:rsidRDefault="007372FB" w:rsidP="007372FB">
      <w:pPr>
        <w:autoSpaceDE w:val="0"/>
        <w:jc w:val="both"/>
        <w:rPr>
          <w:rFonts w:ascii="Arial" w:hAnsi="Arial" w:cs="Arial"/>
          <w:sz w:val="24"/>
          <w:szCs w:val="24"/>
          <w:lang w:val="hr-HR"/>
        </w:rPr>
      </w:pPr>
      <w:r w:rsidRPr="00567A44">
        <w:rPr>
          <w:rFonts w:ascii="Arial" w:hAnsi="Arial" w:cs="Arial"/>
          <w:sz w:val="24"/>
          <w:szCs w:val="24"/>
          <w:lang w:val="hr-HR"/>
        </w:rPr>
        <w:t>Kristina Brljavac - predsjednik</w:t>
      </w:r>
    </w:p>
    <w:p w14:paraId="7CDE921F" w14:textId="77777777" w:rsidR="007372FB" w:rsidRPr="00567A44" w:rsidRDefault="007372FB" w:rsidP="007372FB">
      <w:pPr>
        <w:autoSpaceDE w:val="0"/>
        <w:jc w:val="both"/>
        <w:rPr>
          <w:rFonts w:ascii="Arial" w:hAnsi="Arial" w:cs="Arial"/>
          <w:sz w:val="24"/>
          <w:szCs w:val="24"/>
          <w:lang w:val="hr-HR"/>
        </w:rPr>
      </w:pPr>
      <w:r w:rsidRPr="00567A44">
        <w:rPr>
          <w:rFonts w:ascii="Arial" w:hAnsi="Arial" w:cs="Arial"/>
          <w:sz w:val="24"/>
          <w:szCs w:val="24"/>
          <w:lang w:val="hr-HR"/>
        </w:rPr>
        <w:t>Admir Martinović - član</w:t>
      </w:r>
    </w:p>
    <w:p w14:paraId="019898B1" w14:textId="77777777" w:rsidR="007372FB" w:rsidRPr="00567A44" w:rsidRDefault="007372FB" w:rsidP="007372FB">
      <w:pPr>
        <w:autoSpaceDE w:val="0"/>
        <w:jc w:val="both"/>
        <w:rPr>
          <w:rFonts w:ascii="Arial" w:hAnsi="Arial" w:cs="Arial"/>
          <w:sz w:val="24"/>
          <w:szCs w:val="24"/>
          <w:lang w:val="hr-HR"/>
        </w:rPr>
      </w:pPr>
      <w:r w:rsidRPr="00567A44">
        <w:rPr>
          <w:rFonts w:ascii="Arial" w:hAnsi="Arial" w:cs="Arial"/>
          <w:sz w:val="24"/>
          <w:szCs w:val="24"/>
          <w:lang w:val="hr-HR"/>
        </w:rPr>
        <w:t>Ivan Štajerac - član</w:t>
      </w:r>
    </w:p>
    <w:p w14:paraId="5626614B" w14:textId="77777777" w:rsidR="007372FB" w:rsidRPr="00567A44" w:rsidRDefault="007372FB" w:rsidP="007372FB">
      <w:pPr>
        <w:autoSpaceDE w:val="0"/>
        <w:jc w:val="both"/>
        <w:rPr>
          <w:rFonts w:ascii="Arial" w:hAnsi="Arial" w:cs="Arial"/>
          <w:sz w:val="24"/>
          <w:szCs w:val="24"/>
          <w:lang w:val="hr-HR"/>
        </w:rPr>
      </w:pPr>
    </w:p>
    <w:p w14:paraId="196F4D6C" w14:textId="77777777" w:rsidR="007372FB" w:rsidRPr="00567A44" w:rsidRDefault="007372FB" w:rsidP="007372FB">
      <w:pPr>
        <w:autoSpaceDE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 xml:space="preserve"> IX.</w:t>
      </w:r>
    </w:p>
    <w:p w14:paraId="5DF9D8A3" w14:textId="77777777" w:rsidR="007372FB" w:rsidRPr="00567A44" w:rsidRDefault="007372FB" w:rsidP="007372FB">
      <w:pPr>
        <w:autoSpaceDE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 </w:t>
      </w:r>
      <w:r w:rsidRPr="00567A44">
        <w:rPr>
          <w:rFonts w:ascii="Arial" w:hAnsi="Arial" w:cs="Arial"/>
          <w:color w:val="000000"/>
          <w:sz w:val="24"/>
          <w:szCs w:val="24"/>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Brtonigla-Verteneglio, </w:t>
      </w:r>
      <w:proofErr w:type="spellStart"/>
      <w:r w:rsidRPr="00567A44">
        <w:rPr>
          <w:rFonts w:ascii="Arial" w:hAnsi="Arial" w:cs="Arial"/>
          <w:sz w:val="24"/>
          <w:szCs w:val="24"/>
          <w:lang w:val="hr-HR"/>
        </w:rPr>
        <w:t>www.brtonigla-verteneglio.hr</w:t>
      </w:r>
      <w:proofErr w:type="spellEnd"/>
      <w:r w:rsidRPr="00567A44">
        <w:rPr>
          <w:rFonts w:ascii="Arial" w:hAnsi="Arial" w:cs="Arial"/>
          <w:sz w:val="24"/>
          <w:szCs w:val="24"/>
          <w:lang w:val="hr-HR"/>
        </w:rPr>
        <w:t xml:space="preserve"> </w:t>
      </w:r>
      <w:r w:rsidRPr="00567A44">
        <w:rPr>
          <w:rFonts w:ascii="Arial" w:hAnsi="Arial" w:cs="Arial"/>
          <w:color w:val="000000"/>
          <w:sz w:val="24"/>
          <w:szCs w:val="24"/>
          <w:lang w:val="hr-HR"/>
        </w:rPr>
        <w:t>i na oglasnoj ploči Općine Brtonigla-Verteneglio.</w:t>
      </w:r>
    </w:p>
    <w:p w14:paraId="54F8CC17" w14:textId="77777777" w:rsidR="007372FB" w:rsidRPr="00567A44" w:rsidRDefault="007372FB" w:rsidP="007372FB">
      <w:pPr>
        <w:autoSpaceDE w:val="0"/>
        <w:ind w:firstLine="708"/>
        <w:jc w:val="both"/>
        <w:rPr>
          <w:rFonts w:ascii="Arial" w:hAnsi="Arial" w:cs="Arial"/>
          <w:color w:val="000000"/>
          <w:sz w:val="24"/>
          <w:szCs w:val="24"/>
          <w:lang w:val="hr-HR"/>
        </w:rPr>
      </w:pPr>
      <w:r w:rsidRPr="00567A44">
        <w:rPr>
          <w:rFonts w:ascii="Arial" w:hAnsi="Arial" w:cs="Arial"/>
          <w:color w:val="000000"/>
          <w:sz w:val="24"/>
          <w:szCs w:val="24"/>
          <w:lang w:val="hr-HR"/>
        </w:rPr>
        <w:t>Provjera znanja kandidata koji ispunjavaju formalne uvjete provodi Povjerenstvo za provedbu postupka oglasa, koja se sastoji od provjere poznavanja osnova djelokruga,  ustrojstva i načina rada lokalne  samouprave  te komunalnog gospodarstva, kao i osnova poznavanja talijanskog jezika, odnosno poznavanja rada na računalu za Voditelja poslova.</w:t>
      </w:r>
    </w:p>
    <w:p w14:paraId="67BA7741" w14:textId="77777777" w:rsidR="007372FB" w:rsidRPr="00567A44" w:rsidRDefault="007372FB" w:rsidP="007372FB">
      <w:pPr>
        <w:autoSpaceDE w:val="0"/>
        <w:ind w:firstLine="708"/>
        <w:jc w:val="both"/>
        <w:rPr>
          <w:rFonts w:ascii="Arial" w:hAnsi="Arial" w:cs="Arial"/>
          <w:color w:val="000000"/>
          <w:sz w:val="24"/>
          <w:szCs w:val="24"/>
          <w:lang w:val="hr-HR"/>
        </w:rPr>
      </w:pPr>
      <w:r w:rsidRPr="00567A44">
        <w:rPr>
          <w:rFonts w:ascii="Arial" w:hAnsi="Arial" w:cs="Arial"/>
          <w:sz w:val="24"/>
          <w:szCs w:val="24"/>
          <w:lang w:val="hr-HR"/>
        </w:rPr>
        <w:t>Ako kandidat ne pristupi prethodnoj provjeri znanja, smatra se da je povukao prijavu na oglas.</w:t>
      </w:r>
    </w:p>
    <w:p w14:paraId="777DDDD7" w14:textId="77777777" w:rsidR="007372FB" w:rsidRPr="00567A44" w:rsidRDefault="007372FB" w:rsidP="007372FB">
      <w:pPr>
        <w:autoSpaceDE w:val="0"/>
        <w:rPr>
          <w:rFonts w:ascii="Arial" w:hAnsi="Arial" w:cs="Arial"/>
          <w:color w:val="000000"/>
          <w:sz w:val="24"/>
          <w:szCs w:val="24"/>
          <w:lang w:val="hr-HR"/>
        </w:rPr>
      </w:pPr>
    </w:p>
    <w:p w14:paraId="32B46A28" w14:textId="77777777" w:rsidR="007372FB" w:rsidRPr="00567A44" w:rsidRDefault="007372FB" w:rsidP="007372FB">
      <w:pPr>
        <w:autoSpaceDE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X.</w:t>
      </w:r>
    </w:p>
    <w:p w14:paraId="4E594D7B"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Plaća namještenika Vlastitog pogona  Općine Brtonigla - Verteneglio propisana je Odlukom</w:t>
      </w:r>
      <w:r w:rsidRPr="00567A44">
        <w:rPr>
          <w:rFonts w:ascii="Arial" w:hAnsi="Arial" w:cs="Arial"/>
          <w:color w:val="FF6600"/>
          <w:sz w:val="24"/>
          <w:szCs w:val="24"/>
          <w:lang w:val="hr-HR"/>
        </w:rPr>
        <w:t xml:space="preserve"> </w:t>
      </w:r>
      <w:r w:rsidRPr="00567A44">
        <w:rPr>
          <w:rFonts w:ascii="Arial" w:hAnsi="Arial" w:cs="Arial"/>
          <w:sz w:val="24"/>
          <w:szCs w:val="24"/>
          <w:lang w:val="hr-HR"/>
        </w:rPr>
        <w:t>o koeficijentima za obračun plaće  namještenika Vlastitog pogona (Službene novine Općine Brtonigla-Verteneglio broj: 12/22) i Odlukom o osnovici za obračun plaće namještenika Vlastitog pogona Općine Brtonigla-Verteneglio (Službene novine Općine Brtonigla-Verteneglio broj: 12/19 i 07/23).</w:t>
      </w:r>
    </w:p>
    <w:p w14:paraId="52FE566D" w14:textId="77777777" w:rsidR="007372FB" w:rsidRPr="00567A44" w:rsidRDefault="007372FB" w:rsidP="007372FB">
      <w:pPr>
        <w:autoSpaceDE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          </w:t>
      </w:r>
    </w:p>
    <w:p w14:paraId="02467F46" w14:textId="77777777" w:rsidR="007372FB" w:rsidRPr="00567A44" w:rsidRDefault="007372FB" w:rsidP="007372FB">
      <w:pPr>
        <w:pStyle w:val="BodyText"/>
        <w:ind w:firstLine="708"/>
        <w:rPr>
          <w:rFonts w:ascii="Arial" w:hAnsi="Arial" w:cs="Arial"/>
          <w:szCs w:val="24"/>
        </w:rPr>
      </w:pPr>
      <w:r w:rsidRPr="00567A44">
        <w:rPr>
          <w:rFonts w:ascii="Arial" w:hAnsi="Arial" w:cs="Arial"/>
          <w:szCs w:val="24"/>
        </w:rPr>
        <w:t>Plaća komunalnog radnika I čini umnožak koeficijenta složenosti poslova radnog mjesta 1,30  i osnovice za obračun plaće (803,29 EUR), uvećan za 0,5% za svaku navršenu godinu radnog staža.</w:t>
      </w:r>
    </w:p>
    <w:p w14:paraId="658D5494" w14:textId="77777777" w:rsidR="007372FB" w:rsidRPr="00567A44" w:rsidRDefault="007372FB" w:rsidP="007372FB">
      <w:pPr>
        <w:autoSpaceDE w:val="0"/>
        <w:jc w:val="both"/>
        <w:rPr>
          <w:rFonts w:ascii="Arial" w:hAnsi="Arial" w:cs="Arial"/>
          <w:color w:val="000000"/>
          <w:sz w:val="24"/>
          <w:szCs w:val="24"/>
          <w:lang w:val="hr-HR"/>
        </w:rPr>
      </w:pPr>
      <w:r w:rsidRPr="00567A44">
        <w:rPr>
          <w:rFonts w:ascii="Arial" w:hAnsi="Arial" w:cs="Arial"/>
          <w:color w:val="000000"/>
          <w:sz w:val="24"/>
          <w:szCs w:val="24"/>
          <w:lang w:val="hr-HR"/>
        </w:rPr>
        <w:t xml:space="preserve">           </w:t>
      </w:r>
    </w:p>
    <w:p w14:paraId="79F29BCA" w14:textId="77777777" w:rsidR="007372FB" w:rsidRPr="00567A44" w:rsidRDefault="007372FB" w:rsidP="007372FB">
      <w:pPr>
        <w:autoSpaceDE w:val="0"/>
        <w:jc w:val="center"/>
        <w:rPr>
          <w:rFonts w:ascii="Arial" w:hAnsi="Arial" w:cs="Arial"/>
          <w:b/>
          <w:bCs/>
          <w:color w:val="000000"/>
          <w:sz w:val="24"/>
          <w:szCs w:val="24"/>
          <w:lang w:val="hr-HR"/>
        </w:rPr>
      </w:pPr>
      <w:r w:rsidRPr="00567A44">
        <w:rPr>
          <w:rFonts w:ascii="Arial" w:hAnsi="Arial" w:cs="Arial"/>
          <w:b/>
          <w:bCs/>
          <w:color w:val="000000"/>
          <w:sz w:val="24"/>
          <w:szCs w:val="24"/>
          <w:lang w:val="hr-HR"/>
        </w:rPr>
        <w:t xml:space="preserve">    XI.</w:t>
      </w:r>
    </w:p>
    <w:p w14:paraId="6B4F860C" w14:textId="77777777" w:rsidR="007372FB" w:rsidRPr="00567A44" w:rsidRDefault="007372FB" w:rsidP="007372FB">
      <w:pPr>
        <w:spacing w:after="240"/>
        <w:ind w:firstLine="708"/>
        <w:jc w:val="both"/>
        <w:rPr>
          <w:rFonts w:ascii="Arial" w:hAnsi="Arial" w:cs="Arial"/>
          <w:sz w:val="24"/>
          <w:szCs w:val="24"/>
          <w:lang w:val="hr-HR"/>
        </w:rPr>
      </w:pPr>
      <w:r w:rsidRPr="00567A44">
        <w:rPr>
          <w:rFonts w:ascii="Arial" w:hAnsi="Arial" w:cs="Arial"/>
          <w:sz w:val="24"/>
          <w:szCs w:val="24"/>
          <w:lang w:val="hr-HR"/>
        </w:rPr>
        <w:t xml:space="preserve">Zadužuje se </w:t>
      </w:r>
      <w:r w:rsidRPr="00567A44">
        <w:rPr>
          <w:rFonts w:ascii="Arial" w:hAnsi="Arial" w:cs="Arial"/>
          <w:bCs/>
          <w:color w:val="000000"/>
          <w:sz w:val="24"/>
          <w:szCs w:val="24"/>
          <w:lang w:val="hr-HR"/>
        </w:rPr>
        <w:t>Povjerenstvo za provedbu postupka oglasa</w:t>
      </w:r>
      <w:r w:rsidRPr="00567A44">
        <w:rPr>
          <w:rFonts w:ascii="Arial" w:hAnsi="Arial" w:cs="Arial"/>
          <w:color w:val="000000"/>
          <w:sz w:val="24"/>
          <w:szCs w:val="24"/>
          <w:lang w:val="hr-HR"/>
        </w:rPr>
        <w:t xml:space="preserve"> </w:t>
      </w:r>
      <w:r w:rsidRPr="00567A44">
        <w:rPr>
          <w:rFonts w:ascii="Arial" w:hAnsi="Arial" w:cs="Arial"/>
          <w:sz w:val="24"/>
          <w:szCs w:val="24"/>
          <w:lang w:val="hr-HR"/>
        </w:rPr>
        <w:t xml:space="preserve">za provedbu postupka prijema u  službu namještenika iz </w:t>
      </w:r>
      <w:proofErr w:type="spellStart"/>
      <w:r w:rsidRPr="00567A44">
        <w:rPr>
          <w:rFonts w:ascii="Arial" w:hAnsi="Arial" w:cs="Arial"/>
          <w:sz w:val="24"/>
          <w:szCs w:val="24"/>
          <w:lang w:val="hr-HR"/>
        </w:rPr>
        <w:t>toč.I</w:t>
      </w:r>
      <w:proofErr w:type="spellEnd"/>
      <w:r w:rsidRPr="00567A44">
        <w:rPr>
          <w:rFonts w:ascii="Arial" w:hAnsi="Arial" w:cs="Arial"/>
          <w:sz w:val="24"/>
          <w:szCs w:val="24"/>
          <w:lang w:val="hr-HR"/>
        </w:rPr>
        <w:t xml:space="preserve"> ove Odluke radi obavljanja poslova utvrđenih Odlukom o osnivanju Vlastitog pogona za obavljanje komunalnih djelatnosti na </w:t>
      </w:r>
      <w:r w:rsidRPr="00567A44">
        <w:rPr>
          <w:rFonts w:ascii="Arial" w:hAnsi="Arial" w:cs="Arial"/>
          <w:sz w:val="24"/>
          <w:szCs w:val="24"/>
          <w:lang w:val="hr-HR"/>
        </w:rPr>
        <w:lastRenderedPageBreak/>
        <w:t>području Općine Brtonigla - Verteneglio (Službene novine Općine Brtonigla -Verteneglio broj: 02/19),</w:t>
      </w:r>
      <w:r w:rsidRPr="00567A44">
        <w:rPr>
          <w:rFonts w:ascii="Arial" w:hAnsi="Arial" w:cs="Arial"/>
          <w:color w:val="FF6600"/>
          <w:sz w:val="24"/>
          <w:szCs w:val="24"/>
          <w:lang w:val="hr-HR"/>
        </w:rPr>
        <w:t xml:space="preserve"> </w:t>
      </w:r>
      <w:r w:rsidRPr="00567A44">
        <w:rPr>
          <w:rFonts w:ascii="Arial" w:hAnsi="Arial" w:cs="Arial"/>
          <w:sz w:val="24"/>
          <w:szCs w:val="24"/>
          <w:lang w:val="hr-HR"/>
        </w:rPr>
        <w:t>odnosno Pravilnikom.</w:t>
      </w:r>
    </w:p>
    <w:p w14:paraId="64D66954" w14:textId="77777777" w:rsidR="007372FB" w:rsidRPr="00567A44" w:rsidRDefault="007372FB" w:rsidP="007372FB">
      <w:pPr>
        <w:autoSpaceDE w:val="0"/>
        <w:rPr>
          <w:rFonts w:ascii="Arial" w:hAnsi="Arial" w:cs="Arial"/>
          <w:b/>
          <w:bCs/>
          <w:sz w:val="24"/>
          <w:szCs w:val="24"/>
          <w:lang w:val="hr-HR"/>
        </w:rPr>
      </w:pPr>
      <w:r w:rsidRPr="00567A44">
        <w:rPr>
          <w:rFonts w:ascii="Arial" w:hAnsi="Arial" w:cs="Arial"/>
          <w:b/>
          <w:bCs/>
          <w:sz w:val="24"/>
          <w:szCs w:val="24"/>
          <w:lang w:val="hr-HR"/>
        </w:rPr>
        <w:t xml:space="preserve">                                                                   XII.</w:t>
      </w:r>
    </w:p>
    <w:p w14:paraId="109395CF" w14:textId="77777777" w:rsidR="007372FB" w:rsidRPr="00567A44" w:rsidRDefault="007372FB" w:rsidP="007372FB">
      <w:pPr>
        <w:autoSpaceDE w:val="0"/>
        <w:jc w:val="both"/>
        <w:rPr>
          <w:rFonts w:ascii="Arial" w:hAnsi="Arial" w:cs="Arial"/>
          <w:color w:val="000000"/>
          <w:sz w:val="24"/>
          <w:szCs w:val="24"/>
          <w:lang w:val="hr-HR"/>
        </w:rPr>
      </w:pPr>
      <w:r w:rsidRPr="00567A44">
        <w:rPr>
          <w:rFonts w:ascii="Arial" w:hAnsi="Arial" w:cs="Arial"/>
          <w:sz w:val="24"/>
          <w:szCs w:val="24"/>
          <w:lang w:val="hr-HR"/>
        </w:rPr>
        <w:t xml:space="preserve">              </w:t>
      </w:r>
      <w:r w:rsidRPr="00567A44">
        <w:rPr>
          <w:rFonts w:ascii="Arial" w:hAnsi="Arial" w:cs="Arial"/>
          <w:color w:val="000000"/>
          <w:sz w:val="24"/>
          <w:szCs w:val="24"/>
          <w:lang w:val="hr-HR"/>
        </w:rPr>
        <w:t xml:space="preserve">Ova Odluka stupa na </w:t>
      </w:r>
      <w:r w:rsidRPr="00567A44">
        <w:rPr>
          <w:rFonts w:ascii="Arial" w:hAnsi="Arial" w:cs="Arial"/>
          <w:sz w:val="24"/>
          <w:szCs w:val="24"/>
          <w:lang w:val="hr-HR"/>
        </w:rPr>
        <w:t>snagu danom donošenja, a ista će</w:t>
      </w:r>
      <w:r w:rsidRPr="00567A44">
        <w:rPr>
          <w:rFonts w:ascii="Arial" w:hAnsi="Arial" w:cs="Arial"/>
          <w:color w:val="000000"/>
          <w:sz w:val="24"/>
          <w:szCs w:val="24"/>
          <w:lang w:val="hr-HR"/>
        </w:rPr>
        <w:t xml:space="preserve"> se objaviti u Službenim novinama Općine Brtonigla - Verteneglio.  </w:t>
      </w:r>
    </w:p>
    <w:p w14:paraId="08E6D4F5" w14:textId="77777777" w:rsidR="007372FB" w:rsidRPr="00567A44" w:rsidRDefault="007372FB" w:rsidP="007372FB">
      <w:pPr>
        <w:autoSpaceDE w:val="0"/>
        <w:jc w:val="both"/>
        <w:rPr>
          <w:rFonts w:ascii="Arial" w:hAnsi="Arial" w:cs="Arial"/>
          <w:sz w:val="24"/>
          <w:szCs w:val="24"/>
          <w:lang w:val="hr-HR"/>
        </w:rPr>
      </w:pPr>
      <w:r w:rsidRPr="00567A44">
        <w:rPr>
          <w:rFonts w:ascii="Arial" w:hAnsi="Arial" w:cs="Arial"/>
          <w:sz w:val="24"/>
          <w:szCs w:val="24"/>
          <w:lang w:val="hr-HR"/>
        </w:rPr>
        <w:t xml:space="preserve"> </w:t>
      </w:r>
    </w:p>
    <w:p w14:paraId="1A847BAB" w14:textId="77777777" w:rsidR="007372FB" w:rsidRPr="00567A44" w:rsidRDefault="007372FB" w:rsidP="007372FB">
      <w:pPr>
        <w:ind w:left="4956"/>
        <w:rPr>
          <w:rFonts w:ascii="Arial" w:hAnsi="Arial" w:cs="Arial"/>
          <w:sz w:val="24"/>
          <w:szCs w:val="24"/>
          <w:lang w:val="hr-HR"/>
        </w:rPr>
      </w:pPr>
    </w:p>
    <w:p w14:paraId="67891F98" w14:textId="77777777" w:rsidR="007372FB" w:rsidRPr="00567A44" w:rsidRDefault="007372FB" w:rsidP="007372FB">
      <w:pPr>
        <w:ind w:left="4956"/>
        <w:jc w:val="right"/>
        <w:rPr>
          <w:rFonts w:ascii="Arial" w:hAnsi="Arial" w:cs="Arial"/>
          <w:sz w:val="24"/>
          <w:szCs w:val="24"/>
          <w:lang w:val="hr-HR"/>
        </w:rPr>
      </w:pPr>
      <w:r w:rsidRPr="00567A44">
        <w:rPr>
          <w:rFonts w:ascii="Arial" w:hAnsi="Arial" w:cs="Arial"/>
          <w:sz w:val="24"/>
          <w:szCs w:val="24"/>
          <w:lang w:val="hr-HR"/>
        </w:rPr>
        <w:t xml:space="preserve">                          </w:t>
      </w:r>
      <w:bookmarkStart w:id="42" w:name="_Hlk503267912"/>
      <w:r w:rsidRPr="00567A44">
        <w:rPr>
          <w:rFonts w:ascii="Arial" w:hAnsi="Arial" w:cs="Arial"/>
          <w:sz w:val="24"/>
          <w:szCs w:val="24"/>
          <w:lang w:val="hr-HR"/>
        </w:rPr>
        <w:t xml:space="preserve">Načelnik </w:t>
      </w:r>
    </w:p>
    <w:p w14:paraId="128DE735" w14:textId="77777777" w:rsidR="007372FB" w:rsidRPr="00567A44" w:rsidRDefault="007372FB" w:rsidP="007372FB">
      <w:pPr>
        <w:ind w:left="4956"/>
        <w:jc w:val="right"/>
        <w:rPr>
          <w:rFonts w:ascii="Arial" w:hAnsi="Arial" w:cs="Arial"/>
          <w:sz w:val="24"/>
          <w:szCs w:val="24"/>
          <w:lang w:val="hr-HR"/>
        </w:rPr>
      </w:pPr>
      <w:r w:rsidRPr="00567A44">
        <w:rPr>
          <w:rFonts w:ascii="Arial" w:hAnsi="Arial" w:cs="Arial"/>
          <w:sz w:val="24"/>
          <w:szCs w:val="24"/>
          <w:lang w:val="hr-HR"/>
        </w:rPr>
        <w:t>Općine Brtonigla - Verteneglio</w:t>
      </w:r>
    </w:p>
    <w:p w14:paraId="68EB9FB0" w14:textId="12D2EBBE" w:rsidR="007372FB" w:rsidRPr="00567A44" w:rsidRDefault="007372FB" w:rsidP="007372FB">
      <w:pPr>
        <w:ind w:left="4956"/>
        <w:jc w:val="right"/>
        <w:rPr>
          <w:rFonts w:ascii="Arial" w:hAnsi="Arial" w:cs="Arial"/>
          <w:sz w:val="24"/>
          <w:szCs w:val="24"/>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bookmarkEnd w:id="42"/>
    <w:p w14:paraId="19EFDE23" w14:textId="77777777" w:rsidR="007372FB" w:rsidRPr="00567A44" w:rsidRDefault="007372FB" w:rsidP="0019111B">
      <w:pPr>
        <w:rPr>
          <w:rFonts w:ascii="Arial" w:hAnsi="Arial" w:cs="Arial"/>
          <w:sz w:val="24"/>
          <w:szCs w:val="24"/>
          <w:lang w:val="hr-HR"/>
        </w:rPr>
      </w:pPr>
    </w:p>
    <w:p w14:paraId="01037D82" w14:textId="77777777" w:rsidR="007372FB" w:rsidRPr="00567A44" w:rsidRDefault="007372FB" w:rsidP="007372FB">
      <w:pPr>
        <w:pStyle w:val="ListParagraph"/>
        <w:numPr>
          <w:ilvl w:val="0"/>
          <w:numId w:val="28"/>
        </w:numPr>
        <w:jc w:val="center"/>
        <w:rPr>
          <w:rFonts w:cs="Arial"/>
          <w:sz w:val="24"/>
          <w:szCs w:val="24"/>
          <w:lang w:val="hr-HR"/>
        </w:rPr>
      </w:pPr>
    </w:p>
    <w:p w14:paraId="5FEED7D6" w14:textId="77777777" w:rsidR="007372FB" w:rsidRPr="00567A44" w:rsidRDefault="007372FB" w:rsidP="0019111B">
      <w:pPr>
        <w:rPr>
          <w:rFonts w:ascii="Arial" w:hAnsi="Arial" w:cs="Arial"/>
          <w:sz w:val="24"/>
          <w:szCs w:val="24"/>
          <w:lang w:val="hr-HR"/>
        </w:rPr>
      </w:pPr>
    </w:p>
    <w:p w14:paraId="6B896E56" w14:textId="77777777" w:rsidR="007372FB" w:rsidRPr="00567A44" w:rsidRDefault="007372FB" w:rsidP="007372FB">
      <w:pPr>
        <w:pStyle w:val="Default"/>
        <w:jc w:val="both"/>
        <w:rPr>
          <w:lang w:val="hr-HR"/>
        </w:rPr>
      </w:pPr>
    </w:p>
    <w:p w14:paraId="125AD673" w14:textId="77777777" w:rsidR="007372FB" w:rsidRPr="00567A44" w:rsidRDefault="007372FB" w:rsidP="007372FB">
      <w:pPr>
        <w:pStyle w:val="Default"/>
        <w:ind w:firstLine="708"/>
        <w:jc w:val="both"/>
        <w:rPr>
          <w:lang w:val="hr-HR"/>
        </w:rPr>
      </w:pPr>
      <w:r w:rsidRPr="00567A44">
        <w:rPr>
          <w:lang w:val="hr-HR"/>
        </w:rPr>
        <w:t xml:space="preserve">Na temelju članka 52. Statuta Općine Brtonigla-Verteneglio (Službene novine Općine Brtonigla-Verteneglio br. 03/18, 03/21, 07/21-Proč.tekst i 16/22) i članku 4. 6. i 8.  Pravilnika o provedbi postupaka jednostavne nabave, (Službene novine Općine Brtonigla - Verteneglio br. 6/17),  Općinski načelnik Općine Brtonigla -Verteneglio, donosi </w:t>
      </w:r>
    </w:p>
    <w:p w14:paraId="41E1C156" w14:textId="77777777" w:rsidR="007372FB" w:rsidRPr="00567A44" w:rsidRDefault="007372FB" w:rsidP="007372FB">
      <w:pPr>
        <w:pStyle w:val="Default"/>
        <w:rPr>
          <w:b/>
          <w:bCs/>
          <w:lang w:val="hr-HR"/>
        </w:rPr>
      </w:pPr>
    </w:p>
    <w:p w14:paraId="0CC2C5A1" w14:textId="77777777" w:rsidR="007372FB" w:rsidRPr="00567A44" w:rsidRDefault="007372FB" w:rsidP="007372FB">
      <w:pPr>
        <w:pStyle w:val="Default"/>
        <w:jc w:val="center"/>
        <w:rPr>
          <w:b/>
          <w:bCs/>
          <w:lang w:val="hr-HR"/>
        </w:rPr>
      </w:pPr>
      <w:r w:rsidRPr="00567A44">
        <w:rPr>
          <w:b/>
          <w:bCs/>
          <w:lang w:val="hr-HR"/>
        </w:rPr>
        <w:t>ODLUKU</w:t>
      </w:r>
    </w:p>
    <w:p w14:paraId="27246C9C" w14:textId="77777777" w:rsidR="007372FB" w:rsidRPr="00567A44" w:rsidRDefault="007372FB" w:rsidP="007372FB">
      <w:pPr>
        <w:pStyle w:val="Default"/>
        <w:jc w:val="center"/>
        <w:rPr>
          <w:b/>
          <w:bCs/>
          <w:lang w:val="hr-HR"/>
        </w:rPr>
      </w:pPr>
      <w:r w:rsidRPr="00567A44">
        <w:rPr>
          <w:b/>
          <w:bCs/>
          <w:lang w:val="hr-HR"/>
        </w:rPr>
        <w:t xml:space="preserve"> O POČETKU POSTUPKA JEDNOSTAVNE NABAVE</w:t>
      </w:r>
    </w:p>
    <w:p w14:paraId="3B675C36" w14:textId="77777777" w:rsidR="007372FB" w:rsidRPr="00567A44" w:rsidRDefault="007372FB" w:rsidP="007372FB">
      <w:pPr>
        <w:pStyle w:val="Default"/>
        <w:jc w:val="center"/>
        <w:rPr>
          <w:lang w:val="hr-HR"/>
        </w:rPr>
      </w:pPr>
    </w:p>
    <w:p w14:paraId="07495EA9" w14:textId="77777777" w:rsidR="007372FB" w:rsidRPr="00567A44" w:rsidRDefault="007372FB" w:rsidP="007372FB">
      <w:pPr>
        <w:jc w:val="center"/>
        <w:rPr>
          <w:rFonts w:ascii="Arial" w:hAnsi="Arial" w:cs="Arial"/>
          <w:b/>
          <w:sz w:val="24"/>
          <w:szCs w:val="24"/>
          <w:lang w:val="hr-HR"/>
        </w:rPr>
      </w:pPr>
    </w:p>
    <w:p w14:paraId="24C1211C"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201FECFD"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 xml:space="preserve">Naručitelj predmeta nabave iz ove Odluke je </w:t>
      </w:r>
      <w:bookmarkStart w:id="43" w:name="_Hlk47939222"/>
      <w:r w:rsidRPr="00567A44">
        <w:rPr>
          <w:rFonts w:ascii="Arial" w:hAnsi="Arial" w:cs="Arial"/>
          <w:sz w:val="24"/>
          <w:szCs w:val="24"/>
          <w:lang w:val="hr-HR"/>
        </w:rPr>
        <w:t>Općina Brtonigla - Verteneglio</w:t>
      </w:r>
      <w:bookmarkEnd w:id="43"/>
      <w:r w:rsidRPr="00567A44">
        <w:rPr>
          <w:rFonts w:ascii="Arial" w:hAnsi="Arial" w:cs="Arial"/>
          <w:sz w:val="24"/>
          <w:szCs w:val="24"/>
          <w:lang w:val="hr-HR"/>
        </w:rPr>
        <w:t>, Trg Sv. Zenona 1, Brtonigla, OIB: 81025770849.</w:t>
      </w:r>
    </w:p>
    <w:p w14:paraId="03D37A22" w14:textId="77777777" w:rsidR="007372FB" w:rsidRPr="00567A44" w:rsidRDefault="007372FB" w:rsidP="007372FB">
      <w:pPr>
        <w:pStyle w:val="ListParagraph"/>
        <w:ind w:left="0" w:firstLine="708"/>
        <w:rPr>
          <w:rFonts w:cs="Arial"/>
          <w:sz w:val="24"/>
          <w:szCs w:val="24"/>
          <w:lang w:val="hr-HR"/>
        </w:rPr>
      </w:pPr>
      <w:r w:rsidRPr="00567A44">
        <w:rPr>
          <w:rFonts w:cs="Arial"/>
          <w:sz w:val="24"/>
          <w:szCs w:val="24"/>
          <w:lang w:val="hr-HR"/>
        </w:rPr>
        <w:t xml:space="preserve">Odgovorna osoba naručitelja je Općinski načelnik Neš Sinožić, </w:t>
      </w:r>
      <w:proofErr w:type="spellStart"/>
      <w:r w:rsidRPr="00567A44">
        <w:rPr>
          <w:rFonts w:cs="Arial"/>
          <w:sz w:val="24"/>
          <w:szCs w:val="24"/>
          <w:lang w:val="hr-HR"/>
        </w:rPr>
        <w:t>mag.ing.agr</w:t>
      </w:r>
      <w:proofErr w:type="spellEnd"/>
      <w:r w:rsidRPr="00567A44">
        <w:rPr>
          <w:rFonts w:cs="Arial"/>
          <w:sz w:val="24"/>
          <w:szCs w:val="24"/>
          <w:lang w:val="hr-HR"/>
        </w:rPr>
        <w:t xml:space="preserve">. </w:t>
      </w:r>
    </w:p>
    <w:p w14:paraId="6301241F" w14:textId="77777777" w:rsidR="007372FB" w:rsidRPr="00567A44" w:rsidRDefault="007372FB" w:rsidP="007372FB">
      <w:pPr>
        <w:pStyle w:val="ListParagraph"/>
        <w:ind w:left="390" w:firstLine="318"/>
        <w:rPr>
          <w:rFonts w:cs="Arial"/>
          <w:sz w:val="24"/>
          <w:szCs w:val="24"/>
          <w:lang w:val="hr-HR"/>
        </w:rPr>
      </w:pPr>
    </w:p>
    <w:p w14:paraId="3DD394D3"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II.</w:t>
      </w:r>
    </w:p>
    <w:p w14:paraId="79013B24"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 xml:space="preserve"> </w:t>
      </w:r>
      <w:r w:rsidRPr="00567A44">
        <w:rPr>
          <w:rFonts w:ascii="Arial" w:hAnsi="Arial" w:cs="Arial"/>
          <w:b/>
          <w:sz w:val="24"/>
          <w:szCs w:val="24"/>
          <w:lang w:val="hr-HR"/>
        </w:rPr>
        <w:tab/>
      </w:r>
      <w:r w:rsidRPr="00567A44">
        <w:rPr>
          <w:rFonts w:ascii="Arial" w:hAnsi="Arial" w:cs="Arial"/>
          <w:sz w:val="24"/>
          <w:szCs w:val="24"/>
          <w:lang w:val="hr-HR"/>
        </w:rPr>
        <w:t>Predmet nabave ove Odluke je</w:t>
      </w:r>
      <w:bookmarkStart w:id="44" w:name="_Hlk34396072"/>
      <w:r w:rsidRPr="00567A44">
        <w:rPr>
          <w:rFonts w:ascii="Arial" w:hAnsi="Arial" w:cs="Arial"/>
          <w:sz w:val="24"/>
          <w:szCs w:val="24"/>
          <w:lang w:val="hr-HR"/>
        </w:rPr>
        <w:t xml:space="preserve"> </w:t>
      </w:r>
      <w:bookmarkEnd w:id="44"/>
      <w:r w:rsidRPr="00567A44">
        <w:rPr>
          <w:rFonts w:ascii="Arial" w:hAnsi="Arial" w:cs="Arial"/>
          <w:sz w:val="24"/>
          <w:szCs w:val="24"/>
          <w:lang w:val="hr-HR"/>
        </w:rPr>
        <w:t>ažuriranje prostorne analize i vizualizacije zaduženosti za komunalnu naknadu</w:t>
      </w:r>
      <w:r w:rsidRPr="00567A44">
        <w:rPr>
          <w:rFonts w:ascii="Arial" w:eastAsia="Arial" w:hAnsi="Arial" w:cs="Arial"/>
          <w:color w:val="000000"/>
          <w:sz w:val="24"/>
          <w:szCs w:val="24"/>
          <w:lang w:val="hr-HR"/>
        </w:rPr>
        <w:t>.</w:t>
      </w:r>
    </w:p>
    <w:p w14:paraId="3F46C1C6"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III.</w:t>
      </w:r>
    </w:p>
    <w:p w14:paraId="18849FC6" w14:textId="77777777" w:rsidR="007372FB" w:rsidRPr="00567A44" w:rsidRDefault="007372FB" w:rsidP="007372FB">
      <w:pPr>
        <w:pStyle w:val="ListParagraph"/>
        <w:ind w:left="0"/>
        <w:rPr>
          <w:rFonts w:cs="Arial"/>
          <w:sz w:val="24"/>
          <w:szCs w:val="24"/>
          <w:lang w:val="hr-HR"/>
        </w:rPr>
      </w:pPr>
      <w:r w:rsidRPr="00567A44">
        <w:rPr>
          <w:rFonts w:cs="Arial"/>
          <w:b/>
          <w:sz w:val="24"/>
          <w:szCs w:val="24"/>
          <w:lang w:val="hr-HR"/>
        </w:rPr>
        <w:t xml:space="preserve"> </w:t>
      </w:r>
      <w:r w:rsidRPr="00567A44">
        <w:rPr>
          <w:rFonts w:cs="Arial"/>
          <w:b/>
          <w:sz w:val="24"/>
          <w:szCs w:val="24"/>
          <w:lang w:val="hr-HR"/>
        </w:rPr>
        <w:tab/>
      </w:r>
      <w:r w:rsidRPr="00567A44">
        <w:rPr>
          <w:rFonts w:cs="Arial"/>
          <w:sz w:val="24"/>
          <w:szCs w:val="24"/>
          <w:lang w:val="hr-HR"/>
        </w:rPr>
        <w:t>Procijenjena vrijednost nabave iz ove Odluke bez PDV-a je 9.000,00 EUR.</w:t>
      </w:r>
    </w:p>
    <w:p w14:paraId="32F2366A" w14:textId="77777777" w:rsidR="007372FB" w:rsidRPr="00567A44" w:rsidRDefault="007372FB" w:rsidP="007372FB">
      <w:pPr>
        <w:pStyle w:val="ListParagraph"/>
        <w:ind w:left="0"/>
        <w:rPr>
          <w:rFonts w:cs="Arial"/>
          <w:sz w:val="24"/>
          <w:szCs w:val="24"/>
          <w:lang w:val="hr-HR"/>
        </w:rPr>
      </w:pPr>
      <w:r w:rsidRPr="00567A44">
        <w:rPr>
          <w:rFonts w:cs="Arial"/>
          <w:sz w:val="24"/>
          <w:szCs w:val="24"/>
          <w:lang w:val="hr-HR"/>
        </w:rPr>
        <w:tab/>
        <w:t>Evidencijski broj nabave: JN-2024/58.</w:t>
      </w:r>
    </w:p>
    <w:p w14:paraId="111E3EED" w14:textId="77777777" w:rsidR="007372FB" w:rsidRPr="00567A44" w:rsidRDefault="007372FB" w:rsidP="007372FB">
      <w:pPr>
        <w:pStyle w:val="ListParagraph"/>
        <w:rPr>
          <w:rFonts w:cs="Arial"/>
          <w:sz w:val="24"/>
          <w:szCs w:val="24"/>
          <w:lang w:val="hr-HR"/>
        </w:rPr>
      </w:pPr>
      <w:bookmarkStart w:id="45" w:name="_Hlk48214661"/>
      <w:r w:rsidRPr="00567A44">
        <w:rPr>
          <w:rFonts w:cs="Arial"/>
          <w:sz w:val="24"/>
          <w:szCs w:val="24"/>
          <w:lang w:val="hr-HR"/>
        </w:rPr>
        <w:t>CPV oznaka i naziv predmeta nabave:</w:t>
      </w:r>
      <w:bookmarkEnd w:id="45"/>
      <w:r w:rsidRPr="00567A44">
        <w:rPr>
          <w:rFonts w:cs="Arial"/>
          <w:sz w:val="24"/>
          <w:szCs w:val="24"/>
          <w:lang w:val="hr-HR"/>
        </w:rPr>
        <w:t xml:space="preserve"> </w:t>
      </w:r>
    </w:p>
    <w:p w14:paraId="5060C956" w14:textId="77777777" w:rsidR="007372FB" w:rsidRPr="00567A44" w:rsidRDefault="007372FB" w:rsidP="007372FB">
      <w:pPr>
        <w:pStyle w:val="ListParagraph"/>
        <w:rPr>
          <w:rFonts w:cs="Arial"/>
          <w:sz w:val="24"/>
          <w:szCs w:val="24"/>
          <w:lang w:val="hr-HR"/>
        </w:rPr>
      </w:pPr>
      <w:r w:rsidRPr="00567A44">
        <w:rPr>
          <w:rFonts w:cs="Arial"/>
          <w:sz w:val="24"/>
          <w:szCs w:val="24"/>
          <w:lang w:val="hr-HR"/>
        </w:rPr>
        <w:t>CPV-72314000 - Usluge prikupljanja i sparivanja podataka.</w:t>
      </w:r>
    </w:p>
    <w:p w14:paraId="2C18CDC6" w14:textId="77777777" w:rsidR="007372FB" w:rsidRPr="00567A44" w:rsidRDefault="007372FB" w:rsidP="007372FB">
      <w:pPr>
        <w:pStyle w:val="ListParagraph"/>
        <w:rPr>
          <w:rFonts w:cs="Arial"/>
          <w:b/>
          <w:sz w:val="24"/>
          <w:szCs w:val="24"/>
          <w:lang w:val="hr-HR"/>
        </w:rPr>
      </w:pPr>
    </w:p>
    <w:p w14:paraId="4E9ADD20"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IV.</w:t>
      </w:r>
    </w:p>
    <w:p w14:paraId="2621F74F"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pacing w:val="1"/>
          <w:sz w:val="24"/>
          <w:szCs w:val="24"/>
          <w:lang w:val="hr-HR"/>
        </w:rPr>
        <w:t>Sredstva za nabavu usluge iz točke II. ove Odluke</w:t>
      </w:r>
      <w:r w:rsidRPr="00567A44">
        <w:rPr>
          <w:rFonts w:ascii="Arial" w:hAnsi="Arial" w:cs="Arial"/>
          <w:sz w:val="24"/>
          <w:szCs w:val="24"/>
          <w:lang w:val="hr-HR"/>
        </w:rPr>
        <w:t>, osigurana se u Proračunu Općine Brtonigla - Verteneglio za 2024. godinu.</w:t>
      </w:r>
    </w:p>
    <w:p w14:paraId="00194DA5" w14:textId="77777777" w:rsidR="007372FB" w:rsidRPr="00567A44" w:rsidRDefault="007372FB" w:rsidP="007372FB">
      <w:pPr>
        <w:ind w:firstLine="708"/>
        <w:jc w:val="both"/>
        <w:rPr>
          <w:rFonts w:ascii="Arial" w:hAnsi="Arial" w:cs="Arial"/>
          <w:color w:val="FF0000"/>
          <w:sz w:val="24"/>
          <w:szCs w:val="24"/>
          <w:lang w:val="hr-HR"/>
        </w:rPr>
      </w:pPr>
    </w:p>
    <w:p w14:paraId="65C47267"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V.</w:t>
      </w:r>
    </w:p>
    <w:p w14:paraId="3C65D3DA"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Vrsta postupka jednostavne nabave sadržana je u članku 8. Pravilnika o provedbi postupaka jednostavne nabave (Službene novine Općine Brtonigla-Verteneglio br. 6/17).</w:t>
      </w:r>
    </w:p>
    <w:p w14:paraId="297D3208"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Općina Brtonigla – Verteneglio se u svom poslovanju koristi </w:t>
      </w:r>
      <w:bookmarkStart w:id="46" w:name="_Hlk31202006"/>
      <w:bookmarkStart w:id="47" w:name="_Hlk31633080"/>
      <w:proofErr w:type="spellStart"/>
      <w:r w:rsidRPr="00567A44">
        <w:rPr>
          <w:rFonts w:ascii="Arial" w:hAnsi="Arial" w:cs="Arial"/>
          <w:sz w:val="24"/>
          <w:szCs w:val="24"/>
          <w:lang w:val="hr-HR"/>
        </w:rPr>
        <w:t>pipGIS</w:t>
      </w:r>
      <w:bookmarkEnd w:id="46"/>
      <w:proofErr w:type="spellEnd"/>
      <w:r w:rsidRPr="00567A44">
        <w:rPr>
          <w:rFonts w:ascii="Arial" w:hAnsi="Arial" w:cs="Arial"/>
          <w:sz w:val="24"/>
          <w:szCs w:val="24"/>
          <w:lang w:val="hr-HR"/>
        </w:rPr>
        <w:t xml:space="preserve">® programskim rješenjima </w:t>
      </w:r>
      <w:bookmarkEnd w:id="47"/>
      <w:r w:rsidRPr="00567A44">
        <w:rPr>
          <w:rFonts w:ascii="Arial" w:hAnsi="Arial" w:cs="Arial"/>
          <w:sz w:val="24"/>
          <w:szCs w:val="24"/>
          <w:lang w:val="hr-HR"/>
        </w:rPr>
        <w:t xml:space="preserve">čiji je izrađivač </w:t>
      </w:r>
      <w:bookmarkStart w:id="48" w:name="_Hlk531945375"/>
      <w:r w:rsidRPr="00567A44">
        <w:rPr>
          <w:rFonts w:ascii="Arial" w:hAnsi="Arial" w:cs="Arial"/>
          <w:sz w:val="24"/>
          <w:szCs w:val="24"/>
          <w:lang w:val="hr-HR"/>
        </w:rPr>
        <w:t xml:space="preserve">trgovačko društvo </w:t>
      </w:r>
      <w:bookmarkStart w:id="49" w:name="_Hlk31632601"/>
      <w:bookmarkStart w:id="50" w:name="_Hlk531958489"/>
      <w:r w:rsidRPr="00567A44">
        <w:rPr>
          <w:rFonts w:ascii="Arial" w:hAnsi="Arial" w:cs="Arial"/>
          <w:bCs/>
          <w:sz w:val="24"/>
          <w:szCs w:val="24"/>
          <w:lang w:val="hr-HR"/>
        </w:rPr>
        <w:t>PROMET I PROSTOR d.o.o.,</w:t>
      </w:r>
      <w:r w:rsidRPr="00567A44">
        <w:rPr>
          <w:rFonts w:ascii="Arial" w:hAnsi="Arial" w:cs="Arial"/>
          <w:sz w:val="24"/>
          <w:szCs w:val="24"/>
          <w:lang w:val="hr-HR"/>
        </w:rPr>
        <w:t xml:space="preserve"> Zagreb, </w:t>
      </w:r>
      <w:proofErr w:type="spellStart"/>
      <w:r w:rsidRPr="00567A44">
        <w:rPr>
          <w:rFonts w:ascii="Arial" w:hAnsi="Arial" w:cs="Arial"/>
          <w:sz w:val="24"/>
          <w:szCs w:val="24"/>
          <w:lang w:val="hr-HR"/>
        </w:rPr>
        <w:t>Dubovačka</w:t>
      </w:r>
      <w:proofErr w:type="spellEnd"/>
      <w:r w:rsidRPr="00567A44">
        <w:rPr>
          <w:rFonts w:ascii="Arial" w:hAnsi="Arial" w:cs="Arial"/>
          <w:sz w:val="24"/>
          <w:szCs w:val="24"/>
          <w:lang w:val="hr-HR"/>
        </w:rPr>
        <w:t xml:space="preserve"> 38, OIB: 70482234704</w:t>
      </w:r>
      <w:bookmarkEnd w:id="49"/>
      <w:r w:rsidRPr="00567A44">
        <w:rPr>
          <w:rFonts w:ascii="Arial" w:hAnsi="Arial" w:cs="Arial"/>
          <w:sz w:val="24"/>
          <w:szCs w:val="24"/>
          <w:lang w:val="hr-HR"/>
        </w:rPr>
        <w:t xml:space="preserve">, </w:t>
      </w:r>
      <w:bookmarkEnd w:id="48"/>
      <w:bookmarkEnd w:id="50"/>
      <w:r w:rsidRPr="00567A44">
        <w:rPr>
          <w:rFonts w:ascii="Arial" w:hAnsi="Arial" w:cs="Arial"/>
          <w:sz w:val="24"/>
          <w:szCs w:val="24"/>
          <w:lang w:val="hr-HR"/>
        </w:rPr>
        <w:t xml:space="preserve">a na koji je spojen modul </w:t>
      </w:r>
      <w:r w:rsidRPr="00567A44">
        <w:rPr>
          <w:rFonts w:ascii="Arial" w:hAnsi="Arial" w:cs="Arial"/>
          <w:sz w:val="24"/>
          <w:szCs w:val="24"/>
          <w:lang w:val="hr-HR"/>
        </w:rPr>
        <w:lastRenderedPageBreak/>
        <w:t xml:space="preserve">komunalne naknade (prostorna analiza i vizualizacija zaduženosti  za komunalnu naknadu cijelog administrativnog područja Općine) čiji je izrađivač 4D-monitoring d.o.o., Malinska, </w:t>
      </w:r>
      <w:proofErr w:type="spellStart"/>
      <w:r w:rsidRPr="00567A44">
        <w:rPr>
          <w:rFonts w:ascii="Arial" w:hAnsi="Arial" w:cs="Arial"/>
          <w:sz w:val="24"/>
          <w:szCs w:val="24"/>
          <w:lang w:val="hr-HR"/>
        </w:rPr>
        <w:t>Milčetići</w:t>
      </w:r>
      <w:proofErr w:type="spellEnd"/>
      <w:r w:rsidRPr="00567A44">
        <w:rPr>
          <w:rFonts w:ascii="Arial" w:hAnsi="Arial" w:cs="Arial"/>
          <w:sz w:val="24"/>
          <w:szCs w:val="24"/>
          <w:lang w:val="hr-HR"/>
        </w:rPr>
        <w:t xml:space="preserve"> 21, OIB 56479056799. Obzirom da je uslijed velikih promjena i boljih programskih rješenja svrsishodno provesti ažuriranje prostorne analize i vizualizacije zaduženosti za komunalnu naknadu.</w:t>
      </w:r>
    </w:p>
    <w:p w14:paraId="42F51C98"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Sukladno prethodno izloženom, zahtjev za dostavu ponude će se dostaviti ponuditelju 4D - monitoring d.o.o., OIB 56479056799, </w:t>
      </w:r>
      <w:proofErr w:type="spellStart"/>
      <w:r w:rsidRPr="00567A44">
        <w:rPr>
          <w:rFonts w:ascii="Arial" w:hAnsi="Arial" w:cs="Arial"/>
          <w:sz w:val="24"/>
          <w:szCs w:val="24"/>
          <w:lang w:val="hr-HR"/>
        </w:rPr>
        <w:t>Milčetići</w:t>
      </w:r>
      <w:proofErr w:type="spellEnd"/>
      <w:r w:rsidRPr="00567A44">
        <w:rPr>
          <w:rFonts w:ascii="Arial" w:hAnsi="Arial" w:cs="Arial"/>
          <w:sz w:val="24"/>
          <w:szCs w:val="24"/>
          <w:lang w:val="hr-HR"/>
        </w:rPr>
        <w:t xml:space="preserve"> 21, 51511 Malinska putem elektroničke pošte.</w:t>
      </w:r>
    </w:p>
    <w:p w14:paraId="5056DC31"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Rok za dostavu ponude je 5 (pet) radnih dana od dana primitka Poziva na dostavu ponude.</w:t>
      </w:r>
    </w:p>
    <w:p w14:paraId="2F4A3000" w14:textId="77777777" w:rsidR="007372FB" w:rsidRPr="00567A44" w:rsidRDefault="007372FB" w:rsidP="007372FB">
      <w:pPr>
        <w:pStyle w:val="NoSpacing"/>
        <w:ind w:firstLine="708"/>
        <w:jc w:val="both"/>
        <w:rPr>
          <w:rFonts w:ascii="Arial" w:hAnsi="Arial" w:cs="Arial"/>
          <w:bCs/>
          <w:sz w:val="24"/>
          <w:szCs w:val="24"/>
          <w:lang w:val="hr-HR"/>
        </w:rPr>
      </w:pPr>
      <w:r w:rsidRPr="00567A44">
        <w:rPr>
          <w:rFonts w:ascii="Arial" w:hAnsi="Arial" w:cs="Arial"/>
          <w:sz w:val="24"/>
          <w:szCs w:val="24"/>
          <w:lang w:val="hr-HR"/>
        </w:rPr>
        <w:t>Rok za izvršenje usluge iz točke II. ove određuje se u roku od 60 (šezdeset) dana od dana stupanja na snagu ugovora o obavljanju usluge.</w:t>
      </w:r>
    </w:p>
    <w:p w14:paraId="4C202E91"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 xml:space="preserve"> U ovom postupku primijeniti će se kriteriji najniže cijene te se neće provoditi javno otvaranje ponuda. </w:t>
      </w:r>
    </w:p>
    <w:p w14:paraId="09A73DDB" w14:textId="77777777" w:rsidR="007372FB" w:rsidRPr="00567A44" w:rsidRDefault="007372FB" w:rsidP="007372FB">
      <w:pPr>
        <w:pStyle w:val="ListParagraph"/>
        <w:ind w:left="0"/>
        <w:rPr>
          <w:rFonts w:cs="Arial"/>
          <w:sz w:val="24"/>
          <w:szCs w:val="24"/>
          <w:lang w:val="hr-HR"/>
        </w:rPr>
      </w:pPr>
    </w:p>
    <w:p w14:paraId="6FFCB17A" w14:textId="77777777" w:rsidR="007372FB" w:rsidRPr="00567A44" w:rsidRDefault="007372FB" w:rsidP="007372FB">
      <w:pPr>
        <w:pStyle w:val="ListParagraph"/>
        <w:ind w:left="0"/>
        <w:jc w:val="center"/>
        <w:rPr>
          <w:rFonts w:cs="Arial"/>
          <w:b/>
          <w:sz w:val="24"/>
          <w:szCs w:val="24"/>
          <w:lang w:val="hr-HR"/>
        </w:rPr>
      </w:pPr>
      <w:r w:rsidRPr="00567A44">
        <w:rPr>
          <w:rFonts w:cs="Arial"/>
          <w:b/>
          <w:sz w:val="24"/>
          <w:szCs w:val="24"/>
          <w:lang w:val="hr-HR"/>
        </w:rPr>
        <w:t>VI.</w:t>
      </w:r>
    </w:p>
    <w:p w14:paraId="4C319AFE"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Zadužuje se Kristina Brljavac, Viši stručni suradnik za pravne poslove i  javnu nabavu Jedinstvenog upravnog odjela Općine Brtonigla – Verteneglio, koja posjeduje važeći Certifikat u području javne nabave KLASA: 406-01/15-05/295, URBROJ: 517-08-04-02-03-24-8 od 08. siječnja 2024. godine, za provedbu nabave iz točke II ove Odluke.</w:t>
      </w:r>
    </w:p>
    <w:p w14:paraId="2613DDEA" w14:textId="77777777" w:rsidR="007372FB" w:rsidRPr="00567A44" w:rsidRDefault="007372FB" w:rsidP="007372FB">
      <w:pPr>
        <w:pStyle w:val="NoSpacing"/>
        <w:jc w:val="center"/>
        <w:rPr>
          <w:rFonts w:ascii="Arial" w:hAnsi="Arial" w:cs="Arial"/>
          <w:bCs/>
          <w:sz w:val="24"/>
          <w:szCs w:val="24"/>
          <w:lang w:val="hr-HR"/>
        </w:rPr>
      </w:pPr>
      <w:r w:rsidRPr="00567A44">
        <w:rPr>
          <w:rFonts w:ascii="Arial" w:hAnsi="Arial" w:cs="Arial"/>
          <w:bCs/>
          <w:sz w:val="24"/>
          <w:szCs w:val="24"/>
          <w:lang w:val="hr-HR"/>
        </w:rPr>
        <w:t>Zadaci zadužene osobe  iz prethodnog stavka određuju se kako slijedi:</w:t>
      </w:r>
    </w:p>
    <w:p w14:paraId="6335131A"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062AB606"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2F95B509"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1D4EDE3B" w14:textId="77777777" w:rsidR="007372FB" w:rsidRPr="00567A44" w:rsidRDefault="007372FB" w:rsidP="007372FB">
      <w:pPr>
        <w:pStyle w:val="NoSpacing"/>
        <w:ind w:firstLine="708"/>
        <w:rPr>
          <w:rFonts w:ascii="Arial" w:hAnsi="Arial" w:cs="Arial"/>
          <w:sz w:val="24"/>
          <w:szCs w:val="24"/>
          <w:lang w:val="hr-HR"/>
        </w:rPr>
      </w:pPr>
      <w:r w:rsidRPr="00567A44">
        <w:rPr>
          <w:rFonts w:ascii="Arial" w:hAnsi="Arial" w:cs="Arial"/>
          <w:sz w:val="24"/>
          <w:szCs w:val="24"/>
          <w:lang w:val="hr-HR"/>
        </w:rPr>
        <w:t>Zadužena osoba iz ove Odluke odgovara Općinskom načelniku.</w:t>
      </w:r>
    </w:p>
    <w:p w14:paraId="079E1ACA" w14:textId="77777777" w:rsidR="007372FB" w:rsidRPr="00567A44" w:rsidRDefault="007372FB" w:rsidP="007372FB">
      <w:pPr>
        <w:pStyle w:val="NoSpacing"/>
        <w:rPr>
          <w:rFonts w:ascii="Arial" w:hAnsi="Arial" w:cs="Arial"/>
          <w:b/>
          <w:sz w:val="24"/>
          <w:szCs w:val="24"/>
          <w:lang w:val="hr-HR"/>
        </w:rPr>
      </w:pPr>
    </w:p>
    <w:p w14:paraId="57766503"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VII.</w:t>
      </w:r>
    </w:p>
    <w:p w14:paraId="740E15AE"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 xml:space="preserve">Osoba zadužena za  izradu tehničke specifikacije vezane uz predmetnu nabavu te izradu troškovnika određuje se </w:t>
      </w:r>
      <w:bookmarkStart w:id="51" w:name="_Hlk102995121"/>
      <w:r w:rsidRPr="00567A44">
        <w:rPr>
          <w:rFonts w:ascii="Arial" w:hAnsi="Arial" w:cs="Arial"/>
          <w:sz w:val="24"/>
          <w:szCs w:val="24"/>
          <w:lang w:val="hr-HR"/>
        </w:rPr>
        <w:t>Admir Martinović, Viši referent za vođenje investicije Jedinstvenog upravnog odjela Općine Brtonigla – Verteneglio</w:t>
      </w:r>
      <w:bookmarkEnd w:id="51"/>
      <w:r w:rsidRPr="00567A44">
        <w:rPr>
          <w:rFonts w:ascii="Arial" w:hAnsi="Arial" w:cs="Arial"/>
          <w:sz w:val="24"/>
          <w:szCs w:val="24"/>
          <w:lang w:val="hr-HR"/>
        </w:rPr>
        <w:t>.</w:t>
      </w:r>
    </w:p>
    <w:p w14:paraId="5B629C23"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Osoba zadužena za praćenje provedbe ugovora određuje se Admir Martinović, Viši referent za vođenje investicije Jedinstvenog upravnog odjela Općine Brtonigla – Verteneglio.</w:t>
      </w:r>
    </w:p>
    <w:p w14:paraId="710CC227"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VIII.</w:t>
      </w:r>
    </w:p>
    <w:p w14:paraId="11815166"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Pisanu obavijest o rezultatima nabave Naručitelj će dostaviti ponuditelju u roku od 5 (pet) dana od dana isteka roka za dostavu ponude.</w:t>
      </w:r>
    </w:p>
    <w:p w14:paraId="291C7A04" w14:textId="77777777" w:rsidR="007372FB" w:rsidRPr="00567A44" w:rsidRDefault="007372FB" w:rsidP="007372FB">
      <w:pPr>
        <w:pStyle w:val="NoSpacing"/>
        <w:ind w:firstLine="708"/>
        <w:jc w:val="both"/>
        <w:rPr>
          <w:rFonts w:ascii="Arial" w:hAnsi="Arial" w:cs="Arial"/>
          <w:sz w:val="24"/>
          <w:szCs w:val="24"/>
          <w:lang w:val="hr-HR"/>
        </w:rPr>
      </w:pPr>
      <w:r w:rsidRPr="00567A44">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II ove Odluke.</w:t>
      </w:r>
    </w:p>
    <w:p w14:paraId="4481BBA0" w14:textId="77777777" w:rsidR="007372FB" w:rsidRPr="00567A44" w:rsidRDefault="007372FB" w:rsidP="007372FB">
      <w:pPr>
        <w:pStyle w:val="ListParagraph"/>
        <w:ind w:left="0"/>
        <w:jc w:val="center"/>
        <w:rPr>
          <w:rFonts w:cs="Arial"/>
          <w:sz w:val="24"/>
          <w:szCs w:val="24"/>
          <w:lang w:val="hr-HR"/>
        </w:rPr>
      </w:pPr>
    </w:p>
    <w:p w14:paraId="4007D09A"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t>IX.</w:t>
      </w:r>
    </w:p>
    <w:p w14:paraId="06DA77DE" w14:textId="77777777" w:rsidR="007372FB" w:rsidRPr="00567A44" w:rsidRDefault="007372FB" w:rsidP="007372FB">
      <w:pPr>
        <w:ind w:firstLine="708"/>
        <w:jc w:val="both"/>
        <w:rPr>
          <w:rFonts w:ascii="Arial" w:hAnsi="Arial" w:cs="Arial"/>
          <w:b/>
          <w:bCs/>
          <w:kern w:val="32"/>
          <w:sz w:val="24"/>
          <w:szCs w:val="24"/>
          <w:u w:val="single"/>
          <w:lang w:val="hr-HR" w:eastAsia="x-none"/>
        </w:rPr>
      </w:pPr>
      <w:r w:rsidRPr="00567A44">
        <w:rPr>
          <w:rFonts w:ascii="Arial" w:hAnsi="Arial" w:cs="Arial"/>
          <w:sz w:val="24"/>
          <w:szCs w:val="24"/>
          <w:lang w:val="hr-HR"/>
        </w:rPr>
        <w:t>Naručitelj će plaćanje ugovorene usluge iz ove Odluke izvršiti na poslovni račun (IBAN) odabranog ponuditelja, u roku do 30 (trideset) dana od zaprimanja e-računa</w:t>
      </w:r>
      <w:r w:rsidRPr="00567A44">
        <w:rPr>
          <w:rFonts w:ascii="Arial" w:hAnsi="Arial" w:cs="Arial"/>
          <w:kern w:val="32"/>
          <w:sz w:val="24"/>
          <w:szCs w:val="24"/>
          <w:lang w:val="hr-HR" w:eastAsia="x-none"/>
        </w:rPr>
        <w:t xml:space="preserve">,  </w:t>
      </w:r>
      <w:r w:rsidRPr="00567A44">
        <w:rPr>
          <w:rFonts w:ascii="Arial" w:hAnsi="Arial" w:cs="Arial"/>
          <w:sz w:val="24"/>
          <w:szCs w:val="24"/>
          <w:lang w:val="hr-HR"/>
        </w:rPr>
        <w:t>sukladno ponuđenoj cijeni odabranog ponuditelja i potpuno izvršenoj usluzi.</w:t>
      </w:r>
    </w:p>
    <w:p w14:paraId="3ED4F882" w14:textId="77777777" w:rsidR="007372FB" w:rsidRPr="00567A44" w:rsidRDefault="007372FB" w:rsidP="007372FB">
      <w:pPr>
        <w:pStyle w:val="NoSpacing"/>
        <w:jc w:val="center"/>
        <w:rPr>
          <w:rFonts w:ascii="Arial" w:hAnsi="Arial" w:cs="Arial"/>
          <w:b/>
          <w:sz w:val="24"/>
          <w:szCs w:val="24"/>
          <w:lang w:val="hr-HR"/>
        </w:rPr>
      </w:pPr>
      <w:r w:rsidRPr="00567A44">
        <w:rPr>
          <w:rFonts w:ascii="Arial" w:hAnsi="Arial" w:cs="Arial"/>
          <w:b/>
          <w:sz w:val="24"/>
          <w:szCs w:val="24"/>
          <w:lang w:val="hr-HR"/>
        </w:rPr>
        <w:lastRenderedPageBreak/>
        <w:t>X.</w:t>
      </w:r>
    </w:p>
    <w:p w14:paraId="0B4E68A6" w14:textId="77777777" w:rsidR="007372FB" w:rsidRPr="00567A44" w:rsidRDefault="007372FB" w:rsidP="007372FB">
      <w:pPr>
        <w:pStyle w:val="NoSpacing"/>
        <w:jc w:val="both"/>
        <w:rPr>
          <w:rFonts w:ascii="Arial" w:hAnsi="Arial" w:cs="Arial"/>
          <w:sz w:val="24"/>
          <w:szCs w:val="24"/>
          <w:lang w:val="hr-HR"/>
        </w:rPr>
      </w:pPr>
      <w:r w:rsidRPr="00567A44">
        <w:rPr>
          <w:rFonts w:ascii="Arial" w:hAnsi="Arial" w:cs="Arial"/>
          <w:sz w:val="24"/>
          <w:szCs w:val="24"/>
          <w:lang w:val="hr-HR"/>
        </w:rPr>
        <w:tab/>
        <w:t>Ova Odluka stupa na snagu danom donošenja, a ista će se objaviti u Službenim novinama Općine Brtonigla-Verteneglio.</w:t>
      </w:r>
    </w:p>
    <w:p w14:paraId="5A115E7A" w14:textId="77777777" w:rsidR="007372FB" w:rsidRPr="00567A44" w:rsidRDefault="007372FB" w:rsidP="007372FB">
      <w:pPr>
        <w:pStyle w:val="NoSpacing"/>
        <w:jc w:val="both"/>
        <w:rPr>
          <w:rFonts w:ascii="Arial" w:hAnsi="Arial" w:cs="Arial"/>
          <w:sz w:val="24"/>
          <w:szCs w:val="24"/>
          <w:lang w:val="hr-HR"/>
        </w:rPr>
      </w:pPr>
    </w:p>
    <w:p w14:paraId="676254AC"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KLASA: 363-03/24-01/01</w:t>
      </w:r>
    </w:p>
    <w:p w14:paraId="425728F8"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URBROJ: 2163-13-04/04-24-1</w:t>
      </w:r>
    </w:p>
    <w:p w14:paraId="24CB8DCF"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Brtonigla-Verteneglio, 24. lipnja 2024.godine</w:t>
      </w:r>
    </w:p>
    <w:p w14:paraId="300BFE44" w14:textId="77777777" w:rsidR="007372FB" w:rsidRPr="00567A44" w:rsidRDefault="007372FB" w:rsidP="007372FB">
      <w:pPr>
        <w:rPr>
          <w:rFonts w:ascii="Arial" w:hAnsi="Arial" w:cs="Arial"/>
          <w:color w:val="FF0000"/>
          <w:sz w:val="24"/>
          <w:szCs w:val="24"/>
          <w:lang w:val="hr-HR"/>
        </w:rPr>
      </w:pPr>
    </w:p>
    <w:p w14:paraId="572635CB" w14:textId="77777777" w:rsidR="007372FB" w:rsidRPr="00567A44" w:rsidRDefault="007372FB" w:rsidP="007372FB">
      <w:pPr>
        <w:pStyle w:val="NoSpacing"/>
        <w:jc w:val="center"/>
        <w:rPr>
          <w:rFonts w:ascii="Arial" w:hAnsi="Arial" w:cs="Arial"/>
          <w:sz w:val="24"/>
          <w:szCs w:val="24"/>
          <w:lang w:val="hr-HR"/>
        </w:rPr>
      </w:pPr>
    </w:p>
    <w:p w14:paraId="6FEA8456" w14:textId="77777777" w:rsidR="007372FB" w:rsidRPr="00567A44" w:rsidRDefault="007372FB" w:rsidP="007372FB">
      <w:pPr>
        <w:pStyle w:val="NoSpacing"/>
        <w:jc w:val="center"/>
        <w:rPr>
          <w:rFonts w:ascii="Arial" w:hAnsi="Arial" w:cs="Arial"/>
          <w:sz w:val="24"/>
          <w:szCs w:val="24"/>
          <w:lang w:val="hr-HR"/>
        </w:rPr>
      </w:pPr>
      <w:r w:rsidRPr="00567A44">
        <w:rPr>
          <w:rFonts w:ascii="Arial" w:hAnsi="Arial" w:cs="Arial"/>
          <w:sz w:val="24"/>
          <w:szCs w:val="24"/>
          <w:lang w:val="hr-HR"/>
        </w:rPr>
        <w:t>OPĆINSKI NAČELNIK OPĆINE BRTONIGLA-VERTENEGLIO</w:t>
      </w:r>
    </w:p>
    <w:p w14:paraId="12E3BE0C" w14:textId="7DACC48D" w:rsidR="007372FB" w:rsidRDefault="007372FB" w:rsidP="007372FB">
      <w:pPr>
        <w:jc w:val="center"/>
        <w:rPr>
          <w:rFonts w:ascii="Arial" w:hAnsi="Arial" w:cs="Arial"/>
          <w:sz w:val="24"/>
          <w:szCs w:val="24"/>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17661A42" w14:textId="77777777" w:rsidR="007651AE" w:rsidRPr="00567A44" w:rsidRDefault="007651AE" w:rsidP="007372FB">
      <w:pPr>
        <w:jc w:val="center"/>
        <w:rPr>
          <w:rFonts w:ascii="Arial" w:hAnsi="Arial" w:cs="Arial"/>
          <w:sz w:val="24"/>
          <w:szCs w:val="24"/>
          <w:lang w:val="hr-HR"/>
        </w:rPr>
      </w:pPr>
    </w:p>
    <w:p w14:paraId="28E232D1" w14:textId="77777777" w:rsidR="007372FB" w:rsidRPr="00567A44" w:rsidRDefault="007372FB" w:rsidP="0019111B">
      <w:pPr>
        <w:rPr>
          <w:rFonts w:ascii="Arial" w:hAnsi="Arial" w:cs="Arial"/>
          <w:sz w:val="24"/>
          <w:szCs w:val="24"/>
          <w:lang w:val="hr-HR"/>
        </w:rPr>
      </w:pPr>
    </w:p>
    <w:p w14:paraId="2FA18188" w14:textId="77777777" w:rsidR="007372FB" w:rsidRPr="00567A44" w:rsidRDefault="007372FB" w:rsidP="007372FB">
      <w:pPr>
        <w:pStyle w:val="ListParagraph"/>
        <w:numPr>
          <w:ilvl w:val="0"/>
          <w:numId w:val="28"/>
        </w:numPr>
        <w:jc w:val="center"/>
        <w:rPr>
          <w:rFonts w:cs="Arial"/>
          <w:sz w:val="24"/>
          <w:szCs w:val="24"/>
          <w:lang w:val="hr-HR"/>
        </w:rPr>
      </w:pPr>
    </w:p>
    <w:p w14:paraId="3C2E0536" w14:textId="77777777" w:rsidR="007372FB" w:rsidRPr="00567A44" w:rsidRDefault="007372FB" w:rsidP="0019111B">
      <w:pPr>
        <w:rPr>
          <w:rFonts w:ascii="Arial" w:hAnsi="Arial" w:cs="Arial"/>
          <w:sz w:val="24"/>
          <w:szCs w:val="24"/>
          <w:lang w:val="hr-HR"/>
        </w:rPr>
      </w:pPr>
    </w:p>
    <w:p w14:paraId="0047ABB8" w14:textId="77777777" w:rsidR="007372FB" w:rsidRPr="00567A44" w:rsidRDefault="007372FB" w:rsidP="0019111B">
      <w:pPr>
        <w:rPr>
          <w:rFonts w:ascii="Arial" w:hAnsi="Arial" w:cs="Arial"/>
          <w:sz w:val="24"/>
          <w:szCs w:val="24"/>
          <w:lang w:val="hr-HR"/>
        </w:rPr>
      </w:pPr>
    </w:p>
    <w:p w14:paraId="469520AB" w14:textId="77777777" w:rsidR="007372FB" w:rsidRPr="00567A44" w:rsidRDefault="007372FB" w:rsidP="007372FB">
      <w:pPr>
        <w:ind w:right="-108"/>
        <w:jc w:val="both"/>
        <w:rPr>
          <w:rFonts w:ascii="Arial" w:hAnsi="Arial" w:cs="Arial"/>
          <w:sz w:val="24"/>
          <w:szCs w:val="24"/>
          <w:lang w:val="hr-HR"/>
        </w:rPr>
      </w:pPr>
      <w:r w:rsidRPr="00567A44">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03/18,03/21 i 07/21-Proč.tekst)te čl. </w:t>
      </w:r>
      <w:r w:rsidRPr="00567A44">
        <w:rPr>
          <w:rFonts w:ascii="Arial" w:hAnsi="Arial" w:cs="Arial"/>
          <w:bCs/>
          <w:sz w:val="24"/>
          <w:szCs w:val="24"/>
          <w:lang w:val="hr-HR"/>
        </w:rPr>
        <w:t xml:space="preserve">6. </w:t>
      </w:r>
      <w:bookmarkStart w:id="52" w:name="_Hlk30505259"/>
      <w:r w:rsidRPr="00567A44">
        <w:rPr>
          <w:rFonts w:ascii="Arial" w:hAnsi="Arial" w:cs="Arial"/>
          <w:bCs/>
          <w:sz w:val="24"/>
          <w:szCs w:val="24"/>
          <w:lang w:val="hr-HR"/>
        </w:rPr>
        <w:t>Odluke o davanju na korištenje javnih površina i drugih nekretnina u vlasništvu Općine Brtonigla za postavljanje privremenih objekata (</w:t>
      </w:r>
      <w:r w:rsidRPr="00567A44">
        <w:rPr>
          <w:rFonts w:ascii="Arial" w:hAnsi="Arial" w:cs="Arial"/>
          <w:sz w:val="24"/>
          <w:szCs w:val="24"/>
          <w:lang w:val="hr-HR"/>
        </w:rPr>
        <w:t>"Službene novine Općine Brtonigla - Verteneglio“ broj</w:t>
      </w:r>
      <w:r w:rsidRPr="00567A44">
        <w:rPr>
          <w:rFonts w:ascii="Arial" w:hAnsi="Arial" w:cs="Arial"/>
          <w:bCs/>
          <w:sz w:val="24"/>
          <w:szCs w:val="24"/>
          <w:lang w:val="hr-HR"/>
        </w:rPr>
        <w:t xml:space="preserve"> 9/16), u predmetu pokrenutom po službenoj dužnosti, </w:t>
      </w:r>
      <w:bookmarkEnd w:id="52"/>
      <w:r w:rsidRPr="00567A44">
        <w:rPr>
          <w:rFonts w:ascii="Arial" w:hAnsi="Arial" w:cs="Arial"/>
          <w:sz w:val="24"/>
          <w:szCs w:val="24"/>
          <w:lang w:val="hr-HR"/>
        </w:rPr>
        <w:t>Općinski načelnik Općine Brtonigla - Verteneglio, donosi sljedeću</w:t>
      </w:r>
    </w:p>
    <w:p w14:paraId="6213219A" w14:textId="77777777" w:rsidR="007372FB" w:rsidRPr="00567A44" w:rsidRDefault="007372FB" w:rsidP="007372FB">
      <w:pPr>
        <w:ind w:firstLine="708"/>
        <w:jc w:val="both"/>
        <w:rPr>
          <w:rFonts w:ascii="Arial" w:hAnsi="Arial" w:cs="Arial"/>
          <w:sz w:val="24"/>
          <w:szCs w:val="24"/>
          <w:lang w:val="hr-HR"/>
        </w:rPr>
      </w:pPr>
    </w:p>
    <w:p w14:paraId="0D96BDE0" w14:textId="430A09D4"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ODLUKU</w:t>
      </w:r>
    </w:p>
    <w:p w14:paraId="6AFEE216" w14:textId="77777777" w:rsidR="007372FB" w:rsidRPr="00567A44" w:rsidRDefault="007372FB" w:rsidP="007372FB">
      <w:pPr>
        <w:jc w:val="center"/>
        <w:rPr>
          <w:rFonts w:ascii="Arial" w:hAnsi="Arial" w:cs="Arial"/>
          <w:b/>
          <w:sz w:val="24"/>
          <w:szCs w:val="24"/>
          <w:lang w:val="hr-HR"/>
        </w:rPr>
      </w:pPr>
    </w:p>
    <w:p w14:paraId="4F344A2C"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w:t>
      </w:r>
    </w:p>
    <w:p w14:paraId="240E4E48" w14:textId="77777777" w:rsidR="007372FB" w:rsidRPr="00567A44" w:rsidRDefault="007372FB" w:rsidP="007372FB">
      <w:pPr>
        <w:ind w:firstLine="708"/>
        <w:jc w:val="both"/>
        <w:rPr>
          <w:rFonts w:ascii="Arial" w:hAnsi="Arial" w:cs="Arial"/>
          <w:sz w:val="24"/>
          <w:szCs w:val="24"/>
          <w:lang w:val="hr-HR"/>
        </w:rPr>
      </w:pPr>
      <w:bookmarkStart w:id="53" w:name="_Hlk30492503"/>
      <w:r w:rsidRPr="00567A44">
        <w:rPr>
          <w:rFonts w:ascii="Arial" w:hAnsi="Arial" w:cs="Arial"/>
          <w:bCs/>
          <w:sz w:val="24"/>
          <w:szCs w:val="24"/>
          <w:lang w:val="hr-HR"/>
        </w:rPr>
        <w:t>Gospodarskom subjektu PRIMIZIA d.o.o. sa sjedištem u Brtonigli, Bunarska 2, OIB: 30229239611</w:t>
      </w:r>
      <w:r w:rsidRPr="00567A44">
        <w:rPr>
          <w:rFonts w:ascii="Arial" w:hAnsi="Arial" w:cs="Arial"/>
          <w:sz w:val="24"/>
          <w:szCs w:val="24"/>
          <w:lang w:val="hr-HR"/>
        </w:rPr>
        <w:t xml:space="preserve"> (u daljnjem tekstu: Korisnik)</w:t>
      </w:r>
      <w:bookmarkEnd w:id="53"/>
      <w:r w:rsidRPr="00567A44">
        <w:rPr>
          <w:rFonts w:ascii="Arial" w:hAnsi="Arial" w:cs="Arial"/>
          <w:sz w:val="24"/>
          <w:szCs w:val="24"/>
          <w:lang w:val="hr-HR"/>
        </w:rPr>
        <w:t xml:space="preserve"> odobrava se korištenje dijela javne površine označene na Prikazu pozicija za zakup kao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xml:space="preserve">. 905/3 k.o. Brtonigla, površine 30 m², u Brtonigli, sa svrhom proširenja postojeće ugostiteljske terase koju Korisnik koristi temeljem Ugovora o davanju na korištenje dijela javne površine označene kao </w:t>
      </w:r>
      <w:proofErr w:type="spellStart"/>
      <w:r w:rsidRPr="00567A44">
        <w:rPr>
          <w:rFonts w:ascii="Arial" w:hAnsi="Arial" w:cs="Arial"/>
          <w:sz w:val="24"/>
          <w:szCs w:val="24"/>
          <w:lang w:val="hr-HR"/>
        </w:rPr>
        <w:t>k.č.br</w:t>
      </w:r>
      <w:proofErr w:type="spellEnd"/>
      <w:r w:rsidRPr="00567A44">
        <w:rPr>
          <w:rFonts w:ascii="Arial" w:hAnsi="Arial" w:cs="Arial"/>
          <w:sz w:val="24"/>
          <w:szCs w:val="24"/>
          <w:lang w:val="hr-HR"/>
        </w:rPr>
        <w:t>. 905/3 k.o. Brtonigla radi postavljanja ugostiteljske terase KLASA: 363-02/21-05/02 URBROJ: 2105/04-02/01-21-11 od 01. ožujka 2021.godine na razdoblje od 5 godina.</w:t>
      </w:r>
    </w:p>
    <w:p w14:paraId="53DDE0E5" w14:textId="77777777" w:rsidR="007372FB" w:rsidRPr="00567A44" w:rsidRDefault="007372FB" w:rsidP="007372FB">
      <w:pPr>
        <w:jc w:val="center"/>
        <w:rPr>
          <w:rFonts w:ascii="Arial" w:hAnsi="Arial" w:cs="Arial"/>
          <w:b/>
          <w:sz w:val="24"/>
          <w:szCs w:val="24"/>
          <w:lang w:val="hr-HR"/>
        </w:rPr>
      </w:pPr>
    </w:p>
    <w:p w14:paraId="020988A3"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w:t>
      </w:r>
    </w:p>
    <w:p w14:paraId="42CB87B7"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Korisniku se javna površina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daje radi proširenja postojeće okućnice za privremeno proširenje okućnice, sukladno čl. 95. Odluke  o komunalnom redu </w:t>
      </w:r>
      <w:bookmarkStart w:id="54" w:name="_Hlk30496810"/>
      <w:r w:rsidRPr="00567A44">
        <w:rPr>
          <w:rFonts w:ascii="Arial" w:hAnsi="Arial" w:cs="Arial"/>
          <w:bCs/>
          <w:sz w:val="24"/>
          <w:szCs w:val="24"/>
          <w:lang w:val="hr-HR"/>
        </w:rPr>
        <w:t>(</w:t>
      </w:r>
      <w:r w:rsidRPr="00567A44">
        <w:rPr>
          <w:rFonts w:ascii="Arial" w:hAnsi="Arial" w:cs="Arial"/>
          <w:color w:val="000000"/>
          <w:sz w:val="24"/>
          <w:szCs w:val="24"/>
          <w:lang w:val="hr-HR"/>
        </w:rPr>
        <w:t>Službene novine Općine Brtonigla - Verteneglio broj</w:t>
      </w:r>
      <w:r w:rsidRPr="00567A44">
        <w:rPr>
          <w:rFonts w:ascii="Arial" w:hAnsi="Arial" w:cs="Arial"/>
          <w:bCs/>
          <w:sz w:val="24"/>
          <w:szCs w:val="24"/>
          <w:lang w:val="hr-HR"/>
        </w:rPr>
        <w:t xml:space="preserve"> 11/19)</w:t>
      </w:r>
      <w:bookmarkEnd w:id="54"/>
      <w:r w:rsidRPr="00567A44">
        <w:rPr>
          <w:rFonts w:ascii="Arial" w:hAnsi="Arial" w:cs="Arial"/>
          <w:bCs/>
          <w:sz w:val="24"/>
          <w:szCs w:val="24"/>
          <w:lang w:val="hr-HR"/>
        </w:rPr>
        <w:t xml:space="preserve"> na vrijeme od 01. srpnja 2024.godine do 30. rujna 2024. godine.</w:t>
      </w:r>
    </w:p>
    <w:p w14:paraId="152261A9"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Korisnik ima obvezu koristiti javnu površinu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sukladno njezinoj namjeni na način i pod uvjetima utvrđenim odredbama ovog Ugovora i Odluke  o komunalnom redu </w:t>
      </w:r>
      <w:r w:rsidRPr="00567A44">
        <w:rPr>
          <w:rFonts w:ascii="Arial" w:hAnsi="Arial" w:cs="Arial"/>
          <w:bCs/>
          <w:sz w:val="24"/>
          <w:szCs w:val="24"/>
          <w:lang w:val="hr-HR"/>
        </w:rPr>
        <w:t>(</w:t>
      </w:r>
      <w:r w:rsidRPr="00567A44">
        <w:rPr>
          <w:rFonts w:ascii="Arial" w:hAnsi="Arial" w:cs="Arial"/>
          <w:color w:val="000000"/>
          <w:sz w:val="24"/>
          <w:szCs w:val="24"/>
          <w:lang w:val="hr-HR"/>
        </w:rPr>
        <w:t>Službene novine Općine Brtonigla - Verteneglio broj</w:t>
      </w:r>
      <w:r w:rsidRPr="00567A44">
        <w:rPr>
          <w:rFonts w:ascii="Arial" w:hAnsi="Arial" w:cs="Arial"/>
          <w:bCs/>
          <w:sz w:val="24"/>
          <w:szCs w:val="24"/>
          <w:lang w:val="hr-HR"/>
        </w:rPr>
        <w:t xml:space="preserve"> 11/19). </w:t>
      </w:r>
    </w:p>
    <w:p w14:paraId="63094345" w14:textId="77777777" w:rsidR="007372FB" w:rsidRPr="00567A44" w:rsidRDefault="007372FB" w:rsidP="007372FB">
      <w:pPr>
        <w:jc w:val="both"/>
        <w:rPr>
          <w:rFonts w:ascii="Arial" w:hAnsi="Arial" w:cs="Arial"/>
          <w:sz w:val="24"/>
          <w:szCs w:val="24"/>
          <w:lang w:val="hr-HR"/>
        </w:rPr>
      </w:pPr>
    </w:p>
    <w:p w14:paraId="756694B7"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III.</w:t>
      </w:r>
    </w:p>
    <w:p w14:paraId="7B642AD6"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bCs/>
          <w:sz w:val="24"/>
          <w:szCs w:val="24"/>
          <w:lang w:val="hr-HR"/>
        </w:rPr>
        <w:t>Sukladno čl. 25. Odluke o davanju na korištenje javnih površina i drugih nekretnina u vlasništvu Općine Brtonigla za postavljanje privremenih objekata (</w:t>
      </w:r>
      <w:r w:rsidRPr="00567A44">
        <w:rPr>
          <w:rFonts w:ascii="Arial" w:hAnsi="Arial" w:cs="Arial"/>
          <w:sz w:val="24"/>
          <w:szCs w:val="24"/>
          <w:lang w:val="hr-HR"/>
        </w:rPr>
        <w:t>"Službene novine Općine Brtonigla - Verteneglio“ broj</w:t>
      </w:r>
      <w:r w:rsidRPr="00567A44">
        <w:rPr>
          <w:rFonts w:ascii="Arial" w:hAnsi="Arial" w:cs="Arial"/>
          <w:bCs/>
          <w:sz w:val="24"/>
          <w:szCs w:val="24"/>
          <w:lang w:val="hr-HR"/>
        </w:rPr>
        <w:t xml:space="preserve"> 9/16), </w:t>
      </w:r>
      <w:r w:rsidRPr="00567A44">
        <w:rPr>
          <w:rFonts w:ascii="Arial" w:hAnsi="Arial" w:cs="Arial"/>
          <w:sz w:val="24"/>
          <w:szCs w:val="24"/>
          <w:lang w:val="hr-HR"/>
        </w:rPr>
        <w:t xml:space="preserve"> te Izračunu Jedinstvenog </w:t>
      </w:r>
      <w:r w:rsidRPr="00567A44">
        <w:rPr>
          <w:rFonts w:ascii="Arial" w:hAnsi="Arial" w:cs="Arial"/>
          <w:sz w:val="24"/>
          <w:szCs w:val="24"/>
          <w:lang w:val="hr-HR"/>
        </w:rPr>
        <w:lastRenderedPageBreak/>
        <w:t xml:space="preserve">upravnog odjela KLASA: 363-02/24-01/19 URBROJ: 2163-13-04/04-24-2 od 25. lipnja 2024. godine, utvrđuje se iznos mjesečne naknade u vrijednosti od 159,30 </w:t>
      </w:r>
      <w:proofErr w:type="spellStart"/>
      <w:r w:rsidRPr="00567A44">
        <w:rPr>
          <w:rFonts w:ascii="Arial" w:hAnsi="Arial" w:cs="Arial"/>
          <w:sz w:val="24"/>
          <w:szCs w:val="24"/>
          <w:lang w:val="hr-HR"/>
        </w:rPr>
        <w:t>Eur</w:t>
      </w:r>
      <w:proofErr w:type="spellEnd"/>
      <w:r w:rsidRPr="00567A44">
        <w:rPr>
          <w:rFonts w:ascii="Arial" w:hAnsi="Arial" w:cs="Arial"/>
          <w:sz w:val="24"/>
          <w:szCs w:val="24"/>
          <w:lang w:val="hr-HR"/>
        </w:rPr>
        <w:t xml:space="preserve"> koju Korisnik ima obvezu plaćati u korist Općine Brtonigla - Verteneglio do  15. u mjesecu za prethodni mjesec.</w:t>
      </w:r>
    </w:p>
    <w:p w14:paraId="4CCC4568" w14:textId="77777777" w:rsidR="007372FB" w:rsidRPr="00567A44" w:rsidRDefault="007372FB" w:rsidP="007372FB">
      <w:pPr>
        <w:jc w:val="both"/>
        <w:rPr>
          <w:rFonts w:ascii="Arial" w:hAnsi="Arial" w:cs="Arial"/>
          <w:sz w:val="24"/>
          <w:szCs w:val="24"/>
          <w:lang w:val="hr-HR"/>
        </w:rPr>
      </w:pPr>
    </w:p>
    <w:p w14:paraId="538F95C0"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IV.</w:t>
      </w:r>
    </w:p>
    <w:p w14:paraId="4670C0F7"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 xml:space="preserve">Korisnik ne može dati javnu površinu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u podzakup. </w:t>
      </w:r>
    </w:p>
    <w:p w14:paraId="6EA791E1" w14:textId="77777777" w:rsidR="007372FB" w:rsidRPr="00567A44" w:rsidRDefault="007372FB" w:rsidP="007372FB">
      <w:pPr>
        <w:jc w:val="center"/>
        <w:rPr>
          <w:rFonts w:ascii="Arial" w:hAnsi="Arial" w:cs="Arial"/>
          <w:b/>
          <w:sz w:val="24"/>
          <w:szCs w:val="24"/>
          <w:lang w:val="hr-HR"/>
        </w:rPr>
      </w:pPr>
    </w:p>
    <w:p w14:paraId="2D944FE3"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V.</w:t>
      </w:r>
    </w:p>
    <w:p w14:paraId="2DC987B7" w14:textId="77777777" w:rsidR="007372FB" w:rsidRPr="00567A44" w:rsidRDefault="007372FB" w:rsidP="007372FB">
      <w:pPr>
        <w:autoSpaceDE w:val="0"/>
        <w:autoSpaceDN w:val="0"/>
        <w:adjustRightInd w:val="0"/>
        <w:ind w:firstLine="708"/>
        <w:jc w:val="both"/>
        <w:rPr>
          <w:rFonts w:ascii="Arial" w:eastAsia="TimesNewRoman" w:hAnsi="Arial" w:cs="Arial"/>
          <w:sz w:val="24"/>
          <w:szCs w:val="24"/>
          <w:lang w:val="hr-HR"/>
        </w:rPr>
      </w:pPr>
      <w:r w:rsidRPr="00567A44">
        <w:rPr>
          <w:rFonts w:ascii="Arial" w:hAnsi="Arial" w:cs="Arial"/>
          <w:sz w:val="24"/>
          <w:szCs w:val="24"/>
          <w:lang w:val="hr-HR"/>
        </w:rPr>
        <w:t>Općina</w:t>
      </w:r>
      <w:r w:rsidRPr="00567A44">
        <w:rPr>
          <w:rFonts w:ascii="Arial" w:eastAsia="TimesNewRoman" w:hAnsi="Arial" w:cs="Arial"/>
          <w:sz w:val="24"/>
          <w:szCs w:val="24"/>
          <w:lang w:val="hr-HR"/>
        </w:rPr>
        <w:t xml:space="preserve"> se obvezuje predati javnu površinu </w:t>
      </w:r>
      <w:r w:rsidRPr="00567A44">
        <w:rPr>
          <w:rFonts w:ascii="Arial" w:hAnsi="Arial" w:cs="Arial"/>
          <w:sz w:val="24"/>
          <w:szCs w:val="24"/>
          <w:lang w:val="hr-HR"/>
        </w:rPr>
        <w:t xml:space="preserve">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xml:space="preserve">. I. ove Odluke </w:t>
      </w:r>
      <w:r w:rsidRPr="00567A44">
        <w:rPr>
          <w:rFonts w:ascii="Arial" w:eastAsia="TimesNewRoman" w:hAnsi="Arial" w:cs="Arial"/>
          <w:sz w:val="24"/>
          <w:szCs w:val="24"/>
          <w:lang w:val="hr-HR"/>
        </w:rPr>
        <w:t xml:space="preserve">u posjed Korisniku odmah po sklapanju ovog Ugovora. </w:t>
      </w:r>
    </w:p>
    <w:p w14:paraId="27683F90" w14:textId="77777777" w:rsidR="007372FB" w:rsidRPr="00567A44" w:rsidRDefault="007372FB" w:rsidP="007372FB">
      <w:pPr>
        <w:autoSpaceDE w:val="0"/>
        <w:autoSpaceDN w:val="0"/>
        <w:adjustRightInd w:val="0"/>
        <w:jc w:val="both"/>
        <w:rPr>
          <w:rFonts w:ascii="Arial" w:eastAsia="TimesNewRoman" w:hAnsi="Arial" w:cs="Arial"/>
          <w:sz w:val="24"/>
          <w:szCs w:val="24"/>
          <w:lang w:val="hr-HR"/>
        </w:rPr>
      </w:pPr>
    </w:p>
    <w:p w14:paraId="655B471C" w14:textId="77777777" w:rsidR="007372FB" w:rsidRPr="00567A44" w:rsidRDefault="007372FB" w:rsidP="007372FB">
      <w:pPr>
        <w:autoSpaceDE w:val="0"/>
        <w:autoSpaceDN w:val="0"/>
        <w:adjustRightInd w:val="0"/>
        <w:jc w:val="center"/>
        <w:rPr>
          <w:rFonts w:ascii="Arial" w:hAnsi="Arial" w:cs="Arial"/>
          <w:b/>
          <w:sz w:val="24"/>
          <w:szCs w:val="24"/>
          <w:lang w:val="hr-HR"/>
        </w:rPr>
      </w:pPr>
      <w:r w:rsidRPr="00567A44">
        <w:rPr>
          <w:rFonts w:ascii="Arial" w:hAnsi="Arial" w:cs="Arial"/>
          <w:b/>
          <w:sz w:val="24"/>
          <w:szCs w:val="24"/>
          <w:lang w:val="hr-HR"/>
        </w:rPr>
        <w:t>VI.</w:t>
      </w:r>
    </w:p>
    <w:p w14:paraId="79C3E82B" w14:textId="77777777" w:rsidR="007372FB" w:rsidRPr="00567A44" w:rsidRDefault="007372FB" w:rsidP="007372FB">
      <w:pPr>
        <w:ind w:firstLine="708"/>
        <w:jc w:val="both"/>
        <w:rPr>
          <w:rFonts w:ascii="Arial" w:hAnsi="Arial" w:cs="Arial"/>
          <w:sz w:val="24"/>
          <w:szCs w:val="24"/>
          <w:lang w:val="hr-HR"/>
        </w:rPr>
      </w:pPr>
      <w:r w:rsidRPr="00567A44">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6BAEA225" w14:textId="77777777" w:rsidR="007372FB" w:rsidRPr="00567A44" w:rsidRDefault="007372FB" w:rsidP="007372FB">
      <w:pPr>
        <w:jc w:val="center"/>
        <w:rPr>
          <w:rFonts w:ascii="Arial" w:hAnsi="Arial" w:cs="Arial"/>
          <w:b/>
          <w:sz w:val="24"/>
          <w:szCs w:val="24"/>
          <w:lang w:val="hr-HR"/>
        </w:rPr>
      </w:pPr>
    </w:p>
    <w:p w14:paraId="258F4E45"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VII.</w:t>
      </w:r>
    </w:p>
    <w:p w14:paraId="05BA650B" w14:textId="77777777" w:rsidR="007372FB" w:rsidRPr="00567A44" w:rsidRDefault="007372FB" w:rsidP="007372FB">
      <w:pPr>
        <w:autoSpaceDE w:val="0"/>
        <w:autoSpaceDN w:val="0"/>
        <w:adjustRightInd w:val="0"/>
        <w:ind w:firstLine="708"/>
        <w:jc w:val="both"/>
        <w:rPr>
          <w:rFonts w:ascii="Arial" w:hAnsi="Arial" w:cs="Arial"/>
          <w:sz w:val="24"/>
          <w:szCs w:val="24"/>
          <w:lang w:val="hr-HR"/>
        </w:rPr>
      </w:pPr>
      <w:r w:rsidRPr="00567A44">
        <w:rPr>
          <w:rFonts w:ascii="Arial" w:hAnsi="Arial" w:cs="Arial"/>
          <w:sz w:val="24"/>
          <w:szCs w:val="24"/>
          <w:lang w:val="hr-HR"/>
        </w:rPr>
        <w:t xml:space="preserve">Korisnik će se Ugovorom obvezati da neće zauzimati javnu površinu iz </w:t>
      </w:r>
      <w:proofErr w:type="spellStart"/>
      <w:r w:rsidRPr="00567A44">
        <w:rPr>
          <w:rFonts w:ascii="Arial" w:hAnsi="Arial" w:cs="Arial"/>
          <w:sz w:val="24"/>
          <w:szCs w:val="24"/>
          <w:lang w:val="hr-HR"/>
        </w:rPr>
        <w:t>toč</w:t>
      </w:r>
      <w:proofErr w:type="spellEnd"/>
      <w:r w:rsidRPr="00567A44">
        <w:rPr>
          <w:rFonts w:ascii="Arial" w:hAnsi="Arial" w:cs="Arial"/>
          <w:sz w:val="24"/>
          <w:szCs w:val="24"/>
          <w:lang w:val="hr-HR"/>
        </w:rPr>
        <w:t>. I. ove Odluke  na način da time sprječava ili onemogući korištenje susjednih objekta i javnih prometnih površina, odnosno moraju biti ispunjeni sljedeći uvjeti:</w:t>
      </w:r>
    </w:p>
    <w:p w14:paraId="5AC2FE68" w14:textId="77777777" w:rsidR="007372FB" w:rsidRPr="00567A44" w:rsidRDefault="007372FB" w:rsidP="007372FB">
      <w:pPr>
        <w:autoSpaceDE w:val="0"/>
        <w:autoSpaceDN w:val="0"/>
        <w:adjustRightInd w:val="0"/>
        <w:jc w:val="both"/>
        <w:rPr>
          <w:rFonts w:ascii="Arial" w:hAnsi="Arial" w:cs="Arial"/>
          <w:sz w:val="24"/>
          <w:szCs w:val="24"/>
          <w:lang w:val="hr-HR"/>
        </w:rPr>
      </w:pPr>
      <w:r w:rsidRPr="00567A44">
        <w:rPr>
          <w:rFonts w:ascii="Arial" w:hAnsi="Arial" w:cs="Arial"/>
          <w:sz w:val="24"/>
          <w:szCs w:val="24"/>
          <w:lang w:val="hr-HR"/>
        </w:rPr>
        <w:t>1. zauzimanje javne površine mora odgovarati propisima o sigurnosti prometa i svojim položajem ne smije smanjivati preglednost i onemogućiti odvijanje prometa,</w:t>
      </w:r>
    </w:p>
    <w:p w14:paraId="05A6CA74" w14:textId="77777777" w:rsidR="007372FB" w:rsidRPr="00567A44" w:rsidRDefault="007372FB" w:rsidP="007372FB">
      <w:pPr>
        <w:autoSpaceDE w:val="0"/>
        <w:autoSpaceDN w:val="0"/>
        <w:adjustRightInd w:val="0"/>
        <w:jc w:val="both"/>
        <w:rPr>
          <w:rFonts w:ascii="Arial" w:hAnsi="Arial" w:cs="Arial"/>
          <w:sz w:val="24"/>
          <w:szCs w:val="24"/>
          <w:lang w:val="hr-HR"/>
        </w:rPr>
      </w:pPr>
      <w:r w:rsidRPr="00567A44">
        <w:rPr>
          <w:rFonts w:ascii="Arial" w:hAnsi="Arial" w:cs="Arial"/>
          <w:sz w:val="24"/>
          <w:szCs w:val="24"/>
          <w:lang w:val="hr-HR"/>
        </w:rPr>
        <w:t>3. zauzimanjem javne površine ne smije se onemogući pristup vatrogasnim vozilima, vozilima hitne medicinske pomoći i korištenju hidranta,</w:t>
      </w:r>
    </w:p>
    <w:p w14:paraId="6AB1827B" w14:textId="77777777" w:rsidR="007372FB" w:rsidRPr="00567A44" w:rsidRDefault="007372FB" w:rsidP="007372FB">
      <w:pPr>
        <w:autoSpaceDE w:val="0"/>
        <w:autoSpaceDN w:val="0"/>
        <w:adjustRightInd w:val="0"/>
        <w:jc w:val="both"/>
        <w:rPr>
          <w:rFonts w:ascii="Arial" w:hAnsi="Arial" w:cs="Arial"/>
          <w:sz w:val="24"/>
          <w:szCs w:val="24"/>
          <w:lang w:val="hr-HR"/>
        </w:rPr>
      </w:pPr>
      <w:r w:rsidRPr="00567A44">
        <w:rPr>
          <w:rFonts w:ascii="Arial" w:hAnsi="Arial" w:cs="Arial"/>
          <w:sz w:val="24"/>
          <w:szCs w:val="24"/>
          <w:lang w:val="hr-HR"/>
        </w:rPr>
        <w:t>4. zauzimanjem se ne smije stvarati prekomjerna buka i dodatno onečišćenje javnih površina,</w:t>
      </w:r>
    </w:p>
    <w:p w14:paraId="36E78752"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5. korisnik je dužan zauzetu javnu površinu držati u urednom stanju.</w:t>
      </w:r>
    </w:p>
    <w:p w14:paraId="6B3F1813" w14:textId="77777777" w:rsidR="007372FB" w:rsidRPr="00567A44" w:rsidRDefault="007372FB" w:rsidP="007372FB">
      <w:pPr>
        <w:rPr>
          <w:rFonts w:ascii="Arial" w:hAnsi="Arial" w:cs="Arial"/>
          <w:b/>
          <w:sz w:val="24"/>
          <w:szCs w:val="24"/>
          <w:lang w:val="hr-HR"/>
        </w:rPr>
      </w:pPr>
    </w:p>
    <w:p w14:paraId="6E8B6F16"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VIII.</w:t>
      </w:r>
    </w:p>
    <w:p w14:paraId="76318544"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ab/>
        <w:t xml:space="preserve">Zadužuje se Jedinstveni upravni odjel za izradu Ugovora o davanju na korištenje javne površine sukladno odredbama Odluke  o komunalnom redu </w:t>
      </w:r>
      <w:r w:rsidRPr="00567A44">
        <w:rPr>
          <w:rFonts w:ascii="Arial" w:hAnsi="Arial" w:cs="Arial"/>
          <w:bCs/>
          <w:sz w:val="24"/>
          <w:szCs w:val="24"/>
          <w:lang w:val="hr-HR"/>
        </w:rPr>
        <w:t>(</w:t>
      </w:r>
      <w:r w:rsidRPr="00567A44">
        <w:rPr>
          <w:rFonts w:ascii="Arial" w:hAnsi="Arial" w:cs="Arial"/>
          <w:sz w:val="24"/>
          <w:szCs w:val="24"/>
          <w:lang w:val="hr-HR"/>
        </w:rPr>
        <w:t>Službene novine Općine Brtonigla - Verteneglio broj</w:t>
      </w:r>
      <w:r w:rsidRPr="00567A44">
        <w:rPr>
          <w:rFonts w:ascii="Arial" w:hAnsi="Arial" w:cs="Arial"/>
          <w:bCs/>
          <w:sz w:val="24"/>
          <w:szCs w:val="24"/>
          <w:lang w:val="hr-HR"/>
        </w:rPr>
        <w:t xml:space="preserve"> 11/19), Odluci o davanju na korištenje javnih površina i drugih nekretnina u vlasništvu Općine Brtonigla za postavljanje privremenih objekata (</w:t>
      </w:r>
      <w:r w:rsidRPr="00567A44">
        <w:rPr>
          <w:rFonts w:ascii="Arial" w:hAnsi="Arial" w:cs="Arial"/>
          <w:sz w:val="24"/>
          <w:szCs w:val="24"/>
          <w:lang w:val="hr-HR"/>
        </w:rPr>
        <w:t>"Službene novine Općine Brtonigla - Verteneglio“ broj</w:t>
      </w:r>
      <w:r w:rsidRPr="00567A44">
        <w:rPr>
          <w:rFonts w:ascii="Arial" w:hAnsi="Arial" w:cs="Arial"/>
          <w:bCs/>
          <w:sz w:val="24"/>
          <w:szCs w:val="24"/>
          <w:lang w:val="hr-HR"/>
        </w:rPr>
        <w:t xml:space="preserve"> 9/16) te odredbama </w:t>
      </w:r>
      <w:r w:rsidRPr="00567A44">
        <w:rPr>
          <w:rFonts w:ascii="Arial" w:hAnsi="Arial" w:cs="Arial"/>
          <w:sz w:val="24"/>
          <w:szCs w:val="24"/>
          <w:lang w:val="hr-HR"/>
        </w:rPr>
        <w:t xml:space="preserve">ove Odluke. </w:t>
      </w:r>
    </w:p>
    <w:p w14:paraId="64D27FA8" w14:textId="77777777" w:rsidR="007372FB" w:rsidRPr="00567A44" w:rsidRDefault="007372FB" w:rsidP="007372FB">
      <w:pPr>
        <w:jc w:val="center"/>
        <w:rPr>
          <w:rFonts w:ascii="Arial" w:hAnsi="Arial" w:cs="Arial"/>
          <w:b/>
          <w:sz w:val="24"/>
          <w:szCs w:val="24"/>
          <w:lang w:val="hr-HR"/>
        </w:rPr>
      </w:pPr>
    </w:p>
    <w:p w14:paraId="7A7836E8"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IX.</w:t>
      </w:r>
    </w:p>
    <w:p w14:paraId="70DF4B2E" w14:textId="77777777" w:rsidR="007372FB" w:rsidRPr="00567A44" w:rsidRDefault="007372FB" w:rsidP="007372FB">
      <w:pPr>
        <w:jc w:val="both"/>
        <w:rPr>
          <w:rFonts w:ascii="Arial" w:hAnsi="Arial" w:cs="Arial"/>
          <w:sz w:val="24"/>
          <w:szCs w:val="24"/>
          <w:lang w:val="hr-HR"/>
        </w:rPr>
      </w:pPr>
      <w:r w:rsidRPr="00567A44">
        <w:rPr>
          <w:rFonts w:ascii="Arial" w:hAnsi="Arial" w:cs="Arial"/>
          <w:b/>
          <w:sz w:val="24"/>
          <w:szCs w:val="24"/>
          <w:lang w:val="hr-HR"/>
        </w:rPr>
        <w:tab/>
      </w:r>
      <w:r w:rsidRPr="00567A44">
        <w:rPr>
          <w:rFonts w:ascii="Arial" w:hAnsi="Arial" w:cs="Arial"/>
          <w:sz w:val="24"/>
          <w:szCs w:val="24"/>
          <w:lang w:val="hr-HR"/>
        </w:rPr>
        <w:t>Ova Odluka stupa na snagu danom donošenja, a ista će se objaviti i u Službenim novinama Općine Brtonigla - Verteneglio.</w:t>
      </w:r>
    </w:p>
    <w:p w14:paraId="4FE7C850" w14:textId="7327D82A" w:rsidR="007372FB" w:rsidRPr="00567A44" w:rsidRDefault="007372FB" w:rsidP="007651AE">
      <w:pPr>
        <w:jc w:val="both"/>
        <w:rPr>
          <w:rFonts w:ascii="Arial" w:hAnsi="Arial" w:cs="Arial"/>
          <w:sz w:val="24"/>
          <w:szCs w:val="24"/>
          <w:lang w:val="hr-HR"/>
        </w:rPr>
      </w:pPr>
      <w:r w:rsidRPr="00567A44">
        <w:rPr>
          <w:rFonts w:ascii="Arial" w:hAnsi="Arial" w:cs="Arial"/>
          <w:sz w:val="24"/>
          <w:szCs w:val="24"/>
          <w:lang w:val="hr-HR"/>
        </w:rPr>
        <w:tab/>
      </w:r>
    </w:p>
    <w:p w14:paraId="09FC78D6" w14:textId="77777777" w:rsidR="007372FB" w:rsidRPr="00567A44" w:rsidRDefault="007372FB" w:rsidP="007372FB">
      <w:pPr>
        <w:rPr>
          <w:rFonts w:ascii="Arial" w:hAnsi="Arial" w:cs="Arial"/>
          <w:sz w:val="24"/>
          <w:szCs w:val="24"/>
          <w:lang w:val="hr-HR"/>
        </w:rPr>
      </w:pPr>
      <w:bookmarkStart w:id="55" w:name="_Hlk30504847"/>
      <w:r w:rsidRPr="00567A44">
        <w:rPr>
          <w:rFonts w:ascii="Arial" w:hAnsi="Arial" w:cs="Arial"/>
          <w:sz w:val="24"/>
          <w:szCs w:val="24"/>
          <w:lang w:val="hr-HR"/>
        </w:rPr>
        <w:t>KLASA: 363-02/24-01/19</w:t>
      </w:r>
    </w:p>
    <w:p w14:paraId="35B46011"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URBROJ: 2163-13-04/04-24-3</w:t>
      </w:r>
    </w:p>
    <w:p w14:paraId="63D63A19" w14:textId="77777777" w:rsidR="007372FB" w:rsidRPr="00567A44" w:rsidRDefault="007372FB" w:rsidP="007372FB">
      <w:pPr>
        <w:rPr>
          <w:rFonts w:ascii="Arial" w:hAnsi="Arial" w:cs="Arial"/>
          <w:sz w:val="24"/>
          <w:szCs w:val="24"/>
          <w:lang w:val="hr-HR"/>
        </w:rPr>
      </w:pPr>
      <w:r w:rsidRPr="00567A44">
        <w:rPr>
          <w:rFonts w:ascii="Arial" w:hAnsi="Arial" w:cs="Arial"/>
          <w:sz w:val="24"/>
          <w:szCs w:val="24"/>
          <w:lang w:val="hr-HR"/>
        </w:rPr>
        <w:t>Brtonigla, 25. lipnja 2024.godine</w:t>
      </w:r>
    </w:p>
    <w:bookmarkEnd w:id="55"/>
    <w:p w14:paraId="2C7FCDB0" w14:textId="77777777" w:rsidR="007372FB" w:rsidRPr="00567A44" w:rsidRDefault="007372FB" w:rsidP="007372FB">
      <w:pPr>
        <w:jc w:val="center"/>
        <w:rPr>
          <w:rFonts w:ascii="Arial" w:hAnsi="Arial" w:cs="Arial"/>
          <w:sz w:val="24"/>
          <w:szCs w:val="24"/>
          <w:lang w:val="hr-HR"/>
        </w:rPr>
      </w:pPr>
    </w:p>
    <w:p w14:paraId="3E02B566" w14:textId="77777777" w:rsidR="007372FB" w:rsidRPr="00567A44" w:rsidRDefault="007372FB" w:rsidP="007372FB">
      <w:pPr>
        <w:jc w:val="center"/>
        <w:rPr>
          <w:rFonts w:ascii="Arial" w:hAnsi="Arial" w:cs="Arial"/>
          <w:sz w:val="24"/>
          <w:szCs w:val="24"/>
          <w:lang w:val="hr-HR"/>
        </w:rPr>
      </w:pPr>
      <w:r w:rsidRPr="00567A44">
        <w:rPr>
          <w:rFonts w:ascii="Arial" w:hAnsi="Arial" w:cs="Arial"/>
          <w:sz w:val="24"/>
          <w:szCs w:val="24"/>
          <w:lang w:val="hr-HR"/>
        </w:rPr>
        <w:t>OPĆINSKI NAČELNIK OPĆINE BRTONIGLA - VERTENEGLIO</w:t>
      </w:r>
    </w:p>
    <w:p w14:paraId="467661DC" w14:textId="4EFDA6FD" w:rsidR="007372FB" w:rsidRPr="007372FB" w:rsidRDefault="007372FB" w:rsidP="007651AE">
      <w:pPr>
        <w:jc w:val="center"/>
        <w:rPr>
          <w:lang w:val="hr-HR"/>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7C71C309" w14:textId="77777777" w:rsidR="007372FB" w:rsidRPr="007372FB" w:rsidRDefault="007372FB" w:rsidP="0019111B">
      <w:pPr>
        <w:rPr>
          <w:lang w:val="hr-HR"/>
        </w:rPr>
      </w:pPr>
    </w:p>
    <w:p w14:paraId="3DA99CBD" w14:textId="77777777" w:rsidR="007372FB" w:rsidRPr="007372FB" w:rsidRDefault="007372FB" w:rsidP="0019111B">
      <w:pPr>
        <w:rPr>
          <w:lang w:val="hr-HR"/>
        </w:rPr>
      </w:pPr>
    </w:p>
    <w:p w14:paraId="1C70129D" w14:textId="77777777" w:rsidR="007372FB" w:rsidRPr="007372FB" w:rsidRDefault="007372FB" w:rsidP="007372FB">
      <w:pPr>
        <w:pStyle w:val="ListParagraph"/>
        <w:numPr>
          <w:ilvl w:val="0"/>
          <w:numId w:val="28"/>
        </w:numPr>
        <w:jc w:val="center"/>
        <w:rPr>
          <w:lang w:val="hr-HR"/>
        </w:rPr>
      </w:pPr>
    </w:p>
    <w:p w14:paraId="0D7E314E" w14:textId="77777777" w:rsidR="00B536FC" w:rsidRPr="007372FB" w:rsidRDefault="00B536FC" w:rsidP="0019111B">
      <w:pPr>
        <w:rPr>
          <w:lang w:val="hr-HR"/>
        </w:rPr>
      </w:pPr>
    </w:p>
    <w:p w14:paraId="480EA2E3" w14:textId="1A886A70" w:rsidR="007372FB" w:rsidRPr="007372FB" w:rsidRDefault="007372FB" w:rsidP="007372FB">
      <w:pPr>
        <w:rPr>
          <w:lang w:val="hr-HR"/>
        </w:rPr>
      </w:pPr>
      <w:r w:rsidRPr="007372FB">
        <w:rPr>
          <w:noProof/>
          <w:lang w:val="hr-HR"/>
        </w:rPr>
        <w:lastRenderedPageBreak/>
        <mc:AlternateContent>
          <mc:Choice Requires="wps">
            <w:drawing>
              <wp:inline distT="0" distB="0" distL="0" distR="0" wp14:anchorId="1C12D0FD" wp14:editId="0FE9E1CF">
                <wp:extent cx="3543300" cy="1524000"/>
                <wp:effectExtent l="0" t="0" r="0" b="0"/>
                <wp:docPr id="45074599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7"/>
                              <w:gridCol w:w="4676"/>
                            </w:tblGrid>
                            <w:tr w:rsidR="007372FB" w14:paraId="60E3E9DE" w14:textId="77777777" w:rsidTr="00960EBC">
                              <w:trPr>
                                <w:trHeight w:val="567"/>
                              </w:trPr>
                              <w:tc>
                                <w:tcPr>
                                  <w:tcW w:w="5055" w:type="dxa"/>
                                  <w:gridSpan w:val="2"/>
                                  <w:shd w:val="clear" w:color="auto" w:fill="auto"/>
                                  <w:vAlign w:val="center"/>
                                </w:tcPr>
                                <w:p w14:paraId="2AB79BE2" w14:textId="2848524C" w:rsidR="007372FB" w:rsidRPr="00960EBC" w:rsidRDefault="007372FB" w:rsidP="00960EBC">
                                  <w:pPr>
                                    <w:autoSpaceDE w:val="0"/>
                                    <w:autoSpaceDN w:val="0"/>
                                    <w:adjustRightInd w:val="0"/>
                                    <w:rPr>
                                      <w:rFonts w:ascii="Calibri" w:eastAsia="Calibri" w:hAnsi="Calibri" w:cs="Calibri"/>
                                      <w:sz w:val="16"/>
                                      <w:szCs w:val="16"/>
                                    </w:rPr>
                                  </w:pPr>
                                  <w:r w:rsidRPr="00960EBC">
                                    <w:rPr>
                                      <w:rFonts w:ascii="Calibri" w:eastAsia="Calibri" w:hAnsi="Calibri" w:cs="Calibri"/>
                                      <w:sz w:val="16"/>
                                      <w:szCs w:val="16"/>
                                    </w:rPr>
                                    <w:t xml:space="preserve">                                                    </w:t>
                                  </w:r>
                                  <w:r w:rsidRPr="00960EBC">
                                    <w:rPr>
                                      <w:rFonts w:ascii="Calibri" w:eastAsia="Calibri" w:hAnsi="Calibri" w:cs="Calibri"/>
                                      <w:noProof/>
                                      <w:sz w:val="16"/>
                                      <w:szCs w:val="16"/>
                                    </w:rPr>
                                    <w:drawing>
                                      <wp:inline distT="0" distB="0" distL="0" distR="0" wp14:anchorId="21F91469" wp14:editId="7D790F2E">
                                        <wp:extent cx="254635" cy="254635"/>
                                        <wp:effectExtent l="0" t="0" r="0" b="0"/>
                                        <wp:docPr id="2103682430" name="Picture 1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7372FB" w14:paraId="5BA83C94" w14:textId="77777777" w:rsidTr="00960EBC">
                              <w:trPr>
                                <w:trHeight w:val="1570"/>
                              </w:trPr>
                              <w:tc>
                                <w:tcPr>
                                  <w:tcW w:w="279" w:type="dxa"/>
                                  <w:shd w:val="clear" w:color="auto" w:fill="auto"/>
                                  <w:vAlign w:val="center"/>
                                </w:tcPr>
                                <w:p w14:paraId="228FCF67" w14:textId="519BCA2D" w:rsidR="007372FB" w:rsidRPr="00960EBC" w:rsidRDefault="007372FB" w:rsidP="00960EBC">
                                  <w:pPr>
                                    <w:autoSpaceDE w:val="0"/>
                                    <w:autoSpaceDN w:val="0"/>
                                    <w:adjustRightInd w:val="0"/>
                                    <w:jc w:val="center"/>
                                    <w:rPr>
                                      <w:rFonts w:ascii="Calibri" w:eastAsia="Calibri" w:hAnsi="Calibri" w:cs="Calibri"/>
                                      <w:sz w:val="16"/>
                                      <w:szCs w:val="16"/>
                                    </w:rPr>
                                  </w:pPr>
                                  <w:r w:rsidRPr="00960EBC">
                                    <w:rPr>
                                      <w:rFonts w:ascii="Calibri" w:eastAsia="Calibri" w:hAnsi="Calibri" w:cs="Calibri"/>
                                      <w:noProof/>
                                      <w:sz w:val="16"/>
                                      <w:szCs w:val="16"/>
                                    </w:rPr>
                                    <w:drawing>
                                      <wp:inline distT="0" distB="0" distL="0" distR="0" wp14:anchorId="6B90BD35" wp14:editId="50185C5A">
                                        <wp:extent cx="254635" cy="254635"/>
                                        <wp:effectExtent l="0" t="0" r="0" b="0"/>
                                        <wp:docPr id="12914524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02146F86"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REPUBLIKA HRVATSKA - REPUBBLICA DI CROAZIA</w:t>
                                  </w:r>
                                </w:p>
                                <w:p w14:paraId="650717A2"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ISTARSKA ŽUPANIJA - REGIONE ISTRIANA</w:t>
                                  </w:r>
                                </w:p>
                                <w:p w14:paraId="5C228548"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Općina Brtonigla-Verteneglio - Comune di Brtonigla-Verteneglio</w:t>
                                  </w:r>
                                </w:p>
                                <w:p w14:paraId="33600D6C"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OPĆINSKI NAČELNIK - IL SINDACO</w:t>
                                  </w:r>
                                </w:p>
                                <w:p w14:paraId="06EFC227"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52474 Brtonigla-Verteneglio, </w:t>
                                  </w:r>
                                  <w:proofErr w:type="spellStart"/>
                                  <w:r w:rsidRPr="007372FB">
                                    <w:rPr>
                                      <w:rFonts w:ascii="Calibri" w:eastAsia="Calibri" w:hAnsi="Calibri" w:cs="Calibri"/>
                                      <w:sz w:val="16"/>
                                      <w:szCs w:val="16"/>
                                      <w:lang w:val="it-IT"/>
                                    </w:rPr>
                                    <w:t>Trg</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Sv</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Zenona</w:t>
                                  </w:r>
                                  <w:proofErr w:type="spellEnd"/>
                                  <w:r w:rsidRPr="007372FB">
                                    <w:rPr>
                                      <w:rFonts w:ascii="Calibri" w:eastAsia="Calibri" w:hAnsi="Calibri" w:cs="Calibri"/>
                                      <w:sz w:val="16"/>
                                      <w:szCs w:val="16"/>
                                      <w:lang w:val="it-IT"/>
                                    </w:rPr>
                                    <w:t xml:space="preserve"> / Piazza S. Zenone 1</w:t>
                                  </w:r>
                                </w:p>
                                <w:p w14:paraId="36F80472"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Tel. &amp; Fax: +385 (0)52 774-174</w:t>
                                  </w:r>
                                </w:p>
                                <w:p w14:paraId="63CF5EAE"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E-mail: </w:t>
                                  </w:r>
                                  <w:proofErr w:type="spellStart"/>
                                  <w:r w:rsidRPr="007372FB">
                                    <w:rPr>
                                      <w:rFonts w:ascii="Calibri" w:eastAsia="Calibri" w:hAnsi="Calibri" w:cs="Calibri"/>
                                      <w:sz w:val="16"/>
                                      <w:szCs w:val="16"/>
                                      <w:lang w:val="it-IT"/>
                                    </w:rPr>
                                    <w:t>info@brtonigla-verteneglio.hr</w:t>
                                  </w:r>
                                  <w:proofErr w:type="spellEnd"/>
                                </w:p>
                                <w:p w14:paraId="25702E2D" w14:textId="77777777" w:rsidR="007372FB" w:rsidRPr="00960EBC" w:rsidRDefault="007372FB" w:rsidP="00960EBC">
                                  <w:pPr>
                                    <w:autoSpaceDE w:val="0"/>
                                    <w:autoSpaceDN w:val="0"/>
                                    <w:adjustRightInd w:val="0"/>
                                    <w:rPr>
                                      <w:rFonts w:ascii="Calibri" w:eastAsia="Calibri" w:hAnsi="Calibri" w:cs="Calibri"/>
                                      <w:sz w:val="16"/>
                                      <w:szCs w:val="16"/>
                                    </w:rPr>
                                  </w:pPr>
                                  <w:proofErr w:type="spellStart"/>
                                  <w:r w:rsidRPr="00960EBC">
                                    <w:rPr>
                                      <w:rFonts w:ascii="Calibri" w:eastAsia="Calibri" w:hAnsi="Calibri" w:cs="Calibri"/>
                                      <w:sz w:val="16"/>
                                      <w:szCs w:val="16"/>
                                    </w:rPr>
                                    <w:t>www.brtonigla-verteneglio.hr</w:t>
                                  </w:r>
                                  <w:proofErr w:type="spellEnd"/>
                                </w:p>
                              </w:tc>
                            </w:tr>
                          </w:tbl>
                          <w:p w14:paraId="6028D780" w14:textId="77777777" w:rsidR="007372FB" w:rsidRPr="00D4581A" w:rsidRDefault="007372FB" w:rsidP="007372F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C12D0FD" id="Text Box 17" o:sp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7"/>
                        <w:gridCol w:w="4676"/>
                      </w:tblGrid>
                      <w:tr w:rsidR="007372FB" w14:paraId="60E3E9DE" w14:textId="77777777" w:rsidTr="00960EBC">
                        <w:trPr>
                          <w:trHeight w:val="567"/>
                        </w:trPr>
                        <w:tc>
                          <w:tcPr>
                            <w:tcW w:w="5055" w:type="dxa"/>
                            <w:gridSpan w:val="2"/>
                            <w:shd w:val="clear" w:color="auto" w:fill="auto"/>
                            <w:vAlign w:val="center"/>
                          </w:tcPr>
                          <w:p w14:paraId="2AB79BE2" w14:textId="2848524C" w:rsidR="007372FB" w:rsidRPr="00960EBC" w:rsidRDefault="007372FB" w:rsidP="00960EBC">
                            <w:pPr>
                              <w:autoSpaceDE w:val="0"/>
                              <w:autoSpaceDN w:val="0"/>
                              <w:adjustRightInd w:val="0"/>
                              <w:rPr>
                                <w:rFonts w:ascii="Calibri" w:eastAsia="Calibri" w:hAnsi="Calibri" w:cs="Calibri"/>
                                <w:sz w:val="16"/>
                                <w:szCs w:val="16"/>
                              </w:rPr>
                            </w:pPr>
                            <w:r w:rsidRPr="00960EBC">
                              <w:rPr>
                                <w:rFonts w:ascii="Calibri" w:eastAsia="Calibri" w:hAnsi="Calibri" w:cs="Calibri"/>
                                <w:sz w:val="16"/>
                                <w:szCs w:val="16"/>
                              </w:rPr>
                              <w:t xml:space="preserve">                                                    </w:t>
                            </w:r>
                            <w:r w:rsidRPr="00960EBC">
                              <w:rPr>
                                <w:rFonts w:ascii="Calibri" w:eastAsia="Calibri" w:hAnsi="Calibri" w:cs="Calibri"/>
                                <w:noProof/>
                                <w:sz w:val="16"/>
                                <w:szCs w:val="16"/>
                              </w:rPr>
                              <w:drawing>
                                <wp:inline distT="0" distB="0" distL="0" distR="0" wp14:anchorId="21F91469" wp14:editId="7D790F2E">
                                  <wp:extent cx="254635" cy="254635"/>
                                  <wp:effectExtent l="0" t="0" r="0" b="0"/>
                                  <wp:docPr id="2103682430" name="Picture 1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r>
                      <w:tr w:rsidR="007372FB" w14:paraId="5BA83C94" w14:textId="77777777" w:rsidTr="00960EBC">
                        <w:trPr>
                          <w:trHeight w:val="1570"/>
                        </w:trPr>
                        <w:tc>
                          <w:tcPr>
                            <w:tcW w:w="279" w:type="dxa"/>
                            <w:shd w:val="clear" w:color="auto" w:fill="auto"/>
                            <w:vAlign w:val="center"/>
                          </w:tcPr>
                          <w:p w14:paraId="228FCF67" w14:textId="519BCA2D" w:rsidR="007372FB" w:rsidRPr="00960EBC" w:rsidRDefault="007372FB" w:rsidP="00960EBC">
                            <w:pPr>
                              <w:autoSpaceDE w:val="0"/>
                              <w:autoSpaceDN w:val="0"/>
                              <w:adjustRightInd w:val="0"/>
                              <w:jc w:val="center"/>
                              <w:rPr>
                                <w:rFonts w:ascii="Calibri" w:eastAsia="Calibri" w:hAnsi="Calibri" w:cs="Calibri"/>
                                <w:sz w:val="16"/>
                                <w:szCs w:val="16"/>
                              </w:rPr>
                            </w:pPr>
                            <w:r w:rsidRPr="00960EBC">
                              <w:rPr>
                                <w:rFonts w:ascii="Calibri" w:eastAsia="Calibri" w:hAnsi="Calibri" w:cs="Calibri"/>
                                <w:noProof/>
                                <w:sz w:val="16"/>
                                <w:szCs w:val="16"/>
                              </w:rPr>
                              <w:drawing>
                                <wp:inline distT="0" distB="0" distL="0" distR="0" wp14:anchorId="6B90BD35" wp14:editId="50185C5A">
                                  <wp:extent cx="254635" cy="254635"/>
                                  <wp:effectExtent l="0" t="0" r="0" b="0"/>
                                  <wp:docPr id="12914524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p>
                        </w:tc>
                        <w:tc>
                          <w:tcPr>
                            <w:tcW w:w="4776" w:type="dxa"/>
                            <w:shd w:val="clear" w:color="auto" w:fill="auto"/>
                          </w:tcPr>
                          <w:p w14:paraId="02146F86"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REPUBLIKA HRVATSKA - REPUBBLICA DI CROAZIA</w:t>
                            </w:r>
                          </w:p>
                          <w:p w14:paraId="650717A2"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ISTARSKA ŽUPANIJA - REGIONE ISTRIANA</w:t>
                            </w:r>
                          </w:p>
                          <w:p w14:paraId="5C228548"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Općina Brtonigla-Verteneglio - Comune di Brtonigla-Verteneglio</w:t>
                            </w:r>
                          </w:p>
                          <w:p w14:paraId="33600D6C"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OPĆINSKI NAČELNIK - IL SINDACO</w:t>
                            </w:r>
                          </w:p>
                          <w:p w14:paraId="06EFC227"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52474 Brtonigla-Verteneglio, </w:t>
                            </w:r>
                            <w:proofErr w:type="spellStart"/>
                            <w:r w:rsidRPr="007372FB">
                              <w:rPr>
                                <w:rFonts w:ascii="Calibri" w:eastAsia="Calibri" w:hAnsi="Calibri" w:cs="Calibri"/>
                                <w:sz w:val="16"/>
                                <w:szCs w:val="16"/>
                                <w:lang w:val="it-IT"/>
                              </w:rPr>
                              <w:t>Trg</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Sv</w:t>
                            </w:r>
                            <w:proofErr w:type="spellEnd"/>
                            <w:r w:rsidRPr="007372FB">
                              <w:rPr>
                                <w:rFonts w:ascii="Calibri" w:eastAsia="Calibri" w:hAnsi="Calibri" w:cs="Calibri"/>
                                <w:sz w:val="16"/>
                                <w:szCs w:val="16"/>
                                <w:lang w:val="it-IT"/>
                              </w:rPr>
                              <w:t xml:space="preserve">. </w:t>
                            </w:r>
                            <w:proofErr w:type="spellStart"/>
                            <w:r w:rsidRPr="007372FB">
                              <w:rPr>
                                <w:rFonts w:ascii="Calibri" w:eastAsia="Calibri" w:hAnsi="Calibri" w:cs="Calibri"/>
                                <w:sz w:val="16"/>
                                <w:szCs w:val="16"/>
                                <w:lang w:val="it-IT"/>
                              </w:rPr>
                              <w:t>Zenona</w:t>
                            </w:r>
                            <w:proofErr w:type="spellEnd"/>
                            <w:r w:rsidRPr="007372FB">
                              <w:rPr>
                                <w:rFonts w:ascii="Calibri" w:eastAsia="Calibri" w:hAnsi="Calibri" w:cs="Calibri"/>
                                <w:sz w:val="16"/>
                                <w:szCs w:val="16"/>
                                <w:lang w:val="it-IT"/>
                              </w:rPr>
                              <w:t xml:space="preserve"> / Piazza S. Zenone 1</w:t>
                            </w:r>
                          </w:p>
                          <w:p w14:paraId="36F80472"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Tel. &amp; Fax: +385 (0)52 774-174</w:t>
                            </w:r>
                          </w:p>
                          <w:p w14:paraId="63CF5EAE" w14:textId="77777777" w:rsidR="007372FB" w:rsidRPr="007372FB" w:rsidRDefault="007372FB" w:rsidP="00960EBC">
                            <w:pPr>
                              <w:autoSpaceDE w:val="0"/>
                              <w:autoSpaceDN w:val="0"/>
                              <w:adjustRightInd w:val="0"/>
                              <w:rPr>
                                <w:rFonts w:ascii="Calibri" w:eastAsia="Calibri" w:hAnsi="Calibri" w:cs="Calibri"/>
                                <w:sz w:val="16"/>
                                <w:szCs w:val="16"/>
                                <w:lang w:val="it-IT"/>
                              </w:rPr>
                            </w:pPr>
                            <w:r w:rsidRPr="007372FB">
                              <w:rPr>
                                <w:rFonts w:ascii="Calibri" w:eastAsia="Calibri" w:hAnsi="Calibri" w:cs="Calibri"/>
                                <w:sz w:val="16"/>
                                <w:szCs w:val="16"/>
                                <w:lang w:val="it-IT"/>
                              </w:rPr>
                              <w:t xml:space="preserve">E-mail: </w:t>
                            </w:r>
                            <w:proofErr w:type="spellStart"/>
                            <w:r w:rsidRPr="007372FB">
                              <w:rPr>
                                <w:rFonts w:ascii="Calibri" w:eastAsia="Calibri" w:hAnsi="Calibri" w:cs="Calibri"/>
                                <w:sz w:val="16"/>
                                <w:szCs w:val="16"/>
                                <w:lang w:val="it-IT"/>
                              </w:rPr>
                              <w:t>info@brtonigla-verteneglio.hr</w:t>
                            </w:r>
                            <w:proofErr w:type="spellEnd"/>
                          </w:p>
                          <w:p w14:paraId="25702E2D" w14:textId="77777777" w:rsidR="007372FB" w:rsidRPr="00960EBC" w:rsidRDefault="007372FB" w:rsidP="00960EBC">
                            <w:pPr>
                              <w:autoSpaceDE w:val="0"/>
                              <w:autoSpaceDN w:val="0"/>
                              <w:adjustRightInd w:val="0"/>
                              <w:rPr>
                                <w:rFonts w:ascii="Calibri" w:eastAsia="Calibri" w:hAnsi="Calibri" w:cs="Calibri"/>
                                <w:sz w:val="16"/>
                                <w:szCs w:val="16"/>
                              </w:rPr>
                            </w:pPr>
                            <w:proofErr w:type="spellStart"/>
                            <w:r w:rsidRPr="00960EBC">
                              <w:rPr>
                                <w:rFonts w:ascii="Calibri" w:eastAsia="Calibri" w:hAnsi="Calibri" w:cs="Calibri"/>
                                <w:sz w:val="16"/>
                                <w:szCs w:val="16"/>
                              </w:rPr>
                              <w:t>www.brtonigla-verteneglio.hr</w:t>
                            </w:r>
                            <w:proofErr w:type="spellEnd"/>
                          </w:p>
                        </w:tc>
                      </w:tr>
                    </w:tbl>
                    <w:p w14:paraId="6028D780" w14:textId="77777777" w:rsidR="007372FB" w:rsidRPr="00D4581A" w:rsidRDefault="007372FB" w:rsidP="007372FB">
                      <w:pPr>
                        <w:autoSpaceDE w:val="0"/>
                        <w:autoSpaceDN w:val="0"/>
                        <w:adjustRightInd w:val="0"/>
                        <w:rPr>
                          <w:rFonts w:ascii="Calibri" w:hAnsi="Calibri" w:cs="Calibri"/>
                          <w:sz w:val="16"/>
                          <w:szCs w:val="16"/>
                        </w:rPr>
                      </w:pPr>
                    </w:p>
                  </w:txbxContent>
                </v:textbox>
                <w10:anchorlock/>
              </v:shape>
            </w:pict>
          </mc:Fallback>
        </mc:AlternateContent>
      </w:r>
    </w:p>
    <w:p w14:paraId="748BC02B" w14:textId="77777777" w:rsidR="007372FB" w:rsidRPr="007372FB" w:rsidRDefault="007372FB" w:rsidP="007372FB">
      <w:pPr>
        <w:jc w:val="both"/>
        <w:rPr>
          <w:rFonts w:ascii="Arial" w:hAnsi="Arial" w:cs="Arial"/>
          <w:lang w:val="hr-HR"/>
        </w:rPr>
      </w:pPr>
    </w:p>
    <w:p w14:paraId="30582C6E"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KLASA: </w:t>
      </w:r>
      <w:bookmarkStart w:id="56" w:name="_Hlk98405515"/>
      <w:r w:rsidRPr="00567A44">
        <w:rPr>
          <w:rFonts w:ascii="Arial" w:hAnsi="Arial" w:cs="Arial"/>
          <w:sz w:val="24"/>
          <w:szCs w:val="24"/>
          <w:lang w:val="hr-HR"/>
        </w:rPr>
        <w:t>421-04/24-01/01</w:t>
      </w:r>
      <w:bookmarkEnd w:id="56"/>
    </w:p>
    <w:p w14:paraId="41AD46B6"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URBROJ: 2163-13-04/01-24-3</w:t>
      </w:r>
    </w:p>
    <w:p w14:paraId="2F7E8A49"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Brtonigla - Verteneglio, 27. lipnja 2024.godine</w:t>
      </w:r>
    </w:p>
    <w:p w14:paraId="248BE804" w14:textId="77777777" w:rsidR="007372FB" w:rsidRPr="00567A44" w:rsidRDefault="007372FB" w:rsidP="007372FB">
      <w:pPr>
        <w:jc w:val="both"/>
        <w:rPr>
          <w:sz w:val="24"/>
          <w:szCs w:val="24"/>
          <w:lang w:val="hr-HR"/>
        </w:rPr>
      </w:pPr>
    </w:p>
    <w:p w14:paraId="26509E99" w14:textId="77777777" w:rsidR="007372FB" w:rsidRPr="00567A44" w:rsidRDefault="007372FB" w:rsidP="007372FB">
      <w:pPr>
        <w:jc w:val="both"/>
        <w:rPr>
          <w:rFonts w:ascii="Arial" w:hAnsi="Arial" w:cs="Arial"/>
          <w:sz w:val="24"/>
          <w:szCs w:val="24"/>
          <w:lang w:val="hr-HR"/>
        </w:rPr>
      </w:pPr>
      <w:r w:rsidRPr="00567A44">
        <w:rPr>
          <w:rFonts w:ascii="Arial" w:hAnsi="Arial" w:cs="Arial"/>
          <w:sz w:val="24"/>
          <w:szCs w:val="24"/>
          <w:lang w:val="hr-HR"/>
        </w:rPr>
        <w:t xml:space="preserve">Na temelju čl. 48. Zakona o lokalnoj i područnoj (regionalnoj) samoupravi (NN – </w:t>
      </w:r>
      <w:r w:rsidRPr="00567A44">
        <w:rPr>
          <w:rFonts w:ascii="Arial" w:eastAsia="Calibri" w:hAnsi="Arial" w:cs="Arial"/>
          <w:sz w:val="24"/>
          <w:szCs w:val="24"/>
          <w:lang w:val="hr-HR" w:eastAsia="en-US"/>
        </w:rPr>
        <w:t>33/01., 60/01., 129/05., 109/07., 125/08., 36/09., 150/11., 144/12., 19/13. – pročišćeni tekst, 137/15. – ispravak, 123/17., 98/19 i 144/20</w:t>
      </w:r>
      <w:r w:rsidRPr="00567A44">
        <w:rPr>
          <w:rFonts w:ascii="Arial" w:hAnsi="Arial" w:cs="Arial"/>
          <w:sz w:val="24"/>
          <w:szCs w:val="24"/>
          <w:lang w:val="hr-HR"/>
        </w:rPr>
        <w:t>), čl. 6. st. 3. i 4. Uredbe o kriterijima, mjerilima i postupcima financiranja i ugovaranja programa i projekata od interesa za opće dobro koje provode udruge („Narodne novine“, broj 26/15 i 37/21), čl. 52. Statuta Općine Brtonigla - Verteneglio („Službene novine Općine Brtonigla - Verteneglio“, broj 03/18, 03/21 i 07/21 – pročišćeni tekst),)  te čl. 14. i 15. Pravilnika</w:t>
      </w:r>
      <w:r w:rsidRPr="00567A44">
        <w:rPr>
          <w:rFonts w:ascii="Arial" w:hAnsi="Arial" w:cs="Arial"/>
          <w:bCs/>
          <w:sz w:val="24"/>
          <w:szCs w:val="24"/>
          <w:lang w:val="hr-HR"/>
        </w:rPr>
        <w:t xml:space="preserve"> o financiranju programa, projekata i javnih potreba sredstvima proračun Općine Brtonigla </w:t>
      </w:r>
      <w:r w:rsidRPr="00567A44">
        <w:rPr>
          <w:rFonts w:ascii="Arial" w:hAnsi="Arial" w:cs="Arial"/>
          <w:sz w:val="24"/>
          <w:szCs w:val="24"/>
          <w:lang w:val="hr-HR"/>
        </w:rPr>
        <w:t xml:space="preserve">(„Službene novine Općine Brtonigla“ broj 12/15 i 19/18), a povodom zahtjeva </w:t>
      </w:r>
      <w:bookmarkStart w:id="57" w:name="_Hlk170377260"/>
      <w:r w:rsidRPr="00567A44">
        <w:rPr>
          <w:rFonts w:ascii="Arial" w:hAnsi="Arial" w:cs="Arial"/>
          <w:sz w:val="24"/>
          <w:szCs w:val="24"/>
          <w:lang w:val="hr-HR"/>
        </w:rPr>
        <w:t xml:space="preserve">Zajednice Talijana Brtonigla – </w:t>
      </w:r>
      <w:proofErr w:type="spellStart"/>
      <w:r w:rsidRPr="00567A44">
        <w:rPr>
          <w:rFonts w:ascii="Arial" w:hAnsi="Arial" w:cs="Arial"/>
          <w:sz w:val="24"/>
          <w:szCs w:val="24"/>
          <w:lang w:val="hr-HR"/>
        </w:rPr>
        <w:t>Comunita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degli</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Italiani</w:t>
      </w:r>
      <w:proofErr w:type="spellEnd"/>
      <w:r w:rsidRPr="00567A44">
        <w:rPr>
          <w:rFonts w:ascii="Arial" w:hAnsi="Arial" w:cs="Arial"/>
          <w:sz w:val="24"/>
          <w:szCs w:val="24"/>
          <w:lang w:val="hr-HR"/>
        </w:rPr>
        <w:t xml:space="preserve"> Verteneglio </w:t>
      </w:r>
      <w:bookmarkEnd w:id="57"/>
      <w:r w:rsidRPr="00567A44">
        <w:rPr>
          <w:rFonts w:ascii="Arial" w:hAnsi="Arial" w:cs="Arial"/>
          <w:sz w:val="24"/>
          <w:szCs w:val="24"/>
          <w:lang w:val="hr-HR"/>
        </w:rPr>
        <w:t xml:space="preserve">od 13.06.2024. </w:t>
      </w:r>
      <w:proofErr w:type="spellStart"/>
      <w:r w:rsidRPr="00567A44">
        <w:rPr>
          <w:rFonts w:ascii="Arial" w:hAnsi="Arial" w:cs="Arial"/>
          <w:sz w:val="24"/>
          <w:szCs w:val="24"/>
          <w:lang w:val="hr-HR"/>
        </w:rPr>
        <w:t>godine,Općinski</w:t>
      </w:r>
      <w:proofErr w:type="spellEnd"/>
      <w:r w:rsidRPr="00567A44">
        <w:rPr>
          <w:rFonts w:ascii="Arial" w:hAnsi="Arial" w:cs="Arial"/>
          <w:sz w:val="24"/>
          <w:szCs w:val="24"/>
          <w:lang w:val="hr-HR"/>
        </w:rPr>
        <w:t xml:space="preserve"> načelnik Općine Brtonigla – Verteneglio, donosi sljedeću</w:t>
      </w:r>
    </w:p>
    <w:p w14:paraId="7DE10F72" w14:textId="77777777" w:rsidR="007372FB" w:rsidRDefault="007372FB" w:rsidP="007372FB">
      <w:pPr>
        <w:ind w:firstLine="708"/>
        <w:jc w:val="both"/>
        <w:rPr>
          <w:sz w:val="24"/>
          <w:szCs w:val="24"/>
          <w:lang w:val="hr-HR"/>
        </w:rPr>
      </w:pPr>
    </w:p>
    <w:p w14:paraId="6F45992D" w14:textId="77777777" w:rsidR="007651AE" w:rsidRPr="00567A44" w:rsidRDefault="007651AE" w:rsidP="007372FB">
      <w:pPr>
        <w:ind w:firstLine="708"/>
        <w:jc w:val="both"/>
        <w:rPr>
          <w:sz w:val="24"/>
          <w:szCs w:val="24"/>
          <w:lang w:val="hr-HR"/>
        </w:rPr>
      </w:pPr>
    </w:p>
    <w:p w14:paraId="3E1A8DA3"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ODLUKU</w:t>
      </w:r>
    </w:p>
    <w:p w14:paraId="1BB87E8F"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 xml:space="preserve"> izravnoj dodjeli financijski sredstava </w:t>
      </w:r>
    </w:p>
    <w:p w14:paraId="0FDBED59"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 xml:space="preserve">Zajednici Talijana Brtonigla – </w:t>
      </w:r>
      <w:proofErr w:type="spellStart"/>
      <w:r w:rsidRPr="00567A44">
        <w:rPr>
          <w:rFonts w:ascii="Arial" w:hAnsi="Arial" w:cs="Arial"/>
          <w:b/>
          <w:bCs/>
          <w:sz w:val="24"/>
          <w:szCs w:val="24"/>
          <w:lang w:val="hr-HR"/>
        </w:rPr>
        <w:t>Comunita</w:t>
      </w:r>
      <w:proofErr w:type="spellEnd"/>
      <w:r w:rsidRPr="00567A44">
        <w:rPr>
          <w:rFonts w:ascii="Arial" w:hAnsi="Arial" w:cs="Arial"/>
          <w:b/>
          <w:bCs/>
          <w:sz w:val="24"/>
          <w:szCs w:val="24"/>
          <w:lang w:val="hr-HR"/>
        </w:rPr>
        <w:t xml:space="preserve">' </w:t>
      </w:r>
      <w:proofErr w:type="spellStart"/>
      <w:r w:rsidRPr="00567A44">
        <w:rPr>
          <w:rFonts w:ascii="Arial" w:hAnsi="Arial" w:cs="Arial"/>
          <w:b/>
          <w:bCs/>
          <w:sz w:val="24"/>
          <w:szCs w:val="24"/>
          <w:lang w:val="hr-HR"/>
        </w:rPr>
        <w:t>degli</w:t>
      </w:r>
      <w:proofErr w:type="spellEnd"/>
      <w:r w:rsidRPr="00567A44">
        <w:rPr>
          <w:rFonts w:ascii="Arial" w:hAnsi="Arial" w:cs="Arial"/>
          <w:b/>
          <w:bCs/>
          <w:sz w:val="24"/>
          <w:szCs w:val="24"/>
          <w:lang w:val="hr-HR"/>
        </w:rPr>
        <w:t xml:space="preserve"> </w:t>
      </w:r>
      <w:proofErr w:type="spellStart"/>
      <w:r w:rsidRPr="00567A44">
        <w:rPr>
          <w:rFonts w:ascii="Arial" w:hAnsi="Arial" w:cs="Arial"/>
          <w:b/>
          <w:bCs/>
          <w:sz w:val="24"/>
          <w:szCs w:val="24"/>
          <w:lang w:val="hr-HR"/>
        </w:rPr>
        <w:t>Italiani</w:t>
      </w:r>
      <w:proofErr w:type="spellEnd"/>
      <w:r w:rsidRPr="00567A44">
        <w:rPr>
          <w:rFonts w:ascii="Arial" w:hAnsi="Arial" w:cs="Arial"/>
          <w:b/>
          <w:bCs/>
          <w:sz w:val="24"/>
          <w:szCs w:val="24"/>
          <w:lang w:val="hr-HR"/>
        </w:rPr>
        <w:t xml:space="preserve"> Verteneglio</w:t>
      </w:r>
    </w:p>
    <w:p w14:paraId="032D280F" w14:textId="77777777" w:rsidR="007372FB" w:rsidRDefault="007372FB" w:rsidP="007372FB">
      <w:pPr>
        <w:jc w:val="center"/>
        <w:rPr>
          <w:rFonts w:ascii="Arial" w:hAnsi="Arial" w:cs="Arial"/>
          <w:b/>
          <w:bCs/>
          <w:sz w:val="24"/>
          <w:szCs w:val="24"/>
          <w:lang w:val="hr-HR"/>
        </w:rPr>
      </w:pPr>
    </w:p>
    <w:p w14:paraId="26C095C1" w14:textId="77777777" w:rsidR="007651AE" w:rsidRPr="00567A44" w:rsidRDefault="007651AE" w:rsidP="007372FB">
      <w:pPr>
        <w:jc w:val="center"/>
        <w:rPr>
          <w:rFonts w:ascii="Arial" w:hAnsi="Arial" w:cs="Arial"/>
          <w:b/>
          <w:bCs/>
          <w:sz w:val="24"/>
          <w:szCs w:val="24"/>
          <w:lang w:val="hr-HR"/>
        </w:rPr>
      </w:pPr>
    </w:p>
    <w:p w14:paraId="766667D1"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I.</w:t>
      </w:r>
    </w:p>
    <w:p w14:paraId="51A9A8C0"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 xml:space="preserve">Temeljem dostavljenog zahtjeva za sufinanciranje programa javnih potreba u kulturi za 2024. godinu od 13.06.2024., financijskog plana programa, realiziranih aktivnosti tijekom 2023., ispisa iz Registra udruga od strane Zajednice Talijana Brtonigla – </w:t>
      </w:r>
      <w:proofErr w:type="spellStart"/>
      <w:r w:rsidRPr="00567A44">
        <w:rPr>
          <w:rFonts w:ascii="Arial" w:hAnsi="Arial" w:cs="Arial"/>
          <w:sz w:val="24"/>
          <w:szCs w:val="24"/>
          <w:lang w:val="hr-HR"/>
        </w:rPr>
        <w:t>Comunita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degli</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Italiani</w:t>
      </w:r>
      <w:proofErr w:type="spellEnd"/>
      <w:r w:rsidRPr="00567A44">
        <w:rPr>
          <w:rFonts w:ascii="Arial" w:hAnsi="Arial" w:cs="Arial"/>
          <w:sz w:val="24"/>
          <w:szCs w:val="24"/>
          <w:lang w:val="hr-HR"/>
        </w:rPr>
        <w:t xml:space="preserve"> Verteneglio i Mišljenja od strane Povjerenstva za izravnu dodjelu financijskih sredstava udrugama ili organizacijama civilnog društva, odobravaju se financijska sredstva Zajednici Talijana Brtonigla – </w:t>
      </w:r>
      <w:proofErr w:type="spellStart"/>
      <w:r w:rsidRPr="00567A44">
        <w:rPr>
          <w:rFonts w:ascii="Arial" w:hAnsi="Arial" w:cs="Arial"/>
          <w:sz w:val="24"/>
          <w:szCs w:val="24"/>
          <w:lang w:val="hr-HR"/>
        </w:rPr>
        <w:t>Comunita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degli</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Italiani</w:t>
      </w:r>
      <w:proofErr w:type="spellEnd"/>
      <w:r w:rsidRPr="00567A44">
        <w:rPr>
          <w:rFonts w:ascii="Arial" w:hAnsi="Arial" w:cs="Arial"/>
          <w:sz w:val="24"/>
          <w:szCs w:val="24"/>
          <w:lang w:val="hr-HR"/>
        </w:rPr>
        <w:t xml:space="preserve"> Verteneglio, Brtonigla, Svetog križa 2, OIB: 79881197691 u iznosu od 6.000,00 EUR za realizaciju programa </w:t>
      </w:r>
      <w:bookmarkStart w:id="58" w:name="_Hlk170377341"/>
      <w:proofErr w:type="spellStart"/>
      <w:r w:rsidRPr="00567A44">
        <w:rPr>
          <w:rFonts w:ascii="Arial" w:hAnsi="Arial" w:cs="Arial"/>
          <w:sz w:val="24"/>
          <w:szCs w:val="24"/>
          <w:lang w:val="hr-HR"/>
        </w:rPr>
        <w:t>MusikReisenFaszination</w:t>
      </w:r>
      <w:proofErr w:type="spellEnd"/>
      <w:r w:rsidRPr="00567A44">
        <w:rPr>
          <w:rFonts w:ascii="Arial" w:hAnsi="Arial" w:cs="Arial"/>
          <w:sz w:val="24"/>
          <w:szCs w:val="24"/>
          <w:lang w:val="hr-HR"/>
        </w:rPr>
        <w:t xml:space="preserve"> BUDAPEST (sudjelovanje mješovitog zbora na festivalu zborova u Budimpešti od 27. do 30. lipnja 2024.), </w:t>
      </w:r>
    </w:p>
    <w:bookmarkEnd w:id="58"/>
    <w:p w14:paraId="74BBA6D6" w14:textId="77777777" w:rsidR="007372FB" w:rsidRPr="00567A44" w:rsidRDefault="007372FB" w:rsidP="007372FB">
      <w:pPr>
        <w:ind w:firstLine="720"/>
        <w:jc w:val="both"/>
        <w:rPr>
          <w:sz w:val="24"/>
          <w:szCs w:val="24"/>
          <w:lang w:val="hr-HR"/>
        </w:rPr>
      </w:pPr>
    </w:p>
    <w:p w14:paraId="5DFC5ED2"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t>II.</w:t>
      </w:r>
    </w:p>
    <w:p w14:paraId="35CE7A87" w14:textId="77777777" w:rsidR="007372FB" w:rsidRPr="00567A44" w:rsidRDefault="007372FB" w:rsidP="007372FB">
      <w:pPr>
        <w:ind w:firstLine="720"/>
        <w:jc w:val="both"/>
        <w:rPr>
          <w:rFonts w:ascii="Arial" w:hAnsi="Arial" w:cs="Arial"/>
          <w:sz w:val="24"/>
          <w:szCs w:val="24"/>
          <w:lang w:val="hr-HR"/>
        </w:rPr>
      </w:pPr>
      <w:r w:rsidRPr="00567A44">
        <w:rPr>
          <w:rFonts w:ascii="Arial" w:hAnsi="Arial" w:cs="Arial"/>
          <w:sz w:val="24"/>
          <w:szCs w:val="24"/>
          <w:lang w:val="hr-HR"/>
        </w:rPr>
        <w:t xml:space="preserve">Zajednici Talijana Brtonigla – </w:t>
      </w:r>
      <w:proofErr w:type="spellStart"/>
      <w:r w:rsidRPr="00567A44">
        <w:rPr>
          <w:rFonts w:ascii="Arial" w:hAnsi="Arial" w:cs="Arial"/>
          <w:sz w:val="24"/>
          <w:szCs w:val="24"/>
          <w:lang w:val="hr-HR"/>
        </w:rPr>
        <w:t>Comunita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degli</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Italiani</w:t>
      </w:r>
      <w:proofErr w:type="spellEnd"/>
      <w:r w:rsidRPr="00567A44">
        <w:rPr>
          <w:rFonts w:ascii="Arial" w:hAnsi="Arial" w:cs="Arial"/>
          <w:sz w:val="24"/>
          <w:szCs w:val="24"/>
          <w:lang w:val="hr-HR"/>
        </w:rPr>
        <w:t xml:space="preserve"> Verteneglio, Brtonigla, Svetog križa 2, OIB: 79881197691 odobrena su financijska sredstva u postupku izravne dodjele </w:t>
      </w:r>
      <w:proofErr w:type="spellStart"/>
      <w:r w:rsidRPr="00567A44">
        <w:rPr>
          <w:rFonts w:ascii="Arial" w:hAnsi="Arial" w:cs="Arial"/>
          <w:sz w:val="24"/>
          <w:szCs w:val="24"/>
          <w:lang w:val="hr-HR"/>
        </w:rPr>
        <w:t>finacijskih</w:t>
      </w:r>
      <w:proofErr w:type="spellEnd"/>
      <w:r w:rsidRPr="00567A44">
        <w:rPr>
          <w:rFonts w:ascii="Arial" w:hAnsi="Arial" w:cs="Arial"/>
          <w:sz w:val="24"/>
          <w:szCs w:val="24"/>
          <w:lang w:val="hr-HR"/>
        </w:rPr>
        <w:t xml:space="preserve"> sredstava, odnosno bez objavljenog natječaja, a smatraju se opravdanim iz razloga što su od iznimne važnosti za kulturu u Općini Brtonigla-Verteneglio  odnosno za afirmaciju i promicanje kulture talijanske nacionalne manjine .</w:t>
      </w:r>
    </w:p>
    <w:p w14:paraId="4D3F5785" w14:textId="77777777" w:rsidR="007372FB" w:rsidRPr="00567A44" w:rsidRDefault="007372FB" w:rsidP="007372FB">
      <w:pPr>
        <w:ind w:firstLine="720"/>
        <w:jc w:val="center"/>
        <w:rPr>
          <w:rFonts w:ascii="Arial" w:hAnsi="Arial" w:cs="Arial"/>
          <w:b/>
          <w:bCs/>
          <w:sz w:val="24"/>
          <w:szCs w:val="24"/>
          <w:lang w:val="hr-HR"/>
        </w:rPr>
      </w:pPr>
    </w:p>
    <w:p w14:paraId="120D784A" w14:textId="77777777" w:rsidR="007372FB" w:rsidRPr="00567A44" w:rsidRDefault="007372FB" w:rsidP="007372FB">
      <w:pPr>
        <w:jc w:val="center"/>
        <w:rPr>
          <w:rFonts w:ascii="Arial" w:hAnsi="Arial" w:cs="Arial"/>
          <w:b/>
          <w:bCs/>
          <w:sz w:val="24"/>
          <w:szCs w:val="24"/>
          <w:lang w:val="hr-HR"/>
        </w:rPr>
      </w:pPr>
      <w:r w:rsidRPr="00567A44">
        <w:rPr>
          <w:rFonts w:ascii="Arial" w:hAnsi="Arial" w:cs="Arial"/>
          <w:b/>
          <w:bCs/>
          <w:sz w:val="24"/>
          <w:szCs w:val="24"/>
          <w:lang w:val="hr-HR"/>
        </w:rPr>
        <w:lastRenderedPageBreak/>
        <w:t>III.</w:t>
      </w:r>
    </w:p>
    <w:p w14:paraId="61EFC48F" w14:textId="3CF7F578" w:rsidR="007372FB" w:rsidRPr="00567A44" w:rsidRDefault="007372FB" w:rsidP="007651AE">
      <w:pPr>
        <w:ind w:firstLine="720"/>
        <w:jc w:val="both"/>
        <w:rPr>
          <w:rFonts w:ascii="Arial" w:hAnsi="Arial" w:cs="Arial"/>
          <w:sz w:val="24"/>
          <w:szCs w:val="24"/>
          <w:lang w:val="hr-HR"/>
        </w:rPr>
      </w:pPr>
      <w:r w:rsidRPr="00567A44">
        <w:rPr>
          <w:rFonts w:ascii="Arial" w:hAnsi="Arial" w:cs="Arial"/>
          <w:sz w:val="24"/>
          <w:szCs w:val="24"/>
          <w:lang w:val="hr-HR"/>
        </w:rPr>
        <w:t xml:space="preserve">Odobrena financijska sredstva u iznosu od 5.000,00 EUR isplatiti  će se na račun Zajednice Talijana Brtonigla – </w:t>
      </w:r>
      <w:proofErr w:type="spellStart"/>
      <w:r w:rsidRPr="00567A44">
        <w:rPr>
          <w:rFonts w:ascii="Arial" w:hAnsi="Arial" w:cs="Arial"/>
          <w:sz w:val="24"/>
          <w:szCs w:val="24"/>
          <w:lang w:val="hr-HR"/>
        </w:rPr>
        <w:t>Comunita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degli</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Italiani</w:t>
      </w:r>
      <w:proofErr w:type="spellEnd"/>
      <w:r w:rsidRPr="00567A44">
        <w:rPr>
          <w:rFonts w:ascii="Arial" w:hAnsi="Arial" w:cs="Arial"/>
          <w:sz w:val="24"/>
          <w:szCs w:val="24"/>
          <w:lang w:val="hr-HR"/>
        </w:rPr>
        <w:t xml:space="preserve"> Verteneglio, Brtonigla, Svetog križa 2, OIB: 79881197691 , sukladno odredbama Ugovora o izravnoj</w:t>
      </w:r>
      <w:r w:rsidRPr="00567A44">
        <w:rPr>
          <w:rFonts w:ascii="Arial" w:hAnsi="Arial" w:cs="Arial"/>
          <w:bCs/>
          <w:sz w:val="24"/>
          <w:szCs w:val="24"/>
          <w:lang w:val="hr-HR"/>
        </w:rPr>
        <w:t xml:space="preserve"> dodjeli financijski sredstava koji će se zaključiti sa  </w:t>
      </w:r>
      <w:r w:rsidRPr="00567A44">
        <w:rPr>
          <w:rFonts w:ascii="Arial" w:hAnsi="Arial" w:cs="Arial"/>
          <w:sz w:val="24"/>
          <w:szCs w:val="24"/>
          <w:lang w:val="hr-HR"/>
        </w:rPr>
        <w:t xml:space="preserve">Zajednicom Talijana Brtonigla – </w:t>
      </w:r>
      <w:proofErr w:type="spellStart"/>
      <w:r w:rsidRPr="00567A44">
        <w:rPr>
          <w:rFonts w:ascii="Arial" w:hAnsi="Arial" w:cs="Arial"/>
          <w:sz w:val="24"/>
          <w:szCs w:val="24"/>
          <w:lang w:val="hr-HR"/>
        </w:rPr>
        <w:t>Comunita</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degli</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Italiani</w:t>
      </w:r>
      <w:proofErr w:type="spellEnd"/>
      <w:r w:rsidRPr="00567A44">
        <w:rPr>
          <w:rFonts w:ascii="Arial" w:hAnsi="Arial" w:cs="Arial"/>
          <w:sz w:val="24"/>
          <w:szCs w:val="24"/>
          <w:lang w:val="hr-HR"/>
        </w:rPr>
        <w:t xml:space="preserve"> Verteneglio</w:t>
      </w:r>
      <w:r w:rsidRPr="00567A44">
        <w:rPr>
          <w:rFonts w:ascii="Arial" w:hAnsi="Arial" w:cs="Arial"/>
          <w:bCs/>
          <w:sz w:val="24"/>
          <w:szCs w:val="24"/>
          <w:lang w:val="hr-HR"/>
        </w:rPr>
        <w:t>.</w:t>
      </w:r>
      <w:r w:rsidRPr="00567A44">
        <w:rPr>
          <w:rFonts w:ascii="Arial" w:hAnsi="Arial" w:cs="Arial"/>
          <w:b/>
          <w:bCs/>
          <w:sz w:val="24"/>
          <w:szCs w:val="24"/>
          <w:lang w:val="hr-HR"/>
        </w:rPr>
        <w:t xml:space="preserve"> </w:t>
      </w:r>
    </w:p>
    <w:p w14:paraId="46549869" w14:textId="77777777" w:rsidR="007372FB" w:rsidRPr="00567A44" w:rsidRDefault="007372FB" w:rsidP="007372FB">
      <w:pPr>
        <w:jc w:val="center"/>
        <w:rPr>
          <w:rFonts w:ascii="Arial" w:hAnsi="Arial" w:cs="Arial"/>
          <w:b/>
          <w:sz w:val="24"/>
          <w:szCs w:val="24"/>
          <w:lang w:val="hr-HR"/>
        </w:rPr>
      </w:pPr>
      <w:r w:rsidRPr="00567A44">
        <w:rPr>
          <w:rFonts w:ascii="Arial" w:hAnsi="Arial" w:cs="Arial"/>
          <w:b/>
          <w:sz w:val="24"/>
          <w:szCs w:val="24"/>
          <w:lang w:val="hr-HR"/>
        </w:rPr>
        <w:t>IV.</w:t>
      </w:r>
    </w:p>
    <w:p w14:paraId="4855E2B5" w14:textId="5C125100" w:rsidR="007372FB" w:rsidRPr="007651AE" w:rsidRDefault="007372FB" w:rsidP="007651AE">
      <w:pPr>
        <w:ind w:firstLine="708"/>
        <w:jc w:val="both"/>
        <w:rPr>
          <w:rFonts w:ascii="Arial" w:hAnsi="Arial" w:cs="Arial"/>
          <w:sz w:val="24"/>
          <w:szCs w:val="24"/>
          <w:lang w:val="hr-HR"/>
        </w:rPr>
      </w:pPr>
      <w:r w:rsidRPr="00567A44">
        <w:rPr>
          <w:rFonts w:ascii="Arial" w:hAnsi="Arial" w:cs="Arial"/>
          <w:sz w:val="24"/>
          <w:szCs w:val="24"/>
          <w:lang w:val="hr-HR"/>
        </w:rPr>
        <w:t xml:space="preserve">Sredstva za izravno financiranje iz ove Odluke, osigurana su u Proračunu Općine Brtonigla - Verteneglio za 2024. godinu, </w:t>
      </w:r>
      <w:bookmarkStart w:id="59" w:name="_Hlk170377661"/>
      <w:r w:rsidRPr="00567A44">
        <w:rPr>
          <w:rFonts w:ascii="Arial" w:hAnsi="Arial" w:cs="Arial"/>
          <w:sz w:val="24"/>
          <w:szCs w:val="24"/>
          <w:lang w:val="hr-HR"/>
        </w:rPr>
        <w:t>pod aktivnost A 100796, Potpore u kulturi.</w:t>
      </w:r>
    </w:p>
    <w:bookmarkEnd w:id="59"/>
    <w:p w14:paraId="21E72401" w14:textId="77777777" w:rsidR="007372FB" w:rsidRPr="00567A44" w:rsidRDefault="007372FB" w:rsidP="007372FB">
      <w:pPr>
        <w:jc w:val="center"/>
        <w:rPr>
          <w:rFonts w:ascii="Arial" w:hAnsi="Arial" w:cs="Arial"/>
          <w:sz w:val="24"/>
          <w:szCs w:val="24"/>
          <w:lang w:val="hr-HR"/>
        </w:rPr>
      </w:pPr>
      <w:r w:rsidRPr="00567A44">
        <w:rPr>
          <w:rFonts w:ascii="Arial" w:hAnsi="Arial" w:cs="Arial"/>
          <w:b/>
          <w:bCs/>
          <w:sz w:val="24"/>
          <w:szCs w:val="24"/>
          <w:lang w:val="hr-HR"/>
        </w:rPr>
        <w:t>V.</w:t>
      </w:r>
    </w:p>
    <w:p w14:paraId="1F8FF9FA" w14:textId="0F90CF3E" w:rsidR="007372FB" w:rsidRPr="00567A44" w:rsidRDefault="007372FB" w:rsidP="007651AE">
      <w:pPr>
        <w:ind w:firstLine="720"/>
        <w:jc w:val="both"/>
        <w:rPr>
          <w:rFonts w:ascii="Arial" w:hAnsi="Arial" w:cs="Arial"/>
          <w:sz w:val="24"/>
          <w:szCs w:val="24"/>
          <w:lang w:val="hr-HR"/>
        </w:rPr>
      </w:pPr>
      <w:r w:rsidRPr="00567A44">
        <w:rPr>
          <w:rFonts w:ascii="Arial" w:hAnsi="Arial" w:cs="Arial"/>
          <w:sz w:val="24"/>
          <w:szCs w:val="24"/>
          <w:lang w:val="hr-HR"/>
        </w:rPr>
        <w:t>Ova Odluka stupa na snagu danom donošenja, a ista će se objaviti u Službenim novinama Općine Brtonigla - Verteneglio.</w:t>
      </w:r>
    </w:p>
    <w:p w14:paraId="7175B3AD" w14:textId="77777777" w:rsidR="007372FB" w:rsidRPr="00567A44" w:rsidRDefault="007372FB" w:rsidP="007372FB">
      <w:pPr>
        <w:ind w:left="4956" w:firstLine="708"/>
        <w:jc w:val="center"/>
        <w:rPr>
          <w:rFonts w:ascii="Arial" w:hAnsi="Arial" w:cs="Arial"/>
          <w:sz w:val="24"/>
          <w:szCs w:val="24"/>
          <w:lang w:val="hr-HR"/>
        </w:rPr>
      </w:pPr>
      <w:r w:rsidRPr="00567A44">
        <w:rPr>
          <w:rFonts w:ascii="Arial" w:hAnsi="Arial" w:cs="Arial"/>
          <w:sz w:val="24"/>
          <w:szCs w:val="24"/>
          <w:lang w:val="hr-HR"/>
        </w:rPr>
        <w:t>Općinski načelnik</w:t>
      </w:r>
    </w:p>
    <w:p w14:paraId="127D992C" w14:textId="416B3E69" w:rsidR="007372FB" w:rsidRDefault="007372FB" w:rsidP="007651AE">
      <w:pPr>
        <w:ind w:left="4956" w:firstLine="708"/>
        <w:jc w:val="center"/>
        <w:rPr>
          <w:rFonts w:ascii="Arial" w:hAnsi="Arial" w:cs="Arial"/>
          <w:sz w:val="24"/>
          <w:szCs w:val="24"/>
        </w:rPr>
      </w:pPr>
      <w:r w:rsidRPr="00567A44">
        <w:rPr>
          <w:rFonts w:ascii="Arial" w:hAnsi="Arial" w:cs="Arial"/>
          <w:sz w:val="24"/>
          <w:szCs w:val="24"/>
          <w:lang w:val="hr-HR"/>
        </w:rPr>
        <w:t xml:space="preserve">Neš Sinožić, </w:t>
      </w:r>
      <w:proofErr w:type="spellStart"/>
      <w:r w:rsidRPr="00567A44">
        <w:rPr>
          <w:rFonts w:ascii="Arial" w:hAnsi="Arial" w:cs="Arial"/>
          <w:sz w:val="24"/>
          <w:szCs w:val="24"/>
          <w:lang w:val="hr-HR"/>
        </w:rPr>
        <w:t>mag.ing</w:t>
      </w:r>
      <w:proofErr w:type="spellEnd"/>
      <w:r w:rsidRPr="00567A44">
        <w:rPr>
          <w:rFonts w:ascii="Arial" w:hAnsi="Arial" w:cs="Arial"/>
          <w:sz w:val="24"/>
          <w:szCs w:val="24"/>
          <w:lang w:val="hr-HR"/>
        </w:rPr>
        <w:t xml:space="preserve"> </w:t>
      </w:r>
      <w:proofErr w:type="spellStart"/>
      <w:r w:rsidRPr="00567A44">
        <w:rPr>
          <w:rFonts w:ascii="Arial" w:hAnsi="Arial" w:cs="Arial"/>
          <w:sz w:val="24"/>
          <w:szCs w:val="24"/>
          <w:lang w:val="hr-HR"/>
        </w:rPr>
        <w:t>agr</w:t>
      </w:r>
      <w:proofErr w:type="spellEnd"/>
      <w:r w:rsidRPr="00567A44">
        <w:rPr>
          <w:rFonts w:ascii="Arial" w:hAnsi="Arial" w:cs="Arial"/>
          <w:sz w:val="24"/>
          <w:szCs w:val="24"/>
          <w:lang w:val="hr-HR"/>
        </w:rPr>
        <w:t>.</w:t>
      </w:r>
      <w:r w:rsidRPr="00567A44">
        <w:rPr>
          <w:rFonts w:ascii="Arial" w:hAnsi="Arial" w:cs="Arial"/>
          <w:sz w:val="24"/>
          <w:szCs w:val="24"/>
        </w:rPr>
        <w:t xml:space="preserve"> </w:t>
      </w:r>
      <w:proofErr w:type="spellStart"/>
      <w:r w:rsidRPr="00567A44">
        <w:rPr>
          <w:rFonts w:ascii="Arial" w:hAnsi="Arial" w:cs="Arial"/>
          <w:sz w:val="24"/>
          <w:szCs w:val="24"/>
        </w:rPr>
        <w:t>v.r.</w:t>
      </w:r>
      <w:proofErr w:type="spellEnd"/>
    </w:p>
    <w:p w14:paraId="6ED88554" w14:textId="77777777" w:rsidR="007651AE" w:rsidRPr="007651AE" w:rsidRDefault="007651AE" w:rsidP="007651AE">
      <w:pPr>
        <w:ind w:left="4956" w:firstLine="708"/>
        <w:jc w:val="center"/>
        <w:rPr>
          <w:rFonts w:ascii="Arial" w:hAnsi="Arial" w:cs="Arial"/>
          <w:sz w:val="24"/>
          <w:szCs w:val="24"/>
          <w:lang w:val="hr-HR"/>
        </w:rPr>
      </w:pPr>
    </w:p>
    <w:p w14:paraId="79AA9F1A" w14:textId="77777777" w:rsidR="007372FB" w:rsidRPr="007372FB" w:rsidRDefault="007372FB" w:rsidP="007372FB">
      <w:pPr>
        <w:pStyle w:val="ListParagraph"/>
        <w:numPr>
          <w:ilvl w:val="0"/>
          <w:numId w:val="28"/>
        </w:numPr>
        <w:jc w:val="center"/>
        <w:rPr>
          <w:lang w:val="hr-HR"/>
        </w:rPr>
      </w:pPr>
    </w:p>
    <w:p w14:paraId="2F45A79B" w14:textId="77777777" w:rsidR="007372FB" w:rsidRDefault="007372FB" w:rsidP="0019111B">
      <w:pPr>
        <w:rPr>
          <w:lang w:val="hr-HR"/>
        </w:rPr>
      </w:pPr>
    </w:p>
    <w:p w14:paraId="5C1A58E7" w14:textId="77777777" w:rsidR="007651AE" w:rsidRPr="007372FB" w:rsidRDefault="007651AE" w:rsidP="0019111B">
      <w:pPr>
        <w:rPr>
          <w:lang w:val="hr-HR"/>
        </w:rPr>
      </w:pPr>
    </w:p>
    <w:p w14:paraId="718BD244" w14:textId="77777777" w:rsidR="007372FB" w:rsidRPr="007372FB" w:rsidRDefault="007372FB" w:rsidP="007372FB">
      <w:pPr>
        <w:rPr>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7372FB" w:rsidRPr="007372FB" w14:paraId="6E5518A7" w14:textId="77777777" w:rsidTr="000817E7">
        <w:trPr>
          <w:trHeight w:val="567"/>
        </w:trPr>
        <w:tc>
          <w:tcPr>
            <w:tcW w:w="5382" w:type="dxa"/>
            <w:gridSpan w:val="2"/>
            <w:vAlign w:val="center"/>
          </w:tcPr>
          <w:p w14:paraId="1C0E5EBC"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6CE8D35D" wp14:editId="3B019B2F">
                  <wp:extent cx="247650" cy="247650"/>
                  <wp:effectExtent l="0" t="0" r="0" b="0"/>
                  <wp:docPr id="1072912444" name="Picture 1072912444"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372FB" w:rsidRPr="007372FB" w14:paraId="178A8371" w14:textId="77777777" w:rsidTr="000817E7">
        <w:trPr>
          <w:trHeight w:val="1570"/>
        </w:trPr>
        <w:tc>
          <w:tcPr>
            <w:tcW w:w="606" w:type="dxa"/>
            <w:vAlign w:val="center"/>
          </w:tcPr>
          <w:p w14:paraId="519FAE03" w14:textId="77777777" w:rsidR="007372FB" w:rsidRPr="007372FB" w:rsidRDefault="007372FB" w:rsidP="000817E7">
            <w:pPr>
              <w:autoSpaceDE w:val="0"/>
              <w:autoSpaceDN w:val="0"/>
              <w:adjustRightInd w:val="0"/>
              <w:spacing w:line="259" w:lineRule="auto"/>
              <w:contextualSpacing/>
              <w:jc w:val="center"/>
              <w:rPr>
                <w:rFonts w:ascii="Calibri" w:hAnsi="Calibri" w:cs="Calibri"/>
                <w:sz w:val="16"/>
                <w:szCs w:val="16"/>
                <w:lang w:val="hr-HR"/>
              </w:rPr>
            </w:pPr>
            <w:r w:rsidRPr="007372FB">
              <w:rPr>
                <w:rFonts w:ascii="Calibri" w:hAnsi="Calibri" w:cs="Calibri"/>
                <w:sz w:val="16"/>
                <w:szCs w:val="16"/>
                <w:lang w:val="hr-HR"/>
              </w:rPr>
              <w:drawing>
                <wp:inline distT="0" distB="0" distL="0" distR="0" wp14:anchorId="47AB326A" wp14:editId="0DB9EC45">
                  <wp:extent cx="247650" cy="247650"/>
                  <wp:effectExtent l="0" t="0" r="0" b="0"/>
                  <wp:docPr id="842464820" name="Picture 84246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5E37FEE"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33AFBB4F"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77B18443"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702BF1E0"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60EB222C"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378ADF4E"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65A58DB3"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1B39E81E" w14:textId="77777777" w:rsidR="007372FB" w:rsidRPr="007372FB" w:rsidRDefault="007372FB" w:rsidP="000817E7">
            <w:pPr>
              <w:autoSpaceDE w:val="0"/>
              <w:autoSpaceDN w:val="0"/>
              <w:adjustRightInd w:val="0"/>
              <w:spacing w:line="259" w:lineRule="auto"/>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37E156E6" w14:textId="77777777" w:rsidR="007372FB" w:rsidRPr="007372FB" w:rsidRDefault="007372FB" w:rsidP="007372FB">
      <w:pPr>
        <w:contextualSpacing/>
        <w:jc w:val="both"/>
        <w:rPr>
          <w:lang w:val="hr-HR"/>
        </w:rPr>
      </w:pPr>
      <w:r w:rsidRPr="007372FB">
        <w:rPr>
          <w:lang w:val="hr-HR"/>
        </w:rPr>
        <w:t xml:space="preserve"> </w:t>
      </w:r>
    </w:p>
    <w:p w14:paraId="5ACF8F05" w14:textId="77777777" w:rsidR="007372FB" w:rsidRPr="007372FB" w:rsidRDefault="007372FB" w:rsidP="007372FB">
      <w:pPr>
        <w:contextualSpacing/>
        <w:jc w:val="both"/>
        <w:rPr>
          <w:rFonts w:ascii="Calibri" w:hAnsi="Calibri" w:cs="Calibri"/>
          <w:color w:val="000000"/>
          <w:lang w:val="hr-HR"/>
        </w:rPr>
      </w:pPr>
      <w:r w:rsidRPr="007372FB">
        <w:rPr>
          <w:lang w:val="hr-HR"/>
        </w:rPr>
        <w:t xml:space="preserve">   </w:t>
      </w:r>
    </w:p>
    <w:p w14:paraId="67AE8802" w14:textId="77777777" w:rsidR="007372FB" w:rsidRPr="007372FB" w:rsidRDefault="007372FB" w:rsidP="007372FB">
      <w:pPr>
        <w:jc w:val="both"/>
        <w:rPr>
          <w:lang w:val="hr-HR"/>
        </w:rPr>
      </w:pP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r w:rsidRPr="007372FB">
        <w:rPr>
          <w:rFonts w:ascii="Calibri" w:hAnsi="Calibri" w:cs="Calibri"/>
          <w:color w:val="000000"/>
          <w:lang w:val="hr-HR"/>
        </w:rPr>
        <w:tab/>
      </w:r>
    </w:p>
    <w:p w14:paraId="2DA4A2B9" w14:textId="77777777" w:rsidR="007372FB" w:rsidRPr="007372FB" w:rsidRDefault="007372FB" w:rsidP="007372FB">
      <w:pPr>
        <w:jc w:val="both"/>
        <w:rPr>
          <w:lang w:val="hr-HR"/>
        </w:rPr>
      </w:pPr>
    </w:p>
    <w:p w14:paraId="20035F90" w14:textId="77777777" w:rsidR="007372FB" w:rsidRPr="007372FB" w:rsidRDefault="007372FB" w:rsidP="007372FB">
      <w:pPr>
        <w:rPr>
          <w:rFonts w:ascii="Calibri" w:hAnsi="Calibri" w:cs="Calibri"/>
          <w:color w:val="000000"/>
          <w:lang w:val="hr-HR"/>
        </w:rPr>
      </w:pPr>
    </w:p>
    <w:p w14:paraId="3C75CE4F" w14:textId="77777777" w:rsidR="007372FB" w:rsidRPr="007372FB" w:rsidRDefault="007372FB" w:rsidP="007372FB">
      <w:pPr>
        <w:rPr>
          <w:rFonts w:ascii="Arial" w:hAnsi="Arial" w:cs="Arial"/>
          <w:color w:val="000000"/>
          <w:lang w:val="hr-HR"/>
        </w:rPr>
      </w:pPr>
    </w:p>
    <w:p w14:paraId="0E7892FB" w14:textId="77777777" w:rsidR="007372FB" w:rsidRPr="007372FB" w:rsidRDefault="007372FB" w:rsidP="007372FB">
      <w:pPr>
        <w:rPr>
          <w:rFonts w:ascii="Arial" w:hAnsi="Arial" w:cs="Arial"/>
          <w:color w:val="000000"/>
          <w:lang w:val="hr-HR"/>
        </w:rPr>
      </w:pPr>
    </w:p>
    <w:p w14:paraId="42AB5856" w14:textId="77777777" w:rsidR="007372FB" w:rsidRPr="007372FB" w:rsidRDefault="007372FB" w:rsidP="007372FB">
      <w:pPr>
        <w:rPr>
          <w:rFonts w:ascii="Arial" w:hAnsi="Arial" w:cs="Arial"/>
          <w:color w:val="000000"/>
          <w:lang w:val="hr-HR"/>
        </w:rPr>
      </w:pPr>
    </w:p>
    <w:p w14:paraId="4268BB13" w14:textId="77777777" w:rsidR="007372FB" w:rsidRPr="007372FB" w:rsidRDefault="007372FB" w:rsidP="007372FB">
      <w:pPr>
        <w:rPr>
          <w:rFonts w:ascii="Arial" w:hAnsi="Arial" w:cs="Arial"/>
          <w:color w:val="000000"/>
          <w:lang w:val="hr-HR"/>
        </w:rPr>
      </w:pPr>
    </w:p>
    <w:p w14:paraId="728C8916" w14:textId="77777777" w:rsidR="007372FB" w:rsidRDefault="007372FB" w:rsidP="007372FB">
      <w:pPr>
        <w:rPr>
          <w:rFonts w:ascii="Arial" w:hAnsi="Arial" w:cs="Arial"/>
          <w:color w:val="000000"/>
          <w:sz w:val="24"/>
          <w:szCs w:val="24"/>
          <w:lang w:val="hr-HR"/>
        </w:rPr>
      </w:pPr>
    </w:p>
    <w:p w14:paraId="722C5D7C" w14:textId="77777777" w:rsidR="007651AE" w:rsidRDefault="007651AE" w:rsidP="007372FB">
      <w:pPr>
        <w:rPr>
          <w:rFonts w:ascii="Arial" w:hAnsi="Arial" w:cs="Arial"/>
          <w:color w:val="000000"/>
          <w:sz w:val="24"/>
          <w:szCs w:val="24"/>
          <w:lang w:val="hr-HR"/>
        </w:rPr>
      </w:pPr>
    </w:p>
    <w:p w14:paraId="46DDADF4" w14:textId="79D16C15" w:rsidR="007372FB" w:rsidRPr="007372FB" w:rsidRDefault="007372FB" w:rsidP="007372FB">
      <w:pPr>
        <w:rPr>
          <w:rFonts w:ascii="Arial" w:hAnsi="Arial" w:cs="Arial"/>
          <w:color w:val="000000"/>
          <w:sz w:val="24"/>
          <w:szCs w:val="24"/>
          <w:lang w:val="hr-HR"/>
        </w:rPr>
      </w:pPr>
      <w:r w:rsidRPr="007372FB">
        <w:rPr>
          <w:rFonts w:ascii="Arial" w:hAnsi="Arial" w:cs="Arial"/>
          <w:color w:val="000000"/>
          <w:sz w:val="24"/>
          <w:szCs w:val="24"/>
          <w:lang w:val="hr-HR"/>
        </w:rPr>
        <w:t>KLASA: 602-02/24-01/01</w:t>
      </w:r>
    </w:p>
    <w:p w14:paraId="4167529E" w14:textId="77777777" w:rsidR="007372FB" w:rsidRPr="007372FB" w:rsidRDefault="007372FB" w:rsidP="007372FB">
      <w:pPr>
        <w:rPr>
          <w:rFonts w:ascii="Arial" w:hAnsi="Arial" w:cs="Arial"/>
          <w:color w:val="000000"/>
          <w:sz w:val="24"/>
          <w:szCs w:val="24"/>
          <w:lang w:val="hr-HR"/>
        </w:rPr>
      </w:pPr>
      <w:r w:rsidRPr="007372FB">
        <w:rPr>
          <w:rFonts w:ascii="Arial" w:hAnsi="Arial" w:cs="Arial"/>
          <w:color w:val="000000"/>
          <w:sz w:val="24"/>
          <w:szCs w:val="24"/>
          <w:lang w:val="hr-HR"/>
        </w:rPr>
        <w:t>URBROJ: 2163-13-04/01-24-4</w:t>
      </w:r>
    </w:p>
    <w:p w14:paraId="300EE55D" w14:textId="4A462786" w:rsidR="007372FB" w:rsidRDefault="007372FB" w:rsidP="007651AE">
      <w:pPr>
        <w:rPr>
          <w:rFonts w:ascii="Arial" w:hAnsi="Arial" w:cs="Arial"/>
          <w:color w:val="000000"/>
          <w:sz w:val="24"/>
          <w:szCs w:val="24"/>
          <w:lang w:val="hr-HR"/>
        </w:rPr>
      </w:pPr>
      <w:r w:rsidRPr="007372FB">
        <w:rPr>
          <w:rFonts w:ascii="Arial" w:hAnsi="Arial" w:cs="Arial"/>
          <w:color w:val="000000"/>
          <w:sz w:val="24"/>
          <w:szCs w:val="24"/>
          <w:lang w:val="hr-HR"/>
        </w:rPr>
        <w:t>Brtonigla-Verteneglio, 27.06.2024.</w:t>
      </w:r>
    </w:p>
    <w:p w14:paraId="0CE944E6" w14:textId="77777777" w:rsidR="007651AE" w:rsidRDefault="007651AE" w:rsidP="007651AE">
      <w:pPr>
        <w:rPr>
          <w:rFonts w:ascii="Arial" w:hAnsi="Arial" w:cs="Arial"/>
          <w:color w:val="000000"/>
          <w:sz w:val="24"/>
          <w:szCs w:val="24"/>
          <w:lang w:val="hr-HR"/>
        </w:rPr>
      </w:pPr>
    </w:p>
    <w:p w14:paraId="69E18066" w14:textId="77777777" w:rsidR="007651AE" w:rsidRPr="007651AE" w:rsidRDefault="007651AE" w:rsidP="007651AE">
      <w:pPr>
        <w:rPr>
          <w:rFonts w:ascii="Arial" w:hAnsi="Arial" w:cs="Arial"/>
          <w:color w:val="000000"/>
          <w:sz w:val="24"/>
          <w:szCs w:val="24"/>
          <w:lang w:val="hr-HR"/>
        </w:rPr>
      </w:pPr>
    </w:p>
    <w:p w14:paraId="4681EDF6" w14:textId="77777777" w:rsidR="007372FB" w:rsidRPr="007372FB" w:rsidRDefault="007372FB" w:rsidP="007372FB">
      <w:pPr>
        <w:autoSpaceDE w:val="0"/>
        <w:autoSpaceDN w:val="0"/>
        <w:adjustRightInd w:val="0"/>
        <w:spacing w:after="200" w:line="276" w:lineRule="auto"/>
        <w:ind w:firstLine="708"/>
        <w:jc w:val="both"/>
        <w:rPr>
          <w:rFonts w:ascii="Arial" w:hAnsi="Arial" w:cs="Arial"/>
          <w:sz w:val="24"/>
          <w:szCs w:val="24"/>
          <w:lang w:val="hr-HR"/>
        </w:rPr>
      </w:pPr>
      <w:r w:rsidRPr="007372FB">
        <w:rPr>
          <w:rFonts w:ascii="Arial" w:hAnsi="Arial" w:cs="Arial"/>
          <w:sz w:val="24"/>
          <w:szCs w:val="24"/>
          <w:lang w:val="hr-HR"/>
        </w:rPr>
        <w:t>Na temelju čl. 39. Zakona o lokalnoj i područnoj (regionalnoj) samoupravi ("Narodne novine RH", broj 33/01., 60/01., 129/05., 109/07., 125/08., 36/09., 150/11., 144/12., 19/13. – pročišćeni tekst, 137/15. – ispravak, 123/17., 98/19 i 144/20.), čl. 52. Statuta Općine Brtonigla - Verteneglio („Službene novine Općine Brtonigla – Verteneglio“ br. 03/18, 03/21 i 07/21 – pročišćeni tekst, 16/22) te Programa javnih potreba u društvenim djelatnostima i gospodarstvu u 2024. godini („Službene novine Općine Brtonigla Verteneglio“, broj 20/23), Općinski načelnik Općine Brtonigla - Verteneglio dana 27.lipnja  2024. godine, donosi sljedeću</w:t>
      </w:r>
    </w:p>
    <w:p w14:paraId="0192D3A8"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O D L U K U</w:t>
      </w:r>
    </w:p>
    <w:p w14:paraId="78CE8CF9" w14:textId="77777777" w:rsidR="007372FB" w:rsidRPr="007372FB" w:rsidRDefault="007372FB" w:rsidP="007372FB">
      <w:pPr>
        <w:rPr>
          <w:rFonts w:ascii="Arial" w:hAnsi="Arial" w:cs="Arial"/>
          <w:sz w:val="24"/>
          <w:szCs w:val="24"/>
          <w:lang w:val="hr-HR"/>
        </w:rPr>
      </w:pPr>
    </w:p>
    <w:p w14:paraId="27032E76"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I.</w:t>
      </w:r>
    </w:p>
    <w:p w14:paraId="401A2994" w14:textId="77777777" w:rsidR="007372FB" w:rsidRPr="007372FB" w:rsidRDefault="007372FB" w:rsidP="007372FB">
      <w:pPr>
        <w:autoSpaceDE w:val="0"/>
        <w:autoSpaceDN w:val="0"/>
        <w:adjustRightInd w:val="0"/>
        <w:jc w:val="both"/>
        <w:rPr>
          <w:rFonts w:ascii="Arial" w:hAnsi="Arial" w:cs="Arial"/>
          <w:sz w:val="24"/>
          <w:szCs w:val="24"/>
          <w:lang w:val="hr-HR"/>
        </w:rPr>
      </w:pPr>
      <w:r w:rsidRPr="007372FB">
        <w:rPr>
          <w:rFonts w:ascii="Arial" w:hAnsi="Arial" w:cs="Arial"/>
          <w:b/>
          <w:sz w:val="24"/>
          <w:szCs w:val="24"/>
          <w:lang w:val="hr-HR"/>
        </w:rPr>
        <w:tab/>
      </w:r>
      <w:r w:rsidRPr="007372FB">
        <w:rPr>
          <w:rFonts w:ascii="Arial" w:hAnsi="Arial" w:cs="Arial"/>
          <w:sz w:val="24"/>
          <w:szCs w:val="24"/>
          <w:lang w:val="hr-HR"/>
        </w:rPr>
        <w:t xml:space="preserve">U skladu s ciljevima i mjerama iz Programa javnih potreba u društvenim djelatnostima i gospodarstvu u 2024. godini („Službene novine Općine Brtonigla Verteneglio“, broj 20/23), ovom se Odlukom pristupa financiranju organiziranog </w:t>
      </w:r>
      <w:r w:rsidRPr="007372FB">
        <w:rPr>
          <w:rFonts w:ascii="Arial" w:hAnsi="Arial" w:cs="Arial"/>
          <w:sz w:val="24"/>
          <w:szCs w:val="24"/>
          <w:lang w:val="hr-HR"/>
        </w:rPr>
        <w:lastRenderedPageBreak/>
        <w:t xml:space="preserve">produženog boravka  (od prvog do četvrtog razreda) </w:t>
      </w:r>
      <w:r w:rsidRPr="007372FB">
        <w:rPr>
          <w:rFonts w:ascii="Arial" w:eastAsia="TimesNewRoman" w:hAnsi="Arial" w:cs="Arial"/>
          <w:sz w:val="24"/>
          <w:szCs w:val="24"/>
          <w:lang w:val="hr-HR"/>
        </w:rPr>
        <w:t xml:space="preserve">), u jednoj odgojno-obrazovnoj skupini za učenike Područne škole u Brtonigli – Verteneglio, </w:t>
      </w:r>
      <w:r w:rsidRPr="007372FB">
        <w:rPr>
          <w:rFonts w:ascii="Arial" w:hAnsi="Arial" w:cs="Arial"/>
          <w:sz w:val="24"/>
          <w:szCs w:val="24"/>
          <w:lang w:val="hr-HR"/>
        </w:rPr>
        <w:t xml:space="preserve">TALIJANSKE OSNOVNE ŠKOLE – SCUOLA ELEMENTARE ITALIANA „EDMONDO DE AMICIS“ BUJE - BUIE sa sjedištem u Bujama - </w:t>
      </w:r>
      <w:proofErr w:type="spellStart"/>
      <w:r w:rsidRPr="007372FB">
        <w:rPr>
          <w:rFonts w:ascii="Arial" w:hAnsi="Arial" w:cs="Arial"/>
          <w:sz w:val="24"/>
          <w:szCs w:val="24"/>
          <w:lang w:val="hr-HR"/>
        </w:rPr>
        <w:t>Buie</w:t>
      </w:r>
      <w:proofErr w:type="spellEnd"/>
      <w:r w:rsidRPr="007372FB">
        <w:rPr>
          <w:rFonts w:ascii="Arial" w:hAnsi="Arial" w:cs="Arial"/>
          <w:sz w:val="24"/>
          <w:szCs w:val="24"/>
          <w:lang w:val="hr-HR"/>
        </w:rPr>
        <w:t>, Školski brijeg 3.</w:t>
      </w:r>
    </w:p>
    <w:p w14:paraId="6335C4D1" w14:textId="6C04E6BF" w:rsidR="007372FB" w:rsidRPr="007372FB" w:rsidRDefault="007372FB" w:rsidP="007651AE">
      <w:pPr>
        <w:autoSpaceDE w:val="0"/>
        <w:autoSpaceDN w:val="0"/>
        <w:adjustRightInd w:val="0"/>
        <w:spacing w:after="200" w:line="276" w:lineRule="auto"/>
        <w:ind w:firstLine="708"/>
        <w:jc w:val="both"/>
        <w:rPr>
          <w:rFonts w:ascii="Arial" w:hAnsi="Arial" w:cs="Arial"/>
          <w:b/>
          <w:sz w:val="24"/>
          <w:szCs w:val="24"/>
          <w:lang w:val="hr-HR"/>
        </w:rPr>
      </w:pPr>
      <w:r w:rsidRPr="007372FB">
        <w:rPr>
          <w:rFonts w:ascii="Arial" w:hAnsi="Arial" w:cs="Arial"/>
          <w:sz w:val="24"/>
          <w:szCs w:val="24"/>
          <w:lang w:val="hr-HR"/>
        </w:rPr>
        <w:t xml:space="preserve">Financiranje iz prethodnog stavka ove točke uključuje isključivo troškove za rad učitelja produženog boravka koji se odnose na mjesečnu plaću, regres, božićnicu i dar djetetu.  </w:t>
      </w:r>
    </w:p>
    <w:p w14:paraId="20CC83F5"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II.</w:t>
      </w:r>
    </w:p>
    <w:p w14:paraId="60EF1569" w14:textId="77777777" w:rsidR="007372FB" w:rsidRPr="007372FB" w:rsidRDefault="007372FB" w:rsidP="007372FB">
      <w:pPr>
        <w:spacing w:after="200" w:line="276" w:lineRule="auto"/>
        <w:ind w:firstLine="708"/>
        <w:jc w:val="both"/>
        <w:rPr>
          <w:rFonts w:ascii="Arial" w:hAnsi="Arial" w:cs="Arial"/>
          <w:sz w:val="24"/>
          <w:szCs w:val="24"/>
          <w:lang w:val="hr-HR"/>
        </w:rPr>
      </w:pPr>
      <w:r w:rsidRPr="007372FB">
        <w:rPr>
          <w:rFonts w:ascii="Arial" w:hAnsi="Arial" w:cs="Arial"/>
          <w:sz w:val="24"/>
          <w:szCs w:val="24"/>
          <w:lang w:val="hr-HR"/>
        </w:rPr>
        <w:t xml:space="preserve">Općina Brtonigla - Verteneglio financirati će produženi boravak iz </w:t>
      </w:r>
      <w:proofErr w:type="spellStart"/>
      <w:r w:rsidRPr="007372FB">
        <w:rPr>
          <w:rFonts w:ascii="Arial" w:hAnsi="Arial" w:cs="Arial"/>
          <w:sz w:val="24"/>
          <w:szCs w:val="24"/>
          <w:lang w:val="hr-HR"/>
        </w:rPr>
        <w:t>toč</w:t>
      </w:r>
      <w:proofErr w:type="spellEnd"/>
      <w:r w:rsidRPr="007372FB">
        <w:rPr>
          <w:rFonts w:ascii="Arial" w:hAnsi="Arial" w:cs="Arial"/>
          <w:sz w:val="24"/>
          <w:szCs w:val="24"/>
          <w:lang w:val="hr-HR"/>
        </w:rPr>
        <w:t xml:space="preserve">. I. ove Odluke za školsku godinu 2024./2025. </w:t>
      </w:r>
    </w:p>
    <w:p w14:paraId="4F153AF4"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III.</w:t>
      </w:r>
    </w:p>
    <w:p w14:paraId="7C838C5C" w14:textId="77777777" w:rsidR="007372FB" w:rsidRPr="007372FB" w:rsidRDefault="007372FB" w:rsidP="007372FB">
      <w:pPr>
        <w:jc w:val="both"/>
        <w:rPr>
          <w:rFonts w:ascii="Arial" w:hAnsi="Arial" w:cs="Arial"/>
          <w:sz w:val="24"/>
          <w:szCs w:val="24"/>
          <w:lang w:val="hr-HR"/>
        </w:rPr>
      </w:pPr>
      <w:r w:rsidRPr="007372FB">
        <w:rPr>
          <w:rFonts w:ascii="Arial" w:hAnsi="Arial" w:cs="Arial"/>
          <w:sz w:val="24"/>
          <w:szCs w:val="24"/>
          <w:lang w:val="hr-HR"/>
        </w:rPr>
        <w:tab/>
        <w:t>Sredstva za financiranje iz ove Odluke osigurana su u Proračunu Općine Brtonigla - Verteneglio za 2024. godinu („Službene novine Općine Brtonigla - Verteneglio“, broj 20/23)  u iznosu od 29.000,00 EUR (Aktivnost A100816 Sufinanciranje produženog boravka, račun 37219, pozicija 391).</w:t>
      </w:r>
    </w:p>
    <w:p w14:paraId="5DACB0F0" w14:textId="77777777" w:rsidR="007372FB" w:rsidRPr="007372FB" w:rsidRDefault="007372FB" w:rsidP="007372FB">
      <w:pPr>
        <w:jc w:val="center"/>
        <w:rPr>
          <w:rFonts w:ascii="Arial" w:hAnsi="Arial" w:cs="Arial"/>
          <w:b/>
          <w:sz w:val="24"/>
          <w:szCs w:val="24"/>
          <w:lang w:val="hr-HR"/>
        </w:rPr>
      </w:pPr>
    </w:p>
    <w:p w14:paraId="450CC96B"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IV.</w:t>
      </w:r>
    </w:p>
    <w:p w14:paraId="1697ECBC" w14:textId="77777777" w:rsidR="007372FB" w:rsidRPr="007372FB" w:rsidRDefault="007372FB" w:rsidP="007372FB">
      <w:pPr>
        <w:jc w:val="both"/>
        <w:rPr>
          <w:rFonts w:ascii="Arial" w:hAnsi="Arial" w:cs="Arial"/>
          <w:sz w:val="24"/>
          <w:szCs w:val="24"/>
          <w:lang w:val="hr-HR"/>
        </w:rPr>
      </w:pPr>
      <w:r w:rsidRPr="007372FB">
        <w:rPr>
          <w:rFonts w:ascii="Arial" w:hAnsi="Arial" w:cs="Arial"/>
          <w:sz w:val="24"/>
          <w:szCs w:val="24"/>
          <w:lang w:val="hr-HR"/>
        </w:rPr>
        <w:tab/>
        <w:t>Ova Odluka stupa na snagu danom donošenja.</w:t>
      </w:r>
    </w:p>
    <w:p w14:paraId="5D619A1F" w14:textId="77777777" w:rsidR="007372FB" w:rsidRDefault="007372FB" w:rsidP="007372FB">
      <w:pPr>
        <w:jc w:val="both"/>
        <w:rPr>
          <w:rFonts w:ascii="Arial" w:hAnsi="Arial" w:cs="Arial"/>
          <w:sz w:val="24"/>
          <w:szCs w:val="24"/>
          <w:lang w:val="hr-HR"/>
        </w:rPr>
      </w:pPr>
      <w:r w:rsidRPr="007372FB">
        <w:rPr>
          <w:rFonts w:ascii="Arial" w:hAnsi="Arial" w:cs="Arial"/>
          <w:sz w:val="24"/>
          <w:szCs w:val="24"/>
          <w:lang w:val="hr-HR"/>
        </w:rPr>
        <w:tab/>
      </w:r>
    </w:p>
    <w:p w14:paraId="402ECF49" w14:textId="77777777" w:rsidR="007651AE" w:rsidRPr="007372FB" w:rsidRDefault="007651AE" w:rsidP="007372FB">
      <w:pPr>
        <w:jc w:val="both"/>
        <w:rPr>
          <w:rFonts w:ascii="Arial" w:hAnsi="Arial" w:cs="Arial"/>
          <w:sz w:val="24"/>
          <w:szCs w:val="24"/>
          <w:lang w:val="hr-HR"/>
        </w:rPr>
      </w:pPr>
    </w:p>
    <w:p w14:paraId="04628F73" w14:textId="77777777" w:rsidR="007372FB" w:rsidRPr="007372FB" w:rsidRDefault="007372FB" w:rsidP="007372FB">
      <w:pPr>
        <w:jc w:val="center"/>
        <w:rPr>
          <w:rFonts w:ascii="Arial" w:hAnsi="Arial" w:cs="Arial"/>
          <w:sz w:val="24"/>
          <w:szCs w:val="24"/>
          <w:lang w:val="hr-HR"/>
        </w:rPr>
      </w:pPr>
    </w:p>
    <w:p w14:paraId="5425EFBD" w14:textId="77777777" w:rsidR="007372FB" w:rsidRDefault="007372FB" w:rsidP="007372FB">
      <w:pPr>
        <w:jc w:val="center"/>
        <w:rPr>
          <w:rFonts w:ascii="Arial" w:hAnsi="Arial" w:cs="Arial"/>
          <w:sz w:val="24"/>
          <w:szCs w:val="24"/>
          <w:lang w:val="hr-HR"/>
        </w:rPr>
      </w:pPr>
      <w:r w:rsidRPr="007372FB">
        <w:rPr>
          <w:rFonts w:ascii="Arial" w:hAnsi="Arial" w:cs="Arial"/>
          <w:sz w:val="24"/>
          <w:szCs w:val="24"/>
          <w:lang w:val="hr-HR"/>
        </w:rPr>
        <w:t>OPĆINSKI NAČELNIK OPĆINE BRTONIGLA – VERTENEGLIO</w:t>
      </w:r>
    </w:p>
    <w:p w14:paraId="3DA5602F" w14:textId="77777777" w:rsidR="007651AE" w:rsidRPr="007372FB" w:rsidRDefault="007651AE" w:rsidP="007372FB">
      <w:pPr>
        <w:jc w:val="center"/>
        <w:rPr>
          <w:rFonts w:ascii="Arial" w:hAnsi="Arial" w:cs="Arial"/>
          <w:sz w:val="24"/>
          <w:szCs w:val="24"/>
          <w:lang w:val="hr-HR"/>
        </w:rPr>
      </w:pPr>
    </w:p>
    <w:p w14:paraId="7003B626" w14:textId="131528A3" w:rsidR="007372FB" w:rsidRDefault="007372FB" w:rsidP="007651AE">
      <w:pPr>
        <w:jc w:val="center"/>
        <w:rPr>
          <w:rFonts w:ascii="Arial" w:hAnsi="Arial" w:cs="Arial"/>
          <w:sz w:val="24"/>
          <w:szCs w:val="24"/>
        </w:rPr>
      </w:pPr>
      <w:r w:rsidRPr="007372FB">
        <w:rPr>
          <w:rFonts w:ascii="Arial" w:hAnsi="Arial" w:cs="Arial"/>
          <w:sz w:val="24"/>
          <w:szCs w:val="24"/>
          <w:lang w:val="hr-HR"/>
        </w:rPr>
        <w:t xml:space="preserve">Neš Sinožić </w:t>
      </w:r>
      <w:proofErr w:type="spellStart"/>
      <w:r w:rsidRPr="007372FB">
        <w:rPr>
          <w:rFonts w:ascii="Arial" w:hAnsi="Arial" w:cs="Arial"/>
          <w:sz w:val="24"/>
          <w:szCs w:val="24"/>
          <w:lang w:val="hr-HR"/>
        </w:rPr>
        <w:t>mag.ing.agr</w:t>
      </w:r>
      <w:proofErr w:type="spellEnd"/>
      <w:r w:rsidRPr="007372FB">
        <w:rPr>
          <w:rFonts w:ascii="Arial" w:hAnsi="Arial" w:cs="Arial"/>
          <w:sz w:val="24"/>
          <w:szCs w:val="24"/>
          <w:lang w:val="hr-HR"/>
        </w:rPr>
        <w:t>.</w:t>
      </w:r>
      <w:r w:rsidRPr="007372FB">
        <w:rPr>
          <w:rFonts w:ascii="Arial" w:hAnsi="Arial" w:cs="Arial"/>
          <w:sz w:val="24"/>
          <w:szCs w:val="24"/>
        </w:rPr>
        <w:t xml:space="preserve"> </w:t>
      </w:r>
      <w:proofErr w:type="spellStart"/>
      <w:r w:rsidRPr="007372FB">
        <w:rPr>
          <w:rFonts w:ascii="Arial" w:hAnsi="Arial" w:cs="Arial"/>
          <w:sz w:val="24"/>
          <w:szCs w:val="24"/>
        </w:rPr>
        <w:t>v.r.</w:t>
      </w:r>
      <w:proofErr w:type="spellEnd"/>
    </w:p>
    <w:p w14:paraId="5DA2375D" w14:textId="77777777" w:rsidR="007651AE" w:rsidRPr="007651AE" w:rsidRDefault="007651AE" w:rsidP="007651AE">
      <w:pPr>
        <w:jc w:val="center"/>
        <w:rPr>
          <w:rFonts w:ascii="Arial" w:hAnsi="Arial" w:cs="Arial"/>
          <w:sz w:val="24"/>
          <w:szCs w:val="24"/>
          <w:lang w:val="hr-HR"/>
        </w:rPr>
      </w:pPr>
    </w:p>
    <w:p w14:paraId="30BF9795" w14:textId="77777777" w:rsidR="007372FB" w:rsidRPr="007372FB" w:rsidRDefault="007372FB" w:rsidP="0019111B">
      <w:pPr>
        <w:rPr>
          <w:sz w:val="24"/>
          <w:szCs w:val="24"/>
          <w:lang w:val="hr-HR"/>
        </w:rPr>
      </w:pPr>
    </w:p>
    <w:p w14:paraId="0F599D3F" w14:textId="77777777" w:rsidR="007372FB" w:rsidRPr="007372FB" w:rsidRDefault="007372FB" w:rsidP="007372FB">
      <w:pPr>
        <w:pStyle w:val="ListParagraph"/>
        <w:numPr>
          <w:ilvl w:val="0"/>
          <w:numId w:val="28"/>
        </w:numPr>
        <w:jc w:val="center"/>
        <w:rPr>
          <w:sz w:val="24"/>
          <w:szCs w:val="24"/>
          <w:lang w:val="hr-HR"/>
        </w:rPr>
      </w:pPr>
    </w:p>
    <w:p w14:paraId="642EFF65" w14:textId="77777777" w:rsidR="00B536FC" w:rsidRDefault="00B536FC" w:rsidP="0019111B">
      <w:pPr>
        <w:rPr>
          <w:sz w:val="24"/>
          <w:szCs w:val="24"/>
          <w:lang w:val="hr-HR"/>
        </w:rPr>
      </w:pPr>
    </w:p>
    <w:p w14:paraId="05C3221F" w14:textId="77777777" w:rsidR="007651AE" w:rsidRDefault="007651AE" w:rsidP="0019111B">
      <w:pPr>
        <w:rPr>
          <w:sz w:val="24"/>
          <w:szCs w:val="24"/>
          <w:lang w:val="hr-HR"/>
        </w:rPr>
      </w:pPr>
    </w:p>
    <w:p w14:paraId="774EB468" w14:textId="77777777" w:rsidR="007651AE" w:rsidRDefault="007651AE" w:rsidP="0019111B">
      <w:pPr>
        <w:rPr>
          <w:sz w:val="24"/>
          <w:szCs w:val="24"/>
          <w:lang w:val="hr-HR"/>
        </w:rPr>
      </w:pPr>
    </w:p>
    <w:p w14:paraId="4698A7E9" w14:textId="77777777" w:rsidR="007651AE" w:rsidRDefault="007651AE" w:rsidP="0019111B">
      <w:pPr>
        <w:rPr>
          <w:sz w:val="24"/>
          <w:szCs w:val="24"/>
          <w:lang w:val="hr-HR"/>
        </w:rPr>
      </w:pPr>
    </w:p>
    <w:p w14:paraId="4E80C528" w14:textId="77777777" w:rsidR="007651AE" w:rsidRDefault="007651AE" w:rsidP="0019111B">
      <w:pPr>
        <w:rPr>
          <w:sz w:val="24"/>
          <w:szCs w:val="24"/>
          <w:lang w:val="hr-HR"/>
        </w:rPr>
      </w:pPr>
    </w:p>
    <w:p w14:paraId="6C081942" w14:textId="77777777" w:rsidR="007651AE" w:rsidRDefault="007651AE" w:rsidP="0019111B">
      <w:pPr>
        <w:rPr>
          <w:sz w:val="24"/>
          <w:szCs w:val="24"/>
          <w:lang w:val="hr-HR"/>
        </w:rPr>
      </w:pPr>
    </w:p>
    <w:p w14:paraId="4C43C913" w14:textId="77777777" w:rsidR="007651AE" w:rsidRDefault="007651AE" w:rsidP="0019111B">
      <w:pPr>
        <w:rPr>
          <w:sz w:val="24"/>
          <w:szCs w:val="24"/>
          <w:lang w:val="hr-HR"/>
        </w:rPr>
      </w:pPr>
    </w:p>
    <w:p w14:paraId="29AFD122" w14:textId="77777777" w:rsidR="007651AE" w:rsidRDefault="007651AE" w:rsidP="0019111B">
      <w:pPr>
        <w:rPr>
          <w:sz w:val="24"/>
          <w:szCs w:val="24"/>
          <w:lang w:val="hr-HR"/>
        </w:rPr>
      </w:pPr>
    </w:p>
    <w:p w14:paraId="1156128E" w14:textId="77777777" w:rsidR="007651AE" w:rsidRDefault="007651AE" w:rsidP="0019111B">
      <w:pPr>
        <w:rPr>
          <w:sz w:val="24"/>
          <w:szCs w:val="24"/>
          <w:lang w:val="hr-HR"/>
        </w:rPr>
      </w:pPr>
    </w:p>
    <w:p w14:paraId="17BE2608" w14:textId="77777777" w:rsidR="007651AE" w:rsidRDefault="007651AE" w:rsidP="0019111B">
      <w:pPr>
        <w:rPr>
          <w:sz w:val="24"/>
          <w:szCs w:val="24"/>
          <w:lang w:val="hr-HR"/>
        </w:rPr>
      </w:pPr>
    </w:p>
    <w:p w14:paraId="5F5848C3" w14:textId="77777777" w:rsidR="007651AE" w:rsidRDefault="007651AE" w:rsidP="0019111B">
      <w:pPr>
        <w:rPr>
          <w:sz w:val="24"/>
          <w:szCs w:val="24"/>
          <w:lang w:val="hr-HR"/>
        </w:rPr>
      </w:pPr>
    </w:p>
    <w:p w14:paraId="7EB2BBE8" w14:textId="77777777" w:rsidR="007651AE" w:rsidRDefault="007651AE" w:rsidP="0019111B">
      <w:pPr>
        <w:rPr>
          <w:sz w:val="24"/>
          <w:szCs w:val="24"/>
          <w:lang w:val="hr-HR"/>
        </w:rPr>
      </w:pPr>
    </w:p>
    <w:p w14:paraId="1FD7A752" w14:textId="77777777" w:rsidR="007651AE" w:rsidRPr="007372FB" w:rsidRDefault="007651AE" w:rsidP="0019111B">
      <w:pPr>
        <w:rPr>
          <w:sz w:val="24"/>
          <w:szCs w:val="24"/>
          <w:lang w:val="hr-HR"/>
        </w:rPr>
      </w:pPr>
    </w:p>
    <w:p w14:paraId="02BE4A9A" w14:textId="77777777" w:rsidR="007372FB" w:rsidRPr="007372FB" w:rsidRDefault="007372FB" w:rsidP="0019111B">
      <w:pPr>
        <w:rPr>
          <w:sz w:val="24"/>
          <w:szCs w:val="24"/>
          <w:lang w:val="hr-HR"/>
        </w:rPr>
      </w:pPr>
    </w:p>
    <w:tbl>
      <w:tblPr>
        <w:tblStyle w:val="TableGrid"/>
        <w:tblpPr w:leftFromText="180" w:rightFromText="180" w:vertAnchor="text" w:horzAnchor="margin"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776"/>
      </w:tblGrid>
      <w:tr w:rsidR="007372FB" w:rsidRPr="007372FB" w14:paraId="0B3C15BF" w14:textId="77777777" w:rsidTr="000817E7">
        <w:trPr>
          <w:trHeight w:val="567"/>
        </w:trPr>
        <w:tc>
          <w:tcPr>
            <w:tcW w:w="5382" w:type="dxa"/>
            <w:gridSpan w:val="2"/>
            <w:vAlign w:val="center"/>
          </w:tcPr>
          <w:p w14:paraId="6B829286" w14:textId="77777777" w:rsidR="007372FB" w:rsidRPr="007372FB" w:rsidRDefault="007372FB" w:rsidP="000817E7">
            <w:pPr>
              <w:autoSpaceDE w:val="0"/>
              <w:autoSpaceDN w:val="0"/>
              <w:adjustRightInd w:val="0"/>
              <w:contextualSpacing/>
              <w:jc w:val="center"/>
              <w:rPr>
                <w:rFonts w:ascii="Calibri" w:hAnsi="Calibri" w:cs="Calibri"/>
                <w:sz w:val="16"/>
                <w:szCs w:val="16"/>
                <w:lang w:val="hr-HR"/>
              </w:rPr>
            </w:pPr>
            <w:r w:rsidRPr="007372FB">
              <w:rPr>
                <w:rFonts w:ascii="Calibri" w:hAnsi="Calibri" w:cs="Calibri"/>
                <w:noProof/>
                <w:sz w:val="16"/>
                <w:szCs w:val="16"/>
                <w:lang w:val="hr-HR"/>
              </w:rPr>
              <w:lastRenderedPageBreak/>
              <w:drawing>
                <wp:inline distT="0" distB="0" distL="0" distR="0" wp14:anchorId="195F660C" wp14:editId="7BDA86F0">
                  <wp:extent cx="247650" cy="247650"/>
                  <wp:effectExtent l="0" t="0" r="0" b="0"/>
                  <wp:docPr id="802099781" name="Picture 2"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text, clipart, vector graphics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372FB" w:rsidRPr="007372FB" w14:paraId="26AAE052" w14:textId="77777777" w:rsidTr="000817E7">
        <w:trPr>
          <w:trHeight w:val="1570"/>
        </w:trPr>
        <w:tc>
          <w:tcPr>
            <w:tcW w:w="606" w:type="dxa"/>
            <w:vAlign w:val="center"/>
          </w:tcPr>
          <w:p w14:paraId="1B1AE5A1" w14:textId="77777777" w:rsidR="007372FB" w:rsidRPr="007372FB" w:rsidRDefault="007372FB" w:rsidP="000817E7">
            <w:pPr>
              <w:autoSpaceDE w:val="0"/>
              <w:autoSpaceDN w:val="0"/>
              <w:adjustRightInd w:val="0"/>
              <w:contextualSpacing/>
              <w:jc w:val="center"/>
              <w:rPr>
                <w:rFonts w:ascii="Calibri" w:hAnsi="Calibri" w:cs="Calibri"/>
                <w:sz w:val="16"/>
                <w:szCs w:val="16"/>
                <w:lang w:val="hr-HR"/>
              </w:rPr>
            </w:pPr>
            <w:r w:rsidRPr="007372FB">
              <w:rPr>
                <w:rFonts w:ascii="Calibri" w:hAnsi="Calibri" w:cs="Calibri"/>
                <w:noProof/>
                <w:sz w:val="16"/>
                <w:szCs w:val="16"/>
                <w:lang w:val="hr-HR"/>
              </w:rPr>
              <w:drawing>
                <wp:inline distT="0" distB="0" distL="0" distR="0" wp14:anchorId="0977A851" wp14:editId="4E80DA1B">
                  <wp:extent cx="247650" cy="247650"/>
                  <wp:effectExtent l="0" t="0" r="0" b="0"/>
                  <wp:docPr id="526116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71E80F87"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REPUBLIKA HRVATSKA - REPUBBLICA DI CROAZIA</w:t>
            </w:r>
          </w:p>
          <w:p w14:paraId="6EA8972A"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ISTARSKA ŽUPANIJA - REGIONE ISTRIANA</w:t>
            </w:r>
          </w:p>
          <w:p w14:paraId="54BC2077"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 xml:space="preserve">Općina Brtonigla-Verteneglio - </w:t>
            </w:r>
            <w:proofErr w:type="spellStart"/>
            <w:r w:rsidRPr="007372FB">
              <w:rPr>
                <w:rFonts w:ascii="Calibri" w:hAnsi="Calibri" w:cs="Calibri"/>
                <w:sz w:val="16"/>
                <w:szCs w:val="16"/>
                <w:lang w:val="hr-HR"/>
              </w:rPr>
              <w:t>Comune</w:t>
            </w:r>
            <w:proofErr w:type="spellEnd"/>
            <w:r w:rsidRPr="007372FB">
              <w:rPr>
                <w:rFonts w:ascii="Calibri" w:hAnsi="Calibri" w:cs="Calibri"/>
                <w:sz w:val="16"/>
                <w:szCs w:val="16"/>
                <w:lang w:val="hr-HR"/>
              </w:rPr>
              <w:t xml:space="preserve"> di Brtonigla-Verteneglio</w:t>
            </w:r>
          </w:p>
          <w:p w14:paraId="503658F6"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OPĆINSKI NAČELNIK - IL SINDACO</w:t>
            </w:r>
          </w:p>
          <w:p w14:paraId="4FFFA624"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 xml:space="preserve">52474 Brtonigla-Verteneglio, Trg Sv. Zenona / </w:t>
            </w:r>
            <w:proofErr w:type="spellStart"/>
            <w:r w:rsidRPr="007372FB">
              <w:rPr>
                <w:rFonts w:ascii="Calibri" w:hAnsi="Calibri" w:cs="Calibri"/>
                <w:sz w:val="16"/>
                <w:szCs w:val="16"/>
                <w:lang w:val="hr-HR"/>
              </w:rPr>
              <w:t>Piazza</w:t>
            </w:r>
            <w:proofErr w:type="spellEnd"/>
            <w:r w:rsidRPr="007372FB">
              <w:rPr>
                <w:rFonts w:ascii="Calibri" w:hAnsi="Calibri" w:cs="Calibri"/>
                <w:sz w:val="16"/>
                <w:szCs w:val="16"/>
                <w:lang w:val="hr-HR"/>
              </w:rPr>
              <w:t xml:space="preserve"> S. Zenone 1</w:t>
            </w:r>
          </w:p>
          <w:p w14:paraId="1D958594"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Tel. &amp; Fax: +385 (0)52 774-174</w:t>
            </w:r>
          </w:p>
          <w:p w14:paraId="0C3231B8" w14:textId="77777777" w:rsidR="007372FB" w:rsidRPr="007372FB" w:rsidRDefault="007372FB" w:rsidP="000817E7">
            <w:pPr>
              <w:autoSpaceDE w:val="0"/>
              <w:autoSpaceDN w:val="0"/>
              <w:adjustRightInd w:val="0"/>
              <w:contextualSpacing/>
              <w:rPr>
                <w:rFonts w:ascii="Calibri" w:hAnsi="Calibri" w:cs="Calibri"/>
                <w:sz w:val="16"/>
                <w:szCs w:val="16"/>
                <w:lang w:val="hr-HR"/>
              </w:rPr>
            </w:pPr>
            <w:r w:rsidRPr="007372FB">
              <w:rPr>
                <w:rFonts w:ascii="Calibri" w:hAnsi="Calibri" w:cs="Calibri"/>
                <w:sz w:val="16"/>
                <w:szCs w:val="16"/>
                <w:lang w:val="hr-HR"/>
              </w:rPr>
              <w:t xml:space="preserve">E-mail: </w:t>
            </w:r>
            <w:proofErr w:type="spellStart"/>
            <w:r w:rsidRPr="007372FB">
              <w:rPr>
                <w:rFonts w:ascii="Calibri" w:hAnsi="Calibri" w:cs="Calibri"/>
                <w:sz w:val="16"/>
                <w:szCs w:val="16"/>
                <w:lang w:val="hr-HR"/>
              </w:rPr>
              <w:t>info@brtonigla-verteneglio.hr</w:t>
            </w:r>
            <w:proofErr w:type="spellEnd"/>
          </w:p>
          <w:p w14:paraId="7CAA2719" w14:textId="77777777" w:rsidR="007372FB" w:rsidRPr="007372FB" w:rsidRDefault="007372FB" w:rsidP="000817E7">
            <w:pPr>
              <w:autoSpaceDE w:val="0"/>
              <w:autoSpaceDN w:val="0"/>
              <w:adjustRightInd w:val="0"/>
              <w:contextualSpacing/>
              <w:rPr>
                <w:rFonts w:ascii="Calibri" w:hAnsi="Calibri" w:cs="Calibri"/>
                <w:sz w:val="16"/>
                <w:szCs w:val="16"/>
                <w:lang w:val="hr-HR"/>
              </w:rPr>
            </w:pPr>
            <w:proofErr w:type="spellStart"/>
            <w:r w:rsidRPr="007372FB">
              <w:rPr>
                <w:rFonts w:ascii="Calibri" w:hAnsi="Calibri" w:cs="Calibri"/>
                <w:sz w:val="16"/>
                <w:szCs w:val="16"/>
                <w:lang w:val="hr-HR"/>
              </w:rPr>
              <w:t>www.brtonigla-verteneglio.hr</w:t>
            </w:r>
            <w:proofErr w:type="spellEnd"/>
          </w:p>
        </w:tc>
      </w:tr>
    </w:tbl>
    <w:p w14:paraId="046C758C" w14:textId="77777777" w:rsidR="007372FB" w:rsidRPr="007372FB" w:rsidRDefault="007372FB" w:rsidP="007372FB">
      <w:pPr>
        <w:rPr>
          <w:rFonts w:ascii="Arial" w:hAnsi="Arial" w:cs="Arial"/>
          <w:noProof/>
          <w:color w:val="000000"/>
          <w:lang w:val="hr-HR"/>
        </w:rPr>
      </w:pPr>
    </w:p>
    <w:p w14:paraId="4FE62179" w14:textId="77777777" w:rsidR="007372FB" w:rsidRPr="007372FB" w:rsidRDefault="007372FB" w:rsidP="007372FB">
      <w:pPr>
        <w:rPr>
          <w:rFonts w:ascii="Arial" w:hAnsi="Arial" w:cs="Arial"/>
          <w:noProof/>
          <w:color w:val="000000"/>
          <w:lang w:val="hr-HR"/>
        </w:rPr>
      </w:pPr>
    </w:p>
    <w:p w14:paraId="4A9EFFD7" w14:textId="77777777" w:rsidR="007372FB" w:rsidRPr="007372FB" w:rsidRDefault="007372FB" w:rsidP="007372FB">
      <w:pPr>
        <w:rPr>
          <w:rFonts w:ascii="Arial" w:hAnsi="Arial" w:cs="Arial"/>
          <w:noProof/>
          <w:color w:val="000000"/>
          <w:lang w:val="hr-HR"/>
        </w:rPr>
      </w:pPr>
    </w:p>
    <w:p w14:paraId="50C9AFA0" w14:textId="77777777" w:rsidR="007372FB" w:rsidRPr="007372FB" w:rsidRDefault="007372FB" w:rsidP="007372FB">
      <w:pPr>
        <w:rPr>
          <w:rFonts w:ascii="Arial" w:hAnsi="Arial" w:cs="Arial"/>
          <w:noProof/>
          <w:color w:val="000000"/>
          <w:lang w:val="hr-HR"/>
        </w:rPr>
      </w:pPr>
    </w:p>
    <w:p w14:paraId="646362C4" w14:textId="77777777" w:rsidR="007372FB" w:rsidRPr="007372FB" w:rsidRDefault="007372FB" w:rsidP="007372FB">
      <w:pPr>
        <w:rPr>
          <w:rFonts w:ascii="Arial" w:hAnsi="Arial" w:cs="Arial"/>
          <w:noProof/>
          <w:color w:val="000000"/>
          <w:lang w:val="hr-HR"/>
        </w:rPr>
      </w:pPr>
    </w:p>
    <w:p w14:paraId="53D0EAA5" w14:textId="77777777" w:rsidR="007372FB" w:rsidRPr="007372FB" w:rsidRDefault="007372FB" w:rsidP="007372FB">
      <w:pPr>
        <w:rPr>
          <w:rFonts w:ascii="Arial" w:hAnsi="Arial" w:cs="Arial"/>
          <w:noProof/>
          <w:color w:val="000000"/>
          <w:lang w:val="hr-HR"/>
        </w:rPr>
      </w:pPr>
    </w:p>
    <w:p w14:paraId="10C695EF" w14:textId="77777777" w:rsidR="007372FB" w:rsidRPr="007372FB" w:rsidRDefault="007372FB" w:rsidP="007372FB">
      <w:pPr>
        <w:rPr>
          <w:rFonts w:ascii="Arial" w:hAnsi="Arial" w:cs="Arial"/>
          <w:noProof/>
          <w:color w:val="000000"/>
          <w:lang w:val="hr-HR"/>
        </w:rPr>
      </w:pPr>
    </w:p>
    <w:p w14:paraId="2D72AB12" w14:textId="77777777" w:rsidR="007372FB" w:rsidRPr="007372FB" w:rsidRDefault="007372FB" w:rsidP="007372FB">
      <w:pPr>
        <w:rPr>
          <w:rFonts w:ascii="Arial" w:hAnsi="Arial" w:cs="Arial"/>
          <w:noProof/>
          <w:color w:val="000000"/>
          <w:lang w:val="hr-HR"/>
        </w:rPr>
      </w:pPr>
    </w:p>
    <w:p w14:paraId="2319A2B0" w14:textId="77777777" w:rsidR="007372FB" w:rsidRPr="007372FB" w:rsidRDefault="007372FB" w:rsidP="007372FB">
      <w:pPr>
        <w:rPr>
          <w:rFonts w:ascii="Arial" w:hAnsi="Arial" w:cs="Arial"/>
          <w:noProof/>
          <w:color w:val="000000"/>
          <w:lang w:val="hr-HR"/>
        </w:rPr>
      </w:pPr>
    </w:p>
    <w:p w14:paraId="11469115" w14:textId="77777777" w:rsidR="007372FB" w:rsidRDefault="007372FB" w:rsidP="007372FB">
      <w:pPr>
        <w:rPr>
          <w:rFonts w:ascii="Arial" w:hAnsi="Arial" w:cs="Arial"/>
          <w:noProof/>
          <w:color w:val="000000"/>
          <w:sz w:val="24"/>
          <w:szCs w:val="24"/>
          <w:lang w:val="hr-HR"/>
        </w:rPr>
      </w:pPr>
    </w:p>
    <w:p w14:paraId="298308EA" w14:textId="705F40D1" w:rsidR="007372FB" w:rsidRPr="007372FB" w:rsidRDefault="007372FB" w:rsidP="007372FB">
      <w:pPr>
        <w:rPr>
          <w:rFonts w:ascii="Arial" w:hAnsi="Arial" w:cs="Arial"/>
          <w:noProof/>
          <w:color w:val="000000"/>
          <w:sz w:val="24"/>
          <w:szCs w:val="24"/>
          <w:lang w:val="hr-HR"/>
        </w:rPr>
      </w:pPr>
      <w:r w:rsidRPr="007372FB">
        <w:rPr>
          <w:rFonts w:ascii="Arial" w:hAnsi="Arial" w:cs="Arial"/>
          <w:noProof/>
          <w:color w:val="000000"/>
          <w:sz w:val="24"/>
          <w:szCs w:val="24"/>
          <w:lang w:val="hr-HR"/>
        </w:rPr>
        <w:t>KLASA: 363-02/24-01/20</w:t>
      </w:r>
    </w:p>
    <w:p w14:paraId="22F9BDB8" w14:textId="77777777" w:rsidR="007372FB" w:rsidRPr="007372FB" w:rsidRDefault="007372FB" w:rsidP="007372FB">
      <w:pPr>
        <w:rPr>
          <w:rFonts w:ascii="Arial" w:hAnsi="Arial" w:cs="Arial"/>
          <w:noProof/>
          <w:color w:val="000000"/>
          <w:sz w:val="24"/>
          <w:szCs w:val="24"/>
          <w:lang w:val="hr-HR"/>
        </w:rPr>
      </w:pPr>
      <w:r w:rsidRPr="007372FB">
        <w:rPr>
          <w:rFonts w:ascii="Arial" w:hAnsi="Arial" w:cs="Arial"/>
          <w:noProof/>
          <w:color w:val="000000"/>
          <w:sz w:val="24"/>
          <w:szCs w:val="24"/>
          <w:lang w:val="hr-HR"/>
        </w:rPr>
        <w:t>URBROJ: 2163-13-04/01-24-21</w:t>
      </w:r>
    </w:p>
    <w:p w14:paraId="61F004F9" w14:textId="77777777" w:rsidR="007372FB" w:rsidRPr="007372FB" w:rsidRDefault="007372FB" w:rsidP="007372FB">
      <w:pPr>
        <w:rPr>
          <w:rFonts w:ascii="Arial" w:hAnsi="Arial" w:cs="Arial"/>
          <w:noProof/>
          <w:color w:val="000000"/>
          <w:sz w:val="24"/>
          <w:szCs w:val="24"/>
          <w:lang w:val="hr-HR"/>
        </w:rPr>
      </w:pPr>
      <w:r w:rsidRPr="007372FB">
        <w:rPr>
          <w:rFonts w:ascii="Arial" w:hAnsi="Arial" w:cs="Arial"/>
          <w:noProof/>
          <w:color w:val="000000"/>
          <w:sz w:val="24"/>
          <w:szCs w:val="24"/>
          <w:lang w:val="hr-HR"/>
        </w:rPr>
        <w:t>Brtonigla-Verteneglio, 28.06.2024.</w:t>
      </w:r>
    </w:p>
    <w:p w14:paraId="4FFBA916" w14:textId="77777777" w:rsidR="007372FB" w:rsidRPr="007372FB" w:rsidRDefault="007372FB" w:rsidP="007372FB">
      <w:pPr>
        <w:rPr>
          <w:noProof/>
          <w:sz w:val="24"/>
          <w:szCs w:val="24"/>
          <w:lang w:val="hr-HR"/>
        </w:rPr>
      </w:pPr>
    </w:p>
    <w:p w14:paraId="049288AA" w14:textId="77777777" w:rsidR="007372FB" w:rsidRPr="007372FB" w:rsidRDefault="007372FB" w:rsidP="007372FB">
      <w:pPr>
        <w:ind w:firstLine="708"/>
        <w:jc w:val="both"/>
        <w:rPr>
          <w:rFonts w:ascii="Arial" w:hAnsi="Arial" w:cs="Arial"/>
          <w:sz w:val="24"/>
          <w:szCs w:val="24"/>
          <w:lang w:val="hr-HR"/>
        </w:rPr>
      </w:pPr>
      <w:r w:rsidRPr="007372FB">
        <w:rPr>
          <w:rFonts w:ascii="Arial" w:hAnsi="Arial" w:cs="Arial"/>
          <w:sz w:val="24"/>
          <w:szCs w:val="24"/>
          <w:lang w:val="hr-HR"/>
        </w:rPr>
        <w:t xml:space="preserve">Temeljem Odluke o komunalnom redu (Službene novine Općine Brtonigla - Verteneglio broj 11/19), Odluke o davanju na korištenje javnih površina i drugih nekretnina u vlasništvu Općine Brtonigla - Verteneglio za postavljanje privremenih objekata (Službene novine Općine Brtonigla - Verteneglio broj 9/16) te Odluke Općinskog načelnika Općine Brtonigla - Verteneglio o raspisivanju natječaja za davanje na privremeno korištenje javne površine (KLASA: </w:t>
      </w:r>
      <w:r w:rsidRPr="007372FB">
        <w:rPr>
          <w:rFonts w:ascii="Arial" w:hAnsi="Arial" w:cs="Arial"/>
          <w:bCs/>
          <w:sz w:val="24"/>
          <w:szCs w:val="24"/>
          <w:lang w:val="hr-HR"/>
        </w:rPr>
        <w:t xml:space="preserve">363-02/24-01/20 URBROJ: 2163-13-04/01-24-2 od 19. lipnja 2024. godine), </w:t>
      </w:r>
      <w:r w:rsidRPr="007372FB">
        <w:rPr>
          <w:rFonts w:ascii="Arial" w:hAnsi="Arial" w:cs="Arial"/>
          <w:sz w:val="24"/>
          <w:szCs w:val="24"/>
          <w:lang w:val="hr-HR"/>
        </w:rPr>
        <w:t xml:space="preserve"> a po provedenom Javnom natječaju </w:t>
      </w:r>
      <w:r w:rsidRPr="007372FB">
        <w:rPr>
          <w:rFonts w:ascii="Arial" w:hAnsi="Arial" w:cs="Arial"/>
          <w:bCs/>
          <w:sz w:val="24"/>
          <w:szCs w:val="24"/>
          <w:lang w:val="hr-HR"/>
        </w:rPr>
        <w:t xml:space="preserve">za davanje na privremeno korištenje javne površine tijekom manifestacije </w:t>
      </w:r>
      <w:proofErr w:type="spellStart"/>
      <w:r w:rsidRPr="007372FB">
        <w:rPr>
          <w:rFonts w:ascii="Arial" w:hAnsi="Arial" w:cs="Arial"/>
          <w:bCs/>
          <w:sz w:val="24"/>
          <w:szCs w:val="24"/>
          <w:lang w:val="hr-HR"/>
        </w:rPr>
        <w:t>sv.Roka</w:t>
      </w:r>
      <w:proofErr w:type="spellEnd"/>
      <w:r w:rsidRPr="007372FB">
        <w:rPr>
          <w:rFonts w:ascii="Arial" w:hAnsi="Arial" w:cs="Arial"/>
          <w:bCs/>
          <w:sz w:val="24"/>
          <w:szCs w:val="24"/>
          <w:lang w:val="hr-HR"/>
        </w:rPr>
        <w:t xml:space="preserve"> u Brtonigli – Verteneglio </w:t>
      </w:r>
      <w:r w:rsidRPr="007372FB">
        <w:rPr>
          <w:rFonts w:ascii="Arial" w:hAnsi="Arial" w:cs="Arial"/>
          <w:sz w:val="24"/>
          <w:szCs w:val="24"/>
          <w:lang w:val="hr-HR"/>
        </w:rPr>
        <w:t xml:space="preserve">(KLASA: </w:t>
      </w:r>
      <w:r w:rsidRPr="007372FB">
        <w:rPr>
          <w:rFonts w:ascii="Arial" w:hAnsi="Arial" w:cs="Arial"/>
          <w:bCs/>
          <w:sz w:val="24"/>
          <w:szCs w:val="24"/>
          <w:lang w:val="hr-HR"/>
        </w:rPr>
        <w:t xml:space="preserve">363-02/24-01/20 URBROJ: 2163-13-04/01-24-3 od 19. lipnja 2024. godine), </w:t>
      </w:r>
      <w:r w:rsidRPr="007372FB">
        <w:rPr>
          <w:rFonts w:ascii="Arial" w:hAnsi="Arial" w:cs="Arial"/>
          <w:sz w:val="24"/>
          <w:szCs w:val="24"/>
          <w:lang w:val="hr-HR"/>
        </w:rPr>
        <w:t xml:space="preserve">koji je objavljen dana </w:t>
      </w:r>
      <w:bookmarkStart w:id="60" w:name="_Hlk87013490"/>
      <w:r w:rsidRPr="007372FB">
        <w:rPr>
          <w:rFonts w:ascii="Arial" w:hAnsi="Arial" w:cs="Arial"/>
          <w:sz w:val="24"/>
          <w:szCs w:val="24"/>
          <w:lang w:val="hr-HR"/>
        </w:rPr>
        <w:t xml:space="preserve">19. lipnja </w:t>
      </w:r>
      <w:bookmarkEnd w:id="60"/>
      <w:r w:rsidRPr="007372FB">
        <w:rPr>
          <w:rFonts w:ascii="Arial" w:hAnsi="Arial" w:cs="Arial"/>
          <w:sz w:val="24"/>
          <w:szCs w:val="24"/>
          <w:lang w:val="hr-HR"/>
        </w:rPr>
        <w:t xml:space="preserve">2024. godine, na službenim web stranicama Općine </w:t>
      </w:r>
      <w:proofErr w:type="spellStart"/>
      <w:r w:rsidRPr="007372FB">
        <w:rPr>
          <w:rFonts w:ascii="Arial" w:hAnsi="Arial" w:cs="Arial"/>
          <w:sz w:val="24"/>
          <w:szCs w:val="24"/>
          <w:lang w:val="hr-HR"/>
        </w:rPr>
        <w:t>www.brtonigla-verteneglio.hr</w:t>
      </w:r>
      <w:proofErr w:type="spellEnd"/>
      <w:r w:rsidRPr="007372FB">
        <w:rPr>
          <w:rFonts w:ascii="Arial" w:hAnsi="Arial" w:cs="Arial"/>
          <w:sz w:val="24"/>
          <w:szCs w:val="24"/>
          <w:lang w:val="hr-HR"/>
        </w:rPr>
        <w:t xml:space="preserve">, te povodom razmatranja Zapisnika o javnom otvaranju ponuda (KLASA: </w:t>
      </w:r>
      <w:r w:rsidRPr="007372FB">
        <w:rPr>
          <w:rFonts w:ascii="Arial" w:hAnsi="Arial" w:cs="Arial"/>
          <w:bCs/>
          <w:sz w:val="24"/>
          <w:szCs w:val="24"/>
          <w:lang w:val="hr-HR"/>
        </w:rPr>
        <w:t xml:space="preserve">363-02/24-01/20 URBROJ: 2163-13-04/01-24-20 od 28. lipnja 2024. godine), </w:t>
      </w:r>
      <w:r w:rsidRPr="007372FB">
        <w:rPr>
          <w:rFonts w:ascii="Arial" w:hAnsi="Arial" w:cs="Arial"/>
          <w:sz w:val="24"/>
          <w:szCs w:val="24"/>
          <w:lang w:val="hr-HR"/>
        </w:rPr>
        <w:t>Općinski načelnik Općine Brtonigla - Verteneglio, dana 28.lipnja 2024. godine, donosi slijedeću</w:t>
      </w:r>
    </w:p>
    <w:p w14:paraId="049182CE" w14:textId="77777777" w:rsidR="007372FB" w:rsidRPr="007372FB" w:rsidRDefault="007372FB" w:rsidP="007372FB">
      <w:pPr>
        <w:jc w:val="center"/>
        <w:rPr>
          <w:rFonts w:ascii="Arial" w:hAnsi="Arial" w:cs="Arial"/>
          <w:b/>
          <w:sz w:val="24"/>
          <w:szCs w:val="24"/>
          <w:lang w:val="hr-HR"/>
        </w:rPr>
      </w:pPr>
    </w:p>
    <w:p w14:paraId="5D53D048"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ODLUKU</w:t>
      </w:r>
    </w:p>
    <w:p w14:paraId="736A43E1"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 xml:space="preserve">o odabiru najpovoljnije ponude i </w:t>
      </w:r>
    </w:p>
    <w:p w14:paraId="4EBAF3E4"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 xml:space="preserve">sklapanju Ugovora </w:t>
      </w:r>
      <w:bookmarkStart w:id="61" w:name="_Hlk87004670"/>
      <w:r w:rsidRPr="007372FB">
        <w:rPr>
          <w:rFonts w:ascii="Arial" w:hAnsi="Arial" w:cs="Arial"/>
          <w:b/>
          <w:sz w:val="24"/>
          <w:szCs w:val="24"/>
          <w:lang w:val="hr-HR"/>
        </w:rPr>
        <w:t>o davanju na privremeno korištenje javne površine</w:t>
      </w:r>
    </w:p>
    <w:p w14:paraId="752B540E" w14:textId="77777777" w:rsidR="007372FB" w:rsidRPr="007372FB" w:rsidRDefault="007372FB" w:rsidP="007372FB">
      <w:pPr>
        <w:jc w:val="center"/>
        <w:rPr>
          <w:rFonts w:ascii="Arial" w:hAnsi="Arial" w:cs="Arial"/>
          <w:b/>
          <w:sz w:val="24"/>
          <w:szCs w:val="24"/>
          <w:lang w:val="hr-HR"/>
        </w:rPr>
      </w:pPr>
      <w:r w:rsidRPr="007372FB">
        <w:rPr>
          <w:rFonts w:ascii="Arial" w:hAnsi="Arial" w:cs="Arial"/>
          <w:b/>
          <w:bCs/>
          <w:sz w:val="24"/>
          <w:szCs w:val="24"/>
          <w:lang w:val="hr-HR"/>
        </w:rPr>
        <w:t xml:space="preserve"> tijekom manifestacije </w:t>
      </w:r>
      <w:proofErr w:type="spellStart"/>
      <w:r w:rsidRPr="007372FB">
        <w:rPr>
          <w:rFonts w:ascii="Arial" w:hAnsi="Arial" w:cs="Arial"/>
          <w:b/>
          <w:bCs/>
          <w:sz w:val="24"/>
          <w:szCs w:val="24"/>
          <w:lang w:val="hr-HR"/>
        </w:rPr>
        <w:t>sv.Roka</w:t>
      </w:r>
      <w:proofErr w:type="spellEnd"/>
      <w:r w:rsidRPr="007372FB">
        <w:rPr>
          <w:rFonts w:ascii="Arial" w:hAnsi="Arial" w:cs="Arial"/>
          <w:b/>
          <w:bCs/>
          <w:sz w:val="24"/>
          <w:szCs w:val="24"/>
          <w:lang w:val="hr-HR"/>
        </w:rPr>
        <w:t xml:space="preserve"> u Brtonigli – Verteneglio</w:t>
      </w:r>
    </w:p>
    <w:bookmarkEnd w:id="61"/>
    <w:p w14:paraId="1A44A250"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I.</w:t>
      </w:r>
    </w:p>
    <w:p w14:paraId="5613890A" w14:textId="77777777" w:rsidR="007372FB" w:rsidRPr="007372FB" w:rsidRDefault="007372FB" w:rsidP="007372FB">
      <w:pPr>
        <w:ind w:firstLine="708"/>
        <w:jc w:val="both"/>
        <w:rPr>
          <w:rFonts w:ascii="Arial" w:hAnsi="Arial" w:cs="Arial"/>
          <w:color w:val="000000"/>
          <w:sz w:val="24"/>
          <w:szCs w:val="24"/>
          <w:lang w:val="hr-HR"/>
        </w:rPr>
      </w:pPr>
      <w:r w:rsidRPr="007372FB">
        <w:rPr>
          <w:rFonts w:ascii="Arial" w:hAnsi="Arial" w:cs="Arial"/>
          <w:sz w:val="24"/>
          <w:szCs w:val="24"/>
          <w:lang w:val="hr-HR"/>
        </w:rPr>
        <w:t xml:space="preserve">Prihvaćaju se kao najpovoljnije ponude, valjane ponude pristigle za privremeno korištenje dijela javne površine </w:t>
      </w:r>
      <w:r w:rsidRPr="007372FB">
        <w:rPr>
          <w:rFonts w:ascii="Arial" w:hAnsi="Arial" w:cs="Arial"/>
          <w:bCs/>
          <w:sz w:val="24"/>
          <w:szCs w:val="24"/>
          <w:lang w:val="hr-HR"/>
        </w:rPr>
        <w:t xml:space="preserve">za vrijeme održavanja manifestacije Sv. Roka u Brtonigli - Verteneglio, od 14. do 16. kolovoza 2024.godine, </w:t>
      </w:r>
      <w:r w:rsidRPr="007372FB">
        <w:rPr>
          <w:rFonts w:ascii="Arial" w:hAnsi="Arial" w:cs="Arial"/>
          <w:sz w:val="24"/>
          <w:szCs w:val="24"/>
          <w:lang w:val="hr-HR"/>
        </w:rPr>
        <w:t xml:space="preserve">radi postavljanja </w:t>
      </w:r>
      <w:r w:rsidRPr="007372FB">
        <w:rPr>
          <w:rFonts w:ascii="Arial" w:hAnsi="Arial" w:cs="Arial"/>
          <w:color w:val="000000"/>
          <w:sz w:val="24"/>
          <w:szCs w:val="24"/>
          <w:lang w:val="hr-HR"/>
        </w:rPr>
        <w:t>privremenih objekata  (kioska, montažnih objekata i slično), kako slijedi:</w:t>
      </w:r>
    </w:p>
    <w:p w14:paraId="467D2464"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SVANTEVID d.o.o. Podružnica Oprtalj, Oprtalj, Oprtalj 57, OIB: 42538644364, daje se na privremeno korištenje dio javne površine – na Skici pozicija broj 12, površine 5,00 m2  radi pružanja ugostiteljskih i slastičarskih usluga putem kioska, naprava i drugih privremenih objekata, za najvišu postignutu cijenu u iznosu od 550,00 EUR;</w:t>
      </w:r>
    </w:p>
    <w:p w14:paraId="49E9EF69"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PELAGIUS NOVIGRAD d.o.o. iz Novigrada – </w:t>
      </w:r>
      <w:proofErr w:type="spellStart"/>
      <w:r w:rsidRPr="007372FB">
        <w:rPr>
          <w:rFonts w:ascii="Arial" w:hAnsi="Arial" w:cs="Arial"/>
          <w:sz w:val="24"/>
          <w:szCs w:val="24"/>
          <w:lang w:val="hr-HR"/>
        </w:rPr>
        <w:t>Cittanova</w:t>
      </w:r>
      <w:proofErr w:type="spellEnd"/>
      <w:r w:rsidRPr="007372FB">
        <w:rPr>
          <w:rFonts w:ascii="Arial" w:hAnsi="Arial" w:cs="Arial"/>
          <w:sz w:val="24"/>
          <w:szCs w:val="24"/>
          <w:lang w:val="hr-HR"/>
        </w:rPr>
        <w:t xml:space="preserve">, </w:t>
      </w:r>
      <w:proofErr w:type="spellStart"/>
      <w:r w:rsidRPr="007372FB">
        <w:rPr>
          <w:rFonts w:ascii="Arial" w:hAnsi="Arial" w:cs="Arial"/>
          <w:sz w:val="24"/>
          <w:szCs w:val="24"/>
          <w:lang w:val="hr-HR"/>
        </w:rPr>
        <w:t>Bužinija</w:t>
      </w:r>
      <w:proofErr w:type="spellEnd"/>
      <w:r w:rsidRPr="007372FB">
        <w:rPr>
          <w:rFonts w:ascii="Arial" w:hAnsi="Arial" w:cs="Arial"/>
          <w:sz w:val="24"/>
          <w:szCs w:val="24"/>
          <w:lang w:val="hr-HR"/>
        </w:rPr>
        <w:t xml:space="preserve">, </w:t>
      </w:r>
      <w:proofErr w:type="spellStart"/>
      <w:r w:rsidRPr="007372FB">
        <w:rPr>
          <w:rFonts w:ascii="Arial" w:hAnsi="Arial" w:cs="Arial"/>
          <w:sz w:val="24"/>
          <w:szCs w:val="24"/>
          <w:lang w:val="hr-HR"/>
        </w:rPr>
        <w:t>C.Travagina</w:t>
      </w:r>
      <w:proofErr w:type="spellEnd"/>
      <w:r w:rsidRPr="007372FB">
        <w:rPr>
          <w:rFonts w:ascii="Arial" w:hAnsi="Arial" w:cs="Arial"/>
          <w:sz w:val="24"/>
          <w:szCs w:val="24"/>
          <w:lang w:val="hr-HR"/>
        </w:rPr>
        <w:t xml:space="preserve"> 6, OIB: 38031114374</w:t>
      </w:r>
      <w:r w:rsidRPr="007372FB">
        <w:rPr>
          <w:rFonts w:ascii="Arial" w:hAnsi="Arial" w:cs="Arial"/>
          <w:b/>
          <w:sz w:val="24"/>
          <w:szCs w:val="24"/>
          <w:lang w:val="hr-HR"/>
        </w:rPr>
        <w:t xml:space="preserve">, </w:t>
      </w:r>
      <w:r w:rsidRPr="007372FB">
        <w:rPr>
          <w:rFonts w:ascii="Arial" w:hAnsi="Arial" w:cs="Arial"/>
          <w:sz w:val="24"/>
          <w:szCs w:val="24"/>
          <w:lang w:val="hr-HR"/>
        </w:rPr>
        <w:t>daje se na privremeno korištenje dio javne površine – na Skici označena pozicija broj 14,  površine 100 m2, radi pružanja ugostiteljskih i slastičarskih usluga putem kioska, naprava i drugih privremenih objekata, za najvišu postignutu cijenu u iznosu od 711,00 EUR</w:t>
      </w:r>
    </w:p>
    <w:p w14:paraId="2E927C3E"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ARTIČOKA d.o.o. Trnsko 46b, Zagreb, OIB: 91193776662, daje se na privremeno korištenje javne površine – na Skici označena pozicija broj 22B, površine 25 m2, radi pružanja ugostiteljskih i slastičarskih usluga putem kioska, </w:t>
      </w:r>
      <w:r w:rsidRPr="007372FB">
        <w:rPr>
          <w:rFonts w:ascii="Arial" w:hAnsi="Arial" w:cs="Arial"/>
          <w:sz w:val="24"/>
          <w:szCs w:val="24"/>
          <w:lang w:val="hr-HR"/>
        </w:rPr>
        <w:lastRenderedPageBreak/>
        <w:t>naprava i drugih privremenih objekata, za najvišu postignutu cijenu u iznosu od 300,00 EUR;</w:t>
      </w:r>
    </w:p>
    <w:p w14:paraId="44B51BFB"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ARTIČOKA d.o.o. Trnsko 46b, Zagreb, OIB: 91193776662, daje se na privremeno korištenje javne površine – na Skici označena pozicija broj 16, površine 24 m2, radi pružanja ugostiteljskih i slastičarskih usluga putem kioska, naprava i drugih privremenih objekata, za najvišu postignutu cijenu u iznosu od 515,00 EUR;</w:t>
      </w:r>
    </w:p>
    <w:p w14:paraId="72FF54A1"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SOL MEUS d.o.o. Seget, </w:t>
      </w:r>
      <w:proofErr w:type="spellStart"/>
      <w:r w:rsidRPr="007372FB">
        <w:rPr>
          <w:rFonts w:ascii="Arial" w:hAnsi="Arial" w:cs="Arial"/>
          <w:sz w:val="24"/>
          <w:szCs w:val="24"/>
          <w:lang w:val="hr-HR"/>
        </w:rPr>
        <w:t>Rožac</w:t>
      </w:r>
      <w:proofErr w:type="spellEnd"/>
      <w:r w:rsidRPr="007372FB">
        <w:rPr>
          <w:rFonts w:ascii="Arial" w:hAnsi="Arial" w:cs="Arial"/>
          <w:sz w:val="24"/>
          <w:szCs w:val="24"/>
          <w:lang w:val="hr-HR"/>
        </w:rPr>
        <w:t xml:space="preserve"> 4a, Umag, OIB: 55323992713, daje se na privremeno korištenje dio javne površine – na Skici označena pozicija broj 17,površine 5 m2, radi pružanja ugostiteljskih i slastičarskih usluga putem kioska, naprava i drugih privremenih objekata, za najvišu postignutu cijenu u iznosu od </w:t>
      </w:r>
      <w:proofErr w:type="spellStart"/>
      <w:r w:rsidRPr="007372FB">
        <w:rPr>
          <w:rFonts w:ascii="Arial" w:hAnsi="Arial" w:cs="Arial"/>
          <w:sz w:val="24"/>
          <w:szCs w:val="24"/>
          <w:lang w:val="hr-HR"/>
        </w:rPr>
        <w:t>od</w:t>
      </w:r>
      <w:proofErr w:type="spellEnd"/>
      <w:r w:rsidRPr="007372FB">
        <w:rPr>
          <w:rFonts w:ascii="Arial" w:hAnsi="Arial" w:cs="Arial"/>
          <w:sz w:val="24"/>
          <w:szCs w:val="24"/>
          <w:lang w:val="hr-HR"/>
        </w:rPr>
        <w:t xml:space="preserve"> 250,00 EUR;</w:t>
      </w:r>
    </w:p>
    <w:p w14:paraId="485EACA2"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ASTAREA Obrt za ugostiteljstvo </w:t>
      </w:r>
      <w:proofErr w:type="spellStart"/>
      <w:r w:rsidRPr="007372FB">
        <w:rPr>
          <w:rFonts w:ascii="Arial" w:hAnsi="Arial" w:cs="Arial"/>
          <w:sz w:val="24"/>
          <w:szCs w:val="24"/>
          <w:lang w:val="hr-HR"/>
        </w:rPr>
        <w:t>vl</w:t>
      </w:r>
      <w:proofErr w:type="spellEnd"/>
      <w:r w:rsidRPr="007372FB">
        <w:rPr>
          <w:rFonts w:ascii="Arial" w:hAnsi="Arial" w:cs="Arial"/>
          <w:sz w:val="24"/>
          <w:szCs w:val="24"/>
          <w:lang w:val="hr-HR"/>
        </w:rPr>
        <w:t xml:space="preserve">. Ivan </w:t>
      </w:r>
      <w:proofErr w:type="spellStart"/>
      <w:r w:rsidRPr="007372FB">
        <w:rPr>
          <w:rFonts w:ascii="Arial" w:hAnsi="Arial" w:cs="Arial"/>
          <w:sz w:val="24"/>
          <w:szCs w:val="24"/>
          <w:lang w:val="hr-HR"/>
        </w:rPr>
        <w:t>Kernjus</w:t>
      </w:r>
      <w:proofErr w:type="spellEnd"/>
      <w:r w:rsidRPr="007372FB">
        <w:rPr>
          <w:rFonts w:ascii="Arial" w:hAnsi="Arial" w:cs="Arial"/>
          <w:sz w:val="24"/>
          <w:szCs w:val="24"/>
          <w:lang w:val="hr-HR"/>
        </w:rPr>
        <w:t xml:space="preserve">, Brtonigla, </w:t>
      </w:r>
      <w:proofErr w:type="spellStart"/>
      <w:r w:rsidRPr="007372FB">
        <w:rPr>
          <w:rFonts w:ascii="Arial" w:hAnsi="Arial" w:cs="Arial"/>
          <w:sz w:val="24"/>
          <w:szCs w:val="24"/>
          <w:lang w:val="hr-HR"/>
        </w:rPr>
        <w:t>Ronko</w:t>
      </w:r>
      <w:proofErr w:type="spellEnd"/>
      <w:r w:rsidRPr="007372FB">
        <w:rPr>
          <w:rFonts w:ascii="Arial" w:hAnsi="Arial" w:cs="Arial"/>
          <w:sz w:val="24"/>
          <w:szCs w:val="24"/>
          <w:lang w:val="hr-HR"/>
        </w:rPr>
        <w:t xml:space="preserve"> 6, OIB:05427104777 daje se na privremeno korištenje javne površine – na Skici označena pozicija broj 1, površine 100 m2, radi pružanja ugostiteljskih i slastičarskih usluga putem kioska, naprava i drugih privremenih objekata, za najvišu postignutu cijenu u iznosu od 700,00 EUR;</w:t>
      </w:r>
    </w:p>
    <w:p w14:paraId="73119E56"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VESELI UMAGEŽI </w:t>
      </w:r>
      <w:proofErr w:type="spellStart"/>
      <w:r w:rsidRPr="007372FB">
        <w:rPr>
          <w:rFonts w:ascii="Arial" w:hAnsi="Arial" w:cs="Arial"/>
          <w:sz w:val="24"/>
          <w:szCs w:val="24"/>
          <w:lang w:val="hr-HR"/>
        </w:rPr>
        <w:t>j.d.o.o</w:t>
      </w:r>
      <w:proofErr w:type="spellEnd"/>
      <w:r w:rsidRPr="007372FB">
        <w:rPr>
          <w:rFonts w:ascii="Arial" w:hAnsi="Arial" w:cs="Arial"/>
          <w:sz w:val="24"/>
          <w:szCs w:val="24"/>
          <w:lang w:val="hr-HR"/>
        </w:rPr>
        <w:t>. Umag, Murine, 11 Ulica 14, OIB:43110864452, daje se na privremeno korištenje javne površine – na Skici označena pozicija broj 13, površine 21 m2, radi pružanja ugostiteljskih i slastičarskih usluga putem kioska, naprava i drugih privremenih objekata, za najvišu postignutu cijenu u iznosu od 777,00 EUR.</w:t>
      </w:r>
    </w:p>
    <w:p w14:paraId="05F44122"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BURA BREW d.o.o. Poreč, Mate Vlašića 26/19, OIB:40868172463, daje se na privremeno korištenje javne površine – na Skici označena pozicija broj 18, površine 3 m2 radi prodaje istarskih suvenira i autohtonih proizvoda (bižuterija), te prodaja drugih proizvoda za najvišu postignutu cijenu u iznosu. od 100,00  EUR;</w:t>
      </w:r>
    </w:p>
    <w:p w14:paraId="06735A72"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ASTAREA EXPO Obrt za usluge i trgovinu </w:t>
      </w:r>
      <w:proofErr w:type="spellStart"/>
      <w:r w:rsidRPr="007372FB">
        <w:rPr>
          <w:rFonts w:ascii="Arial" w:hAnsi="Arial" w:cs="Arial"/>
          <w:sz w:val="24"/>
          <w:szCs w:val="24"/>
          <w:lang w:val="hr-HR"/>
        </w:rPr>
        <w:t>vl</w:t>
      </w:r>
      <w:proofErr w:type="spellEnd"/>
      <w:r w:rsidRPr="007372FB">
        <w:rPr>
          <w:rFonts w:ascii="Arial" w:hAnsi="Arial" w:cs="Arial"/>
          <w:sz w:val="24"/>
          <w:szCs w:val="24"/>
          <w:lang w:val="hr-HR"/>
        </w:rPr>
        <w:t xml:space="preserve">. Emil </w:t>
      </w:r>
      <w:proofErr w:type="spellStart"/>
      <w:r w:rsidRPr="007372FB">
        <w:rPr>
          <w:rFonts w:ascii="Arial" w:hAnsi="Arial" w:cs="Arial"/>
          <w:sz w:val="24"/>
          <w:szCs w:val="24"/>
          <w:lang w:val="hr-HR"/>
        </w:rPr>
        <w:t>Kernjus</w:t>
      </w:r>
      <w:proofErr w:type="spellEnd"/>
      <w:r w:rsidRPr="007372FB">
        <w:rPr>
          <w:rFonts w:ascii="Arial" w:hAnsi="Arial" w:cs="Arial"/>
          <w:sz w:val="24"/>
          <w:szCs w:val="24"/>
          <w:lang w:val="hr-HR"/>
        </w:rPr>
        <w:t xml:space="preserve">, Poreč, </w:t>
      </w:r>
      <w:proofErr w:type="spellStart"/>
      <w:r w:rsidRPr="007372FB">
        <w:rPr>
          <w:rFonts w:ascii="Arial" w:hAnsi="Arial" w:cs="Arial"/>
          <w:sz w:val="24"/>
          <w:szCs w:val="24"/>
          <w:lang w:val="hr-HR"/>
        </w:rPr>
        <w:t>St.Vodopija</w:t>
      </w:r>
      <w:proofErr w:type="spellEnd"/>
      <w:r w:rsidRPr="007372FB">
        <w:rPr>
          <w:rFonts w:ascii="Arial" w:hAnsi="Arial" w:cs="Arial"/>
          <w:sz w:val="24"/>
          <w:szCs w:val="24"/>
          <w:lang w:val="hr-HR"/>
        </w:rPr>
        <w:t xml:space="preserve"> 15, OIB: 49259612318 , daje se na privremeno korištenje javne površine – na Skici označena pozicija broj 15, površine 21 m2, radi pružanja ugostiteljskih i slastičarskih usluga putem kioska, naprava i drugih privremenih objekata, za najvišu postignutu cijenu u iznosu od 840,00 EUR;</w:t>
      </w:r>
    </w:p>
    <w:p w14:paraId="12617785"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D.M.M. – TIM d.o.o. Umag, </w:t>
      </w:r>
      <w:proofErr w:type="spellStart"/>
      <w:r w:rsidRPr="007372FB">
        <w:rPr>
          <w:rFonts w:ascii="Arial" w:hAnsi="Arial" w:cs="Arial"/>
          <w:sz w:val="24"/>
          <w:szCs w:val="24"/>
          <w:lang w:val="hr-HR"/>
        </w:rPr>
        <w:t>Škrinjari</w:t>
      </w:r>
      <w:proofErr w:type="spellEnd"/>
      <w:r w:rsidRPr="007372FB">
        <w:rPr>
          <w:rFonts w:ascii="Arial" w:hAnsi="Arial" w:cs="Arial"/>
          <w:sz w:val="24"/>
          <w:szCs w:val="24"/>
          <w:lang w:val="hr-HR"/>
        </w:rPr>
        <w:t xml:space="preserve"> 23, OIB:93819657319 , daje se na privremeno korištenje javne površine – na Skici označena pozicija broj 8, površine 60 m2, radi pružanja ugostiteljskih i slastičarskih usluga putem kioska, naprava i drugih privremenih objekata, za najvišu postignutu cijenu u iznosu od 700,00 EUR;</w:t>
      </w:r>
    </w:p>
    <w:p w14:paraId="4032F452" w14:textId="77777777" w:rsidR="007372FB" w:rsidRPr="007372FB" w:rsidRDefault="007372FB" w:rsidP="007372FB">
      <w:pPr>
        <w:numPr>
          <w:ilvl w:val="0"/>
          <w:numId w:val="34"/>
        </w:numPr>
        <w:jc w:val="both"/>
        <w:rPr>
          <w:rFonts w:ascii="Arial" w:hAnsi="Arial" w:cs="Arial"/>
          <w:sz w:val="24"/>
          <w:szCs w:val="24"/>
          <w:lang w:val="hr-HR"/>
        </w:rPr>
      </w:pPr>
      <w:r w:rsidRPr="007372FB">
        <w:rPr>
          <w:rFonts w:ascii="Arial" w:hAnsi="Arial" w:cs="Arial"/>
          <w:sz w:val="24"/>
          <w:szCs w:val="24"/>
          <w:lang w:val="hr-HR"/>
        </w:rPr>
        <w:t xml:space="preserve">PLACENTA TRADE </w:t>
      </w:r>
      <w:proofErr w:type="spellStart"/>
      <w:r w:rsidRPr="007372FB">
        <w:rPr>
          <w:rFonts w:ascii="Arial" w:hAnsi="Arial" w:cs="Arial"/>
          <w:sz w:val="24"/>
          <w:szCs w:val="24"/>
          <w:lang w:val="hr-HR"/>
        </w:rPr>
        <w:t>j.d.o.o</w:t>
      </w:r>
      <w:proofErr w:type="spellEnd"/>
      <w:r w:rsidRPr="007372FB">
        <w:rPr>
          <w:rFonts w:ascii="Arial" w:hAnsi="Arial" w:cs="Arial"/>
          <w:sz w:val="24"/>
          <w:szCs w:val="24"/>
          <w:lang w:val="hr-HR"/>
        </w:rPr>
        <w:t xml:space="preserve">. iz Umaga, </w:t>
      </w:r>
      <w:proofErr w:type="spellStart"/>
      <w:r w:rsidRPr="007372FB">
        <w:rPr>
          <w:rFonts w:ascii="Arial" w:hAnsi="Arial" w:cs="Arial"/>
          <w:sz w:val="24"/>
          <w:szCs w:val="24"/>
          <w:lang w:val="hr-HR"/>
        </w:rPr>
        <w:t>Juricani</w:t>
      </w:r>
      <w:proofErr w:type="spellEnd"/>
      <w:r w:rsidRPr="007372FB">
        <w:rPr>
          <w:rFonts w:ascii="Arial" w:hAnsi="Arial" w:cs="Arial"/>
          <w:sz w:val="24"/>
          <w:szCs w:val="24"/>
          <w:lang w:val="hr-HR"/>
        </w:rPr>
        <w:t xml:space="preserve">, </w:t>
      </w:r>
      <w:proofErr w:type="spellStart"/>
      <w:r w:rsidRPr="007372FB">
        <w:rPr>
          <w:rFonts w:ascii="Arial" w:hAnsi="Arial" w:cs="Arial"/>
          <w:sz w:val="24"/>
          <w:szCs w:val="24"/>
          <w:lang w:val="hr-HR"/>
        </w:rPr>
        <w:t>Sošići</w:t>
      </w:r>
      <w:proofErr w:type="spellEnd"/>
      <w:r w:rsidRPr="007372FB">
        <w:rPr>
          <w:rFonts w:ascii="Arial" w:hAnsi="Arial" w:cs="Arial"/>
          <w:sz w:val="24"/>
          <w:szCs w:val="24"/>
          <w:lang w:val="hr-HR"/>
        </w:rPr>
        <w:t xml:space="preserve"> 57 C, OIB: OIB:56005870349, daje se na privremeno korištenje javne površine – na Skici označena pozicija broj 25, površine 10 m2, radi pružanja ugostiteljskih i slastičarskih usluga putem kioska, naprava i drugih privremenih objekata, za najvišu postignutu cijenu u iznosu od 300,00 EUR.</w:t>
      </w:r>
    </w:p>
    <w:p w14:paraId="7DD3C0CE" w14:textId="77777777" w:rsidR="007372FB" w:rsidRPr="007372FB" w:rsidRDefault="007372FB" w:rsidP="007372FB">
      <w:pPr>
        <w:jc w:val="both"/>
        <w:rPr>
          <w:rFonts w:ascii="Arial" w:hAnsi="Arial" w:cs="Arial"/>
          <w:sz w:val="24"/>
          <w:szCs w:val="24"/>
          <w:lang w:val="hr-HR"/>
        </w:rPr>
      </w:pPr>
    </w:p>
    <w:p w14:paraId="3F98A8EE" w14:textId="77777777" w:rsidR="007372FB" w:rsidRPr="007372FB" w:rsidRDefault="007372FB" w:rsidP="007372FB">
      <w:pPr>
        <w:jc w:val="center"/>
        <w:textAlignment w:val="center"/>
        <w:rPr>
          <w:rFonts w:ascii="Arial" w:hAnsi="Arial" w:cs="Arial"/>
          <w:b/>
          <w:sz w:val="24"/>
          <w:szCs w:val="24"/>
          <w:lang w:val="hr-HR"/>
        </w:rPr>
      </w:pPr>
      <w:r w:rsidRPr="007372FB">
        <w:rPr>
          <w:rFonts w:ascii="Arial" w:hAnsi="Arial" w:cs="Arial"/>
          <w:b/>
          <w:sz w:val="24"/>
          <w:szCs w:val="24"/>
          <w:lang w:val="hr-HR"/>
        </w:rPr>
        <w:t>II.</w:t>
      </w:r>
    </w:p>
    <w:p w14:paraId="5E95834F" w14:textId="77777777" w:rsidR="007372FB" w:rsidRPr="007372FB" w:rsidRDefault="007372FB" w:rsidP="007372FB">
      <w:pPr>
        <w:ind w:firstLine="708"/>
        <w:jc w:val="both"/>
        <w:rPr>
          <w:rFonts w:ascii="Arial" w:hAnsi="Arial" w:cs="Arial"/>
          <w:sz w:val="24"/>
          <w:szCs w:val="24"/>
          <w:lang w:val="hr-HR"/>
        </w:rPr>
      </w:pPr>
      <w:r w:rsidRPr="007372FB">
        <w:rPr>
          <w:rFonts w:ascii="Arial" w:hAnsi="Arial" w:cs="Arial"/>
          <w:sz w:val="24"/>
          <w:szCs w:val="24"/>
          <w:lang w:val="hr-HR"/>
        </w:rPr>
        <w:t xml:space="preserve">Visina naknade utvrđene u </w:t>
      </w:r>
      <w:proofErr w:type="spellStart"/>
      <w:r w:rsidRPr="007372FB">
        <w:rPr>
          <w:rFonts w:ascii="Arial" w:hAnsi="Arial" w:cs="Arial"/>
          <w:sz w:val="24"/>
          <w:szCs w:val="24"/>
          <w:lang w:val="hr-HR"/>
        </w:rPr>
        <w:t>toč.I</w:t>
      </w:r>
      <w:proofErr w:type="spellEnd"/>
      <w:r w:rsidRPr="007372FB">
        <w:rPr>
          <w:rFonts w:ascii="Arial" w:hAnsi="Arial" w:cs="Arial"/>
          <w:sz w:val="24"/>
          <w:szCs w:val="24"/>
          <w:lang w:val="hr-HR"/>
        </w:rPr>
        <w:t>. ove Odluke za privremeno korištenje javne površine plaća se  najkasnije u roku od 10 dana od dana primitka ove Odluke.</w:t>
      </w:r>
    </w:p>
    <w:p w14:paraId="28DB472A" w14:textId="77777777" w:rsidR="007372FB" w:rsidRDefault="007372FB" w:rsidP="007372FB">
      <w:pPr>
        <w:jc w:val="both"/>
        <w:rPr>
          <w:rFonts w:ascii="Arial" w:hAnsi="Arial" w:cs="Arial"/>
          <w:sz w:val="24"/>
          <w:szCs w:val="24"/>
          <w:lang w:val="hr-HR"/>
        </w:rPr>
      </w:pPr>
    </w:p>
    <w:p w14:paraId="7AF98BFB" w14:textId="77777777" w:rsidR="007651AE" w:rsidRDefault="007651AE" w:rsidP="007372FB">
      <w:pPr>
        <w:jc w:val="both"/>
        <w:rPr>
          <w:rFonts w:ascii="Arial" w:hAnsi="Arial" w:cs="Arial"/>
          <w:sz w:val="24"/>
          <w:szCs w:val="24"/>
          <w:lang w:val="hr-HR"/>
        </w:rPr>
      </w:pPr>
    </w:p>
    <w:p w14:paraId="7CE14493" w14:textId="77777777" w:rsidR="007651AE" w:rsidRDefault="007651AE" w:rsidP="007372FB">
      <w:pPr>
        <w:jc w:val="both"/>
        <w:rPr>
          <w:rFonts w:ascii="Arial" w:hAnsi="Arial" w:cs="Arial"/>
          <w:sz w:val="24"/>
          <w:szCs w:val="24"/>
          <w:lang w:val="hr-HR"/>
        </w:rPr>
      </w:pPr>
    </w:p>
    <w:p w14:paraId="4253171F" w14:textId="77777777" w:rsidR="007651AE" w:rsidRPr="007372FB" w:rsidRDefault="007651AE" w:rsidP="007372FB">
      <w:pPr>
        <w:jc w:val="both"/>
        <w:rPr>
          <w:rFonts w:ascii="Arial" w:hAnsi="Arial" w:cs="Arial"/>
          <w:sz w:val="24"/>
          <w:szCs w:val="24"/>
          <w:lang w:val="hr-HR"/>
        </w:rPr>
      </w:pPr>
    </w:p>
    <w:p w14:paraId="7F45EB73"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lastRenderedPageBreak/>
        <w:t>III.</w:t>
      </w:r>
    </w:p>
    <w:p w14:paraId="386688C6" w14:textId="77777777" w:rsidR="007372FB" w:rsidRPr="007372FB" w:rsidRDefault="007372FB" w:rsidP="007372FB">
      <w:pPr>
        <w:ind w:firstLine="708"/>
        <w:jc w:val="both"/>
        <w:rPr>
          <w:rFonts w:ascii="Arial" w:hAnsi="Arial" w:cs="Arial"/>
          <w:sz w:val="24"/>
          <w:szCs w:val="24"/>
          <w:lang w:val="hr-HR"/>
        </w:rPr>
      </w:pPr>
      <w:r w:rsidRPr="007372FB">
        <w:rPr>
          <w:rFonts w:ascii="Arial" w:hAnsi="Arial" w:cs="Arial"/>
          <w:sz w:val="24"/>
          <w:szCs w:val="24"/>
          <w:lang w:val="hr-HR"/>
        </w:rPr>
        <w:t>Na temelju ove Odluke, u roku od 30 dana od dana donošenja iste, uz uvjet prethodnog plaćene naknade, sa odabranim najpovoljnijim ponuditeljem sklopiti će se  ugovor o davanju na korištenje javne površine.</w:t>
      </w:r>
    </w:p>
    <w:p w14:paraId="5099E048" w14:textId="77777777" w:rsidR="007372FB" w:rsidRPr="007372FB" w:rsidRDefault="007372FB" w:rsidP="007372FB">
      <w:pPr>
        <w:ind w:firstLine="708"/>
        <w:jc w:val="both"/>
        <w:rPr>
          <w:rFonts w:ascii="Arial" w:hAnsi="Arial" w:cs="Arial"/>
          <w:b/>
          <w:sz w:val="24"/>
          <w:szCs w:val="24"/>
          <w:lang w:val="hr-HR"/>
        </w:rPr>
      </w:pPr>
    </w:p>
    <w:p w14:paraId="3A3E0785"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IV.</w:t>
      </w:r>
    </w:p>
    <w:p w14:paraId="78B3393A" w14:textId="77777777" w:rsidR="007372FB" w:rsidRPr="007372FB" w:rsidRDefault="007372FB" w:rsidP="007372FB">
      <w:pPr>
        <w:rPr>
          <w:rFonts w:ascii="Arial" w:hAnsi="Arial" w:cs="Arial"/>
          <w:sz w:val="24"/>
          <w:szCs w:val="24"/>
          <w:lang w:val="hr-HR"/>
        </w:rPr>
      </w:pPr>
      <w:r w:rsidRPr="007372FB">
        <w:rPr>
          <w:rFonts w:ascii="Arial" w:hAnsi="Arial" w:cs="Arial"/>
          <w:b/>
          <w:sz w:val="24"/>
          <w:szCs w:val="24"/>
          <w:lang w:val="hr-HR"/>
        </w:rPr>
        <w:tab/>
      </w:r>
      <w:r w:rsidRPr="007372FB">
        <w:rPr>
          <w:rFonts w:ascii="Arial" w:hAnsi="Arial" w:cs="Arial"/>
          <w:sz w:val="24"/>
          <w:szCs w:val="24"/>
          <w:lang w:val="hr-HR"/>
        </w:rPr>
        <w:t>Ponuditelju koji nije uspio sa svojom ponudom, jamčevina će se vratiti u roku od 15 dana od dana donošenja ove Odluke.</w:t>
      </w:r>
    </w:p>
    <w:p w14:paraId="0EA763F4" w14:textId="77777777" w:rsidR="007372FB" w:rsidRPr="007372FB" w:rsidRDefault="007372FB" w:rsidP="007372FB">
      <w:pPr>
        <w:rPr>
          <w:rFonts w:ascii="Arial" w:hAnsi="Arial" w:cs="Arial"/>
          <w:b/>
          <w:sz w:val="24"/>
          <w:szCs w:val="24"/>
          <w:lang w:val="hr-HR"/>
        </w:rPr>
      </w:pPr>
    </w:p>
    <w:p w14:paraId="46B2411C"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V.</w:t>
      </w:r>
    </w:p>
    <w:p w14:paraId="3F78B539" w14:textId="77777777" w:rsidR="007372FB" w:rsidRPr="007372FB" w:rsidRDefault="007372FB" w:rsidP="007372FB">
      <w:pPr>
        <w:jc w:val="both"/>
        <w:rPr>
          <w:rFonts w:ascii="Arial" w:hAnsi="Arial" w:cs="Arial"/>
          <w:sz w:val="24"/>
          <w:szCs w:val="24"/>
          <w:lang w:val="hr-HR"/>
        </w:rPr>
      </w:pPr>
      <w:r w:rsidRPr="007372FB">
        <w:rPr>
          <w:rFonts w:ascii="Arial" w:hAnsi="Arial" w:cs="Arial"/>
          <w:sz w:val="24"/>
          <w:szCs w:val="24"/>
          <w:lang w:val="hr-HR"/>
        </w:rPr>
        <w:tab/>
        <w:t>Skica pozicija sastavi je dio ove Odluke, ali se ista neće  objaviti u Službenim novinama Općine Brtonigla - Verteneglio uz ovu Odluku.</w:t>
      </w:r>
    </w:p>
    <w:p w14:paraId="14CD34AF" w14:textId="77777777" w:rsidR="007372FB" w:rsidRPr="007372FB" w:rsidRDefault="007372FB" w:rsidP="007372FB">
      <w:pPr>
        <w:jc w:val="center"/>
        <w:rPr>
          <w:rFonts w:ascii="Arial" w:hAnsi="Arial" w:cs="Arial"/>
          <w:b/>
          <w:sz w:val="24"/>
          <w:szCs w:val="24"/>
          <w:lang w:val="hr-HR"/>
        </w:rPr>
      </w:pPr>
    </w:p>
    <w:p w14:paraId="1F6AE369" w14:textId="77777777" w:rsidR="007372FB" w:rsidRPr="007372FB" w:rsidRDefault="007372FB" w:rsidP="007372FB">
      <w:pPr>
        <w:jc w:val="center"/>
        <w:rPr>
          <w:rFonts w:ascii="Arial" w:hAnsi="Arial" w:cs="Arial"/>
          <w:b/>
          <w:sz w:val="24"/>
          <w:szCs w:val="24"/>
          <w:lang w:val="hr-HR"/>
        </w:rPr>
      </w:pPr>
    </w:p>
    <w:p w14:paraId="62A2F1B5" w14:textId="77777777" w:rsidR="007372FB" w:rsidRPr="007372FB" w:rsidRDefault="007372FB" w:rsidP="007372FB">
      <w:pPr>
        <w:jc w:val="center"/>
        <w:rPr>
          <w:rFonts w:ascii="Arial" w:hAnsi="Arial" w:cs="Arial"/>
          <w:b/>
          <w:sz w:val="24"/>
          <w:szCs w:val="24"/>
          <w:lang w:val="hr-HR"/>
        </w:rPr>
      </w:pPr>
    </w:p>
    <w:p w14:paraId="201FA04C" w14:textId="77777777" w:rsidR="007372FB" w:rsidRPr="007372FB" w:rsidRDefault="007372FB" w:rsidP="007372FB">
      <w:pPr>
        <w:jc w:val="center"/>
        <w:rPr>
          <w:rFonts w:ascii="Arial" w:hAnsi="Arial" w:cs="Arial"/>
          <w:b/>
          <w:sz w:val="24"/>
          <w:szCs w:val="24"/>
          <w:lang w:val="hr-HR"/>
        </w:rPr>
      </w:pPr>
      <w:r w:rsidRPr="007372FB">
        <w:rPr>
          <w:rFonts w:ascii="Arial" w:hAnsi="Arial" w:cs="Arial"/>
          <w:b/>
          <w:sz w:val="24"/>
          <w:szCs w:val="24"/>
          <w:lang w:val="hr-HR"/>
        </w:rPr>
        <w:t>VI.</w:t>
      </w:r>
    </w:p>
    <w:p w14:paraId="78553A87" w14:textId="77777777" w:rsidR="007372FB" w:rsidRPr="007372FB" w:rsidRDefault="007372FB" w:rsidP="007372FB">
      <w:pPr>
        <w:jc w:val="both"/>
        <w:rPr>
          <w:rFonts w:ascii="Arial" w:hAnsi="Arial" w:cs="Arial"/>
          <w:sz w:val="24"/>
          <w:szCs w:val="24"/>
          <w:lang w:val="hr-HR"/>
        </w:rPr>
      </w:pPr>
      <w:r w:rsidRPr="007372FB">
        <w:rPr>
          <w:rFonts w:ascii="Arial" w:hAnsi="Arial" w:cs="Arial"/>
          <w:b/>
          <w:sz w:val="24"/>
          <w:szCs w:val="24"/>
          <w:lang w:val="hr-HR"/>
        </w:rPr>
        <w:tab/>
      </w:r>
      <w:r w:rsidRPr="007372FB">
        <w:rPr>
          <w:rFonts w:ascii="Arial" w:hAnsi="Arial" w:cs="Arial"/>
          <w:sz w:val="24"/>
          <w:szCs w:val="24"/>
          <w:lang w:val="hr-HR"/>
        </w:rPr>
        <w:t xml:space="preserve">Ova Odluka stupa na snagu danom donošenja, a ista se objavljuje </w:t>
      </w:r>
      <w:bookmarkStart w:id="62" w:name="_Hlk108603289"/>
      <w:r w:rsidRPr="007372FB">
        <w:rPr>
          <w:rFonts w:ascii="Arial" w:hAnsi="Arial" w:cs="Arial"/>
          <w:sz w:val="24"/>
          <w:szCs w:val="24"/>
          <w:lang w:val="hr-HR"/>
        </w:rPr>
        <w:t>u Službenim novinama Općine Brtonigla - Verteneglio</w:t>
      </w:r>
      <w:bookmarkEnd w:id="62"/>
      <w:r w:rsidRPr="007372FB">
        <w:rPr>
          <w:rFonts w:ascii="Arial" w:hAnsi="Arial" w:cs="Arial"/>
          <w:sz w:val="24"/>
          <w:szCs w:val="24"/>
          <w:lang w:val="hr-HR"/>
        </w:rPr>
        <w:t>.</w:t>
      </w:r>
    </w:p>
    <w:p w14:paraId="78B352B6" w14:textId="77777777" w:rsidR="007372FB" w:rsidRPr="007372FB" w:rsidRDefault="007372FB" w:rsidP="007372FB">
      <w:pPr>
        <w:jc w:val="both"/>
        <w:rPr>
          <w:rFonts w:ascii="Arial" w:hAnsi="Arial" w:cs="Arial"/>
          <w:sz w:val="24"/>
          <w:szCs w:val="24"/>
          <w:lang w:val="hr-HR"/>
        </w:rPr>
      </w:pPr>
      <w:r w:rsidRPr="007372FB">
        <w:rPr>
          <w:rFonts w:ascii="Arial" w:hAnsi="Arial" w:cs="Arial"/>
          <w:sz w:val="24"/>
          <w:szCs w:val="24"/>
          <w:lang w:val="hr-HR"/>
        </w:rPr>
        <w:tab/>
      </w:r>
    </w:p>
    <w:p w14:paraId="1279121F" w14:textId="77777777" w:rsidR="007372FB" w:rsidRPr="007372FB" w:rsidRDefault="007372FB" w:rsidP="007372FB">
      <w:pPr>
        <w:rPr>
          <w:rFonts w:ascii="Arial" w:hAnsi="Arial" w:cs="Arial"/>
          <w:b/>
          <w:sz w:val="24"/>
          <w:szCs w:val="24"/>
          <w:lang w:val="hr-HR"/>
        </w:rPr>
      </w:pPr>
    </w:p>
    <w:p w14:paraId="49B8E86F" w14:textId="77777777" w:rsidR="007372FB" w:rsidRPr="007372FB" w:rsidRDefault="007372FB" w:rsidP="007372FB">
      <w:pPr>
        <w:jc w:val="center"/>
        <w:rPr>
          <w:rFonts w:ascii="Arial" w:hAnsi="Arial" w:cs="Arial"/>
          <w:sz w:val="24"/>
          <w:szCs w:val="24"/>
          <w:lang w:val="hr-HR"/>
        </w:rPr>
      </w:pPr>
      <w:r w:rsidRPr="007372FB">
        <w:rPr>
          <w:rFonts w:ascii="Arial" w:hAnsi="Arial" w:cs="Arial"/>
          <w:sz w:val="24"/>
          <w:szCs w:val="24"/>
          <w:lang w:val="hr-HR"/>
        </w:rPr>
        <w:t>OPĆINSKI NAČELNIK OPĆINE BRTONIGLA - VERTENEGLIO</w:t>
      </w:r>
    </w:p>
    <w:p w14:paraId="55B9B481" w14:textId="7CBC28AD" w:rsidR="007372FB" w:rsidRPr="007372FB" w:rsidRDefault="007372FB" w:rsidP="007372FB">
      <w:pPr>
        <w:jc w:val="center"/>
        <w:rPr>
          <w:rFonts w:ascii="Arial" w:hAnsi="Arial" w:cs="Arial"/>
          <w:sz w:val="24"/>
          <w:szCs w:val="24"/>
          <w:lang w:val="hr-HR"/>
        </w:rPr>
      </w:pPr>
      <w:r w:rsidRPr="007372FB">
        <w:rPr>
          <w:rFonts w:ascii="Arial" w:hAnsi="Arial" w:cs="Arial"/>
          <w:sz w:val="24"/>
          <w:szCs w:val="24"/>
          <w:lang w:val="hr-HR"/>
        </w:rPr>
        <w:t xml:space="preserve">Neš Sinožić, </w:t>
      </w:r>
      <w:proofErr w:type="spellStart"/>
      <w:r w:rsidRPr="007372FB">
        <w:rPr>
          <w:rFonts w:ascii="Arial" w:hAnsi="Arial" w:cs="Arial"/>
          <w:sz w:val="24"/>
          <w:szCs w:val="24"/>
          <w:lang w:val="hr-HR"/>
        </w:rPr>
        <w:t>mag.ing.agr</w:t>
      </w:r>
      <w:proofErr w:type="spellEnd"/>
      <w:r w:rsidRPr="007372FB">
        <w:rPr>
          <w:rFonts w:ascii="Arial" w:hAnsi="Arial" w:cs="Arial"/>
          <w:sz w:val="24"/>
          <w:szCs w:val="24"/>
          <w:lang w:val="hr-HR"/>
        </w:rPr>
        <w:t xml:space="preserve">. </w:t>
      </w:r>
      <w:proofErr w:type="spellStart"/>
      <w:r w:rsidRPr="007372FB">
        <w:rPr>
          <w:rFonts w:ascii="Arial" w:hAnsi="Arial" w:cs="Arial"/>
          <w:sz w:val="24"/>
          <w:szCs w:val="24"/>
        </w:rPr>
        <w:t>v.r.</w:t>
      </w:r>
      <w:proofErr w:type="spellEnd"/>
    </w:p>
    <w:p w14:paraId="504E8BF5" w14:textId="77777777" w:rsidR="007372FB" w:rsidRPr="007372FB" w:rsidRDefault="007372FB" w:rsidP="007372FB">
      <w:pPr>
        <w:jc w:val="both"/>
        <w:rPr>
          <w:rFonts w:ascii="Arial" w:hAnsi="Arial" w:cs="Arial"/>
          <w:sz w:val="24"/>
          <w:szCs w:val="24"/>
          <w:lang w:val="hr-HR"/>
        </w:rPr>
      </w:pPr>
    </w:p>
    <w:p w14:paraId="705C20B3" w14:textId="77777777" w:rsidR="007372FB" w:rsidRPr="007372FB" w:rsidRDefault="007372FB" w:rsidP="007372FB">
      <w:pPr>
        <w:rPr>
          <w:sz w:val="24"/>
          <w:szCs w:val="24"/>
          <w:lang w:val="hr-HR"/>
        </w:rPr>
      </w:pPr>
    </w:p>
    <w:p w14:paraId="1DED45BA" w14:textId="77777777" w:rsidR="007372FB" w:rsidRPr="007372FB" w:rsidRDefault="007372FB" w:rsidP="0019111B">
      <w:pPr>
        <w:rPr>
          <w:lang w:val="hr-HR"/>
        </w:rPr>
      </w:pPr>
    </w:p>
    <w:p w14:paraId="270BE402" w14:textId="77777777" w:rsidR="007372FB" w:rsidRPr="007372FB" w:rsidRDefault="007372FB" w:rsidP="0019111B">
      <w:pPr>
        <w:rPr>
          <w:lang w:val="hr-HR"/>
        </w:rPr>
      </w:pPr>
    </w:p>
    <w:p w14:paraId="6C1816CA" w14:textId="77777777" w:rsidR="007372FB" w:rsidRPr="007372FB" w:rsidRDefault="007372FB" w:rsidP="007372FB">
      <w:pPr>
        <w:pStyle w:val="ListParagraph"/>
        <w:numPr>
          <w:ilvl w:val="0"/>
          <w:numId w:val="28"/>
        </w:numPr>
        <w:jc w:val="center"/>
        <w:rPr>
          <w:lang w:val="hr-HR"/>
        </w:rPr>
      </w:pPr>
    </w:p>
    <w:p w14:paraId="73980E55" w14:textId="77777777" w:rsidR="00B536FC" w:rsidRPr="007372FB" w:rsidRDefault="00B536FC" w:rsidP="0019111B">
      <w:pPr>
        <w:rPr>
          <w:lang w:val="hr-HR"/>
        </w:rPr>
      </w:pPr>
    </w:p>
    <w:p w14:paraId="5A750577" w14:textId="77777777" w:rsidR="00B536FC" w:rsidRPr="007372FB" w:rsidRDefault="00B536FC" w:rsidP="0019111B">
      <w:pPr>
        <w:rPr>
          <w:lang w:val="hr-HR"/>
        </w:rPr>
      </w:pPr>
    </w:p>
    <w:sectPr w:rsidR="00B536FC" w:rsidRPr="007372FB" w:rsidSect="001D46AF">
      <w:headerReference w:type="default" r:id="rId26"/>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F219B" w14:textId="5A1C9BC4" w:rsidR="003832F5" w:rsidRPr="00FA0C3C" w:rsidRDefault="0019111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15</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sr</w:t>
    </w:r>
    <w:r w:rsidR="00262570">
      <w:rPr>
        <w:rFonts w:ascii="Arial" w:hAnsi="Arial" w:cs="Arial"/>
        <w:color w:val="000000"/>
        <w:sz w:val="16"/>
        <w:highlight w:val="cyan"/>
        <w:shd w:val="pct5" w:color="auto" w:fill="auto"/>
        <w:lang w:val="hr-HR"/>
      </w:rPr>
      <w:t>pnja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AD23C8">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9</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3706F6C3" w14:textId="77777777" w:rsidR="00303EF8" w:rsidRPr="00D32C69" w:rsidRDefault="00303EF8">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1176EB"/>
    <w:multiLevelType w:val="hybridMultilevel"/>
    <w:tmpl w:val="71D0AC14"/>
    <w:lvl w:ilvl="0" w:tplc="B6A803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601F00"/>
    <w:multiLevelType w:val="hybridMultilevel"/>
    <w:tmpl w:val="79CAA418"/>
    <w:lvl w:ilvl="0" w:tplc="5120BB0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AB27ED0"/>
    <w:multiLevelType w:val="hybridMultilevel"/>
    <w:tmpl w:val="D1D2EB80"/>
    <w:lvl w:ilvl="0" w:tplc="B838B6EA">
      <w:start w:val="3"/>
      <w:numFmt w:val="decimal"/>
      <w:lvlText w:val="%1."/>
      <w:lvlJc w:val="left"/>
      <w:pPr>
        <w:ind w:left="748" w:hanging="360"/>
      </w:pPr>
      <w:rPr>
        <w:rFonts w:hint="default"/>
      </w:rPr>
    </w:lvl>
    <w:lvl w:ilvl="1" w:tplc="041A0019" w:tentative="1">
      <w:start w:val="1"/>
      <w:numFmt w:val="lowerLetter"/>
      <w:lvlText w:val="%2."/>
      <w:lvlJc w:val="left"/>
      <w:pPr>
        <w:ind w:left="1468" w:hanging="360"/>
      </w:pPr>
    </w:lvl>
    <w:lvl w:ilvl="2" w:tplc="041A001B" w:tentative="1">
      <w:start w:val="1"/>
      <w:numFmt w:val="lowerRoman"/>
      <w:lvlText w:val="%3."/>
      <w:lvlJc w:val="right"/>
      <w:pPr>
        <w:ind w:left="2188" w:hanging="180"/>
      </w:pPr>
    </w:lvl>
    <w:lvl w:ilvl="3" w:tplc="041A000F" w:tentative="1">
      <w:start w:val="1"/>
      <w:numFmt w:val="decimal"/>
      <w:lvlText w:val="%4."/>
      <w:lvlJc w:val="left"/>
      <w:pPr>
        <w:ind w:left="2908" w:hanging="360"/>
      </w:pPr>
    </w:lvl>
    <w:lvl w:ilvl="4" w:tplc="041A0019" w:tentative="1">
      <w:start w:val="1"/>
      <w:numFmt w:val="lowerLetter"/>
      <w:lvlText w:val="%5."/>
      <w:lvlJc w:val="left"/>
      <w:pPr>
        <w:ind w:left="3628" w:hanging="360"/>
      </w:pPr>
    </w:lvl>
    <w:lvl w:ilvl="5" w:tplc="041A001B" w:tentative="1">
      <w:start w:val="1"/>
      <w:numFmt w:val="lowerRoman"/>
      <w:lvlText w:val="%6."/>
      <w:lvlJc w:val="right"/>
      <w:pPr>
        <w:ind w:left="4348" w:hanging="180"/>
      </w:pPr>
    </w:lvl>
    <w:lvl w:ilvl="6" w:tplc="041A000F" w:tentative="1">
      <w:start w:val="1"/>
      <w:numFmt w:val="decimal"/>
      <w:lvlText w:val="%7."/>
      <w:lvlJc w:val="left"/>
      <w:pPr>
        <w:ind w:left="5068" w:hanging="360"/>
      </w:pPr>
    </w:lvl>
    <w:lvl w:ilvl="7" w:tplc="041A0019" w:tentative="1">
      <w:start w:val="1"/>
      <w:numFmt w:val="lowerLetter"/>
      <w:lvlText w:val="%8."/>
      <w:lvlJc w:val="left"/>
      <w:pPr>
        <w:ind w:left="5788" w:hanging="360"/>
      </w:pPr>
    </w:lvl>
    <w:lvl w:ilvl="8" w:tplc="041A001B" w:tentative="1">
      <w:start w:val="1"/>
      <w:numFmt w:val="lowerRoman"/>
      <w:lvlText w:val="%9."/>
      <w:lvlJc w:val="right"/>
      <w:pPr>
        <w:ind w:left="6508" w:hanging="180"/>
      </w:pPr>
    </w:lvl>
  </w:abstractNum>
  <w:abstractNum w:abstractNumId="10" w15:restartNumberingAfterBreak="0">
    <w:nsid w:val="0C0264C4"/>
    <w:multiLevelType w:val="hybridMultilevel"/>
    <w:tmpl w:val="63D8C53E"/>
    <w:lvl w:ilvl="0" w:tplc="9D1477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0DED7AE1"/>
    <w:multiLevelType w:val="hybridMultilevel"/>
    <w:tmpl w:val="FFFFFFFF"/>
    <w:lvl w:ilvl="0" w:tplc="041A000F">
      <w:start w:val="1"/>
      <w:numFmt w:val="decimal"/>
      <w:lvlText w:val="%1."/>
      <w:lvlJc w:val="left"/>
      <w:pPr>
        <w:ind w:left="720" w:hanging="360"/>
      </w:pPr>
      <w:rPr>
        <w:rFonts w:cs="Times New Roman" w:hint="default"/>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10828"/>
    <w:multiLevelType w:val="hybridMultilevel"/>
    <w:tmpl w:val="D64A793C"/>
    <w:lvl w:ilvl="0" w:tplc="765E635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2055A51"/>
    <w:multiLevelType w:val="hybridMultilevel"/>
    <w:tmpl w:val="91A4D3D0"/>
    <w:lvl w:ilvl="0" w:tplc="D800F77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89934F4"/>
    <w:multiLevelType w:val="hybridMultilevel"/>
    <w:tmpl w:val="513A818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8FF7060"/>
    <w:multiLevelType w:val="hybridMultilevel"/>
    <w:tmpl w:val="AF24A764"/>
    <w:lvl w:ilvl="0" w:tplc="DE40DDEE">
      <w:start w:val="11"/>
      <w:numFmt w:val="decimal"/>
      <w:lvlText w:val="%1."/>
      <w:lvlJc w:val="left"/>
      <w:pPr>
        <w:ind w:left="388" w:hanging="360"/>
      </w:pPr>
      <w:rPr>
        <w:rFonts w:hint="default"/>
      </w:rPr>
    </w:lvl>
    <w:lvl w:ilvl="1" w:tplc="041A0019" w:tentative="1">
      <w:start w:val="1"/>
      <w:numFmt w:val="lowerLetter"/>
      <w:lvlText w:val="%2."/>
      <w:lvlJc w:val="left"/>
      <w:pPr>
        <w:ind w:left="1108" w:hanging="360"/>
      </w:pPr>
    </w:lvl>
    <w:lvl w:ilvl="2" w:tplc="041A001B" w:tentative="1">
      <w:start w:val="1"/>
      <w:numFmt w:val="lowerRoman"/>
      <w:lvlText w:val="%3."/>
      <w:lvlJc w:val="right"/>
      <w:pPr>
        <w:ind w:left="1828" w:hanging="180"/>
      </w:pPr>
    </w:lvl>
    <w:lvl w:ilvl="3" w:tplc="041A000F" w:tentative="1">
      <w:start w:val="1"/>
      <w:numFmt w:val="decimal"/>
      <w:lvlText w:val="%4."/>
      <w:lvlJc w:val="left"/>
      <w:pPr>
        <w:ind w:left="2548" w:hanging="360"/>
      </w:pPr>
    </w:lvl>
    <w:lvl w:ilvl="4" w:tplc="041A0019" w:tentative="1">
      <w:start w:val="1"/>
      <w:numFmt w:val="lowerLetter"/>
      <w:lvlText w:val="%5."/>
      <w:lvlJc w:val="left"/>
      <w:pPr>
        <w:ind w:left="3268" w:hanging="360"/>
      </w:pPr>
    </w:lvl>
    <w:lvl w:ilvl="5" w:tplc="041A001B" w:tentative="1">
      <w:start w:val="1"/>
      <w:numFmt w:val="lowerRoman"/>
      <w:lvlText w:val="%6."/>
      <w:lvlJc w:val="right"/>
      <w:pPr>
        <w:ind w:left="3988" w:hanging="180"/>
      </w:pPr>
    </w:lvl>
    <w:lvl w:ilvl="6" w:tplc="041A000F" w:tentative="1">
      <w:start w:val="1"/>
      <w:numFmt w:val="decimal"/>
      <w:lvlText w:val="%7."/>
      <w:lvlJc w:val="left"/>
      <w:pPr>
        <w:ind w:left="4708" w:hanging="360"/>
      </w:pPr>
    </w:lvl>
    <w:lvl w:ilvl="7" w:tplc="041A0019" w:tentative="1">
      <w:start w:val="1"/>
      <w:numFmt w:val="lowerLetter"/>
      <w:lvlText w:val="%8."/>
      <w:lvlJc w:val="left"/>
      <w:pPr>
        <w:ind w:left="5428" w:hanging="360"/>
      </w:pPr>
    </w:lvl>
    <w:lvl w:ilvl="8" w:tplc="041A001B" w:tentative="1">
      <w:start w:val="1"/>
      <w:numFmt w:val="lowerRoman"/>
      <w:lvlText w:val="%9."/>
      <w:lvlJc w:val="right"/>
      <w:pPr>
        <w:ind w:left="6148" w:hanging="180"/>
      </w:pPr>
    </w:lvl>
  </w:abstractNum>
  <w:abstractNum w:abstractNumId="17"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9" w15:restartNumberingAfterBreak="0">
    <w:nsid w:val="2CC949DB"/>
    <w:multiLevelType w:val="hybridMultilevel"/>
    <w:tmpl w:val="C00ACA7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206222A"/>
    <w:multiLevelType w:val="hybridMultilevel"/>
    <w:tmpl w:val="AF48E718"/>
    <w:lvl w:ilvl="0" w:tplc="40E29C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46340467"/>
    <w:multiLevelType w:val="hybridMultilevel"/>
    <w:tmpl w:val="45FC6A0E"/>
    <w:lvl w:ilvl="0" w:tplc="7EA61392">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F6F1419"/>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98755D2"/>
    <w:multiLevelType w:val="hybridMultilevel"/>
    <w:tmpl w:val="F614FB8C"/>
    <w:lvl w:ilvl="0" w:tplc="A92C8DB6">
      <w:start w:val="1"/>
      <w:numFmt w:val="bullet"/>
      <w:lvlText w:val="-"/>
      <w:lvlJc w:val="left"/>
      <w:pPr>
        <w:ind w:left="36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3632527"/>
    <w:multiLevelType w:val="hybridMultilevel"/>
    <w:tmpl w:val="5726DABA"/>
    <w:lvl w:ilvl="0" w:tplc="66646940">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0" w15:restartNumberingAfterBreak="0">
    <w:nsid w:val="6A9F283A"/>
    <w:multiLevelType w:val="hybridMultilevel"/>
    <w:tmpl w:val="7612F350"/>
    <w:lvl w:ilvl="0" w:tplc="4E127BB0">
      <w:start w:val="1"/>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97474A"/>
    <w:multiLevelType w:val="hybridMultilevel"/>
    <w:tmpl w:val="8DDCB13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072826"/>
    <w:multiLevelType w:val="hybridMultilevel"/>
    <w:tmpl w:val="892611A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36" w15:restartNumberingAfterBreak="0">
    <w:nsid w:val="7D6E3693"/>
    <w:multiLevelType w:val="hybridMultilevel"/>
    <w:tmpl w:val="7F684EB4"/>
    <w:lvl w:ilvl="0" w:tplc="103C4D2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42978307">
    <w:abstractNumId w:val="21"/>
  </w:num>
  <w:num w:numId="2" w16cid:durableId="763646525">
    <w:abstractNumId w:val="18"/>
  </w:num>
  <w:num w:numId="3" w16cid:durableId="1941719757">
    <w:abstractNumId w:val="27"/>
  </w:num>
  <w:num w:numId="4" w16cid:durableId="31727164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072383">
    <w:abstractNumId w:val="33"/>
  </w:num>
  <w:num w:numId="6" w16cid:durableId="1877963993">
    <w:abstractNumId w:val="17"/>
  </w:num>
  <w:num w:numId="7" w16cid:durableId="1173106285">
    <w:abstractNumId w:val="25"/>
  </w:num>
  <w:num w:numId="8" w16cid:durableId="1143696726">
    <w:abstractNumId w:val="5"/>
  </w:num>
  <w:num w:numId="9" w16cid:durableId="560795705">
    <w:abstractNumId w:val="32"/>
  </w:num>
  <w:num w:numId="10" w16cid:durableId="266473161">
    <w:abstractNumId w:val="7"/>
  </w:num>
  <w:num w:numId="11" w16cid:durableId="479660222">
    <w:abstractNumId w:val="22"/>
  </w:num>
  <w:num w:numId="12" w16cid:durableId="1400521670">
    <w:abstractNumId w:val="29"/>
  </w:num>
  <w:num w:numId="13" w16cid:durableId="264312349">
    <w:abstractNumId w:val="36"/>
  </w:num>
  <w:num w:numId="14" w16cid:durableId="694961866">
    <w:abstractNumId w:val="30"/>
  </w:num>
  <w:num w:numId="15" w16cid:durableId="1932659476">
    <w:abstractNumId w:val="19"/>
  </w:num>
  <w:num w:numId="16" w16cid:durableId="1835933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7440338">
    <w:abstractNumId w:val="24"/>
  </w:num>
  <w:num w:numId="18" w16cid:durableId="1875117098">
    <w:abstractNumId w:val="26"/>
  </w:num>
  <w:num w:numId="19" w16cid:durableId="1173685139">
    <w:abstractNumId w:val="9"/>
  </w:num>
  <w:num w:numId="20" w16cid:durableId="6101883">
    <w:abstractNumId w:val="16"/>
  </w:num>
  <w:num w:numId="21" w16cid:durableId="411270198">
    <w:abstractNumId w:val="6"/>
  </w:num>
  <w:num w:numId="22" w16cid:durableId="1292398710">
    <w:abstractNumId w:val="0"/>
  </w:num>
  <w:num w:numId="23" w16cid:durableId="1081021525">
    <w:abstractNumId w:val="8"/>
  </w:num>
  <w:num w:numId="24" w16cid:durableId="766652928">
    <w:abstractNumId w:val="14"/>
  </w:num>
  <w:num w:numId="25" w16cid:durableId="1994019346">
    <w:abstractNumId w:val="10"/>
  </w:num>
  <w:num w:numId="26" w16cid:durableId="1928222530">
    <w:abstractNumId w:val="13"/>
  </w:num>
  <w:num w:numId="27" w16cid:durableId="1368870428">
    <w:abstractNumId w:val="23"/>
  </w:num>
  <w:num w:numId="28" w16cid:durableId="151532978">
    <w:abstractNumId w:val="15"/>
  </w:num>
  <w:num w:numId="29" w16cid:durableId="1173911845">
    <w:abstractNumId w:val="28"/>
  </w:num>
  <w:num w:numId="30" w16cid:durableId="315764367">
    <w:abstractNumId w:val="20"/>
  </w:num>
  <w:num w:numId="31" w16cid:durableId="1449007820">
    <w:abstractNumId w:val="12"/>
  </w:num>
  <w:num w:numId="32" w16cid:durableId="1915237360">
    <w:abstractNumId w:val="34"/>
  </w:num>
  <w:num w:numId="33" w16cid:durableId="373043792">
    <w:abstractNumId w:val="31"/>
  </w:num>
  <w:num w:numId="34" w16cid:durableId="137855276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20DE"/>
    <w:rsid w:val="000041F3"/>
    <w:rsid w:val="00007106"/>
    <w:rsid w:val="00012916"/>
    <w:rsid w:val="00031621"/>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07C0D"/>
    <w:rsid w:val="00110452"/>
    <w:rsid w:val="00111A09"/>
    <w:rsid w:val="001179DC"/>
    <w:rsid w:val="0012178A"/>
    <w:rsid w:val="00140062"/>
    <w:rsid w:val="00152823"/>
    <w:rsid w:val="001543AF"/>
    <w:rsid w:val="00160861"/>
    <w:rsid w:val="0017568C"/>
    <w:rsid w:val="00177388"/>
    <w:rsid w:val="0018667B"/>
    <w:rsid w:val="0019111B"/>
    <w:rsid w:val="001A5223"/>
    <w:rsid w:val="001B1A50"/>
    <w:rsid w:val="001C0D11"/>
    <w:rsid w:val="001D46AF"/>
    <w:rsid w:val="00202DB2"/>
    <w:rsid w:val="0021756C"/>
    <w:rsid w:val="00222D96"/>
    <w:rsid w:val="00227B89"/>
    <w:rsid w:val="0025495E"/>
    <w:rsid w:val="00257A01"/>
    <w:rsid w:val="00262570"/>
    <w:rsid w:val="00266EEC"/>
    <w:rsid w:val="002734CB"/>
    <w:rsid w:val="00273D56"/>
    <w:rsid w:val="002908A9"/>
    <w:rsid w:val="00292F02"/>
    <w:rsid w:val="002A115C"/>
    <w:rsid w:val="002A741A"/>
    <w:rsid w:val="002D1FCA"/>
    <w:rsid w:val="002D3D6C"/>
    <w:rsid w:val="002D5F93"/>
    <w:rsid w:val="002E698E"/>
    <w:rsid w:val="002F5C4F"/>
    <w:rsid w:val="00302347"/>
    <w:rsid w:val="00303EF8"/>
    <w:rsid w:val="00312A92"/>
    <w:rsid w:val="00327DC0"/>
    <w:rsid w:val="00344072"/>
    <w:rsid w:val="00345183"/>
    <w:rsid w:val="0034602B"/>
    <w:rsid w:val="00375D36"/>
    <w:rsid w:val="00380460"/>
    <w:rsid w:val="00380547"/>
    <w:rsid w:val="003832F5"/>
    <w:rsid w:val="003A11DF"/>
    <w:rsid w:val="003A234C"/>
    <w:rsid w:val="003A32EC"/>
    <w:rsid w:val="003A34CA"/>
    <w:rsid w:val="003A7A3A"/>
    <w:rsid w:val="003C74A2"/>
    <w:rsid w:val="003E00EC"/>
    <w:rsid w:val="003E47DB"/>
    <w:rsid w:val="00417AD1"/>
    <w:rsid w:val="00424CA6"/>
    <w:rsid w:val="00435C83"/>
    <w:rsid w:val="00444B4A"/>
    <w:rsid w:val="00455067"/>
    <w:rsid w:val="004861C5"/>
    <w:rsid w:val="0049299B"/>
    <w:rsid w:val="004950A3"/>
    <w:rsid w:val="00495A7A"/>
    <w:rsid w:val="004B3C1A"/>
    <w:rsid w:val="004C78F1"/>
    <w:rsid w:val="004D3479"/>
    <w:rsid w:val="004D43FC"/>
    <w:rsid w:val="004F2379"/>
    <w:rsid w:val="004F4F4C"/>
    <w:rsid w:val="00540F7E"/>
    <w:rsid w:val="005432FB"/>
    <w:rsid w:val="0054372A"/>
    <w:rsid w:val="0055384A"/>
    <w:rsid w:val="00566FE3"/>
    <w:rsid w:val="00567A44"/>
    <w:rsid w:val="00574A22"/>
    <w:rsid w:val="00583559"/>
    <w:rsid w:val="005879E7"/>
    <w:rsid w:val="00594C67"/>
    <w:rsid w:val="005B601C"/>
    <w:rsid w:val="00605E5A"/>
    <w:rsid w:val="00625998"/>
    <w:rsid w:val="00636C5B"/>
    <w:rsid w:val="006B4903"/>
    <w:rsid w:val="006C2C67"/>
    <w:rsid w:val="006C363D"/>
    <w:rsid w:val="006C36C0"/>
    <w:rsid w:val="006D474A"/>
    <w:rsid w:val="006E04DE"/>
    <w:rsid w:val="007138E5"/>
    <w:rsid w:val="00714B6C"/>
    <w:rsid w:val="00725C6D"/>
    <w:rsid w:val="0073560E"/>
    <w:rsid w:val="007372FB"/>
    <w:rsid w:val="00754BD3"/>
    <w:rsid w:val="007651AE"/>
    <w:rsid w:val="00767FE0"/>
    <w:rsid w:val="00776C7A"/>
    <w:rsid w:val="00786E4E"/>
    <w:rsid w:val="007B2930"/>
    <w:rsid w:val="007D110B"/>
    <w:rsid w:val="007E19A7"/>
    <w:rsid w:val="007E6E6D"/>
    <w:rsid w:val="007F63E5"/>
    <w:rsid w:val="00811AEE"/>
    <w:rsid w:val="00813194"/>
    <w:rsid w:val="008444DD"/>
    <w:rsid w:val="0084577F"/>
    <w:rsid w:val="00846B25"/>
    <w:rsid w:val="00864E7F"/>
    <w:rsid w:val="008C4EB3"/>
    <w:rsid w:val="008E1B05"/>
    <w:rsid w:val="008F5523"/>
    <w:rsid w:val="00906659"/>
    <w:rsid w:val="00914FEE"/>
    <w:rsid w:val="00917D74"/>
    <w:rsid w:val="00923F0A"/>
    <w:rsid w:val="009359CC"/>
    <w:rsid w:val="00952212"/>
    <w:rsid w:val="00953BDF"/>
    <w:rsid w:val="009645AF"/>
    <w:rsid w:val="0099616B"/>
    <w:rsid w:val="009A2D3E"/>
    <w:rsid w:val="009A708F"/>
    <w:rsid w:val="009C0FDE"/>
    <w:rsid w:val="009D7DE7"/>
    <w:rsid w:val="009E46CA"/>
    <w:rsid w:val="009F13D0"/>
    <w:rsid w:val="009F269F"/>
    <w:rsid w:val="009F6E32"/>
    <w:rsid w:val="00A035DF"/>
    <w:rsid w:val="00A16334"/>
    <w:rsid w:val="00A21FDD"/>
    <w:rsid w:val="00A57D95"/>
    <w:rsid w:val="00A618EC"/>
    <w:rsid w:val="00A628B4"/>
    <w:rsid w:val="00A8015B"/>
    <w:rsid w:val="00A816FE"/>
    <w:rsid w:val="00A91B74"/>
    <w:rsid w:val="00A92E9F"/>
    <w:rsid w:val="00A95831"/>
    <w:rsid w:val="00A97D07"/>
    <w:rsid w:val="00AA2284"/>
    <w:rsid w:val="00AA412E"/>
    <w:rsid w:val="00AB398F"/>
    <w:rsid w:val="00AC144A"/>
    <w:rsid w:val="00AC1DC6"/>
    <w:rsid w:val="00AD23C8"/>
    <w:rsid w:val="00AE0914"/>
    <w:rsid w:val="00B22CFF"/>
    <w:rsid w:val="00B536FC"/>
    <w:rsid w:val="00B60D55"/>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C17991"/>
    <w:rsid w:val="00C23B68"/>
    <w:rsid w:val="00C26358"/>
    <w:rsid w:val="00C52C47"/>
    <w:rsid w:val="00C72A00"/>
    <w:rsid w:val="00C8249A"/>
    <w:rsid w:val="00CA601B"/>
    <w:rsid w:val="00CC1D2C"/>
    <w:rsid w:val="00CD60FB"/>
    <w:rsid w:val="00CE48FC"/>
    <w:rsid w:val="00CF5A3B"/>
    <w:rsid w:val="00D04714"/>
    <w:rsid w:val="00D07B87"/>
    <w:rsid w:val="00D167D5"/>
    <w:rsid w:val="00D32C69"/>
    <w:rsid w:val="00D3622F"/>
    <w:rsid w:val="00D43446"/>
    <w:rsid w:val="00D56D1B"/>
    <w:rsid w:val="00D63E3A"/>
    <w:rsid w:val="00D65524"/>
    <w:rsid w:val="00D82E37"/>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E625D"/>
    <w:rsid w:val="00EF5FE8"/>
    <w:rsid w:val="00F10BAC"/>
    <w:rsid w:val="00F257E9"/>
    <w:rsid w:val="00F26829"/>
    <w:rsid w:val="00F42709"/>
    <w:rsid w:val="00F45F1D"/>
    <w:rsid w:val="00F6119A"/>
    <w:rsid w:val="00F7267C"/>
    <w:rsid w:val="00F81E2A"/>
    <w:rsid w:val="00FA0C3C"/>
    <w:rsid w:val="00FA4C15"/>
    <w:rsid w:val="00FB00F0"/>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rtonigla-verteneglio.hr" TargetMode="External"/><Relationship Id="rId18" Type="http://schemas.openxmlformats.org/officeDocument/2006/relationships/image" Target="media/image9.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brtonigla-verteneglio.hr"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8.jpe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hyperlink" Target="http://www.brtonigla-verteneglio.hr" TargetMode="External"/><Relationship Id="rId23" Type="http://schemas.openxmlformats.org/officeDocument/2006/relationships/hyperlink" Target="https://www.rijeka.hr/wp-content/uploads/2022/01/Programski-obrazac-Javni-poziv-za-financiranje-elektronickih-medija.docx"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rtonigla-verteneglio.hr" TargetMode="External"/><Relationship Id="rId22" Type="http://schemas.openxmlformats.org/officeDocument/2006/relationships/hyperlink" Target="https://www.rijeka.hr/wp-content/uploads/2022/01/Nakladni%C4%8Dki-obrazac-Javni-poziv-za-financiranje-elektronickih-medija.doc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1830</TotalTime>
  <Pages>70</Pages>
  <Words>21431</Words>
  <Characters>122157</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158</cp:revision>
  <cp:lastPrinted>2017-03-28T11:37:00Z</cp:lastPrinted>
  <dcterms:created xsi:type="dcterms:W3CDTF">2017-03-28T11:36:00Z</dcterms:created>
  <dcterms:modified xsi:type="dcterms:W3CDTF">2024-07-15T10:13:00Z</dcterms:modified>
</cp:coreProperties>
</file>