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8E0449" w:rsidRPr="006A7792" w14:paraId="767BFBA1" w14:textId="77777777" w:rsidTr="002E18F0">
        <w:trPr>
          <w:trHeight w:val="567"/>
        </w:trPr>
        <w:tc>
          <w:tcPr>
            <w:tcW w:w="5382" w:type="dxa"/>
            <w:gridSpan w:val="2"/>
            <w:vAlign w:val="center"/>
          </w:tcPr>
          <w:p w14:paraId="0F421DC0" w14:textId="77777777" w:rsidR="008E0449" w:rsidRPr="006A7792" w:rsidRDefault="008E0449" w:rsidP="002E18F0">
            <w:pPr>
              <w:autoSpaceDE w:val="0"/>
              <w:autoSpaceDN w:val="0"/>
              <w:adjustRightInd w:val="0"/>
              <w:spacing w:line="259" w:lineRule="auto"/>
              <w:contextualSpacing/>
              <w:jc w:val="center"/>
              <w:rPr>
                <w:rFonts w:ascii="Calibri" w:hAnsi="Calibri" w:cs="Calibri"/>
                <w:sz w:val="16"/>
                <w:szCs w:val="16"/>
                <w:lang w:val="hr-HR"/>
              </w:rPr>
            </w:pPr>
            <w:bookmarkStart w:id="0" w:name="_Hlk171663678"/>
            <w:r w:rsidRPr="006A7792">
              <w:rPr>
                <w:rFonts w:ascii="Calibri" w:hAnsi="Calibri" w:cs="Calibri"/>
                <w:noProof/>
                <w:sz w:val="16"/>
                <w:szCs w:val="16"/>
                <w:lang w:val="hr-HR"/>
              </w:rPr>
              <w:drawing>
                <wp:inline distT="0" distB="0" distL="0" distR="0" wp14:anchorId="2B6317FB" wp14:editId="139BB734">
                  <wp:extent cx="247650" cy="247650"/>
                  <wp:effectExtent l="0" t="0" r="0" b="0"/>
                  <wp:docPr id="5" name="Picture 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E0449" w:rsidRPr="006A7792" w14:paraId="12C0A6D1" w14:textId="77777777" w:rsidTr="002E18F0">
        <w:trPr>
          <w:trHeight w:val="1570"/>
        </w:trPr>
        <w:tc>
          <w:tcPr>
            <w:tcW w:w="606" w:type="dxa"/>
            <w:vAlign w:val="center"/>
          </w:tcPr>
          <w:p w14:paraId="0D714820" w14:textId="77777777" w:rsidR="008E0449" w:rsidRPr="006A7792" w:rsidRDefault="008E0449" w:rsidP="002E18F0">
            <w:pPr>
              <w:autoSpaceDE w:val="0"/>
              <w:autoSpaceDN w:val="0"/>
              <w:adjustRightInd w:val="0"/>
              <w:spacing w:line="259" w:lineRule="auto"/>
              <w:contextualSpacing/>
              <w:jc w:val="center"/>
              <w:rPr>
                <w:rFonts w:ascii="Calibri" w:hAnsi="Calibri" w:cs="Calibri"/>
                <w:sz w:val="16"/>
                <w:szCs w:val="16"/>
                <w:lang w:val="hr-HR"/>
              </w:rPr>
            </w:pPr>
            <w:r w:rsidRPr="006A7792">
              <w:rPr>
                <w:rFonts w:ascii="Calibri" w:hAnsi="Calibri" w:cs="Calibri"/>
                <w:noProof/>
                <w:sz w:val="16"/>
                <w:szCs w:val="16"/>
                <w:lang w:val="hr-HR"/>
              </w:rPr>
              <w:drawing>
                <wp:inline distT="0" distB="0" distL="0" distR="0" wp14:anchorId="57CFF026" wp14:editId="5F3CCCBA">
                  <wp:extent cx="247650" cy="24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DE8B82F"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REPUBLIKA HRVATSKA - REPUBBLICA DI CROAZIA</w:t>
            </w:r>
          </w:p>
          <w:p w14:paraId="73EEC4A1"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ISTARSKA ŽUPANIJA - REGIONE ISTRIANA</w:t>
            </w:r>
          </w:p>
          <w:p w14:paraId="29FA415C"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 xml:space="preserve">Općina Brtonigla-Verteneglio - </w:t>
            </w:r>
            <w:proofErr w:type="spellStart"/>
            <w:r w:rsidRPr="006A7792">
              <w:rPr>
                <w:rFonts w:ascii="Calibri" w:hAnsi="Calibri" w:cs="Calibri"/>
                <w:sz w:val="16"/>
                <w:szCs w:val="16"/>
                <w:lang w:val="hr-HR"/>
              </w:rPr>
              <w:t>Comune</w:t>
            </w:r>
            <w:proofErr w:type="spellEnd"/>
            <w:r w:rsidRPr="006A7792">
              <w:rPr>
                <w:rFonts w:ascii="Calibri" w:hAnsi="Calibri" w:cs="Calibri"/>
                <w:sz w:val="16"/>
                <w:szCs w:val="16"/>
                <w:lang w:val="hr-HR"/>
              </w:rPr>
              <w:t xml:space="preserve"> di Brtonigla-Verteneglio</w:t>
            </w:r>
          </w:p>
          <w:p w14:paraId="00AA3D6B"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OPĆINSKI NAČELNIK - IL SINDACO</w:t>
            </w:r>
          </w:p>
          <w:p w14:paraId="1E02E0EE"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 xml:space="preserve">52474 Brtonigla-Verteneglio, Trg Sv. Zenona / </w:t>
            </w:r>
            <w:proofErr w:type="spellStart"/>
            <w:r w:rsidRPr="006A7792">
              <w:rPr>
                <w:rFonts w:ascii="Calibri" w:hAnsi="Calibri" w:cs="Calibri"/>
                <w:sz w:val="16"/>
                <w:szCs w:val="16"/>
                <w:lang w:val="hr-HR"/>
              </w:rPr>
              <w:t>Piazza</w:t>
            </w:r>
            <w:proofErr w:type="spellEnd"/>
            <w:r w:rsidRPr="006A7792">
              <w:rPr>
                <w:rFonts w:ascii="Calibri" w:hAnsi="Calibri" w:cs="Calibri"/>
                <w:sz w:val="16"/>
                <w:szCs w:val="16"/>
                <w:lang w:val="hr-HR"/>
              </w:rPr>
              <w:t xml:space="preserve"> S. Zenone 1</w:t>
            </w:r>
          </w:p>
          <w:p w14:paraId="6F7BC0A2"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Tel. &amp; Fax: +385 (0)52 774-174</w:t>
            </w:r>
          </w:p>
          <w:p w14:paraId="7999F8B4"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r w:rsidRPr="006A7792">
              <w:rPr>
                <w:rFonts w:ascii="Calibri" w:hAnsi="Calibri" w:cs="Calibri"/>
                <w:sz w:val="16"/>
                <w:szCs w:val="16"/>
                <w:lang w:val="hr-HR"/>
              </w:rPr>
              <w:t xml:space="preserve">E-mail: </w:t>
            </w:r>
            <w:proofErr w:type="spellStart"/>
            <w:r w:rsidRPr="006A7792">
              <w:rPr>
                <w:rFonts w:ascii="Calibri" w:hAnsi="Calibri" w:cs="Calibri"/>
                <w:sz w:val="16"/>
                <w:szCs w:val="16"/>
                <w:lang w:val="hr-HR"/>
              </w:rPr>
              <w:t>info@brtonigla-verteneglio.hr</w:t>
            </w:r>
            <w:proofErr w:type="spellEnd"/>
          </w:p>
          <w:p w14:paraId="22E6FE90" w14:textId="77777777" w:rsidR="008E0449" w:rsidRPr="006A7792" w:rsidRDefault="008E0449" w:rsidP="002E18F0">
            <w:pPr>
              <w:autoSpaceDE w:val="0"/>
              <w:autoSpaceDN w:val="0"/>
              <w:adjustRightInd w:val="0"/>
              <w:spacing w:line="259" w:lineRule="auto"/>
              <w:contextualSpacing/>
              <w:rPr>
                <w:rFonts w:ascii="Calibri" w:hAnsi="Calibri" w:cs="Calibri"/>
                <w:sz w:val="16"/>
                <w:szCs w:val="16"/>
                <w:lang w:val="hr-HR"/>
              </w:rPr>
            </w:pPr>
            <w:proofErr w:type="spellStart"/>
            <w:r w:rsidRPr="006A7792">
              <w:rPr>
                <w:rFonts w:ascii="Calibri" w:hAnsi="Calibri" w:cs="Calibri"/>
                <w:sz w:val="16"/>
                <w:szCs w:val="16"/>
                <w:lang w:val="hr-HR"/>
              </w:rPr>
              <w:t>www.brtonigla-verteneglio.hr</w:t>
            </w:r>
            <w:proofErr w:type="spellEnd"/>
          </w:p>
        </w:tc>
      </w:tr>
    </w:tbl>
    <w:bookmarkEnd w:id="0"/>
    <w:p w14:paraId="03CC64DD" w14:textId="77777777" w:rsidR="008E0449" w:rsidRPr="006A7792" w:rsidRDefault="008E0449" w:rsidP="008E0449">
      <w:pPr>
        <w:contextualSpacing/>
        <w:jc w:val="both"/>
        <w:rPr>
          <w:lang w:val="hr-HR"/>
        </w:rPr>
      </w:pPr>
      <w:r w:rsidRPr="006A7792">
        <w:rPr>
          <w:lang w:val="hr-HR"/>
        </w:rPr>
        <w:t xml:space="preserve"> </w:t>
      </w:r>
    </w:p>
    <w:p w14:paraId="534629F5" w14:textId="77777777" w:rsidR="008E0449" w:rsidRPr="006A7792" w:rsidRDefault="008E0449" w:rsidP="008E0449">
      <w:pPr>
        <w:contextualSpacing/>
        <w:jc w:val="both"/>
        <w:rPr>
          <w:rFonts w:ascii="Calibri" w:hAnsi="Calibri" w:cs="Calibri"/>
          <w:color w:val="000000"/>
          <w:lang w:val="hr-HR"/>
        </w:rPr>
      </w:pPr>
      <w:r w:rsidRPr="006A7792">
        <w:rPr>
          <w:lang w:val="hr-HR"/>
        </w:rPr>
        <w:t xml:space="preserve">   </w:t>
      </w:r>
    </w:p>
    <w:p w14:paraId="45C47445" w14:textId="77777777" w:rsidR="008E0449" w:rsidRPr="006A7792" w:rsidRDefault="008E0449" w:rsidP="008E0449">
      <w:pPr>
        <w:jc w:val="both"/>
        <w:rPr>
          <w:lang w:val="hr-HR"/>
        </w:rPr>
      </w:pPr>
      <w:r w:rsidRPr="006A7792">
        <w:rPr>
          <w:rFonts w:ascii="Calibri" w:hAnsi="Calibri" w:cs="Calibri"/>
          <w:color w:val="000000"/>
          <w:lang w:val="hr-HR"/>
        </w:rPr>
        <w:tab/>
      </w:r>
      <w:r w:rsidRPr="006A7792">
        <w:rPr>
          <w:rFonts w:ascii="Calibri" w:hAnsi="Calibri" w:cs="Calibri"/>
          <w:color w:val="000000"/>
          <w:lang w:val="hr-HR"/>
        </w:rPr>
        <w:tab/>
      </w:r>
      <w:r w:rsidRPr="006A7792">
        <w:rPr>
          <w:rFonts w:ascii="Calibri" w:hAnsi="Calibri" w:cs="Calibri"/>
          <w:color w:val="000000"/>
          <w:lang w:val="hr-HR"/>
        </w:rPr>
        <w:tab/>
      </w:r>
      <w:r w:rsidRPr="006A7792">
        <w:rPr>
          <w:rFonts w:ascii="Calibri" w:hAnsi="Calibri" w:cs="Calibri"/>
          <w:color w:val="000000"/>
          <w:lang w:val="hr-HR"/>
        </w:rPr>
        <w:tab/>
      </w:r>
    </w:p>
    <w:p w14:paraId="1CAD53DC" w14:textId="77777777" w:rsidR="008E0449" w:rsidRPr="006A7792" w:rsidRDefault="008E0449" w:rsidP="008E0449">
      <w:pPr>
        <w:jc w:val="both"/>
        <w:rPr>
          <w:lang w:val="hr-HR"/>
        </w:rPr>
      </w:pPr>
    </w:p>
    <w:p w14:paraId="4076DBC4" w14:textId="77777777" w:rsidR="008E0449" w:rsidRPr="006A7792" w:rsidRDefault="008E0449" w:rsidP="008E0449">
      <w:pPr>
        <w:rPr>
          <w:rFonts w:ascii="Calibri" w:hAnsi="Calibri" w:cs="Calibri"/>
          <w:color w:val="000000"/>
          <w:lang w:val="hr-HR"/>
        </w:rPr>
      </w:pPr>
    </w:p>
    <w:p w14:paraId="2AD9B490" w14:textId="77777777" w:rsidR="008E0449" w:rsidRPr="006A7792" w:rsidRDefault="008E0449" w:rsidP="008E0449">
      <w:pPr>
        <w:rPr>
          <w:rFonts w:ascii="Calibri" w:hAnsi="Calibri" w:cs="Calibri"/>
          <w:color w:val="000000"/>
          <w:lang w:val="hr-HR"/>
        </w:rPr>
      </w:pPr>
    </w:p>
    <w:p w14:paraId="7CF0C14A" w14:textId="77777777" w:rsidR="008E0449" w:rsidRPr="006A7792" w:rsidRDefault="008E0449" w:rsidP="008E0449">
      <w:pPr>
        <w:rPr>
          <w:rFonts w:ascii="Arial" w:hAnsi="Arial" w:cs="Arial"/>
          <w:color w:val="000000"/>
          <w:sz w:val="22"/>
          <w:szCs w:val="22"/>
          <w:lang w:val="hr-HR"/>
        </w:rPr>
      </w:pPr>
    </w:p>
    <w:p w14:paraId="3B3430F0" w14:textId="77777777" w:rsidR="008E0449" w:rsidRPr="006A7792" w:rsidRDefault="008E0449" w:rsidP="008E0449">
      <w:pPr>
        <w:rPr>
          <w:rFonts w:ascii="Arial" w:hAnsi="Arial" w:cs="Arial"/>
          <w:color w:val="000000"/>
          <w:sz w:val="22"/>
          <w:szCs w:val="22"/>
          <w:lang w:val="hr-HR"/>
        </w:rPr>
      </w:pPr>
    </w:p>
    <w:p w14:paraId="5C46472B" w14:textId="77777777" w:rsidR="008E0449" w:rsidRPr="006A7792" w:rsidRDefault="008E0449" w:rsidP="008E0449">
      <w:pPr>
        <w:rPr>
          <w:rFonts w:ascii="Arial" w:hAnsi="Arial" w:cs="Arial"/>
          <w:color w:val="000000"/>
          <w:sz w:val="22"/>
          <w:szCs w:val="22"/>
          <w:lang w:val="hr-HR"/>
        </w:rPr>
      </w:pPr>
    </w:p>
    <w:p w14:paraId="076467AB" w14:textId="77777777" w:rsidR="008E0449" w:rsidRPr="006A7792" w:rsidRDefault="008E0449" w:rsidP="008E0449">
      <w:pPr>
        <w:rPr>
          <w:rFonts w:ascii="Arial" w:hAnsi="Arial" w:cs="Arial"/>
          <w:color w:val="000000"/>
          <w:sz w:val="22"/>
          <w:szCs w:val="22"/>
          <w:lang w:val="hr-HR"/>
        </w:rPr>
      </w:pPr>
      <w:bookmarkStart w:id="1" w:name="_Hlk171663807"/>
    </w:p>
    <w:p w14:paraId="0F25309D" w14:textId="71F60D2D" w:rsidR="008E0449" w:rsidRPr="006A7792" w:rsidRDefault="008E0449" w:rsidP="008E0449">
      <w:pPr>
        <w:rPr>
          <w:rFonts w:ascii="Arial" w:hAnsi="Arial" w:cs="Arial"/>
          <w:color w:val="000000"/>
          <w:sz w:val="24"/>
          <w:szCs w:val="24"/>
          <w:lang w:val="hr-HR"/>
        </w:rPr>
      </w:pPr>
      <w:r w:rsidRPr="006A7792">
        <w:rPr>
          <w:rFonts w:ascii="Arial" w:hAnsi="Arial" w:cs="Arial"/>
          <w:color w:val="000000"/>
          <w:sz w:val="24"/>
          <w:szCs w:val="24"/>
          <w:lang w:val="hr-HR"/>
        </w:rPr>
        <w:t>KLASA: 120-01/24-01/02</w:t>
      </w:r>
    </w:p>
    <w:p w14:paraId="20C6B168" w14:textId="77777777" w:rsidR="008E0449" w:rsidRPr="006A7792" w:rsidRDefault="008E0449" w:rsidP="008E0449">
      <w:pPr>
        <w:rPr>
          <w:rFonts w:ascii="Arial" w:hAnsi="Arial" w:cs="Arial"/>
          <w:color w:val="000000"/>
          <w:sz w:val="24"/>
          <w:szCs w:val="24"/>
          <w:lang w:val="hr-HR"/>
        </w:rPr>
      </w:pPr>
      <w:r w:rsidRPr="006A7792">
        <w:rPr>
          <w:rFonts w:ascii="Arial" w:hAnsi="Arial" w:cs="Arial"/>
          <w:color w:val="000000"/>
          <w:sz w:val="24"/>
          <w:szCs w:val="24"/>
          <w:lang w:val="hr-HR"/>
        </w:rPr>
        <w:t>URBROJ: 2163-13-04/01-24-1</w:t>
      </w:r>
    </w:p>
    <w:p w14:paraId="0190A95E" w14:textId="77777777" w:rsidR="008E0449" w:rsidRPr="006A7792" w:rsidRDefault="008E0449" w:rsidP="008E0449">
      <w:pPr>
        <w:rPr>
          <w:rFonts w:ascii="Arial" w:hAnsi="Arial" w:cs="Arial"/>
          <w:color w:val="000000"/>
          <w:sz w:val="24"/>
          <w:szCs w:val="24"/>
          <w:lang w:val="hr-HR"/>
        </w:rPr>
      </w:pPr>
      <w:r w:rsidRPr="006A7792">
        <w:rPr>
          <w:rFonts w:ascii="Arial" w:hAnsi="Arial" w:cs="Arial"/>
          <w:color w:val="000000"/>
          <w:sz w:val="24"/>
          <w:szCs w:val="24"/>
          <w:lang w:val="hr-HR"/>
        </w:rPr>
        <w:t>Brtonigla-Verteneglio, 01.07.2024.</w:t>
      </w:r>
    </w:p>
    <w:p w14:paraId="0CAABAD1" w14:textId="77777777" w:rsidR="008E0449" w:rsidRPr="006A7792" w:rsidRDefault="008E0449" w:rsidP="008E0449">
      <w:pPr>
        <w:spacing w:line="276" w:lineRule="auto"/>
        <w:ind w:firstLine="708"/>
        <w:jc w:val="both"/>
        <w:rPr>
          <w:rFonts w:ascii="Arial" w:hAnsi="Arial" w:cs="Arial"/>
          <w:sz w:val="24"/>
          <w:szCs w:val="24"/>
          <w:lang w:val="hr-HR"/>
        </w:rPr>
      </w:pPr>
    </w:p>
    <w:p w14:paraId="0CCDAA19" w14:textId="52DC6475" w:rsidR="008E0449" w:rsidRPr="006A7792" w:rsidRDefault="008E0449" w:rsidP="008E0449">
      <w:pPr>
        <w:pStyle w:val="Bezproreda1"/>
        <w:jc w:val="both"/>
        <w:rPr>
          <w:rFonts w:ascii="Arial" w:hAnsi="Arial" w:cs="Arial"/>
          <w:sz w:val="24"/>
          <w:szCs w:val="24"/>
          <w:lang w:val="hr-HR"/>
        </w:rPr>
      </w:pPr>
      <w:r w:rsidRPr="006A7792">
        <w:rPr>
          <w:rFonts w:ascii="Arial" w:hAnsi="Arial" w:cs="Arial"/>
          <w:sz w:val="24"/>
          <w:szCs w:val="24"/>
          <w:lang w:val="hr-HR"/>
        </w:rPr>
        <w:tab/>
      </w:r>
      <w:r w:rsidRPr="006A7792">
        <w:rPr>
          <w:rFonts w:ascii="Arial" w:hAnsi="Arial" w:cs="Arial"/>
          <w:sz w:val="24"/>
          <w:szCs w:val="24"/>
          <w:lang w:val="hr-HR"/>
        </w:rPr>
        <w:t>Na temelju članka 9. stavka 2. Zakona o plaćama u lokalnoj i područnoj (regionalnoj) samoupravi (Narodne novine broj 28/10 i 10/23) i članka 52 Statuta Općine Brtonigla - Verteneglio (</w:t>
      </w:r>
      <w:bookmarkStart w:id="2" w:name="_Hlk135030665"/>
      <w:r w:rsidRPr="006A7792">
        <w:rPr>
          <w:rFonts w:ascii="Arial" w:hAnsi="Arial" w:cs="Arial"/>
          <w:sz w:val="24"/>
          <w:szCs w:val="24"/>
          <w:lang w:val="hr-HR"/>
        </w:rPr>
        <w:t xml:space="preserve">Službene novine Općine Brtonigla - Verteneglio br. </w:t>
      </w:r>
      <w:bookmarkEnd w:id="2"/>
      <w:r w:rsidRPr="006A7792">
        <w:rPr>
          <w:rFonts w:ascii="Arial" w:hAnsi="Arial" w:cs="Arial"/>
          <w:sz w:val="24"/>
          <w:szCs w:val="24"/>
          <w:lang w:val="hr-HR"/>
        </w:rPr>
        <w:t xml:space="preserve">03/18, 03/21 i 07/21-Proč.tekst, 16/22), Načelnik Općine Brtonigla - Verteneglio, donosi </w:t>
      </w:r>
    </w:p>
    <w:p w14:paraId="49034BD3" w14:textId="77777777" w:rsidR="008E0449" w:rsidRPr="006A7792" w:rsidRDefault="008E0449" w:rsidP="008E0449">
      <w:pPr>
        <w:spacing w:line="276" w:lineRule="auto"/>
        <w:jc w:val="both"/>
        <w:rPr>
          <w:rFonts w:ascii="Arial" w:hAnsi="Arial" w:cs="Arial"/>
          <w:sz w:val="24"/>
          <w:szCs w:val="24"/>
          <w:lang w:val="hr-HR"/>
        </w:rPr>
      </w:pPr>
    </w:p>
    <w:p w14:paraId="1E80AB78" w14:textId="77777777" w:rsidR="008E0449" w:rsidRPr="006A7792" w:rsidRDefault="008E0449" w:rsidP="008E0449">
      <w:pPr>
        <w:spacing w:line="276" w:lineRule="auto"/>
        <w:jc w:val="center"/>
        <w:rPr>
          <w:rFonts w:ascii="Arial" w:hAnsi="Arial" w:cs="Arial"/>
          <w:b/>
          <w:sz w:val="24"/>
          <w:szCs w:val="24"/>
          <w:lang w:val="hr-HR"/>
        </w:rPr>
      </w:pPr>
      <w:r w:rsidRPr="006A7792">
        <w:rPr>
          <w:rFonts w:ascii="Arial" w:hAnsi="Arial" w:cs="Arial"/>
          <w:b/>
          <w:sz w:val="24"/>
          <w:szCs w:val="24"/>
          <w:lang w:val="hr-HR"/>
        </w:rPr>
        <w:t>ODLUKU</w:t>
      </w:r>
    </w:p>
    <w:p w14:paraId="493ED33D" w14:textId="77777777" w:rsidR="008E0449" w:rsidRPr="006A7792" w:rsidRDefault="008E0449" w:rsidP="008E0449">
      <w:pPr>
        <w:spacing w:line="276" w:lineRule="auto"/>
        <w:jc w:val="center"/>
        <w:rPr>
          <w:rFonts w:ascii="Arial" w:hAnsi="Arial" w:cs="Arial"/>
          <w:b/>
          <w:sz w:val="24"/>
          <w:szCs w:val="24"/>
          <w:lang w:val="hr-HR"/>
        </w:rPr>
      </w:pPr>
      <w:r w:rsidRPr="006A7792">
        <w:rPr>
          <w:rFonts w:ascii="Arial" w:hAnsi="Arial" w:cs="Arial"/>
          <w:b/>
          <w:sz w:val="24"/>
          <w:szCs w:val="24"/>
          <w:lang w:val="hr-HR"/>
        </w:rPr>
        <w:t>o osnovici za obračun plaće službenika i namještenika</w:t>
      </w:r>
    </w:p>
    <w:p w14:paraId="0A3AB14B" w14:textId="77777777" w:rsidR="008E0449" w:rsidRPr="006A7792" w:rsidRDefault="008E0449" w:rsidP="008E0449">
      <w:pPr>
        <w:spacing w:line="276" w:lineRule="auto"/>
        <w:jc w:val="center"/>
        <w:rPr>
          <w:rFonts w:ascii="Arial" w:hAnsi="Arial" w:cs="Arial"/>
          <w:b/>
          <w:sz w:val="24"/>
          <w:szCs w:val="24"/>
          <w:lang w:val="hr-HR"/>
        </w:rPr>
      </w:pPr>
      <w:r w:rsidRPr="006A7792">
        <w:rPr>
          <w:rFonts w:ascii="Arial" w:hAnsi="Arial" w:cs="Arial"/>
          <w:b/>
          <w:sz w:val="24"/>
          <w:szCs w:val="24"/>
          <w:lang w:val="hr-HR"/>
        </w:rPr>
        <w:t xml:space="preserve">Jedinstvenog upravnog odjela Općine Brtonigla - Verteneglio </w:t>
      </w:r>
    </w:p>
    <w:p w14:paraId="69CCEFF1" w14:textId="77777777" w:rsidR="008E0449" w:rsidRPr="006A7792" w:rsidRDefault="008E0449" w:rsidP="008E0449">
      <w:pPr>
        <w:spacing w:line="276" w:lineRule="auto"/>
        <w:jc w:val="center"/>
        <w:rPr>
          <w:rFonts w:ascii="Arial" w:hAnsi="Arial" w:cs="Arial"/>
          <w:b/>
          <w:sz w:val="24"/>
          <w:szCs w:val="24"/>
          <w:lang w:val="hr-HR"/>
        </w:rPr>
      </w:pPr>
    </w:p>
    <w:p w14:paraId="761DD5DA" w14:textId="77777777" w:rsidR="008E0449" w:rsidRPr="006A7792" w:rsidRDefault="008E0449" w:rsidP="008E0449">
      <w:pPr>
        <w:spacing w:line="276" w:lineRule="auto"/>
        <w:jc w:val="center"/>
        <w:rPr>
          <w:rFonts w:ascii="Arial" w:hAnsi="Arial" w:cs="Arial"/>
          <w:b/>
          <w:sz w:val="24"/>
          <w:szCs w:val="24"/>
          <w:lang w:val="hr-HR"/>
        </w:rPr>
      </w:pPr>
      <w:r w:rsidRPr="006A7792">
        <w:rPr>
          <w:rFonts w:ascii="Arial" w:hAnsi="Arial" w:cs="Arial"/>
          <w:b/>
          <w:sz w:val="24"/>
          <w:szCs w:val="24"/>
          <w:lang w:val="hr-HR"/>
        </w:rPr>
        <w:t>Članak 1.</w:t>
      </w:r>
    </w:p>
    <w:p w14:paraId="71A1FC36" w14:textId="77777777" w:rsidR="008E0449" w:rsidRPr="006A7792" w:rsidRDefault="008E0449" w:rsidP="008E0449">
      <w:pPr>
        <w:spacing w:line="276" w:lineRule="auto"/>
        <w:ind w:firstLine="708"/>
        <w:jc w:val="both"/>
        <w:rPr>
          <w:rFonts w:ascii="Arial" w:hAnsi="Arial" w:cs="Arial"/>
          <w:sz w:val="24"/>
          <w:szCs w:val="24"/>
          <w:lang w:val="hr-HR"/>
        </w:rPr>
      </w:pPr>
      <w:r w:rsidRPr="006A7792">
        <w:rPr>
          <w:rFonts w:ascii="Arial" w:hAnsi="Arial" w:cs="Arial"/>
          <w:sz w:val="24"/>
          <w:szCs w:val="24"/>
          <w:lang w:val="hr-HR"/>
        </w:rPr>
        <w:t>Ovom Odlukom određuje se osnovica za obračun plaće službenika i namještenika Jedinstvenog upravnog odjela Općine Brtonigla - Verteneglio.</w:t>
      </w:r>
    </w:p>
    <w:p w14:paraId="6E5592BC" w14:textId="77777777" w:rsidR="008E0449" w:rsidRPr="006A7792" w:rsidRDefault="008E0449" w:rsidP="008E0449">
      <w:pPr>
        <w:spacing w:line="276" w:lineRule="auto"/>
        <w:ind w:firstLine="708"/>
        <w:jc w:val="both"/>
        <w:rPr>
          <w:rFonts w:ascii="Arial" w:hAnsi="Arial" w:cs="Arial"/>
          <w:sz w:val="24"/>
          <w:szCs w:val="24"/>
          <w:lang w:val="hr-HR"/>
        </w:rPr>
      </w:pPr>
    </w:p>
    <w:p w14:paraId="63EB1E85" w14:textId="77777777" w:rsidR="008E0449" w:rsidRPr="006A7792" w:rsidRDefault="008E0449" w:rsidP="008E0449">
      <w:pPr>
        <w:spacing w:line="276" w:lineRule="auto"/>
        <w:jc w:val="center"/>
        <w:rPr>
          <w:rFonts w:ascii="Arial" w:hAnsi="Arial" w:cs="Arial"/>
          <w:b/>
          <w:sz w:val="24"/>
          <w:szCs w:val="24"/>
          <w:lang w:val="hr-HR"/>
        </w:rPr>
      </w:pPr>
    </w:p>
    <w:p w14:paraId="4DFEC7A1" w14:textId="77777777" w:rsidR="008E0449" w:rsidRPr="006A7792" w:rsidRDefault="008E0449" w:rsidP="008E0449">
      <w:pPr>
        <w:spacing w:line="276" w:lineRule="auto"/>
        <w:jc w:val="center"/>
        <w:rPr>
          <w:rFonts w:ascii="Arial" w:hAnsi="Arial" w:cs="Arial"/>
          <w:b/>
          <w:sz w:val="24"/>
          <w:szCs w:val="24"/>
          <w:lang w:val="hr-HR"/>
        </w:rPr>
      </w:pPr>
      <w:r w:rsidRPr="006A7792">
        <w:rPr>
          <w:rFonts w:ascii="Arial" w:hAnsi="Arial" w:cs="Arial"/>
          <w:b/>
          <w:sz w:val="24"/>
          <w:szCs w:val="24"/>
          <w:lang w:val="hr-HR"/>
        </w:rPr>
        <w:t>Članak 2.</w:t>
      </w:r>
    </w:p>
    <w:p w14:paraId="423D5A3C" w14:textId="77777777" w:rsidR="008E0449" w:rsidRPr="006A7792" w:rsidRDefault="008E0449" w:rsidP="008E0449">
      <w:pPr>
        <w:spacing w:line="276" w:lineRule="auto"/>
        <w:ind w:firstLine="708"/>
        <w:jc w:val="both"/>
        <w:rPr>
          <w:rFonts w:ascii="Arial" w:hAnsi="Arial" w:cs="Arial"/>
          <w:sz w:val="24"/>
          <w:szCs w:val="24"/>
          <w:lang w:val="hr-HR"/>
        </w:rPr>
      </w:pPr>
      <w:r w:rsidRPr="006A7792">
        <w:rPr>
          <w:rFonts w:ascii="Arial" w:hAnsi="Arial" w:cs="Arial"/>
          <w:sz w:val="24"/>
          <w:szCs w:val="24"/>
          <w:lang w:val="hr-HR"/>
        </w:rPr>
        <w:t>Osnovica za obračun plaće službenika i namještenika  Jedinstvenog upravnog odjela Općine Brtonigla - Verteneglio iznosi  950,00 EUR bruto.</w:t>
      </w:r>
    </w:p>
    <w:p w14:paraId="46BB751B" w14:textId="77777777" w:rsidR="008E0449" w:rsidRPr="006A7792" w:rsidRDefault="008E0449" w:rsidP="008E0449">
      <w:pPr>
        <w:spacing w:line="276" w:lineRule="auto"/>
        <w:ind w:firstLine="708"/>
        <w:jc w:val="both"/>
        <w:rPr>
          <w:rFonts w:ascii="Arial" w:hAnsi="Arial" w:cs="Arial"/>
          <w:sz w:val="24"/>
          <w:szCs w:val="24"/>
          <w:lang w:val="hr-HR"/>
        </w:rPr>
      </w:pPr>
    </w:p>
    <w:p w14:paraId="20886753" w14:textId="77777777" w:rsidR="008E0449" w:rsidRPr="006A7792" w:rsidRDefault="008E0449" w:rsidP="008E0449">
      <w:pPr>
        <w:spacing w:line="276" w:lineRule="auto"/>
        <w:jc w:val="center"/>
        <w:rPr>
          <w:rFonts w:ascii="Arial" w:hAnsi="Arial" w:cs="Arial"/>
          <w:b/>
          <w:sz w:val="24"/>
          <w:szCs w:val="24"/>
          <w:lang w:val="hr-HR"/>
        </w:rPr>
      </w:pPr>
    </w:p>
    <w:p w14:paraId="2BF09ED0" w14:textId="77777777" w:rsidR="008E0449" w:rsidRPr="006A7792" w:rsidRDefault="008E0449" w:rsidP="008E0449">
      <w:pPr>
        <w:spacing w:line="276" w:lineRule="auto"/>
        <w:jc w:val="center"/>
        <w:rPr>
          <w:rFonts w:ascii="Arial" w:hAnsi="Arial" w:cs="Arial"/>
          <w:b/>
          <w:sz w:val="24"/>
          <w:szCs w:val="24"/>
          <w:lang w:val="hr-HR"/>
        </w:rPr>
      </w:pPr>
      <w:r w:rsidRPr="006A7792">
        <w:rPr>
          <w:rFonts w:ascii="Arial" w:hAnsi="Arial" w:cs="Arial"/>
          <w:b/>
          <w:sz w:val="24"/>
          <w:szCs w:val="24"/>
          <w:lang w:val="hr-HR"/>
        </w:rPr>
        <w:t>Članak 3.</w:t>
      </w:r>
    </w:p>
    <w:p w14:paraId="49096C3A" w14:textId="77777777" w:rsidR="008E0449" w:rsidRPr="006A7792" w:rsidRDefault="008E0449" w:rsidP="008E0449">
      <w:pPr>
        <w:spacing w:line="276" w:lineRule="auto"/>
        <w:jc w:val="both"/>
        <w:rPr>
          <w:rFonts w:ascii="Arial" w:hAnsi="Arial" w:cs="Arial"/>
          <w:sz w:val="24"/>
          <w:szCs w:val="24"/>
          <w:lang w:val="hr-HR"/>
        </w:rPr>
      </w:pPr>
      <w:r w:rsidRPr="006A7792">
        <w:rPr>
          <w:rFonts w:ascii="Arial" w:hAnsi="Arial" w:cs="Arial"/>
          <w:sz w:val="24"/>
          <w:szCs w:val="24"/>
          <w:lang w:val="hr-HR"/>
        </w:rPr>
        <w:tab/>
        <w:t>Ova Odluka stupa na snagu danom donošenja, a ista će se objaviti u Službenim novinama Općine Brtonigla - Verteneglio.</w:t>
      </w:r>
    </w:p>
    <w:p w14:paraId="0989BEAC" w14:textId="77777777" w:rsidR="008E0449" w:rsidRPr="006A7792" w:rsidRDefault="008E0449" w:rsidP="008E0449">
      <w:pPr>
        <w:spacing w:line="276" w:lineRule="auto"/>
        <w:jc w:val="both"/>
        <w:rPr>
          <w:rFonts w:ascii="Arial" w:hAnsi="Arial" w:cs="Arial"/>
          <w:sz w:val="24"/>
          <w:szCs w:val="24"/>
          <w:lang w:val="hr-HR"/>
        </w:rPr>
      </w:pPr>
      <w:r w:rsidRPr="006A7792">
        <w:rPr>
          <w:rFonts w:ascii="Arial" w:hAnsi="Arial" w:cs="Arial"/>
          <w:sz w:val="24"/>
          <w:szCs w:val="24"/>
          <w:lang w:val="hr-HR"/>
        </w:rPr>
        <w:tab/>
        <w:t>Stupanjem na snagu ove Odluke prestaje važiti Odluka o osnovici za obračun plaće službenika Jedinstvenog upravnog odjela Općine Brtonigla (</w:t>
      </w:r>
      <w:r w:rsidRPr="006A7792">
        <w:rPr>
          <w:rFonts w:ascii="Arial" w:eastAsia="Calibri" w:hAnsi="Arial" w:cs="Arial"/>
          <w:sz w:val="24"/>
          <w:szCs w:val="24"/>
          <w:lang w:val="hr-HR"/>
        </w:rPr>
        <w:t>Službene novine Općine Brtonigla - Verteneglio br.07/23).</w:t>
      </w:r>
    </w:p>
    <w:p w14:paraId="0464788C" w14:textId="77777777" w:rsidR="008E0449" w:rsidRPr="006A7792" w:rsidRDefault="008E0449" w:rsidP="008E0449">
      <w:pPr>
        <w:spacing w:line="276" w:lineRule="auto"/>
        <w:rPr>
          <w:rFonts w:ascii="Arial" w:hAnsi="Arial" w:cs="Arial"/>
          <w:sz w:val="24"/>
          <w:szCs w:val="24"/>
          <w:lang w:val="hr-HR"/>
        </w:rPr>
      </w:pPr>
    </w:p>
    <w:p w14:paraId="1D713ED8" w14:textId="77777777" w:rsidR="008E0449" w:rsidRPr="006A7792" w:rsidRDefault="008E0449" w:rsidP="008E0449">
      <w:pPr>
        <w:spacing w:line="276" w:lineRule="auto"/>
        <w:ind w:left="2160"/>
        <w:jc w:val="right"/>
        <w:rPr>
          <w:rFonts w:ascii="Arial" w:hAnsi="Arial" w:cs="Arial"/>
          <w:sz w:val="24"/>
          <w:szCs w:val="24"/>
          <w:lang w:val="hr-HR"/>
        </w:rPr>
      </w:pPr>
      <w:r w:rsidRPr="006A7792">
        <w:rPr>
          <w:rFonts w:ascii="Arial" w:hAnsi="Arial" w:cs="Arial"/>
          <w:sz w:val="24"/>
          <w:szCs w:val="24"/>
          <w:lang w:val="hr-HR"/>
        </w:rPr>
        <w:t xml:space="preserve">                                                                         Načelnik  </w:t>
      </w:r>
    </w:p>
    <w:p w14:paraId="1C84AFD9" w14:textId="552EEE5D" w:rsidR="008E0449" w:rsidRPr="006A7792" w:rsidRDefault="008E0449" w:rsidP="008E0449">
      <w:pPr>
        <w:spacing w:line="276" w:lineRule="auto"/>
        <w:ind w:left="2160"/>
        <w:jc w:val="right"/>
        <w:rPr>
          <w:rFonts w:ascii="Arial" w:hAnsi="Arial" w:cs="Arial"/>
          <w:sz w:val="24"/>
          <w:szCs w:val="24"/>
          <w:lang w:val="hr-HR"/>
        </w:rPr>
      </w:pPr>
      <w:r w:rsidRPr="006A7792">
        <w:rPr>
          <w:rFonts w:ascii="Arial" w:hAnsi="Arial" w:cs="Arial"/>
          <w:sz w:val="24"/>
          <w:szCs w:val="24"/>
          <w:lang w:val="hr-HR"/>
        </w:rPr>
        <w:t xml:space="preserve">                                                      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Pr="006A7792">
        <w:rPr>
          <w:rFonts w:ascii="Arial" w:hAnsi="Arial" w:cs="Arial"/>
          <w:sz w:val="24"/>
          <w:szCs w:val="24"/>
          <w:lang w:val="hr-HR"/>
        </w:rPr>
        <w:t xml:space="preserve"> v.r.</w:t>
      </w:r>
    </w:p>
    <w:p w14:paraId="295AE755" w14:textId="77777777" w:rsidR="008E0449" w:rsidRPr="006A7792" w:rsidRDefault="008E0449" w:rsidP="008E0449">
      <w:pPr>
        <w:spacing w:line="276" w:lineRule="auto"/>
        <w:ind w:left="2160"/>
        <w:rPr>
          <w:rFonts w:ascii="Arial" w:hAnsi="Arial" w:cs="Arial"/>
          <w:sz w:val="24"/>
          <w:szCs w:val="24"/>
          <w:lang w:val="hr-HR"/>
        </w:rPr>
      </w:pPr>
    </w:p>
    <w:p w14:paraId="1F697701" w14:textId="77777777" w:rsidR="008E0449" w:rsidRPr="006A7792" w:rsidRDefault="008E0449" w:rsidP="008E0449">
      <w:pPr>
        <w:ind w:left="2160"/>
        <w:rPr>
          <w:rFonts w:ascii="Arial" w:hAnsi="Arial" w:cs="Arial"/>
          <w:sz w:val="24"/>
          <w:szCs w:val="24"/>
          <w:lang w:val="hr-HR"/>
        </w:rPr>
      </w:pPr>
      <w:r w:rsidRPr="006A7792">
        <w:rPr>
          <w:rFonts w:ascii="Arial" w:hAnsi="Arial" w:cs="Arial"/>
          <w:sz w:val="24"/>
          <w:szCs w:val="24"/>
          <w:lang w:val="hr-HR"/>
        </w:rPr>
        <w:t xml:space="preserve"> </w:t>
      </w:r>
    </w:p>
    <w:bookmarkEnd w:id="1"/>
    <w:p w14:paraId="2C073403" w14:textId="77777777" w:rsidR="008E0449" w:rsidRPr="006A7792" w:rsidRDefault="008E0449" w:rsidP="008E0449">
      <w:pPr>
        <w:rPr>
          <w:rFonts w:ascii="Arial" w:hAnsi="Arial" w:cs="Arial"/>
          <w:sz w:val="24"/>
          <w:szCs w:val="24"/>
          <w:lang w:val="hr-HR"/>
        </w:rPr>
      </w:pPr>
    </w:p>
    <w:p w14:paraId="3426D63E" w14:textId="77777777" w:rsidR="008E0449" w:rsidRPr="006A7792" w:rsidRDefault="008E0449" w:rsidP="008E0449">
      <w:pPr>
        <w:pStyle w:val="ListParagraph"/>
        <w:numPr>
          <w:ilvl w:val="0"/>
          <w:numId w:val="35"/>
        </w:numPr>
        <w:jc w:val="center"/>
        <w:rPr>
          <w:rFonts w:cs="Arial"/>
          <w:sz w:val="24"/>
          <w:szCs w:val="24"/>
          <w:lang w:val="hr-HR"/>
        </w:rPr>
      </w:pPr>
    </w:p>
    <w:p w14:paraId="5A750577" w14:textId="77777777" w:rsidR="00B536FC" w:rsidRPr="006A7792" w:rsidRDefault="00B536FC" w:rsidP="00AA1575">
      <w:pPr>
        <w:rPr>
          <w:rFonts w:ascii="Arial" w:hAnsi="Arial" w:cs="Arial"/>
          <w:sz w:val="24"/>
          <w:szCs w:val="24"/>
          <w:lang w:val="hr-HR"/>
        </w:rPr>
      </w:pPr>
    </w:p>
    <w:p w14:paraId="32A30F71"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6A7792">
        <w:rPr>
          <w:rFonts w:ascii="Arial" w:hAnsi="Arial" w:cs="Arial"/>
          <w:sz w:val="24"/>
          <w:szCs w:val="24"/>
          <w:lang w:val="hr-HR"/>
        </w:rPr>
        <w:t>proč.tekst</w:t>
      </w:r>
      <w:proofErr w:type="spellEnd"/>
      <w:r w:rsidRPr="006A7792">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34942A5C" w14:textId="77777777" w:rsidR="008E0449" w:rsidRPr="006A7792" w:rsidRDefault="008E0449" w:rsidP="008E0449">
      <w:pPr>
        <w:jc w:val="both"/>
        <w:rPr>
          <w:rFonts w:ascii="Arial" w:hAnsi="Arial" w:cs="Arial"/>
          <w:sz w:val="24"/>
          <w:szCs w:val="24"/>
          <w:lang w:val="hr-HR"/>
        </w:rPr>
      </w:pPr>
    </w:p>
    <w:p w14:paraId="3329C9C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652E1C79"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sz w:val="24"/>
          <w:szCs w:val="24"/>
          <w:lang w:val="hr-HR"/>
        </w:rPr>
        <w:t xml:space="preserve">o izravnom ugovaranju nabave licenci za ESET antivirusni softver </w:t>
      </w:r>
    </w:p>
    <w:p w14:paraId="7BF2D864" w14:textId="77777777" w:rsidR="006750D4" w:rsidRPr="006A7792" w:rsidRDefault="006750D4" w:rsidP="008E0449">
      <w:pPr>
        <w:jc w:val="center"/>
        <w:rPr>
          <w:rFonts w:ascii="Arial" w:hAnsi="Arial" w:cs="Arial"/>
          <w:b/>
          <w:sz w:val="24"/>
          <w:szCs w:val="24"/>
          <w:lang w:val="hr-HR"/>
        </w:rPr>
      </w:pPr>
    </w:p>
    <w:p w14:paraId="70ED137E"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Članak 1.</w:t>
      </w:r>
    </w:p>
    <w:p w14:paraId="5211AEFA" w14:textId="77777777" w:rsidR="008E0449" w:rsidRPr="006A7792" w:rsidRDefault="008E0449" w:rsidP="008E0449">
      <w:pPr>
        <w:pStyle w:val="NoSpacing"/>
        <w:jc w:val="both"/>
        <w:rPr>
          <w:rFonts w:ascii="Arial" w:hAnsi="Arial" w:cs="Arial"/>
          <w:sz w:val="24"/>
          <w:szCs w:val="24"/>
          <w:lang w:val="hr-HR"/>
        </w:rPr>
      </w:pPr>
      <w:r w:rsidRPr="006A7792">
        <w:rPr>
          <w:rFonts w:ascii="Arial" w:hAnsi="Arial" w:cs="Arial"/>
          <w:sz w:val="24"/>
          <w:szCs w:val="24"/>
          <w:lang w:val="hr-HR"/>
        </w:rPr>
        <w:tab/>
        <w:t xml:space="preserve">Prihvaća se ponuda br.497 od 27.06. 2024.godine ponuditelja </w:t>
      </w:r>
      <w:r w:rsidRPr="006A7792">
        <w:rPr>
          <w:rFonts w:ascii="Arial" w:hAnsi="Arial" w:cs="Arial"/>
          <w:sz w:val="24"/>
          <w:szCs w:val="24"/>
          <w:lang w:val="hr-HR" w:eastAsia="en-US"/>
        </w:rPr>
        <w:t xml:space="preserve">MRAK WORLD d.o.o., Pazin, Josipa </w:t>
      </w:r>
      <w:proofErr w:type="spellStart"/>
      <w:r w:rsidRPr="006A7792">
        <w:rPr>
          <w:rFonts w:ascii="Arial" w:hAnsi="Arial" w:cs="Arial"/>
          <w:sz w:val="24"/>
          <w:szCs w:val="24"/>
          <w:lang w:val="hr-HR" w:eastAsia="en-US"/>
        </w:rPr>
        <w:t>Voltića</w:t>
      </w:r>
      <w:proofErr w:type="spellEnd"/>
      <w:r w:rsidRPr="006A7792">
        <w:rPr>
          <w:rFonts w:ascii="Arial" w:hAnsi="Arial" w:cs="Arial"/>
          <w:sz w:val="24"/>
          <w:szCs w:val="24"/>
          <w:lang w:val="hr-HR" w:eastAsia="en-US"/>
        </w:rPr>
        <w:t xml:space="preserve"> 23, OIB 51871617138, </w:t>
      </w:r>
      <w:r w:rsidRPr="006A7792">
        <w:rPr>
          <w:rFonts w:ascii="Arial" w:hAnsi="Arial" w:cs="Arial"/>
          <w:sz w:val="24"/>
          <w:szCs w:val="24"/>
          <w:lang w:val="hr-HR"/>
        </w:rPr>
        <w:t xml:space="preserve">za nabavu 11 licenci za ESET antivirusni softver (ESET </w:t>
      </w:r>
      <w:proofErr w:type="spellStart"/>
      <w:r w:rsidRPr="006A7792">
        <w:rPr>
          <w:rFonts w:ascii="Arial" w:hAnsi="Arial" w:cs="Arial"/>
          <w:sz w:val="24"/>
          <w:szCs w:val="24"/>
          <w:lang w:val="hr-HR"/>
        </w:rPr>
        <w:t>Protect</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Essential</w:t>
      </w:r>
      <w:proofErr w:type="spellEnd"/>
      <w:r w:rsidRPr="006A7792">
        <w:rPr>
          <w:rFonts w:ascii="Arial" w:hAnsi="Arial" w:cs="Arial"/>
          <w:sz w:val="24"/>
          <w:szCs w:val="24"/>
          <w:lang w:val="hr-HR"/>
        </w:rPr>
        <w:t xml:space="preserve"> on-</w:t>
      </w:r>
      <w:proofErr w:type="spellStart"/>
      <w:r w:rsidRPr="006A7792">
        <w:rPr>
          <w:rFonts w:ascii="Arial" w:hAnsi="Arial" w:cs="Arial"/>
          <w:sz w:val="24"/>
          <w:szCs w:val="24"/>
          <w:lang w:val="hr-HR"/>
        </w:rPr>
        <w:t>Prem</w:t>
      </w:r>
      <w:proofErr w:type="spellEnd"/>
      <w:r w:rsidRPr="006A7792">
        <w:rPr>
          <w:rFonts w:ascii="Arial" w:hAnsi="Arial" w:cs="Arial"/>
          <w:sz w:val="24"/>
          <w:szCs w:val="24"/>
          <w:lang w:val="hr-HR"/>
        </w:rPr>
        <w:t>), za ponuđenu cijenu u iznosu od 136,40 EUR bez PDV-a, odnosno 170,50 EUR sa PDV-om. Prethodno imenovani ponuditelj dužan je dobaviti, ugraditi te izvršiti konfiguraciju do potpune funkcionalnosti sustava sukladno dostavljenoj ponudi.</w:t>
      </w:r>
    </w:p>
    <w:p w14:paraId="0B727D5F" w14:textId="77777777" w:rsidR="008E0449" w:rsidRPr="006A7792" w:rsidRDefault="008E0449" w:rsidP="008E0449">
      <w:pPr>
        <w:pStyle w:val="NoSpacing"/>
        <w:ind w:firstLine="708"/>
        <w:jc w:val="both"/>
        <w:rPr>
          <w:rFonts w:ascii="Arial" w:hAnsi="Arial" w:cs="Arial"/>
          <w:sz w:val="24"/>
          <w:szCs w:val="24"/>
          <w:lang w:val="hr-HR"/>
        </w:rPr>
      </w:pPr>
      <w:r w:rsidRPr="006A7792">
        <w:rPr>
          <w:rFonts w:ascii="Arial" w:hAnsi="Arial" w:cs="Arial"/>
          <w:sz w:val="24"/>
          <w:szCs w:val="24"/>
          <w:lang w:val="hr-HR"/>
        </w:rPr>
        <w:t>Sa navedenim ponuditeljem pristupa se izravnom ugovaranju sukladno prethodnom stavku ovoga članka.</w:t>
      </w:r>
    </w:p>
    <w:p w14:paraId="3B26C220" w14:textId="77777777" w:rsidR="008E0449" w:rsidRPr="006A7792" w:rsidRDefault="008E0449" w:rsidP="008E0449">
      <w:pPr>
        <w:jc w:val="both"/>
        <w:rPr>
          <w:rFonts w:ascii="Arial" w:hAnsi="Arial" w:cs="Arial"/>
          <w:b/>
          <w:sz w:val="24"/>
          <w:szCs w:val="24"/>
          <w:lang w:val="hr-HR"/>
        </w:rPr>
      </w:pPr>
    </w:p>
    <w:p w14:paraId="58F20BC2"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Članak 2.</w:t>
      </w:r>
    </w:p>
    <w:p w14:paraId="58B9EBEA"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usluge iz čl. 1 ove Odluke je Općina Brtonigla - Verteneglio, Trg Sv. Zenona 1, Brtonigla, OIB: 81025770849. </w:t>
      </w:r>
    </w:p>
    <w:p w14:paraId="6F9C530F" w14:textId="77777777" w:rsidR="008E0449" w:rsidRPr="006A7792" w:rsidRDefault="008E0449" w:rsidP="008E0449">
      <w:pPr>
        <w:tabs>
          <w:tab w:val="left" w:pos="3402"/>
        </w:tabs>
        <w:jc w:val="both"/>
        <w:rPr>
          <w:rFonts w:ascii="Arial" w:hAnsi="Arial" w:cs="Arial"/>
          <w:sz w:val="24"/>
          <w:szCs w:val="24"/>
          <w:lang w:val="hr-HR"/>
        </w:rPr>
      </w:pPr>
      <w:r w:rsidRPr="006A7792">
        <w:rPr>
          <w:rFonts w:ascii="Arial" w:hAnsi="Arial" w:cs="Arial"/>
          <w:sz w:val="24"/>
          <w:szCs w:val="24"/>
          <w:lang w:val="hr-HR"/>
        </w:rPr>
        <w:t xml:space="preserve">            Rok izvršavanja ugovorene usluge određuje se u trajanju od 8 dana od dana predaje Odluke i narudžbenice Ponuditelju. </w:t>
      </w:r>
    </w:p>
    <w:p w14:paraId="5B2B6B9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Plaćanje ugovorene nabave izvršiti će se u roku od 30 dana od dana uredno izvršene usluge  i predanog e-Računa. </w:t>
      </w:r>
    </w:p>
    <w:p w14:paraId="2BCB9DE1"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 - Verteneglio za 2024. godinu, za „usluge održavanja računalnih programa“, račun 32381 pozicija 419.</w:t>
      </w:r>
    </w:p>
    <w:p w14:paraId="3D749DA6" w14:textId="77777777" w:rsidR="008E0449" w:rsidRPr="006A7792" w:rsidRDefault="008E0449" w:rsidP="008E0449">
      <w:pPr>
        <w:pStyle w:val="BodyText"/>
        <w:rPr>
          <w:rFonts w:ascii="Arial" w:hAnsi="Arial" w:cs="Arial"/>
          <w:b/>
          <w:szCs w:val="24"/>
        </w:rPr>
      </w:pPr>
    </w:p>
    <w:p w14:paraId="3DD0CC23"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Članak 3.</w:t>
      </w:r>
    </w:p>
    <w:p w14:paraId="0E342499"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Za kontrolu izvršene usluge</w:t>
      </w:r>
      <w:r w:rsidRPr="006A7792">
        <w:rPr>
          <w:rFonts w:ascii="Arial" w:eastAsia="Calibri" w:hAnsi="Arial" w:cs="Arial"/>
          <w:sz w:val="24"/>
          <w:szCs w:val="24"/>
          <w:lang w:val="hr-HR"/>
        </w:rPr>
        <w:t xml:space="preserve"> iz čl.1 ove Odluke</w:t>
      </w:r>
      <w:r w:rsidRPr="006A7792">
        <w:rPr>
          <w:rFonts w:ascii="Arial" w:hAnsi="Arial" w:cs="Arial"/>
          <w:sz w:val="24"/>
          <w:szCs w:val="24"/>
          <w:lang w:val="hr-HR"/>
        </w:rPr>
        <w:t>, prilikom koje će se utvrditi  da li je usluga izvršena pravodobno na način i sukladno opisu ponude Ponuditelja i ove Odluke zadužuje se Viši stručni suradnik za pravne poslove i javnu nabavu.</w:t>
      </w:r>
    </w:p>
    <w:p w14:paraId="016CB8CF" w14:textId="77777777" w:rsidR="008E0449" w:rsidRPr="006A7792" w:rsidRDefault="008E0449" w:rsidP="008E0449">
      <w:pPr>
        <w:pStyle w:val="BodyText"/>
        <w:ind w:firstLine="708"/>
        <w:rPr>
          <w:rFonts w:ascii="Arial" w:hAnsi="Arial" w:cs="Arial"/>
          <w:b/>
          <w:szCs w:val="24"/>
        </w:rPr>
      </w:pPr>
    </w:p>
    <w:p w14:paraId="42FA8BA8"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Članak 4.</w:t>
      </w:r>
    </w:p>
    <w:p w14:paraId="20CC7730"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 - Verteneglio.</w:t>
      </w:r>
    </w:p>
    <w:p w14:paraId="656F059B" w14:textId="77777777" w:rsidR="008E0449" w:rsidRPr="006A7792" w:rsidRDefault="008E0449" w:rsidP="008E0449">
      <w:pPr>
        <w:jc w:val="both"/>
        <w:rPr>
          <w:rFonts w:ascii="Arial" w:hAnsi="Arial" w:cs="Arial"/>
          <w:sz w:val="24"/>
          <w:szCs w:val="24"/>
          <w:lang w:val="hr-HR"/>
        </w:rPr>
      </w:pPr>
    </w:p>
    <w:p w14:paraId="6F36F27B" w14:textId="77777777" w:rsidR="008E0449" w:rsidRPr="006A7792" w:rsidRDefault="008E0449" w:rsidP="008E0449">
      <w:pPr>
        <w:autoSpaceDE w:val="0"/>
        <w:autoSpaceDN w:val="0"/>
        <w:adjustRightInd w:val="0"/>
        <w:rPr>
          <w:rFonts w:ascii="Arial" w:eastAsia="Calibri" w:hAnsi="Arial" w:cs="Arial"/>
          <w:color w:val="000000"/>
          <w:sz w:val="24"/>
          <w:szCs w:val="24"/>
          <w:lang w:val="hr-HR" w:eastAsia="en-US"/>
        </w:rPr>
      </w:pPr>
      <w:r w:rsidRPr="006A7792">
        <w:rPr>
          <w:rFonts w:ascii="Arial" w:eastAsia="Calibri" w:hAnsi="Arial" w:cs="Arial"/>
          <w:color w:val="000000"/>
          <w:sz w:val="24"/>
          <w:szCs w:val="24"/>
          <w:lang w:val="hr-HR" w:eastAsia="en-US"/>
        </w:rPr>
        <w:t>KLASA: 650-01/24-01/01</w:t>
      </w:r>
    </w:p>
    <w:p w14:paraId="2A015D75" w14:textId="77777777" w:rsidR="008E0449" w:rsidRPr="006A7792" w:rsidRDefault="008E0449" w:rsidP="008E0449">
      <w:pPr>
        <w:autoSpaceDE w:val="0"/>
        <w:autoSpaceDN w:val="0"/>
        <w:adjustRightInd w:val="0"/>
        <w:rPr>
          <w:rFonts w:ascii="Arial" w:eastAsia="Calibri" w:hAnsi="Arial" w:cs="Arial"/>
          <w:color w:val="000000"/>
          <w:sz w:val="24"/>
          <w:szCs w:val="24"/>
          <w:lang w:val="hr-HR" w:eastAsia="en-US"/>
        </w:rPr>
      </w:pPr>
      <w:r w:rsidRPr="006A7792">
        <w:rPr>
          <w:rFonts w:ascii="Arial" w:eastAsia="Calibri" w:hAnsi="Arial" w:cs="Arial"/>
          <w:color w:val="000000"/>
          <w:sz w:val="24"/>
          <w:szCs w:val="24"/>
          <w:lang w:val="hr-HR" w:eastAsia="en-US"/>
        </w:rPr>
        <w:t>URBROJ:2163-13-04/04-24-18</w:t>
      </w:r>
    </w:p>
    <w:p w14:paraId="116B2640"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 – Verteneglio, 01. srpnja 2024. godine</w:t>
      </w:r>
    </w:p>
    <w:p w14:paraId="56A7296F" w14:textId="77777777" w:rsidR="008E0449" w:rsidRPr="006A7792" w:rsidRDefault="008E0449" w:rsidP="008E0449">
      <w:pPr>
        <w:rPr>
          <w:rFonts w:ascii="Arial" w:hAnsi="Arial" w:cs="Arial"/>
          <w:sz w:val="24"/>
          <w:szCs w:val="24"/>
          <w:lang w:val="hr-HR"/>
        </w:rPr>
      </w:pPr>
    </w:p>
    <w:p w14:paraId="65ED6C67" w14:textId="77777777" w:rsidR="008E0449" w:rsidRPr="006A7792" w:rsidRDefault="008E0449" w:rsidP="008E0449">
      <w:pPr>
        <w:jc w:val="center"/>
        <w:rPr>
          <w:rFonts w:ascii="Arial" w:hAnsi="Arial" w:cs="Arial"/>
          <w:sz w:val="24"/>
          <w:szCs w:val="24"/>
          <w:lang w:val="hr-HR"/>
        </w:rPr>
      </w:pPr>
      <w:r w:rsidRPr="006A7792">
        <w:rPr>
          <w:rFonts w:ascii="Arial" w:hAnsi="Arial" w:cs="Arial"/>
          <w:sz w:val="24"/>
          <w:szCs w:val="24"/>
          <w:lang w:val="hr-HR"/>
        </w:rPr>
        <w:t>OPĆINSKI NAČELNIK OPĆINE BRTONIGLA-VERTENEGLIO</w:t>
      </w:r>
    </w:p>
    <w:p w14:paraId="1D288745" w14:textId="36DA214F" w:rsidR="006750D4" w:rsidRPr="006A7792" w:rsidRDefault="008E0449" w:rsidP="006750D4">
      <w:pPr>
        <w:pStyle w:val="BodyText"/>
        <w:ind w:firstLine="708"/>
        <w:jc w:val="center"/>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6750D4" w:rsidRPr="006A7792">
        <w:rPr>
          <w:rFonts w:ascii="Arial" w:hAnsi="Arial" w:cs="Arial"/>
          <w:szCs w:val="24"/>
        </w:rPr>
        <w:t xml:space="preserve"> v.r.</w:t>
      </w:r>
    </w:p>
    <w:p w14:paraId="36314828" w14:textId="77777777" w:rsidR="008E0449" w:rsidRPr="006A7792" w:rsidRDefault="008E0449" w:rsidP="00AA1575">
      <w:pPr>
        <w:rPr>
          <w:rFonts w:ascii="Arial" w:hAnsi="Arial" w:cs="Arial"/>
          <w:sz w:val="24"/>
          <w:szCs w:val="24"/>
          <w:lang w:val="hr-HR"/>
        </w:rPr>
      </w:pPr>
    </w:p>
    <w:p w14:paraId="63DFEE0D" w14:textId="77777777" w:rsidR="008E0449" w:rsidRPr="006A7792" w:rsidRDefault="008E0449" w:rsidP="008E0449">
      <w:pPr>
        <w:pStyle w:val="ListParagraph"/>
        <w:numPr>
          <w:ilvl w:val="0"/>
          <w:numId w:val="35"/>
        </w:numPr>
        <w:jc w:val="center"/>
        <w:rPr>
          <w:rFonts w:cs="Arial"/>
          <w:sz w:val="24"/>
          <w:szCs w:val="24"/>
          <w:lang w:val="hr-HR"/>
        </w:rPr>
      </w:pPr>
    </w:p>
    <w:p w14:paraId="2BB54F86" w14:textId="77777777" w:rsidR="008E0449" w:rsidRPr="006A7792" w:rsidRDefault="008E0449" w:rsidP="008E0449">
      <w:pPr>
        <w:rPr>
          <w:rFonts w:ascii="Arial" w:hAnsi="Arial" w:cs="Arial"/>
          <w:lang w:val="hr-HR"/>
        </w:rPr>
      </w:pPr>
      <w:r w:rsidRPr="006A7792">
        <w:rPr>
          <w:rFonts w:ascii="Arial" w:hAnsi="Arial" w:cs="Arial"/>
          <w:sz w:val="16"/>
          <w:lang w:val="hr-HR"/>
        </w:rPr>
        <w:t>                                           </w:t>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fldChar w:fldCharType="begin"/>
      </w:r>
      <w:r w:rsidRPr="006A7792">
        <w:rPr>
          <w:rFonts w:ascii="Arial" w:hAnsi="Arial" w:cs="Arial"/>
          <w:lang w:val="hr-HR"/>
        </w:rPr>
        <w:instrText xml:space="preserve"> INCLUDEPICTURE  "http://rizicna.azo.hr/iszo/images/grb_rh.jpg" \* MERGEFORMATINET </w:instrText>
      </w:r>
      <w:r w:rsidRPr="006A7792">
        <w:rPr>
          <w:rFonts w:ascii="Arial" w:hAnsi="Arial" w:cs="Arial"/>
          <w:lang w:val="hr-HR"/>
        </w:rPr>
        <w:fldChar w:fldCharType="separate"/>
      </w:r>
      <w:r w:rsidRPr="006A7792">
        <w:rPr>
          <w:rFonts w:ascii="Arial" w:hAnsi="Arial" w:cs="Arial"/>
          <w:lang w:val="hr-HR"/>
        </w:rPr>
        <w:pict w14:anchorId="6A2BC1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v:imagedata r:id="rId9" r:href="rId10"/>
          </v:shape>
        </w:pict>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r w:rsidRPr="006A7792">
        <w:rPr>
          <w:rFonts w:ascii="Arial" w:hAnsi="Arial" w:cs="Arial"/>
          <w:lang w:val="hr-HR"/>
        </w:rPr>
        <w:fldChar w:fldCharType="end"/>
      </w:r>
    </w:p>
    <w:p w14:paraId="65B8A0EB" w14:textId="77777777" w:rsidR="008E0449" w:rsidRPr="006A7792" w:rsidRDefault="008E0449" w:rsidP="008E0449">
      <w:pPr>
        <w:ind w:left="142"/>
        <w:rPr>
          <w:rFonts w:ascii="Arial" w:hAnsi="Arial" w:cs="Arial"/>
          <w:sz w:val="16"/>
          <w:szCs w:val="16"/>
          <w:lang w:val="hr-HR"/>
        </w:rPr>
      </w:pPr>
      <w:r w:rsidRPr="006A7792">
        <w:rPr>
          <w:rFonts w:ascii="Arial" w:hAnsi="Arial" w:cs="Arial"/>
          <w:sz w:val="16"/>
          <w:szCs w:val="16"/>
          <w:lang w:val="hr-HR"/>
        </w:rPr>
        <w:t xml:space="preserve"> REPUBLIKA HRVATSKA - REPUBBLICA DI CROAZIA</w:t>
      </w:r>
    </w:p>
    <w:p w14:paraId="77023E05" w14:textId="77777777" w:rsidR="008E0449" w:rsidRPr="006A7792" w:rsidRDefault="008E0449" w:rsidP="008E0449">
      <w:pPr>
        <w:ind w:left="142"/>
        <w:rPr>
          <w:rFonts w:ascii="Arial" w:hAnsi="Arial" w:cs="Arial"/>
          <w:sz w:val="16"/>
          <w:szCs w:val="16"/>
          <w:lang w:val="hr-HR"/>
        </w:rPr>
      </w:pPr>
      <w:r w:rsidRPr="006A7792">
        <w:rPr>
          <w:rFonts w:ascii="Arial" w:hAnsi="Arial" w:cs="Arial"/>
          <w:noProof/>
          <w:lang w:val="hr-HR"/>
        </w:rPr>
        <w:drawing>
          <wp:anchor distT="0" distB="0" distL="114300" distR="114300" simplePos="0" relativeHeight="251659264" behindDoc="0" locked="0" layoutInCell="1" allowOverlap="1" wp14:anchorId="29BBB520" wp14:editId="73BED761">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7792">
        <w:rPr>
          <w:rFonts w:ascii="Arial" w:hAnsi="Arial" w:cs="Arial"/>
          <w:sz w:val="16"/>
          <w:szCs w:val="16"/>
          <w:lang w:val="hr-HR"/>
        </w:rPr>
        <w:t xml:space="preserve">ISTARSKA ŽUPANIJA - REGIONE ISTRIANA </w:t>
      </w:r>
    </w:p>
    <w:p w14:paraId="2C12402D" w14:textId="77777777" w:rsidR="008E0449" w:rsidRPr="006A7792" w:rsidRDefault="008E0449" w:rsidP="008E0449">
      <w:pPr>
        <w:ind w:left="142"/>
        <w:rPr>
          <w:rFonts w:ascii="Arial" w:hAnsi="Arial" w:cs="Arial"/>
          <w:sz w:val="16"/>
          <w:szCs w:val="16"/>
          <w:lang w:val="hr-HR"/>
        </w:rPr>
      </w:pPr>
      <w:r w:rsidRPr="006A7792">
        <w:rPr>
          <w:rFonts w:ascii="Arial" w:hAnsi="Arial" w:cs="Arial"/>
          <w:sz w:val="16"/>
          <w:szCs w:val="16"/>
          <w:lang w:val="hr-HR"/>
        </w:rPr>
        <w:t xml:space="preserve">Općina Brtonigla-Verteneglio / </w:t>
      </w:r>
      <w:proofErr w:type="spellStart"/>
      <w:r w:rsidRPr="006A7792">
        <w:rPr>
          <w:rFonts w:ascii="Arial" w:hAnsi="Arial" w:cs="Arial"/>
          <w:sz w:val="16"/>
          <w:szCs w:val="16"/>
          <w:lang w:val="hr-HR"/>
        </w:rPr>
        <w:t>Comune</w:t>
      </w:r>
      <w:proofErr w:type="spellEnd"/>
      <w:r w:rsidRPr="006A7792">
        <w:rPr>
          <w:rFonts w:ascii="Arial" w:hAnsi="Arial" w:cs="Arial"/>
          <w:sz w:val="16"/>
          <w:szCs w:val="16"/>
          <w:lang w:val="hr-HR"/>
        </w:rPr>
        <w:t xml:space="preserve"> di Brtonigla-Verteneglio</w:t>
      </w:r>
    </w:p>
    <w:p w14:paraId="5334C9A6" w14:textId="77777777" w:rsidR="008E0449" w:rsidRPr="006A7792" w:rsidRDefault="008E0449" w:rsidP="008E0449">
      <w:pPr>
        <w:ind w:left="142"/>
        <w:rPr>
          <w:rFonts w:ascii="Arial" w:hAnsi="Arial" w:cs="Arial"/>
          <w:sz w:val="16"/>
          <w:szCs w:val="16"/>
          <w:lang w:val="hr-HR"/>
        </w:rPr>
      </w:pPr>
      <w:r w:rsidRPr="006A7792">
        <w:rPr>
          <w:rFonts w:ascii="Arial" w:hAnsi="Arial" w:cs="Arial"/>
          <w:sz w:val="16"/>
          <w:szCs w:val="16"/>
          <w:lang w:val="hr-HR"/>
        </w:rPr>
        <w:t xml:space="preserve">OPĆINSKI NAČELNIK – IL SINDACO </w:t>
      </w:r>
    </w:p>
    <w:p w14:paraId="2B28D433" w14:textId="77777777" w:rsidR="008E0449" w:rsidRPr="006A7792" w:rsidRDefault="008E0449" w:rsidP="008E0449">
      <w:pPr>
        <w:ind w:left="142"/>
        <w:rPr>
          <w:rFonts w:ascii="Arial" w:hAnsi="Arial" w:cs="Arial"/>
          <w:sz w:val="16"/>
          <w:szCs w:val="16"/>
          <w:lang w:val="hr-HR"/>
        </w:rPr>
      </w:pPr>
      <w:r w:rsidRPr="006A7792">
        <w:rPr>
          <w:rFonts w:ascii="Arial" w:hAnsi="Arial" w:cs="Arial"/>
          <w:sz w:val="16"/>
          <w:szCs w:val="16"/>
          <w:lang w:val="hr-HR"/>
        </w:rPr>
        <w:t xml:space="preserve"> 52474 Brtonigla-Verteneglio, Trg Sv. Zenona / </w:t>
      </w:r>
      <w:proofErr w:type="spellStart"/>
      <w:r w:rsidRPr="006A7792">
        <w:rPr>
          <w:rFonts w:ascii="Arial" w:hAnsi="Arial" w:cs="Arial"/>
          <w:sz w:val="16"/>
          <w:szCs w:val="16"/>
          <w:lang w:val="hr-HR"/>
        </w:rPr>
        <w:t>Piazza</w:t>
      </w:r>
      <w:proofErr w:type="spellEnd"/>
      <w:r w:rsidRPr="006A7792">
        <w:rPr>
          <w:rFonts w:ascii="Arial" w:hAnsi="Arial" w:cs="Arial"/>
          <w:sz w:val="16"/>
          <w:szCs w:val="16"/>
          <w:lang w:val="hr-HR"/>
        </w:rPr>
        <w:t xml:space="preserve"> S. Zenone 1</w:t>
      </w:r>
    </w:p>
    <w:p w14:paraId="58617BC6" w14:textId="77777777" w:rsidR="008E0449" w:rsidRPr="006A7792" w:rsidRDefault="008E0449" w:rsidP="008E0449">
      <w:pPr>
        <w:ind w:left="142"/>
        <w:jc w:val="both"/>
        <w:rPr>
          <w:rFonts w:ascii="Arial" w:hAnsi="Arial" w:cs="Arial"/>
          <w:sz w:val="16"/>
          <w:szCs w:val="16"/>
          <w:lang w:val="hr-HR"/>
        </w:rPr>
      </w:pPr>
      <w:r w:rsidRPr="006A7792">
        <w:rPr>
          <w:rFonts w:ascii="Arial" w:hAnsi="Arial" w:cs="Arial"/>
          <w:sz w:val="16"/>
          <w:szCs w:val="16"/>
          <w:lang w:val="hr-HR"/>
        </w:rPr>
        <w:t xml:space="preserve"> Tel. &amp; Fax: +385 (0)52 774-174</w:t>
      </w:r>
    </w:p>
    <w:p w14:paraId="2ED62D34" w14:textId="77777777" w:rsidR="008E0449" w:rsidRPr="006A7792" w:rsidRDefault="008E0449" w:rsidP="008E0449">
      <w:pPr>
        <w:ind w:left="142"/>
        <w:jc w:val="both"/>
        <w:rPr>
          <w:rFonts w:ascii="Arial" w:hAnsi="Arial" w:cs="Arial"/>
          <w:sz w:val="16"/>
          <w:szCs w:val="16"/>
          <w:lang w:val="hr-HR"/>
        </w:rPr>
      </w:pPr>
      <w:r w:rsidRPr="006A7792">
        <w:rPr>
          <w:rFonts w:ascii="Arial" w:hAnsi="Arial" w:cs="Arial"/>
          <w:sz w:val="16"/>
          <w:szCs w:val="16"/>
          <w:lang w:val="hr-HR"/>
        </w:rPr>
        <w:t xml:space="preserve">  E-mail: </w:t>
      </w:r>
      <w:hyperlink r:id="rId12" w:history="1">
        <w:proofErr w:type="spellStart"/>
        <w:r w:rsidRPr="006A7792">
          <w:rPr>
            <w:rFonts w:ascii="Arial" w:hAnsi="Arial" w:cs="Arial"/>
            <w:sz w:val="16"/>
            <w:szCs w:val="16"/>
            <w:lang w:val="hr-HR"/>
          </w:rPr>
          <w:t>info@brtonigla-verteneglio.hr</w:t>
        </w:r>
        <w:proofErr w:type="spellEnd"/>
      </w:hyperlink>
    </w:p>
    <w:p w14:paraId="6990E84C" w14:textId="77777777" w:rsidR="008E0449" w:rsidRPr="006A7792" w:rsidRDefault="008E0449" w:rsidP="008E0449">
      <w:pPr>
        <w:ind w:left="142"/>
        <w:jc w:val="both"/>
        <w:rPr>
          <w:rFonts w:ascii="Arial" w:hAnsi="Arial" w:cs="Arial"/>
          <w:sz w:val="16"/>
          <w:szCs w:val="16"/>
          <w:lang w:val="hr-HR"/>
        </w:rPr>
      </w:pPr>
      <w:r w:rsidRPr="006A7792">
        <w:rPr>
          <w:rFonts w:ascii="Arial" w:hAnsi="Arial" w:cs="Arial"/>
          <w:sz w:val="16"/>
          <w:szCs w:val="16"/>
          <w:lang w:val="hr-HR"/>
        </w:rPr>
        <w:t xml:space="preserve">  </w:t>
      </w:r>
      <w:hyperlink r:id="rId13" w:history="1">
        <w:proofErr w:type="spellStart"/>
        <w:r w:rsidRPr="006A7792">
          <w:rPr>
            <w:rFonts w:ascii="Arial" w:hAnsi="Arial" w:cs="Arial"/>
            <w:sz w:val="16"/>
            <w:szCs w:val="16"/>
            <w:lang w:val="hr-HR"/>
          </w:rPr>
          <w:t>www.brtonigla-verteneglio.hr</w:t>
        </w:r>
        <w:proofErr w:type="spellEnd"/>
      </w:hyperlink>
    </w:p>
    <w:p w14:paraId="772CA597" w14:textId="77777777" w:rsidR="008E0449" w:rsidRPr="006A7792" w:rsidRDefault="008E0449" w:rsidP="008E0449">
      <w:pPr>
        <w:pStyle w:val="NoSpacing"/>
        <w:rPr>
          <w:sz w:val="22"/>
          <w:szCs w:val="22"/>
          <w:lang w:val="hr-HR"/>
        </w:rPr>
      </w:pPr>
    </w:p>
    <w:p w14:paraId="43E6B255" w14:textId="77777777" w:rsidR="006750D4" w:rsidRPr="006A7792" w:rsidRDefault="006750D4" w:rsidP="008E0449">
      <w:pPr>
        <w:jc w:val="both"/>
        <w:rPr>
          <w:rFonts w:ascii="Arial" w:hAnsi="Arial" w:cs="Arial"/>
          <w:sz w:val="24"/>
          <w:szCs w:val="24"/>
          <w:lang w:val="hr-HR"/>
        </w:rPr>
      </w:pPr>
      <w:bookmarkStart w:id="3" w:name="_Hlk134104500"/>
    </w:p>
    <w:p w14:paraId="06D986F9" w14:textId="3F15D705"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KLASA: 363-02/24-01/17</w:t>
      </w:r>
    </w:p>
    <w:p w14:paraId="621BAE56"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2163-13-04/04-24-10</w:t>
      </w:r>
    </w:p>
    <w:p w14:paraId="5AFBF5B4"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 - Verteneglio, 02. srpnja 2024. godine</w:t>
      </w:r>
    </w:p>
    <w:p w14:paraId="30299A2C" w14:textId="77777777" w:rsidR="006750D4" w:rsidRPr="006A7792" w:rsidRDefault="006750D4" w:rsidP="008E0449">
      <w:pPr>
        <w:jc w:val="both"/>
        <w:rPr>
          <w:rFonts w:ascii="Arial" w:hAnsi="Arial" w:cs="Arial"/>
          <w:sz w:val="24"/>
          <w:szCs w:val="24"/>
          <w:lang w:val="hr-HR"/>
        </w:rPr>
      </w:pPr>
    </w:p>
    <w:bookmarkEnd w:id="3"/>
    <w:p w14:paraId="2168638A" w14:textId="77777777" w:rsidR="008E0449" w:rsidRPr="006A7792" w:rsidRDefault="008E0449" w:rsidP="008E0449">
      <w:pPr>
        <w:rPr>
          <w:rFonts w:ascii="Arial" w:hAnsi="Arial" w:cs="Arial"/>
          <w:sz w:val="24"/>
          <w:szCs w:val="24"/>
          <w:lang w:val="hr-HR"/>
        </w:rPr>
      </w:pPr>
    </w:p>
    <w:p w14:paraId="3CBF5A1C" w14:textId="77777777" w:rsidR="008E0449" w:rsidRPr="006A7792" w:rsidRDefault="008E0449" w:rsidP="008E0449">
      <w:pPr>
        <w:pStyle w:val="Default"/>
        <w:ind w:firstLine="708"/>
        <w:jc w:val="both"/>
        <w:rPr>
          <w:lang w:val="hr-HR"/>
        </w:rPr>
      </w:pPr>
      <w:r w:rsidRPr="006A7792">
        <w:rPr>
          <w:lang w:val="hr-HR"/>
        </w:rPr>
        <w:t xml:space="preserve">Na temelju članka 52. Statuta Općine Brtonigla - Verteneglio (Službene novine Općine Brtonigla - Verteneglio br. 03/18, 03/21, 07/21 - </w:t>
      </w:r>
      <w:proofErr w:type="spellStart"/>
      <w:r w:rsidRPr="006A7792">
        <w:rPr>
          <w:lang w:val="hr-HR"/>
        </w:rPr>
        <w:t>Proč.tekst</w:t>
      </w:r>
      <w:proofErr w:type="spellEnd"/>
      <w:r w:rsidRPr="006A7792">
        <w:rPr>
          <w:lang w:val="hr-HR"/>
        </w:rPr>
        <w:t xml:space="preserve"> i 16/22),  čl. 8. Pravilnika o provedbi postupaka jednostavne nabave (Službene novine Općine Brtonigla - Verteneglio br. 06/17) Općinski načelnik Općine Brtonigla - Verteneglio, donosi</w:t>
      </w:r>
    </w:p>
    <w:p w14:paraId="42B6E692" w14:textId="77777777" w:rsidR="006750D4" w:rsidRPr="006A7792" w:rsidRDefault="006750D4" w:rsidP="008E0449">
      <w:pPr>
        <w:pStyle w:val="Default"/>
        <w:ind w:firstLine="708"/>
        <w:jc w:val="both"/>
        <w:rPr>
          <w:lang w:val="hr-HR"/>
        </w:rPr>
      </w:pPr>
    </w:p>
    <w:p w14:paraId="1260912D" w14:textId="77777777" w:rsidR="008E0449" w:rsidRPr="006A7792" w:rsidRDefault="008E0449" w:rsidP="008E0449">
      <w:pPr>
        <w:ind w:firstLine="708"/>
        <w:rPr>
          <w:rFonts w:ascii="Arial" w:hAnsi="Arial" w:cs="Arial"/>
          <w:sz w:val="24"/>
          <w:szCs w:val="24"/>
          <w:lang w:val="hr-HR"/>
        </w:rPr>
      </w:pPr>
    </w:p>
    <w:p w14:paraId="1DAE1AB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D L U K U</w:t>
      </w:r>
    </w:p>
    <w:p w14:paraId="3B433D70"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odabiru najpovoljnije ponude u predmetu jednostavne nabave</w:t>
      </w:r>
    </w:p>
    <w:p w14:paraId="5FDE2937" w14:textId="77777777" w:rsidR="006750D4" w:rsidRPr="006A7792" w:rsidRDefault="006750D4" w:rsidP="008E0449">
      <w:pPr>
        <w:jc w:val="center"/>
        <w:rPr>
          <w:rFonts w:ascii="Arial" w:hAnsi="Arial" w:cs="Arial"/>
          <w:b/>
          <w:sz w:val="24"/>
          <w:szCs w:val="24"/>
          <w:lang w:val="hr-HR"/>
        </w:rPr>
      </w:pPr>
    </w:p>
    <w:p w14:paraId="767998DC" w14:textId="77777777" w:rsidR="006750D4" w:rsidRPr="006A7792" w:rsidRDefault="006750D4" w:rsidP="008E0449">
      <w:pPr>
        <w:jc w:val="center"/>
        <w:rPr>
          <w:rFonts w:ascii="Arial" w:hAnsi="Arial" w:cs="Arial"/>
          <w:b/>
          <w:sz w:val="24"/>
          <w:szCs w:val="24"/>
          <w:lang w:val="hr-HR"/>
        </w:rPr>
      </w:pPr>
    </w:p>
    <w:p w14:paraId="092C7293" w14:textId="77777777" w:rsidR="008E0449" w:rsidRPr="006A7792" w:rsidRDefault="008E0449" w:rsidP="008E0449">
      <w:pPr>
        <w:jc w:val="center"/>
        <w:rPr>
          <w:rFonts w:ascii="Arial" w:hAnsi="Arial" w:cs="Arial"/>
          <w:b/>
          <w:sz w:val="24"/>
          <w:szCs w:val="24"/>
          <w:lang w:val="hr-HR"/>
        </w:rPr>
      </w:pPr>
    </w:p>
    <w:p w14:paraId="2EA3127E" w14:textId="693C92DD"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4109325B" w14:textId="77777777" w:rsidR="008E0449" w:rsidRPr="006A7792" w:rsidRDefault="008E0449" w:rsidP="008E0449">
      <w:pPr>
        <w:ind w:firstLine="708"/>
        <w:jc w:val="both"/>
        <w:rPr>
          <w:rFonts w:ascii="Arial" w:hAnsi="Arial" w:cs="Arial"/>
          <w:bCs/>
          <w:iCs/>
          <w:sz w:val="24"/>
          <w:szCs w:val="24"/>
          <w:lang w:val="hr-HR"/>
        </w:rPr>
      </w:pPr>
      <w:r w:rsidRPr="006A7792">
        <w:rPr>
          <w:rFonts w:ascii="Arial" w:hAnsi="Arial" w:cs="Arial"/>
          <w:sz w:val="24"/>
          <w:szCs w:val="24"/>
          <w:lang w:val="hr-HR"/>
        </w:rPr>
        <w:t>U postupku provedbe jednostavne nabave</w:t>
      </w:r>
      <w:bookmarkStart w:id="4" w:name="_Hlk169856063"/>
      <w:r w:rsidRPr="006A7792">
        <w:rPr>
          <w:rFonts w:ascii="Arial" w:hAnsi="Arial" w:cs="Arial"/>
          <w:bCs/>
          <w:sz w:val="24"/>
          <w:szCs w:val="24"/>
          <w:lang w:val="hr-HR"/>
        </w:rPr>
        <w:t xml:space="preserve"> interaktivnog monitora sa pripadajućom opremom</w:t>
      </w:r>
      <w:bookmarkEnd w:id="4"/>
      <w:r w:rsidRPr="006A7792">
        <w:rPr>
          <w:rFonts w:ascii="Arial" w:hAnsi="Arial" w:cs="Arial"/>
          <w:bCs/>
          <w:sz w:val="24"/>
          <w:szCs w:val="24"/>
          <w:lang w:val="hr-HR"/>
        </w:rPr>
        <w:t xml:space="preserve">, </w:t>
      </w:r>
      <w:r w:rsidRPr="006A7792">
        <w:rPr>
          <w:rFonts w:ascii="Arial" w:eastAsiaTheme="minorEastAsia" w:hAnsi="Arial" w:cs="Arial"/>
          <w:sz w:val="24"/>
          <w:szCs w:val="24"/>
          <w:lang w:val="hr-HR"/>
        </w:rPr>
        <w:t>e</w:t>
      </w:r>
      <w:r w:rsidRPr="006A7792">
        <w:rPr>
          <w:rFonts w:ascii="Arial" w:hAnsi="Arial" w:cs="Arial"/>
          <w:sz w:val="24"/>
          <w:szCs w:val="24"/>
          <w:lang w:val="hr-HR"/>
        </w:rPr>
        <w:t xml:space="preserve">videncijski broj nabave: JN-2024/64, CPV-30231320 odabrana je ponuda br. </w:t>
      </w:r>
      <w:bookmarkStart w:id="5" w:name="_Hlk95819765"/>
      <w:bookmarkStart w:id="6" w:name="_Hlk126751685"/>
      <w:r w:rsidRPr="006A7792">
        <w:rPr>
          <w:rFonts w:ascii="Arial" w:hAnsi="Arial" w:cs="Arial"/>
          <w:sz w:val="24"/>
          <w:szCs w:val="24"/>
          <w:lang w:val="hr-HR"/>
        </w:rPr>
        <w:t xml:space="preserve">1445 od 27. lipnja 2024.godine, ponuditelja </w:t>
      </w:r>
      <w:bookmarkEnd w:id="5"/>
      <w:proofErr w:type="spellStart"/>
      <w:r w:rsidRPr="006A7792">
        <w:rPr>
          <w:rFonts w:ascii="Arial" w:hAnsi="Arial" w:cs="Arial"/>
          <w:sz w:val="24"/>
          <w:szCs w:val="24"/>
          <w:lang w:val="hr-HR"/>
        </w:rPr>
        <w:t>Lukvel</w:t>
      </w:r>
      <w:proofErr w:type="spellEnd"/>
      <w:r w:rsidRPr="006A7792">
        <w:rPr>
          <w:rFonts w:ascii="Arial" w:hAnsi="Arial" w:cs="Arial"/>
          <w:sz w:val="24"/>
          <w:szCs w:val="24"/>
          <w:lang w:val="hr-HR"/>
        </w:rPr>
        <w:t xml:space="preserve"> d.o.o., Zagreb, Karlovačka cesta 26a, OIB 42927423078</w:t>
      </w:r>
      <w:r w:rsidRPr="006A7792">
        <w:rPr>
          <w:rFonts w:ascii="Arial" w:hAnsi="Arial" w:cs="Arial"/>
          <w:bCs/>
          <w:sz w:val="24"/>
          <w:szCs w:val="24"/>
          <w:lang w:val="hr-HR"/>
        </w:rPr>
        <w:t>, za ponuđenu cijenu u iznosu  od 9.253,00 EUR bez PDV-a, odnosno 11.566,25 EUR sa PDV-om.</w:t>
      </w:r>
    </w:p>
    <w:p w14:paraId="4688BB8E" w14:textId="53DB06D8" w:rsidR="008E0449" w:rsidRPr="006A7792" w:rsidRDefault="008E0449" w:rsidP="006750D4">
      <w:pPr>
        <w:jc w:val="both"/>
        <w:rPr>
          <w:rFonts w:ascii="Arial" w:hAnsi="Arial" w:cs="Arial"/>
          <w:sz w:val="24"/>
          <w:szCs w:val="24"/>
          <w:lang w:val="hr-HR"/>
        </w:rPr>
      </w:pPr>
      <w:r w:rsidRPr="006A7792">
        <w:rPr>
          <w:rFonts w:ascii="Arial" w:hAnsi="Arial" w:cs="Arial"/>
          <w:bCs/>
          <w:sz w:val="24"/>
          <w:szCs w:val="24"/>
          <w:lang w:val="hr-HR" w:bidi="hr-HR"/>
        </w:rPr>
        <w:t xml:space="preserve"> </w:t>
      </w:r>
      <w:bookmarkEnd w:id="6"/>
    </w:p>
    <w:p w14:paraId="611D8865" w14:textId="14A26F2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45067CE2"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 </w:t>
      </w:r>
      <w:r w:rsidRPr="006A7792">
        <w:rPr>
          <w:rFonts w:ascii="Arial" w:hAnsi="Arial" w:cs="Arial"/>
          <w:sz w:val="24"/>
          <w:szCs w:val="24"/>
          <w:lang w:val="hr-HR"/>
        </w:rPr>
        <w:tab/>
        <w:t xml:space="preserve">Naručitelj će sa odabranom ponuditeljem sklopiti ugovor o nabavi i dostavi robe iz  točke I. ove Odluke, sukladno uvjetima </w:t>
      </w:r>
      <w:bookmarkStart w:id="7" w:name="_Hlk136004231"/>
      <w:bookmarkStart w:id="8" w:name="_Hlk25659309"/>
      <w:r w:rsidRPr="006A7792">
        <w:rPr>
          <w:rFonts w:ascii="Arial" w:hAnsi="Arial" w:cs="Arial"/>
          <w:sz w:val="24"/>
          <w:szCs w:val="24"/>
          <w:lang w:val="hr-HR"/>
        </w:rPr>
        <w:t xml:space="preserve">iz Poziva za dostavu ponuda u postupku jednostavne nabave KLASA: 363-02/24-01/17 URBROJ:2163-13-04/04-24-6 od 21. lipnja 2024. godine i </w:t>
      </w:r>
      <w:proofErr w:type="spellStart"/>
      <w:r w:rsidRPr="006A7792">
        <w:rPr>
          <w:rFonts w:ascii="Arial" w:hAnsi="Arial" w:cs="Arial"/>
          <w:sz w:val="24"/>
          <w:szCs w:val="24"/>
          <w:lang w:val="hr-HR"/>
        </w:rPr>
        <w:t>I</w:t>
      </w:r>
      <w:proofErr w:type="spellEnd"/>
      <w:r w:rsidRPr="006A7792">
        <w:rPr>
          <w:rFonts w:ascii="Arial" w:hAnsi="Arial" w:cs="Arial"/>
          <w:sz w:val="24"/>
          <w:szCs w:val="24"/>
          <w:lang w:val="hr-HR"/>
        </w:rPr>
        <w:t xml:space="preserve">. Izmjene i dopune Poziva za dostavu ponuda u postupku jednostavne nabave KLASA: 363-02/24-01/17 URBROJ:2163-13-04/04-24-7 od 26. lipnja 2024. godine </w:t>
      </w:r>
      <w:bookmarkEnd w:id="7"/>
      <w:r w:rsidRPr="006A7792">
        <w:rPr>
          <w:rFonts w:ascii="Arial" w:hAnsi="Arial" w:cs="Arial"/>
          <w:sz w:val="24"/>
          <w:szCs w:val="24"/>
          <w:lang w:val="hr-HR"/>
        </w:rPr>
        <w:t xml:space="preserve">te ponudi ponuditelja br. 1445 od 27. lipnja 2024.godine. </w:t>
      </w:r>
    </w:p>
    <w:bookmarkEnd w:id="8"/>
    <w:p w14:paraId="68EE521E" w14:textId="368EE71D" w:rsidR="008E0449" w:rsidRPr="006A7792" w:rsidRDefault="008E0449" w:rsidP="008E0449">
      <w:pPr>
        <w:ind w:firstLine="708"/>
        <w:jc w:val="both"/>
        <w:rPr>
          <w:rFonts w:ascii="Arial" w:hAnsi="Arial" w:cs="Arial"/>
          <w:sz w:val="24"/>
          <w:szCs w:val="24"/>
          <w:lang w:val="hr-HR"/>
        </w:rPr>
      </w:pPr>
    </w:p>
    <w:p w14:paraId="0C3084A8" w14:textId="796AC82F"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151A7A54" w14:textId="1A9D1702" w:rsidR="008E0449" w:rsidRPr="006A7792" w:rsidRDefault="008E0449" w:rsidP="006750D4">
      <w:pPr>
        <w:pStyle w:val="NoSpacing"/>
        <w:jc w:val="both"/>
        <w:rPr>
          <w:rFonts w:ascii="Arial" w:hAnsi="Arial" w:cs="Arial"/>
          <w:sz w:val="24"/>
          <w:szCs w:val="24"/>
          <w:lang w:val="hr-HR"/>
        </w:rPr>
      </w:pPr>
      <w:r w:rsidRPr="006A7792">
        <w:rPr>
          <w:rFonts w:ascii="Arial" w:hAnsi="Arial" w:cs="Arial"/>
          <w:sz w:val="24"/>
          <w:szCs w:val="24"/>
          <w:lang w:val="hr-HR"/>
        </w:rPr>
        <w:t xml:space="preserve"> </w:t>
      </w:r>
      <w:r w:rsidRPr="006A7792">
        <w:rPr>
          <w:rFonts w:ascii="Arial" w:hAnsi="Arial" w:cs="Arial"/>
          <w:sz w:val="24"/>
          <w:szCs w:val="24"/>
          <w:lang w:val="hr-HR"/>
        </w:rPr>
        <w:tab/>
        <w:t>Ova Odluka stupa na snagu danom donošenja, a ista će se objaviti u Službenim novinama Općine Brtonigla - Verteneglio.</w:t>
      </w:r>
    </w:p>
    <w:p w14:paraId="4BC8B067" w14:textId="77777777" w:rsidR="006750D4" w:rsidRPr="006A7792" w:rsidRDefault="006750D4" w:rsidP="008E0449">
      <w:pPr>
        <w:jc w:val="center"/>
        <w:rPr>
          <w:rFonts w:ascii="Arial" w:hAnsi="Arial" w:cs="Arial"/>
          <w:b/>
          <w:i/>
          <w:sz w:val="24"/>
          <w:szCs w:val="24"/>
          <w:lang w:val="hr-HR"/>
        </w:rPr>
      </w:pPr>
    </w:p>
    <w:p w14:paraId="198CDD4D" w14:textId="77777777" w:rsidR="006750D4" w:rsidRPr="006A7792" w:rsidRDefault="006750D4" w:rsidP="008E0449">
      <w:pPr>
        <w:jc w:val="center"/>
        <w:rPr>
          <w:rFonts w:ascii="Arial" w:hAnsi="Arial" w:cs="Arial"/>
          <w:b/>
          <w:i/>
          <w:sz w:val="24"/>
          <w:szCs w:val="24"/>
          <w:lang w:val="hr-HR"/>
        </w:rPr>
      </w:pPr>
    </w:p>
    <w:p w14:paraId="58E60781" w14:textId="3E778B88" w:rsidR="008E0449" w:rsidRPr="006A7792" w:rsidRDefault="008E0449" w:rsidP="006750D4">
      <w:pPr>
        <w:jc w:val="center"/>
        <w:rPr>
          <w:rFonts w:ascii="Arial" w:hAnsi="Arial" w:cs="Arial"/>
          <w:b/>
          <w:i/>
          <w:sz w:val="24"/>
          <w:szCs w:val="24"/>
          <w:lang w:val="hr-HR"/>
        </w:rPr>
      </w:pPr>
      <w:r w:rsidRPr="006A7792">
        <w:rPr>
          <w:rFonts w:ascii="Arial" w:hAnsi="Arial" w:cs="Arial"/>
          <w:b/>
          <w:i/>
          <w:sz w:val="24"/>
          <w:szCs w:val="24"/>
          <w:lang w:val="hr-HR"/>
        </w:rPr>
        <w:t>O b r a z l o ž e n j e</w:t>
      </w:r>
    </w:p>
    <w:p w14:paraId="65606BD6" w14:textId="77777777" w:rsidR="006750D4" w:rsidRPr="006A7792" w:rsidRDefault="006750D4" w:rsidP="006750D4">
      <w:pPr>
        <w:jc w:val="center"/>
        <w:rPr>
          <w:rFonts w:ascii="Arial" w:hAnsi="Arial" w:cs="Arial"/>
          <w:b/>
          <w:i/>
          <w:sz w:val="24"/>
          <w:szCs w:val="24"/>
          <w:lang w:val="hr-HR"/>
        </w:rPr>
      </w:pPr>
    </w:p>
    <w:p w14:paraId="0BBABF5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Naručitelj Općina Brtonigla - Verteneglio, Trg Sv. Zenona 1, Brtonigla, OIB: 81025770849, je temeljem Odluke o početku postupka jednostavne nabave</w:t>
      </w:r>
      <w:bookmarkStart w:id="9" w:name="_Hlk7685029"/>
      <w:r w:rsidRPr="006A7792">
        <w:rPr>
          <w:rFonts w:ascii="Arial" w:hAnsi="Arial" w:cs="Arial"/>
          <w:sz w:val="24"/>
          <w:szCs w:val="24"/>
          <w:lang w:val="hr-HR"/>
        </w:rPr>
        <w:t xml:space="preserve"> </w:t>
      </w:r>
      <w:bookmarkEnd w:id="9"/>
      <w:r w:rsidRPr="006A7792">
        <w:rPr>
          <w:rFonts w:ascii="Arial" w:hAnsi="Arial" w:cs="Arial"/>
          <w:sz w:val="24"/>
          <w:szCs w:val="24"/>
          <w:lang w:val="hr-HR"/>
        </w:rPr>
        <w:t xml:space="preserve">KLASA: 363-02/24-01/17 URBROJ:2163-13-04/04-24-5 od 21. lipnja 2024. godine izradio Poziva za dostavu ponuda u postupku jednostavne nabave KLASA: </w:t>
      </w:r>
      <w:bookmarkStart w:id="10" w:name="_Hlk170806920"/>
      <w:r w:rsidRPr="006A7792">
        <w:rPr>
          <w:rFonts w:ascii="Arial" w:hAnsi="Arial" w:cs="Arial"/>
          <w:sz w:val="24"/>
          <w:szCs w:val="24"/>
          <w:lang w:val="hr-HR"/>
        </w:rPr>
        <w:t>363-02/24-01/17 URBROJ:2163-13-04/04-24-6 od 21. lipnja</w:t>
      </w:r>
      <w:bookmarkEnd w:id="10"/>
      <w:r w:rsidRPr="006A7792">
        <w:rPr>
          <w:rFonts w:ascii="Arial" w:hAnsi="Arial" w:cs="Arial"/>
          <w:sz w:val="24"/>
          <w:szCs w:val="24"/>
          <w:lang w:val="hr-HR"/>
        </w:rPr>
        <w:t xml:space="preserve"> 2024. godine i </w:t>
      </w:r>
      <w:proofErr w:type="spellStart"/>
      <w:r w:rsidRPr="006A7792">
        <w:rPr>
          <w:rFonts w:ascii="Arial" w:hAnsi="Arial" w:cs="Arial"/>
          <w:sz w:val="24"/>
          <w:szCs w:val="24"/>
          <w:lang w:val="hr-HR"/>
        </w:rPr>
        <w:t>I</w:t>
      </w:r>
      <w:proofErr w:type="spellEnd"/>
      <w:r w:rsidRPr="006A7792">
        <w:rPr>
          <w:rFonts w:ascii="Arial" w:hAnsi="Arial" w:cs="Arial"/>
          <w:sz w:val="24"/>
          <w:szCs w:val="24"/>
          <w:lang w:val="hr-HR"/>
        </w:rPr>
        <w:t xml:space="preserve">. Izmjene i dopune Poziva za dostavu ponuda u postupku jednostavne nabave KLASA: 363-02/24-01/17 URBROJ:2163-13-04/04-24-7 od 26. lipnja 2024. godine. </w:t>
      </w:r>
      <w:r w:rsidRPr="006A7792">
        <w:rPr>
          <w:rStyle w:val="Hyperlink"/>
          <w:rFonts w:ascii="Arial" w:hAnsi="Arial" w:cs="Arial"/>
          <w:sz w:val="24"/>
          <w:szCs w:val="24"/>
          <w:lang w:val="hr-HR"/>
        </w:rPr>
        <w:t xml:space="preserve">Predmetni je Poziv dostavljen gospodarskom subjektu </w:t>
      </w:r>
      <w:proofErr w:type="spellStart"/>
      <w:r w:rsidRPr="006A7792">
        <w:rPr>
          <w:rFonts w:ascii="Arial" w:hAnsi="Arial" w:cs="Arial"/>
          <w:sz w:val="24"/>
          <w:szCs w:val="24"/>
          <w:lang w:val="hr-HR"/>
        </w:rPr>
        <w:t>Lukvel</w:t>
      </w:r>
      <w:proofErr w:type="spellEnd"/>
      <w:r w:rsidRPr="006A7792">
        <w:rPr>
          <w:rFonts w:ascii="Arial" w:hAnsi="Arial" w:cs="Arial"/>
          <w:sz w:val="24"/>
          <w:szCs w:val="24"/>
          <w:lang w:val="hr-HR"/>
        </w:rPr>
        <w:t xml:space="preserve"> d.o.o., Zagreb, Karlovačka cesta 26a, OIB 42927423078, na </w:t>
      </w:r>
      <w:proofErr w:type="spellStart"/>
      <w:r w:rsidRPr="006A7792">
        <w:rPr>
          <w:rFonts w:ascii="Arial" w:hAnsi="Arial" w:cs="Arial"/>
          <w:sz w:val="24"/>
          <w:szCs w:val="24"/>
          <w:lang w:val="hr-HR"/>
        </w:rPr>
        <w:t>e-mail:lukic@lukvel.hr</w:t>
      </w:r>
      <w:proofErr w:type="spellEnd"/>
      <w:r w:rsidRPr="006A7792">
        <w:rPr>
          <w:rFonts w:ascii="Arial" w:hAnsi="Arial" w:cs="Arial"/>
          <w:sz w:val="24"/>
          <w:szCs w:val="24"/>
          <w:lang w:val="hr-HR"/>
        </w:rPr>
        <w:t xml:space="preserve">. </w:t>
      </w:r>
    </w:p>
    <w:p w14:paraId="164A965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 Predmet nabave: interaktivni monitor sa pripadajućom opremom</w:t>
      </w:r>
      <w:r w:rsidRPr="006A7792">
        <w:rPr>
          <w:rFonts w:ascii="Arial" w:eastAsiaTheme="minorEastAsia" w:hAnsi="Arial" w:cs="Arial"/>
          <w:sz w:val="24"/>
          <w:szCs w:val="24"/>
          <w:lang w:val="hr-HR"/>
        </w:rPr>
        <w:t>,</w:t>
      </w:r>
      <w:r w:rsidRPr="006A7792">
        <w:rPr>
          <w:rFonts w:ascii="Arial" w:hAnsi="Arial" w:cs="Arial"/>
          <w:spacing w:val="-4"/>
          <w:sz w:val="24"/>
          <w:szCs w:val="24"/>
          <w:lang w:val="hr-HR"/>
        </w:rPr>
        <w:t xml:space="preserve"> čija je procijenjena vrijednost bez  PDV-a utvrđena u iznosu od </w:t>
      </w:r>
      <w:r w:rsidRPr="006A7792">
        <w:rPr>
          <w:rFonts w:ascii="Arial" w:hAnsi="Arial" w:cs="Arial"/>
          <w:sz w:val="24"/>
          <w:szCs w:val="24"/>
          <w:lang w:val="hr-HR"/>
        </w:rPr>
        <w:t>10.000,00 EUR bez PDV-a, evidencijski br. nabave: JN-2024/64; CPV: 30231320.</w:t>
      </w:r>
    </w:p>
    <w:p w14:paraId="46774500"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Prilikom provedbe postupka Poziva za dostavu ponuda u postupku jednostavne nabave KLASA: 363-02/24-01/17 URBROJ:2163-13-04/04-24-6 od 21. lipnja 2024. godine i </w:t>
      </w:r>
      <w:proofErr w:type="spellStart"/>
      <w:r w:rsidRPr="006A7792">
        <w:rPr>
          <w:rFonts w:ascii="Arial" w:hAnsi="Arial" w:cs="Arial"/>
          <w:sz w:val="24"/>
          <w:szCs w:val="24"/>
          <w:lang w:val="hr-HR"/>
        </w:rPr>
        <w:t>I</w:t>
      </w:r>
      <w:proofErr w:type="spellEnd"/>
      <w:r w:rsidRPr="006A7792">
        <w:rPr>
          <w:rFonts w:ascii="Arial" w:hAnsi="Arial" w:cs="Arial"/>
          <w:sz w:val="24"/>
          <w:szCs w:val="24"/>
          <w:lang w:val="hr-HR"/>
        </w:rPr>
        <w:t>. Izmjene i dopune Poziva za dostavu ponuda u postupku jednostavne nabave KLASA: 363-02/24-01/17 URBROJ:2163-13-04/04-24-7 od 26. lipnja 2024. godine, Naručitelj je zaprimio ponudu ponuditelja dana 27. lipnja 2024. godine.</w:t>
      </w:r>
    </w:p>
    <w:p w14:paraId="689EFB52"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Zapisnikom o otvaranju, pregledu i ocjeni ponuda KLASA: 363-02/24-01/17 URBROJ:2163-13-04/04-24-9 od 02. srpnja 2024. godine utvrđeno je, da je broj ponude: 1445 od 27. lipnja 2024.godine, pravodobna i potpuna, za ponuđenu cijenu u iznosu 9.253,00 EUR bez PDV-a, odnosno 11.566,25 EUR sa PDV-om</w:t>
      </w:r>
      <w:r w:rsidRPr="006A7792">
        <w:rPr>
          <w:rFonts w:ascii="Arial" w:hAnsi="Arial" w:cs="Arial"/>
          <w:bCs/>
          <w:sz w:val="24"/>
          <w:szCs w:val="24"/>
          <w:lang w:val="hr-HR"/>
        </w:rPr>
        <w:t>.</w:t>
      </w:r>
    </w:p>
    <w:p w14:paraId="361C6F54"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Sukladno kriteriju odabira najniže cijene uz ispunjenje svih uvjeta iz Poziva za dostavu ponuda u postupku jednostavne nabave KLASA: 363-02/24-01/17 URBROJ:2163-13-04/04-24-6 od 21. lipnja 2024. godine i </w:t>
      </w:r>
      <w:proofErr w:type="spellStart"/>
      <w:r w:rsidRPr="006A7792">
        <w:rPr>
          <w:rFonts w:ascii="Arial" w:hAnsi="Arial" w:cs="Arial"/>
          <w:sz w:val="24"/>
          <w:szCs w:val="24"/>
          <w:lang w:val="hr-HR"/>
        </w:rPr>
        <w:t>I</w:t>
      </w:r>
      <w:proofErr w:type="spellEnd"/>
      <w:r w:rsidRPr="006A7792">
        <w:rPr>
          <w:rFonts w:ascii="Arial" w:hAnsi="Arial" w:cs="Arial"/>
          <w:sz w:val="24"/>
          <w:szCs w:val="24"/>
          <w:lang w:val="hr-HR"/>
        </w:rPr>
        <w:t xml:space="preserve">. Izmjene i dopune Poziva za dostavu ponuda u postupku jednostavne nabave KLASA: 363-02/24-01/17 URBROJ:2163-13-04/04-24-7 od 26. lipnja 2024. godine, utvrđuje se da,  je ponuda ponuditelja </w:t>
      </w:r>
      <w:proofErr w:type="spellStart"/>
      <w:r w:rsidRPr="006A7792">
        <w:rPr>
          <w:rFonts w:ascii="Arial" w:hAnsi="Arial" w:cs="Arial"/>
          <w:sz w:val="24"/>
          <w:szCs w:val="24"/>
          <w:lang w:val="hr-HR"/>
        </w:rPr>
        <w:t>Lukvel</w:t>
      </w:r>
      <w:proofErr w:type="spellEnd"/>
      <w:r w:rsidRPr="006A7792">
        <w:rPr>
          <w:rFonts w:ascii="Arial" w:hAnsi="Arial" w:cs="Arial"/>
          <w:sz w:val="24"/>
          <w:szCs w:val="24"/>
          <w:lang w:val="hr-HR"/>
        </w:rPr>
        <w:t xml:space="preserve"> d.o.o., Zagreb, Karlovačka cesta 26a, OIB 42927423078, broj ponude: 1445 od 27.06.2024.godine, za ponuđenu cijenu u iznosu od 9.253,00 EUR bez PDV-a, odnosno 11.566,25 EUR sa PDV-om, valjana, da u cijelosti ispunjava svrhu nabave i da je prema utvrđenom kriteriju najpovoljnija.</w:t>
      </w:r>
    </w:p>
    <w:p w14:paraId="7BE7AAA0" w14:textId="77777777" w:rsidR="008E0449" w:rsidRPr="006A7792" w:rsidRDefault="008E0449" w:rsidP="008E0449">
      <w:pPr>
        <w:ind w:firstLine="708"/>
        <w:jc w:val="both"/>
        <w:rPr>
          <w:rFonts w:ascii="Arial" w:hAnsi="Arial" w:cs="Arial"/>
          <w:sz w:val="24"/>
          <w:szCs w:val="24"/>
          <w:lang w:val="hr-HR"/>
        </w:rPr>
      </w:pPr>
    </w:p>
    <w:p w14:paraId="0189B669" w14:textId="77777777" w:rsidR="008E0449" w:rsidRPr="006A7792" w:rsidRDefault="008E0449" w:rsidP="008E0449">
      <w:pPr>
        <w:ind w:firstLine="708"/>
        <w:rPr>
          <w:rFonts w:ascii="Arial" w:hAnsi="Arial" w:cs="Arial"/>
          <w:sz w:val="24"/>
          <w:szCs w:val="24"/>
          <w:lang w:val="hr-HR"/>
        </w:rPr>
      </w:pPr>
      <w:r w:rsidRPr="006A7792">
        <w:rPr>
          <w:rFonts w:ascii="Arial" w:hAnsi="Arial" w:cs="Arial"/>
          <w:sz w:val="24"/>
          <w:szCs w:val="24"/>
          <w:lang w:val="hr-HR"/>
        </w:rPr>
        <w:t xml:space="preserve">Sukladno izloženom, odlučeno je kao u točki I. ove Odluke. </w:t>
      </w:r>
    </w:p>
    <w:p w14:paraId="1B279E68" w14:textId="77777777" w:rsidR="008E0449" w:rsidRPr="006A7792" w:rsidRDefault="008E0449" w:rsidP="008E0449">
      <w:pPr>
        <w:ind w:firstLine="708"/>
        <w:rPr>
          <w:rFonts w:ascii="Arial" w:hAnsi="Arial" w:cs="Arial"/>
          <w:sz w:val="24"/>
          <w:szCs w:val="24"/>
          <w:lang w:val="hr-HR"/>
        </w:rPr>
      </w:pPr>
    </w:p>
    <w:p w14:paraId="12BA90E9" w14:textId="77777777" w:rsidR="006750D4" w:rsidRPr="006A7792" w:rsidRDefault="006750D4" w:rsidP="008E0449">
      <w:pPr>
        <w:ind w:firstLine="708"/>
        <w:rPr>
          <w:rFonts w:ascii="Arial" w:hAnsi="Arial" w:cs="Arial"/>
          <w:sz w:val="24"/>
          <w:szCs w:val="24"/>
          <w:lang w:val="hr-HR"/>
        </w:rPr>
      </w:pPr>
    </w:p>
    <w:p w14:paraId="59F4C177" w14:textId="77777777" w:rsidR="008E0449" w:rsidRPr="006A7792" w:rsidRDefault="008E0449" w:rsidP="008E0449">
      <w:pPr>
        <w:rPr>
          <w:rFonts w:ascii="Arial" w:hAnsi="Arial" w:cs="Arial"/>
          <w:color w:val="7030A0"/>
          <w:sz w:val="24"/>
          <w:szCs w:val="24"/>
          <w:lang w:val="hr-HR"/>
        </w:rPr>
      </w:pPr>
    </w:p>
    <w:p w14:paraId="1DAED4BA" w14:textId="77777777" w:rsidR="008E0449" w:rsidRPr="006A7792" w:rsidRDefault="008E0449" w:rsidP="008E0449">
      <w:pPr>
        <w:jc w:val="right"/>
        <w:rPr>
          <w:rFonts w:ascii="Arial" w:eastAsiaTheme="minorEastAsia" w:hAnsi="Arial" w:cs="Arial"/>
          <w:sz w:val="24"/>
          <w:szCs w:val="24"/>
          <w:lang w:val="hr-HR"/>
        </w:rPr>
      </w:pPr>
      <w:r w:rsidRPr="006A7792">
        <w:rPr>
          <w:rFonts w:ascii="Arial" w:eastAsiaTheme="minorEastAsia" w:hAnsi="Arial" w:cs="Arial"/>
          <w:sz w:val="24"/>
          <w:szCs w:val="24"/>
          <w:lang w:val="hr-HR"/>
        </w:rPr>
        <w:t>NAČELNIK</w:t>
      </w:r>
    </w:p>
    <w:p w14:paraId="5723A14F" w14:textId="77777777" w:rsidR="008E0449" w:rsidRPr="006A7792" w:rsidRDefault="008E0449" w:rsidP="008E0449">
      <w:pPr>
        <w:jc w:val="right"/>
        <w:rPr>
          <w:rFonts w:ascii="Arial" w:eastAsiaTheme="minorEastAsia" w:hAnsi="Arial" w:cs="Arial"/>
          <w:sz w:val="24"/>
          <w:szCs w:val="24"/>
          <w:lang w:val="hr-HR"/>
        </w:rPr>
      </w:pPr>
      <w:r w:rsidRPr="006A7792">
        <w:rPr>
          <w:rFonts w:ascii="Arial" w:eastAsiaTheme="minorEastAsia" w:hAnsi="Arial" w:cs="Arial"/>
          <w:sz w:val="24"/>
          <w:szCs w:val="24"/>
          <w:lang w:val="hr-HR"/>
        </w:rPr>
        <w:t xml:space="preserve"> OPĆINE BRTONIGLA-VERTENEGLIO</w:t>
      </w:r>
    </w:p>
    <w:p w14:paraId="0CF04751" w14:textId="62FB5240" w:rsidR="008E0449" w:rsidRPr="006A7792" w:rsidRDefault="008E0449" w:rsidP="008E0449">
      <w:pPr>
        <w:widowControl w:val="0"/>
        <w:autoSpaceDE w:val="0"/>
        <w:autoSpaceDN w:val="0"/>
        <w:adjustRightInd w:val="0"/>
        <w:ind w:left="4248" w:firstLine="708"/>
        <w:jc w:val="right"/>
        <w:rPr>
          <w:rFonts w:ascii="Arial" w:hAnsi="Arial" w:cs="Arial"/>
          <w:color w:val="000000"/>
          <w:sz w:val="24"/>
          <w:szCs w:val="24"/>
          <w:lang w:val="hr-HR"/>
        </w:rPr>
      </w:pPr>
      <w:r w:rsidRPr="006A7792">
        <w:rPr>
          <w:rFonts w:ascii="Arial" w:hAnsi="Arial" w:cs="Arial"/>
          <w:color w:val="000000"/>
          <w:sz w:val="24"/>
          <w:szCs w:val="24"/>
          <w:lang w:val="hr-HR"/>
        </w:rPr>
        <w:t xml:space="preserve">Neš Sinožić, </w:t>
      </w:r>
      <w:proofErr w:type="spellStart"/>
      <w:r w:rsidRPr="006A7792">
        <w:rPr>
          <w:rFonts w:ascii="Arial" w:hAnsi="Arial" w:cs="Arial"/>
          <w:color w:val="000000"/>
          <w:sz w:val="24"/>
          <w:szCs w:val="24"/>
          <w:lang w:val="hr-HR"/>
        </w:rPr>
        <w:t>mag.ing.agr</w:t>
      </w:r>
      <w:proofErr w:type="spellEnd"/>
      <w:r w:rsidRPr="006A7792">
        <w:rPr>
          <w:rFonts w:ascii="Arial" w:hAnsi="Arial" w:cs="Arial"/>
          <w:color w:val="000000"/>
          <w:sz w:val="24"/>
          <w:szCs w:val="24"/>
          <w:lang w:val="hr-HR"/>
        </w:rPr>
        <w:t>.</w:t>
      </w:r>
      <w:r w:rsidR="006750D4" w:rsidRPr="006A7792">
        <w:rPr>
          <w:rFonts w:ascii="Arial" w:hAnsi="Arial" w:cs="Arial"/>
          <w:color w:val="000000"/>
          <w:sz w:val="24"/>
          <w:szCs w:val="24"/>
          <w:lang w:val="hr-HR"/>
        </w:rPr>
        <w:t xml:space="preserve"> v.r.</w:t>
      </w:r>
    </w:p>
    <w:p w14:paraId="78ECAC50" w14:textId="77777777" w:rsidR="008E0449" w:rsidRPr="006A7792" w:rsidRDefault="008E0449" w:rsidP="008E0449">
      <w:pPr>
        <w:rPr>
          <w:rFonts w:ascii="Arial" w:hAnsi="Arial" w:cs="Arial"/>
          <w:sz w:val="24"/>
          <w:szCs w:val="24"/>
          <w:lang w:val="hr-HR"/>
        </w:rPr>
      </w:pPr>
    </w:p>
    <w:p w14:paraId="00EA36DB" w14:textId="77777777" w:rsidR="006750D4" w:rsidRPr="006A7792" w:rsidRDefault="006750D4" w:rsidP="008E0449">
      <w:pPr>
        <w:rPr>
          <w:rFonts w:ascii="Arial" w:hAnsi="Arial" w:cs="Arial"/>
          <w:sz w:val="24"/>
          <w:szCs w:val="24"/>
          <w:lang w:val="hr-HR"/>
        </w:rPr>
      </w:pPr>
    </w:p>
    <w:p w14:paraId="3C932415" w14:textId="77777777" w:rsidR="008E0449" w:rsidRPr="006A7792" w:rsidRDefault="008E0449" w:rsidP="00AA1575">
      <w:pPr>
        <w:rPr>
          <w:rFonts w:ascii="Arial" w:hAnsi="Arial" w:cs="Arial"/>
          <w:sz w:val="24"/>
          <w:szCs w:val="24"/>
          <w:lang w:val="hr-HR"/>
        </w:rPr>
      </w:pPr>
    </w:p>
    <w:p w14:paraId="19DB379F" w14:textId="77777777" w:rsidR="008E0449" w:rsidRPr="006A7792" w:rsidRDefault="008E0449" w:rsidP="008E0449">
      <w:pPr>
        <w:pStyle w:val="ListParagraph"/>
        <w:numPr>
          <w:ilvl w:val="0"/>
          <w:numId w:val="35"/>
        </w:numPr>
        <w:jc w:val="center"/>
        <w:rPr>
          <w:rFonts w:cs="Arial"/>
          <w:sz w:val="24"/>
          <w:szCs w:val="24"/>
          <w:lang w:val="hr-HR"/>
        </w:rPr>
      </w:pPr>
    </w:p>
    <w:p w14:paraId="5EAEC808" w14:textId="77777777" w:rsidR="008E0449" w:rsidRPr="006A7792" w:rsidRDefault="008E0449" w:rsidP="00AA1575">
      <w:pPr>
        <w:rPr>
          <w:rFonts w:ascii="Arial" w:hAnsi="Arial" w:cs="Arial"/>
          <w:sz w:val="24"/>
          <w:szCs w:val="24"/>
          <w:lang w:val="hr-HR"/>
        </w:rPr>
      </w:pPr>
    </w:p>
    <w:p w14:paraId="25B95D3B" w14:textId="77777777" w:rsidR="006750D4" w:rsidRPr="006A7792" w:rsidRDefault="006750D4" w:rsidP="00AA1575">
      <w:pPr>
        <w:rPr>
          <w:rFonts w:ascii="Arial" w:hAnsi="Arial" w:cs="Arial"/>
          <w:sz w:val="24"/>
          <w:szCs w:val="24"/>
          <w:lang w:val="hr-HR"/>
        </w:rPr>
      </w:pPr>
    </w:p>
    <w:p w14:paraId="052E1425" w14:textId="77777777" w:rsidR="006750D4" w:rsidRPr="006A7792" w:rsidRDefault="006750D4" w:rsidP="00AA1575">
      <w:pPr>
        <w:rPr>
          <w:rFonts w:ascii="Arial" w:hAnsi="Arial" w:cs="Arial"/>
          <w:sz w:val="24"/>
          <w:szCs w:val="24"/>
          <w:lang w:val="hr-HR"/>
        </w:rPr>
      </w:pPr>
    </w:p>
    <w:p w14:paraId="280A6224" w14:textId="77777777" w:rsidR="006750D4" w:rsidRPr="006A7792" w:rsidRDefault="006750D4" w:rsidP="00AA1575">
      <w:pPr>
        <w:rPr>
          <w:rFonts w:ascii="Arial" w:hAnsi="Arial" w:cs="Arial"/>
          <w:sz w:val="24"/>
          <w:szCs w:val="24"/>
          <w:lang w:val="hr-HR"/>
        </w:rPr>
      </w:pPr>
    </w:p>
    <w:p w14:paraId="70A22A24" w14:textId="77777777" w:rsidR="006750D4" w:rsidRPr="006A7792" w:rsidRDefault="006750D4" w:rsidP="00AA1575">
      <w:pPr>
        <w:rPr>
          <w:rFonts w:ascii="Arial" w:hAnsi="Arial" w:cs="Arial"/>
          <w:sz w:val="24"/>
          <w:szCs w:val="24"/>
          <w:lang w:val="hr-HR"/>
        </w:rPr>
      </w:pPr>
    </w:p>
    <w:p w14:paraId="2AA060E7" w14:textId="77777777" w:rsidR="006750D4" w:rsidRPr="006A7792" w:rsidRDefault="006750D4" w:rsidP="00AA1575">
      <w:pPr>
        <w:rPr>
          <w:rFonts w:ascii="Arial" w:hAnsi="Arial" w:cs="Arial"/>
          <w:sz w:val="24"/>
          <w:szCs w:val="24"/>
          <w:lang w:val="hr-HR"/>
        </w:rPr>
      </w:pPr>
    </w:p>
    <w:p w14:paraId="01DB4D52" w14:textId="77777777" w:rsidR="006750D4" w:rsidRPr="006A7792" w:rsidRDefault="006750D4" w:rsidP="00AA1575">
      <w:pPr>
        <w:rPr>
          <w:rFonts w:ascii="Arial" w:hAnsi="Arial" w:cs="Arial"/>
          <w:sz w:val="24"/>
          <w:szCs w:val="24"/>
          <w:lang w:val="hr-HR"/>
        </w:rPr>
      </w:pPr>
    </w:p>
    <w:p w14:paraId="7AB2AA00" w14:textId="77777777" w:rsidR="006750D4" w:rsidRPr="006A7792" w:rsidRDefault="006750D4" w:rsidP="00AA1575">
      <w:pPr>
        <w:rPr>
          <w:rFonts w:ascii="Arial" w:hAnsi="Arial" w:cs="Arial"/>
          <w:sz w:val="24"/>
          <w:szCs w:val="24"/>
          <w:lang w:val="hr-HR"/>
        </w:rPr>
      </w:pPr>
    </w:p>
    <w:p w14:paraId="5A21939C" w14:textId="77777777" w:rsidR="006750D4" w:rsidRPr="006A7792" w:rsidRDefault="006750D4" w:rsidP="00AA1575">
      <w:pPr>
        <w:rPr>
          <w:rFonts w:ascii="Arial" w:hAnsi="Arial" w:cs="Arial"/>
          <w:sz w:val="24"/>
          <w:szCs w:val="24"/>
          <w:lang w:val="hr-HR"/>
        </w:rPr>
      </w:pPr>
    </w:p>
    <w:p w14:paraId="18973B51"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Temeljem članka 26. stavka 4. Zakona o vatrogastvu („Narodne novine“ broj 125/19, 114/22 i 155/23), a sukladno odredbi članka 52. Statuta Općine Brtonigla-Verteneglio (Službene novine Općine Brtonigla-Verteneglio broj 03/18, 03/21, 07/21-pročišćeni tekst, 16/22), načelnik Općine Brtonigla-Verteneglio dana 03. srpnja 2024. godine donosi sljedeću:</w:t>
      </w:r>
    </w:p>
    <w:p w14:paraId="38F7463A" w14:textId="77777777" w:rsidR="006750D4" w:rsidRPr="006A7792" w:rsidRDefault="006750D4" w:rsidP="008E0449">
      <w:pPr>
        <w:jc w:val="both"/>
        <w:rPr>
          <w:rFonts w:ascii="Arial" w:hAnsi="Arial" w:cs="Arial"/>
          <w:sz w:val="24"/>
          <w:szCs w:val="24"/>
          <w:lang w:val="hr-HR"/>
        </w:rPr>
      </w:pPr>
    </w:p>
    <w:p w14:paraId="7CCB5D47"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ODLUKU</w:t>
      </w:r>
    </w:p>
    <w:p w14:paraId="20C6583E"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o visini naknade dobrovoljnim vatrogascima kada sudjeluju u vatrogasnim intervencijama na području Općine Brtonigla-Verteneglio</w:t>
      </w:r>
    </w:p>
    <w:p w14:paraId="239B5F20" w14:textId="77777777" w:rsidR="006750D4" w:rsidRPr="006A7792" w:rsidRDefault="006750D4" w:rsidP="008E0449">
      <w:pPr>
        <w:jc w:val="center"/>
        <w:rPr>
          <w:rFonts w:ascii="Arial" w:hAnsi="Arial" w:cs="Arial"/>
          <w:b/>
          <w:bCs/>
          <w:sz w:val="24"/>
          <w:szCs w:val="24"/>
          <w:lang w:val="hr-HR"/>
        </w:rPr>
      </w:pPr>
    </w:p>
    <w:p w14:paraId="74340847" w14:textId="77777777" w:rsidR="008E0449" w:rsidRPr="006A7792" w:rsidRDefault="008E0449" w:rsidP="008E0449">
      <w:pPr>
        <w:jc w:val="center"/>
        <w:rPr>
          <w:rFonts w:ascii="Arial" w:hAnsi="Arial" w:cs="Arial"/>
          <w:b/>
          <w:bCs/>
          <w:sz w:val="24"/>
          <w:szCs w:val="24"/>
          <w:lang w:val="hr-HR"/>
        </w:rPr>
      </w:pPr>
    </w:p>
    <w:p w14:paraId="0B2E901F"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 xml:space="preserve">Članak 1. </w:t>
      </w:r>
    </w:p>
    <w:p w14:paraId="145BA059"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Ovom se Odlukom propisuju visina i uvjeti za dobivanje novčane naknade za dobrovoljne vatrogasce koji:</w:t>
      </w:r>
    </w:p>
    <w:p w14:paraId="1A233AD2"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 su u radnom odnosu, kada učestvuju u vatrogasnoj intervenciji na području Općine Brtonigla-Verteneglio </w:t>
      </w:r>
    </w:p>
    <w:p w14:paraId="54943E83"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nisu u radnom odnosu kada sudjeluju u vatrogasnoj intervenciji na području Općine Brtonigla-Verteneglio</w:t>
      </w:r>
    </w:p>
    <w:p w14:paraId="562F1895"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2.</w:t>
      </w:r>
    </w:p>
    <w:p w14:paraId="67CEE2AB"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Dobrovoljni vatrogasci koji su u radnom odnosu, kada sudjeluju u vatrogasnoj intervenciji na području Općine Brtonigla-Verteneglio za vrijeme radnog vremena, ostvaruju sva prava iz radnog odnosa, a poslodavac ostvaruje pravo na povrat plaće koju je isplatio radniku.</w:t>
      </w:r>
    </w:p>
    <w:p w14:paraId="06DAB276"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Dobrovoljni vatrogasci koji su u radnom odnosu, kada sudjeluju na vatrogasnoj intervenciji poslije radnog vremena, tijekom noći dulje od četiri sata, ima pravo na naknadu utvrđenu člankom 4. ove Odluke u dvostrukom trajanju od vremena provedenog na intervenciji. </w:t>
      </w:r>
    </w:p>
    <w:p w14:paraId="0EFD016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Poslodavac je dužan Općini Brtonigla-Verteneglio podnijeti zahtjev za naknadu plaće iz st. 1. i 2. ovog članka u roku od 30 dana od dana kada su dobrovoljni vatrogasci bili angažirani, s priloženim obračunom isplaćene plaće za mjesec u kojem su angažirani dobrovoljni vatrogasci te potvrdom o angažiranju dobrovoljnih vatrogasaca koju izdaje Dobrovoljno vatrogasno društvo Buje </w:t>
      </w:r>
      <w:proofErr w:type="spellStart"/>
      <w:r w:rsidRPr="006A7792">
        <w:rPr>
          <w:rFonts w:ascii="Arial" w:hAnsi="Arial" w:cs="Arial"/>
          <w:sz w:val="24"/>
          <w:szCs w:val="24"/>
          <w:lang w:val="hr-HR"/>
        </w:rPr>
        <w:t>Buje</w:t>
      </w:r>
      <w:proofErr w:type="spellEnd"/>
      <w:r w:rsidRPr="006A7792">
        <w:rPr>
          <w:rFonts w:ascii="Arial" w:hAnsi="Arial" w:cs="Arial"/>
          <w:sz w:val="24"/>
          <w:szCs w:val="24"/>
          <w:lang w:val="hr-HR"/>
        </w:rPr>
        <w:t xml:space="preserve"> – </w:t>
      </w:r>
      <w:proofErr w:type="spellStart"/>
      <w:r w:rsidRPr="006A7792">
        <w:rPr>
          <w:rFonts w:ascii="Arial" w:hAnsi="Arial" w:cs="Arial"/>
          <w:sz w:val="24"/>
          <w:szCs w:val="24"/>
          <w:lang w:val="hr-HR"/>
        </w:rPr>
        <w:t>Corpo</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volontario</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vigili</w:t>
      </w:r>
      <w:proofErr w:type="spellEnd"/>
      <w:r w:rsidRPr="006A7792">
        <w:rPr>
          <w:rFonts w:ascii="Arial" w:hAnsi="Arial" w:cs="Arial"/>
          <w:sz w:val="24"/>
          <w:szCs w:val="24"/>
          <w:lang w:val="hr-HR"/>
        </w:rPr>
        <w:t xml:space="preserve"> del </w:t>
      </w:r>
      <w:proofErr w:type="spellStart"/>
      <w:r w:rsidRPr="006A7792">
        <w:rPr>
          <w:rFonts w:ascii="Arial" w:hAnsi="Arial" w:cs="Arial"/>
          <w:sz w:val="24"/>
          <w:szCs w:val="24"/>
          <w:lang w:val="hr-HR"/>
        </w:rPr>
        <w:t>fuoco</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Buie</w:t>
      </w:r>
      <w:proofErr w:type="spellEnd"/>
      <w:r w:rsidRPr="006A7792">
        <w:rPr>
          <w:rFonts w:ascii="Arial" w:hAnsi="Arial" w:cs="Arial"/>
          <w:sz w:val="24"/>
          <w:szCs w:val="24"/>
          <w:lang w:val="hr-HR"/>
        </w:rPr>
        <w:t xml:space="preserve"> i/ili Dobrovoljno vatrogasno društvo „</w:t>
      </w:r>
      <w:proofErr w:type="spellStart"/>
      <w:r w:rsidRPr="006A7792">
        <w:rPr>
          <w:rFonts w:ascii="Arial" w:hAnsi="Arial" w:cs="Arial"/>
          <w:sz w:val="24"/>
          <w:szCs w:val="24"/>
          <w:lang w:val="hr-HR"/>
        </w:rPr>
        <w:t>Neapolis</w:t>
      </w:r>
      <w:proofErr w:type="spellEnd"/>
      <w:r w:rsidRPr="006A7792">
        <w:rPr>
          <w:rFonts w:ascii="Arial" w:hAnsi="Arial" w:cs="Arial"/>
          <w:sz w:val="24"/>
          <w:szCs w:val="24"/>
          <w:lang w:val="hr-HR"/>
        </w:rPr>
        <w:t>“ Novigrad-</w:t>
      </w:r>
      <w:proofErr w:type="spellStart"/>
      <w:r w:rsidRPr="006A7792">
        <w:rPr>
          <w:rFonts w:ascii="Arial" w:hAnsi="Arial" w:cs="Arial"/>
          <w:sz w:val="24"/>
          <w:szCs w:val="24"/>
          <w:lang w:val="hr-HR"/>
        </w:rPr>
        <w:t>Cittanova</w:t>
      </w:r>
      <w:proofErr w:type="spellEnd"/>
      <w:r w:rsidRPr="006A7792">
        <w:rPr>
          <w:rFonts w:ascii="Arial" w:hAnsi="Arial" w:cs="Arial"/>
          <w:sz w:val="24"/>
          <w:szCs w:val="24"/>
          <w:lang w:val="hr-HR"/>
        </w:rPr>
        <w:t xml:space="preserve"> – </w:t>
      </w:r>
      <w:proofErr w:type="spellStart"/>
      <w:r w:rsidRPr="006A7792">
        <w:rPr>
          <w:rFonts w:ascii="Arial" w:hAnsi="Arial" w:cs="Arial"/>
          <w:sz w:val="24"/>
          <w:szCs w:val="24"/>
          <w:lang w:val="hr-HR"/>
        </w:rPr>
        <w:t>Corpo</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volontario</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vigili</w:t>
      </w:r>
      <w:proofErr w:type="spellEnd"/>
      <w:r w:rsidRPr="006A7792">
        <w:rPr>
          <w:rFonts w:ascii="Arial" w:hAnsi="Arial" w:cs="Arial"/>
          <w:sz w:val="24"/>
          <w:szCs w:val="24"/>
          <w:lang w:val="hr-HR"/>
        </w:rPr>
        <w:t xml:space="preserve"> del </w:t>
      </w:r>
      <w:proofErr w:type="spellStart"/>
      <w:r w:rsidRPr="006A7792">
        <w:rPr>
          <w:rFonts w:ascii="Arial" w:hAnsi="Arial" w:cs="Arial"/>
          <w:sz w:val="24"/>
          <w:szCs w:val="24"/>
          <w:lang w:val="hr-HR"/>
        </w:rPr>
        <w:t>fuoco</w:t>
      </w:r>
      <w:proofErr w:type="spellEnd"/>
      <w:r w:rsidRPr="006A7792">
        <w:rPr>
          <w:rFonts w:ascii="Arial" w:hAnsi="Arial" w:cs="Arial"/>
          <w:sz w:val="24"/>
          <w:szCs w:val="24"/>
          <w:lang w:val="hr-HR"/>
        </w:rPr>
        <w:t xml:space="preserve"> “</w:t>
      </w:r>
      <w:proofErr w:type="spellStart"/>
      <w:r w:rsidRPr="006A7792">
        <w:rPr>
          <w:rFonts w:ascii="Arial" w:hAnsi="Arial" w:cs="Arial"/>
          <w:sz w:val="24"/>
          <w:szCs w:val="24"/>
          <w:lang w:val="hr-HR"/>
        </w:rPr>
        <w:t>Neapolis</w:t>
      </w:r>
      <w:proofErr w:type="spellEnd"/>
      <w:r w:rsidRPr="006A7792">
        <w:rPr>
          <w:rFonts w:ascii="Arial" w:hAnsi="Arial" w:cs="Arial"/>
          <w:sz w:val="24"/>
          <w:szCs w:val="24"/>
          <w:lang w:val="hr-HR"/>
        </w:rPr>
        <w:t>“ Novigrad-</w:t>
      </w:r>
      <w:proofErr w:type="spellStart"/>
      <w:r w:rsidRPr="006A7792">
        <w:rPr>
          <w:rFonts w:ascii="Arial" w:hAnsi="Arial" w:cs="Arial"/>
          <w:sz w:val="24"/>
          <w:szCs w:val="24"/>
          <w:lang w:val="hr-HR"/>
        </w:rPr>
        <w:t>Cittanova</w:t>
      </w:r>
      <w:proofErr w:type="spellEnd"/>
      <w:r w:rsidRPr="006A7792">
        <w:rPr>
          <w:rFonts w:ascii="Arial" w:hAnsi="Arial" w:cs="Arial"/>
          <w:sz w:val="24"/>
          <w:szCs w:val="24"/>
          <w:lang w:val="hr-HR"/>
        </w:rPr>
        <w:t xml:space="preserve"> ( u nastavku teksta: </w:t>
      </w:r>
      <w:bookmarkStart w:id="11" w:name="_Hlk170908124"/>
      <w:r w:rsidRPr="006A7792">
        <w:rPr>
          <w:rFonts w:ascii="Arial" w:hAnsi="Arial" w:cs="Arial"/>
          <w:sz w:val="24"/>
          <w:szCs w:val="24"/>
          <w:lang w:val="hr-HR"/>
        </w:rPr>
        <w:t xml:space="preserve">DVD Buje i DVD </w:t>
      </w:r>
      <w:proofErr w:type="spellStart"/>
      <w:r w:rsidRPr="006A7792">
        <w:rPr>
          <w:rFonts w:ascii="Arial" w:hAnsi="Arial" w:cs="Arial"/>
          <w:sz w:val="24"/>
          <w:szCs w:val="24"/>
          <w:lang w:val="hr-HR"/>
        </w:rPr>
        <w:t>Neapolis</w:t>
      </w:r>
      <w:bookmarkEnd w:id="11"/>
      <w:proofErr w:type="spellEnd"/>
      <w:r w:rsidRPr="006A7792">
        <w:rPr>
          <w:rFonts w:ascii="Arial" w:hAnsi="Arial" w:cs="Arial"/>
          <w:sz w:val="24"/>
          <w:szCs w:val="24"/>
          <w:lang w:val="hr-HR"/>
        </w:rPr>
        <w:t>)</w:t>
      </w:r>
    </w:p>
    <w:p w14:paraId="1B2BB086" w14:textId="77777777" w:rsidR="008E0449" w:rsidRPr="006A7792" w:rsidRDefault="008E0449" w:rsidP="008E0449">
      <w:pPr>
        <w:jc w:val="both"/>
        <w:rPr>
          <w:rFonts w:ascii="Arial" w:hAnsi="Arial" w:cs="Arial"/>
          <w:sz w:val="24"/>
          <w:szCs w:val="24"/>
          <w:lang w:val="hr-HR"/>
        </w:rPr>
      </w:pPr>
    </w:p>
    <w:p w14:paraId="761FD1EE"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3.</w:t>
      </w:r>
    </w:p>
    <w:p w14:paraId="3DC57BB7"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Visina naknade za dobrovoljne vatrogasce koji nisu u radnom odnosu kad sudjeluju u vatrogasnoj intervenciji, ili vatrogasnoj vježbi ista je kao i visina naknade za dobrovoljne vatrogasce koji su u radnom odnosu kada sudjeluju u vatrogasnoj intervenciji izvan svog redovnog radnog vremena.</w:t>
      </w:r>
    </w:p>
    <w:p w14:paraId="5C27F6D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Visina naknade određuje se u visini prosječne satnice profesionalnog vatrogasca Javne vatrogasne postrojbe Umag za prethodni mjesec, u koji prosjek se ne uračunavaju plaće zapovjednog i administrativnog osoblja, podijeljene sa brojem radnih sati u tom mjesecu, a ista ne može biti manja od prosječne naknade za obavljanje poslova profesionalnog vatrogasca u Republici Hrvatskoj.</w:t>
      </w:r>
    </w:p>
    <w:p w14:paraId="043499E1" w14:textId="77777777" w:rsidR="008E0449" w:rsidRPr="006A7792" w:rsidRDefault="008E0449" w:rsidP="008E0449">
      <w:pPr>
        <w:jc w:val="both"/>
        <w:rPr>
          <w:rFonts w:ascii="Arial" w:hAnsi="Arial" w:cs="Arial"/>
          <w:sz w:val="24"/>
          <w:szCs w:val="24"/>
          <w:lang w:val="hr-HR"/>
        </w:rPr>
      </w:pPr>
    </w:p>
    <w:p w14:paraId="709CD660" w14:textId="77777777" w:rsidR="006750D4" w:rsidRPr="006A7792" w:rsidRDefault="006750D4" w:rsidP="008E0449">
      <w:pPr>
        <w:jc w:val="both"/>
        <w:rPr>
          <w:rFonts w:ascii="Arial" w:hAnsi="Arial" w:cs="Arial"/>
          <w:sz w:val="24"/>
          <w:szCs w:val="24"/>
          <w:lang w:val="hr-HR"/>
        </w:rPr>
      </w:pPr>
    </w:p>
    <w:p w14:paraId="6394B0E9" w14:textId="77777777" w:rsidR="006750D4" w:rsidRPr="006A7792" w:rsidRDefault="006750D4" w:rsidP="008E0449">
      <w:pPr>
        <w:jc w:val="both"/>
        <w:rPr>
          <w:rFonts w:ascii="Arial" w:hAnsi="Arial" w:cs="Arial"/>
          <w:sz w:val="24"/>
          <w:szCs w:val="24"/>
          <w:lang w:val="hr-HR"/>
        </w:rPr>
      </w:pPr>
    </w:p>
    <w:p w14:paraId="5AE34C53" w14:textId="77777777" w:rsidR="006750D4" w:rsidRPr="006A7792" w:rsidRDefault="006750D4" w:rsidP="008E0449">
      <w:pPr>
        <w:jc w:val="both"/>
        <w:rPr>
          <w:rFonts w:ascii="Arial" w:hAnsi="Arial" w:cs="Arial"/>
          <w:sz w:val="24"/>
          <w:szCs w:val="24"/>
          <w:lang w:val="hr-HR"/>
        </w:rPr>
      </w:pPr>
    </w:p>
    <w:p w14:paraId="70FFFA11"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4.</w:t>
      </w:r>
    </w:p>
    <w:p w14:paraId="27295A42"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Naknade iz članka 3. ove Odluke isplatit će se DVD Buje i/ili DVD </w:t>
      </w:r>
      <w:proofErr w:type="spellStart"/>
      <w:r w:rsidRPr="006A7792">
        <w:rPr>
          <w:rFonts w:ascii="Arial" w:hAnsi="Arial" w:cs="Arial"/>
          <w:sz w:val="24"/>
          <w:szCs w:val="24"/>
          <w:lang w:val="hr-HR"/>
        </w:rPr>
        <w:t>Neapolis</w:t>
      </w:r>
      <w:proofErr w:type="spellEnd"/>
      <w:r w:rsidRPr="006A7792">
        <w:rPr>
          <w:rFonts w:ascii="Arial" w:hAnsi="Arial" w:cs="Arial"/>
          <w:sz w:val="24"/>
          <w:szCs w:val="24"/>
          <w:lang w:val="hr-HR"/>
        </w:rPr>
        <w:t xml:space="preserve"> kojima će Općina Brtonigla-Verteneglio doznačiti potrebna financijska sredstva za isplatu istih.</w:t>
      </w:r>
    </w:p>
    <w:p w14:paraId="78786805"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 </w:t>
      </w:r>
      <w:r w:rsidRPr="006A7792">
        <w:rPr>
          <w:rFonts w:ascii="Arial" w:hAnsi="Arial" w:cs="Arial"/>
          <w:sz w:val="24"/>
          <w:szCs w:val="24"/>
          <w:lang w:val="hr-HR"/>
        </w:rPr>
        <w:tab/>
        <w:t xml:space="preserve">Nalog za isplatu naknada dobrovoljnim vatrogascima supotpisuju Zapovjednici DVD Buje i/ili DVD </w:t>
      </w:r>
      <w:proofErr w:type="spellStart"/>
      <w:r w:rsidRPr="006A7792">
        <w:rPr>
          <w:rFonts w:ascii="Arial" w:hAnsi="Arial" w:cs="Arial"/>
          <w:sz w:val="24"/>
          <w:szCs w:val="24"/>
          <w:lang w:val="hr-HR"/>
        </w:rPr>
        <w:t>Neapolis</w:t>
      </w:r>
      <w:proofErr w:type="spellEnd"/>
      <w:r w:rsidRPr="006A7792">
        <w:rPr>
          <w:rFonts w:ascii="Arial" w:hAnsi="Arial" w:cs="Arial"/>
          <w:sz w:val="24"/>
          <w:szCs w:val="24"/>
          <w:lang w:val="hr-HR"/>
        </w:rPr>
        <w:t xml:space="preserve"> i Zapovjednik Područne vatrogasne zajednice Umag. </w:t>
      </w:r>
    </w:p>
    <w:p w14:paraId="3E3B840C"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DVD Buje i DVD </w:t>
      </w:r>
      <w:proofErr w:type="spellStart"/>
      <w:r w:rsidRPr="006A7792">
        <w:rPr>
          <w:rFonts w:ascii="Arial" w:hAnsi="Arial" w:cs="Arial"/>
          <w:sz w:val="24"/>
          <w:szCs w:val="24"/>
          <w:lang w:val="hr-HR"/>
        </w:rPr>
        <w:t>Neapolis</w:t>
      </w:r>
      <w:proofErr w:type="spellEnd"/>
      <w:r w:rsidRPr="006A7792">
        <w:rPr>
          <w:rFonts w:ascii="Arial" w:hAnsi="Arial" w:cs="Arial"/>
          <w:sz w:val="24"/>
          <w:szCs w:val="24"/>
          <w:lang w:val="hr-HR"/>
        </w:rPr>
        <w:t xml:space="preserve"> dužni su voditi pojedinačnu i zbirnu evidenciju o angažiranosti dobrovoljnih vatrogasaca u vatrogasnim intervencijama i ispunjavanju obveza koje iz ove Odluke proizlaze.</w:t>
      </w:r>
    </w:p>
    <w:p w14:paraId="0C45A07F" w14:textId="77777777" w:rsidR="008E0449" w:rsidRPr="006A7792" w:rsidRDefault="008E0449" w:rsidP="008E0449">
      <w:pPr>
        <w:jc w:val="both"/>
        <w:rPr>
          <w:rFonts w:ascii="Arial" w:hAnsi="Arial" w:cs="Arial"/>
          <w:sz w:val="24"/>
          <w:szCs w:val="24"/>
          <w:lang w:val="hr-HR"/>
        </w:rPr>
      </w:pPr>
    </w:p>
    <w:p w14:paraId="662ADD55"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5.</w:t>
      </w:r>
    </w:p>
    <w:p w14:paraId="157A04BC"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Obračunska jedinica za isplatu naknade iz članka 2. i članka 3. ove Odluke je 1 (jedan) puni sat, s tim da se naknada neće obračunavati ako intervencija započeta u sljedećem satu traje kraće od 30 (trideset) minuta. </w:t>
      </w:r>
    </w:p>
    <w:p w14:paraId="051467A2" w14:textId="77777777" w:rsidR="008E0449" w:rsidRPr="006A7792" w:rsidRDefault="008E0449" w:rsidP="008E0449">
      <w:pPr>
        <w:rPr>
          <w:rFonts w:ascii="Arial" w:hAnsi="Arial" w:cs="Arial"/>
          <w:sz w:val="24"/>
          <w:szCs w:val="24"/>
          <w:lang w:val="hr-HR"/>
        </w:rPr>
      </w:pPr>
    </w:p>
    <w:p w14:paraId="7AD86254"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6.</w:t>
      </w:r>
    </w:p>
    <w:p w14:paraId="5A411E5C"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Isplata sredstava novčane naknade za sudjelovanje dobrovoljnih vatrogasaca u vatrogasnim intervencijama na području Općine Brtonigla-Verteneglio vršit će se iz Proračuna Općine Brtonigla-Verteneglio sa pozicije planiranih sredstava za vatrogastvo.</w:t>
      </w:r>
    </w:p>
    <w:p w14:paraId="0F36945B" w14:textId="77777777" w:rsidR="008E0449" w:rsidRPr="006A7792" w:rsidRDefault="008E0449" w:rsidP="008E0449">
      <w:pPr>
        <w:jc w:val="both"/>
        <w:rPr>
          <w:rFonts w:ascii="Arial" w:hAnsi="Arial" w:cs="Arial"/>
          <w:sz w:val="24"/>
          <w:szCs w:val="24"/>
          <w:lang w:val="hr-HR"/>
        </w:rPr>
      </w:pPr>
    </w:p>
    <w:p w14:paraId="3BE60DDF"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7.</w:t>
      </w:r>
    </w:p>
    <w:p w14:paraId="03AF014D"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Stupanjem na snagu ove Odluke prestaje važiti Odluka o visini novčane naknade kada sudjeluju u vatrogasnim intervencijama KLASA 214-01/03-01/02, URBROJ 2105-04-03-02 od 04. kolovoza 2003. godine.</w:t>
      </w:r>
    </w:p>
    <w:p w14:paraId="6BD19FEA" w14:textId="77777777" w:rsidR="008E0449" w:rsidRPr="006A7792" w:rsidRDefault="008E0449" w:rsidP="008E0449">
      <w:pPr>
        <w:jc w:val="both"/>
        <w:rPr>
          <w:rFonts w:ascii="Arial" w:hAnsi="Arial" w:cs="Arial"/>
          <w:sz w:val="24"/>
          <w:szCs w:val="24"/>
          <w:lang w:val="hr-HR"/>
        </w:rPr>
      </w:pPr>
    </w:p>
    <w:p w14:paraId="63F0D602"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Članak 8.</w:t>
      </w:r>
    </w:p>
    <w:p w14:paraId="294EEA4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Ova Odluka stupa na snagu osmog dana od dana objave u Službenim novinama Općine Brtonigla-Verteneglio.</w:t>
      </w:r>
    </w:p>
    <w:p w14:paraId="537DD685" w14:textId="77777777" w:rsidR="008E0449" w:rsidRPr="006A7792" w:rsidRDefault="008E0449" w:rsidP="008E0449">
      <w:pPr>
        <w:jc w:val="both"/>
        <w:rPr>
          <w:rFonts w:ascii="Arial" w:hAnsi="Arial" w:cs="Arial"/>
          <w:sz w:val="24"/>
          <w:szCs w:val="24"/>
          <w:lang w:val="hr-HR"/>
        </w:rPr>
      </w:pPr>
    </w:p>
    <w:p w14:paraId="181241AD" w14:textId="77777777" w:rsidR="006750D4" w:rsidRPr="006A7792" w:rsidRDefault="006750D4" w:rsidP="008E0449">
      <w:pPr>
        <w:jc w:val="both"/>
        <w:rPr>
          <w:rFonts w:ascii="Arial" w:hAnsi="Arial" w:cs="Arial"/>
          <w:sz w:val="24"/>
          <w:szCs w:val="24"/>
          <w:lang w:val="hr-HR"/>
        </w:rPr>
      </w:pPr>
    </w:p>
    <w:p w14:paraId="1D9B7F6A"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KLASA: 250-01/24-01/03</w:t>
      </w:r>
    </w:p>
    <w:p w14:paraId="7173C9D7"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2163-13-04/04-24-1</w:t>
      </w:r>
    </w:p>
    <w:p w14:paraId="02133020"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 03. srpnja 2024. godine</w:t>
      </w:r>
    </w:p>
    <w:p w14:paraId="3529E835" w14:textId="77777777" w:rsidR="008E0449" w:rsidRPr="006A7792" w:rsidRDefault="008E0449" w:rsidP="008E0449">
      <w:pPr>
        <w:jc w:val="both"/>
        <w:rPr>
          <w:rFonts w:ascii="Arial" w:hAnsi="Arial" w:cs="Arial"/>
          <w:sz w:val="24"/>
          <w:szCs w:val="24"/>
          <w:lang w:val="hr-HR"/>
        </w:rPr>
      </w:pPr>
    </w:p>
    <w:p w14:paraId="23BE1605" w14:textId="77777777" w:rsidR="008E0449" w:rsidRPr="006A7792" w:rsidRDefault="008E0449" w:rsidP="008E0449">
      <w:pPr>
        <w:jc w:val="right"/>
        <w:rPr>
          <w:rFonts w:ascii="Arial" w:hAnsi="Arial" w:cs="Arial"/>
          <w:sz w:val="24"/>
          <w:szCs w:val="24"/>
          <w:lang w:val="hr-HR"/>
        </w:rPr>
      </w:pP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t xml:space="preserve">      NAČELNIK</w:t>
      </w:r>
    </w:p>
    <w:p w14:paraId="4E5F8359" w14:textId="77777777" w:rsidR="008E0449" w:rsidRPr="006A7792" w:rsidRDefault="008E0449" w:rsidP="008E0449">
      <w:pPr>
        <w:jc w:val="right"/>
        <w:rPr>
          <w:rFonts w:ascii="Arial" w:hAnsi="Arial" w:cs="Arial"/>
          <w:sz w:val="24"/>
          <w:szCs w:val="24"/>
          <w:lang w:val="hr-HR"/>
        </w:rPr>
      </w:pP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t>OPĆINE BRTONIGLA-VERTENEGLIO</w:t>
      </w:r>
    </w:p>
    <w:p w14:paraId="413EDCC0" w14:textId="36D37D0D" w:rsidR="008E0449" w:rsidRPr="006A7792" w:rsidRDefault="008E0449" w:rsidP="008E0449">
      <w:pPr>
        <w:jc w:val="right"/>
        <w:rPr>
          <w:rFonts w:ascii="Arial" w:hAnsi="Arial" w:cs="Arial"/>
          <w:sz w:val="24"/>
          <w:szCs w:val="24"/>
          <w:lang w:val="hr-HR"/>
        </w:rPr>
      </w:pP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b/>
          <w:bCs/>
          <w:sz w:val="24"/>
          <w:szCs w:val="24"/>
          <w:lang w:val="hr-HR"/>
        </w:rPr>
        <w:tab/>
      </w:r>
      <w:r w:rsidRPr="006A7792">
        <w:rPr>
          <w:rFonts w:ascii="Arial" w:hAnsi="Arial" w:cs="Arial"/>
          <w:sz w:val="24"/>
          <w:szCs w:val="24"/>
          <w:lang w:val="hr-HR"/>
        </w:rPr>
        <w:t xml:space="preserve">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006750D4" w:rsidRPr="006A7792">
        <w:rPr>
          <w:rFonts w:ascii="Arial" w:hAnsi="Arial" w:cs="Arial"/>
          <w:sz w:val="24"/>
          <w:szCs w:val="24"/>
          <w:lang w:val="hr-HR"/>
        </w:rPr>
        <w:t xml:space="preserve"> v.r.</w:t>
      </w:r>
    </w:p>
    <w:p w14:paraId="138C86D1" w14:textId="77777777" w:rsidR="006750D4" w:rsidRPr="006A7792" w:rsidRDefault="006750D4" w:rsidP="008E0449">
      <w:pPr>
        <w:jc w:val="right"/>
        <w:rPr>
          <w:rFonts w:ascii="Arial" w:hAnsi="Arial" w:cs="Arial"/>
          <w:sz w:val="24"/>
          <w:szCs w:val="24"/>
          <w:lang w:val="hr-HR"/>
        </w:rPr>
      </w:pPr>
    </w:p>
    <w:p w14:paraId="213ECEE9" w14:textId="77777777" w:rsidR="008E0449" w:rsidRPr="006A7792" w:rsidRDefault="008E0449" w:rsidP="00AA1575">
      <w:pPr>
        <w:rPr>
          <w:rFonts w:ascii="Arial" w:hAnsi="Arial" w:cs="Arial"/>
          <w:sz w:val="24"/>
          <w:szCs w:val="24"/>
          <w:lang w:val="hr-HR"/>
        </w:rPr>
      </w:pPr>
    </w:p>
    <w:p w14:paraId="2A2D1D67" w14:textId="77777777" w:rsidR="006750D4" w:rsidRPr="006A7792" w:rsidRDefault="006750D4" w:rsidP="00AA1575">
      <w:pPr>
        <w:rPr>
          <w:rFonts w:ascii="Arial" w:hAnsi="Arial" w:cs="Arial"/>
          <w:sz w:val="24"/>
          <w:szCs w:val="24"/>
          <w:lang w:val="hr-HR"/>
        </w:rPr>
      </w:pPr>
    </w:p>
    <w:p w14:paraId="2E994F17" w14:textId="77777777" w:rsidR="006750D4" w:rsidRPr="006A7792" w:rsidRDefault="006750D4" w:rsidP="00AA1575">
      <w:pPr>
        <w:rPr>
          <w:rFonts w:ascii="Arial" w:hAnsi="Arial" w:cs="Arial"/>
          <w:sz w:val="24"/>
          <w:szCs w:val="24"/>
          <w:lang w:val="hr-HR"/>
        </w:rPr>
      </w:pPr>
    </w:p>
    <w:p w14:paraId="0FDF4CD0" w14:textId="77777777" w:rsidR="008E0449" w:rsidRPr="006A7792" w:rsidRDefault="008E0449" w:rsidP="00AA1575">
      <w:pPr>
        <w:pStyle w:val="ListParagraph"/>
        <w:numPr>
          <w:ilvl w:val="0"/>
          <w:numId w:val="35"/>
        </w:numPr>
        <w:jc w:val="center"/>
        <w:rPr>
          <w:rFonts w:cs="Arial"/>
          <w:sz w:val="24"/>
          <w:szCs w:val="24"/>
          <w:lang w:val="hr-HR"/>
        </w:rPr>
      </w:pPr>
    </w:p>
    <w:p w14:paraId="265990F9" w14:textId="77777777" w:rsidR="008E0449" w:rsidRPr="006A7792" w:rsidRDefault="008E0449" w:rsidP="00AA1575">
      <w:pPr>
        <w:rPr>
          <w:rFonts w:ascii="Arial" w:hAnsi="Arial" w:cs="Arial"/>
          <w:sz w:val="24"/>
          <w:szCs w:val="24"/>
          <w:lang w:val="hr-HR"/>
        </w:rPr>
      </w:pPr>
    </w:p>
    <w:p w14:paraId="347591C1" w14:textId="77777777" w:rsidR="006750D4" w:rsidRPr="006A7792" w:rsidRDefault="006750D4" w:rsidP="00AA1575">
      <w:pPr>
        <w:rPr>
          <w:rFonts w:ascii="Arial" w:hAnsi="Arial" w:cs="Arial"/>
          <w:sz w:val="24"/>
          <w:szCs w:val="24"/>
          <w:lang w:val="hr-HR"/>
        </w:rPr>
      </w:pPr>
    </w:p>
    <w:p w14:paraId="0FA40DBD" w14:textId="77777777" w:rsidR="006750D4" w:rsidRPr="006A7792" w:rsidRDefault="006750D4" w:rsidP="00AA1575">
      <w:pPr>
        <w:rPr>
          <w:rFonts w:ascii="Arial" w:hAnsi="Arial" w:cs="Arial"/>
          <w:sz w:val="24"/>
          <w:szCs w:val="24"/>
          <w:lang w:val="hr-HR"/>
        </w:rPr>
      </w:pPr>
    </w:p>
    <w:p w14:paraId="348F9C31" w14:textId="56955AFA" w:rsidR="008E0449" w:rsidRPr="006A7792" w:rsidRDefault="008E0449" w:rsidP="008E0449">
      <w:pPr>
        <w:rPr>
          <w:lang w:val="hr-HR"/>
        </w:rPr>
      </w:pPr>
      <w:r w:rsidRPr="006A7792">
        <w:rPr>
          <w:noProof/>
          <w:lang w:val="hr-HR"/>
        </w:rPr>
        <mc:AlternateContent>
          <mc:Choice Requires="wps">
            <w:drawing>
              <wp:inline distT="0" distB="0" distL="0" distR="0" wp14:anchorId="2397BEBE" wp14:editId="3956EB80">
                <wp:extent cx="3543300" cy="1524000"/>
                <wp:effectExtent l="0" t="0" r="0" b="0"/>
                <wp:docPr id="88089815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4"/>
                              <w:gridCol w:w="4664"/>
                            </w:tblGrid>
                            <w:tr w:rsidR="008E0449" w14:paraId="6C87888F" w14:textId="77777777" w:rsidTr="00303479">
                              <w:trPr>
                                <w:trHeight w:val="567"/>
                              </w:trPr>
                              <w:tc>
                                <w:tcPr>
                                  <w:tcW w:w="5055" w:type="dxa"/>
                                  <w:gridSpan w:val="2"/>
                                  <w:shd w:val="clear" w:color="auto" w:fill="auto"/>
                                  <w:vAlign w:val="center"/>
                                </w:tcPr>
                                <w:p w14:paraId="28B2C049" w14:textId="785DDDC5" w:rsidR="008E0449" w:rsidRPr="00303479" w:rsidRDefault="008E0449" w:rsidP="00303479">
                                  <w:pPr>
                                    <w:autoSpaceDE w:val="0"/>
                                    <w:autoSpaceDN w:val="0"/>
                                    <w:adjustRightInd w:val="0"/>
                                    <w:rPr>
                                      <w:rFonts w:ascii="Calibri" w:eastAsia="Calibri" w:hAnsi="Calibri" w:cs="Calibri"/>
                                      <w:sz w:val="16"/>
                                      <w:szCs w:val="16"/>
                                    </w:rPr>
                                  </w:pPr>
                                  <w:r w:rsidRPr="00303479">
                                    <w:rPr>
                                      <w:rFonts w:ascii="Calibri" w:eastAsia="Calibri" w:hAnsi="Calibri" w:cs="Calibri"/>
                                      <w:sz w:val="16"/>
                                      <w:szCs w:val="16"/>
                                    </w:rPr>
                                    <w:t xml:space="preserve">                                                    </w:t>
                                  </w:r>
                                  <w:r w:rsidRPr="00303479">
                                    <w:rPr>
                                      <w:rFonts w:ascii="Calibri" w:eastAsia="Calibri" w:hAnsi="Calibri" w:cs="Calibri"/>
                                      <w:noProof/>
                                      <w:sz w:val="16"/>
                                      <w:szCs w:val="16"/>
                                    </w:rPr>
                                    <w:drawing>
                                      <wp:inline distT="0" distB="0" distL="0" distR="0" wp14:anchorId="55067C22" wp14:editId="2E18616A">
                                        <wp:extent cx="252730" cy="252730"/>
                                        <wp:effectExtent l="0" t="0" r="0" b="0"/>
                                        <wp:docPr id="1359054892"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8E0449" w14:paraId="7719D204" w14:textId="77777777" w:rsidTr="00303479">
                              <w:trPr>
                                <w:trHeight w:val="1570"/>
                              </w:trPr>
                              <w:tc>
                                <w:tcPr>
                                  <w:tcW w:w="279" w:type="dxa"/>
                                  <w:shd w:val="clear" w:color="auto" w:fill="auto"/>
                                  <w:vAlign w:val="center"/>
                                </w:tcPr>
                                <w:p w14:paraId="268EC033" w14:textId="0BBBCC83" w:rsidR="008E0449" w:rsidRPr="00303479" w:rsidRDefault="008E0449" w:rsidP="00303479">
                                  <w:pPr>
                                    <w:autoSpaceDE w:val="0"/>
                                    <w:autoSpaceDN w:val="0"/>
                                    <w:adjustRightInd w:val="0"/>
                                    <w:jc w:val="center"/>
                                    <w:rPr>
                                      <w:rFonts w:ascii="Calibri" w:eastAsia="Calibri" w:hAnsi="Calibri" w:cs="Calibri"/>
                                      <w:sz w:val="16"/>
                                      <w:szCs w:val="16"/>
                                    </w:rPr>
                                  </w:pPr>
                                  <w:r w:rsidRPr="00303479">
                                    <w:rPr>
                                      <w:rFonts w:ascii="Calibri" w:eastAsia="Calibri" w:hAnsi="Calibri" w:cs="Calibri"/>
                                      <w:noProof/>
                                      <w:sz w:val="16"/>
                                      <w:szCs w:val="16"/>
                                    </w:rPr>
                                    <w:drawing>
                                      <wp:inline distT="0" distB="0" distL="0" distR="0" wp14:anchorId="74D4F472" wp14:editId="7EE7552E">
                                        <wp:extent cx="252730" cy="252730"/>
                                        <wp:effectExtent l="0" t="0" r="0" b="0"/>
                                        <wp:docPr id="1748194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4776" w:type="dxa"/>
                                  <w:shd w:val="clear" w:color="auto" w:fill="auto"/>
                                </w:tcPr>
                                <w:p w14:paraId="4D702DE2"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REPUBLIKA HRVATSKA - REPUBBLICA DI CROAZIA</w:t>
                                  </w:r>
                                </w:p>
                                <w:p w14:paraId="639D0A45"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ISTARSKA ŽUPANIJA - REGIONE ISTRIANA</w:t>
                                  </w:r>
                                </w:p>
                                <w:p w14:paraId="1A9FEABC"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Općina Brtonigla-Verteneglio - Comune di Brtonigla-Verteneglio</w:t>
                                  </w:r>
                                </w:p>
                                <w:p w14:paraId="03FCF6D5"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OPĆINSKI NAČELNIK - IL SINDACO</w:t>
                                  </w:r>
                                </w:p>
                                <w:p w14:paraId="1A95F643"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52474 Brtonigla-Verteneglio, </w:t>
                                  </w:r>
                                  <w:proofErr w:type="spellStart"/>
                                  <w:r w:rsidRPr="008E0449">
                                    <w:rPr>
                                      <w:rFonts w:ascii="Calibri" w:eastAsia="Calibri" w:hAnsi="Calibri" w:cs="Calibri"/>
                                      <w:sz w:val="16"/>
                                      <w:szCs w:val="16"/>
                                      <w:lang w:val="it-IT"/>
                                    </w:rPr>
                                    <w:t>Trg</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Sv</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Zenona</w:t>
                                  </w:r>
                                  <w:proofErr w:type="spellEnd"/>
                                  <w:r w:rsidRPr="008E0449">
                                    <w:rPr>
                                      <w:rFonts w:ascii="Calibri" w:eastAsia="Calibri" w:hAnsi="Calibri" w:cs="Calibri"/>
                                      <w:sz w:val="16"/>
                                      <w:szCs w:val="16"/>
                                      <w:lang w:val="it-IT"/>
                                    </w:rPr>
                                    <w:t xml:space="preserve"> / Piazza S. Zenone 1</w:t>
                                  </w:r>
                                </w:p>
                                <w:p w14:paraId="06153A9D"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Tel. &amp; Fax: +385 (0)52 774-174</w:t>
                                  </w:r>
                                </w:p>
                                <w:p w14:paraId="77765D71"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E-mail: </w:t>
                                  </w:r>
                                  <w:proofErr w:type="spellStart"/>
                                  <w:r w:rsidRPr="008E0449">
                                    <w:rPr>
                                      <w:rFonts w:ascii="Calibri" w:eastAsia="Calibri" w:hAnsi="Calibri" w:cs="Calibri"/>
                                      <w:sz w:val="16"/>
                                      <w:szCs w:val="16"/>
                                      <w:lang w:val="it-IT"/>
                                    </w:rPr>
                                    <w:t>info@brtonigla-verteneglio.hr</w:t>
                                  </w:r>
                                  <w:proofErr w:type="spellEnd"/>
                                </w:p>
                                <w:p w14:paraId="12EBB20A" w14:textId="77777777" w:rsidR="008E0449" w:rsidRPr="00303479" w:rsidRDefault="008E0449" w:rsidP="00303479">
                                  <w:pPr>
                                    <w:autoSpaceDE w:val="0"/>
                                    <w:autoSpaceDN w:val="0"/>
                                    <w:adjustRightInd w:val="0"/>
                                    <w:rPr>
                                      <w:rFonts w:ascii="Calibri" w:eastAsia="Calibri" w:hAnsi="Calibri" w:cs="Calibri"/>
                                      <w:sz w:val="16"/>
                                      <w:szCs w:val="16"/>
                                    </w:rPr>
                                  </w:pPr>
                                  <w:proofErr w:type="spellStart"/>
                                  <w:r w:rsidRPr="00303479">
                                    <w:rPr>
                                      <w:rFonts w:ascii="Calibri" w:eastAsia="Calibri" w:hAnsi="Calibri" w:cs="Calibri"/>
                                      <w:sz w:val="16"/>
                                      <w:szCs w:val="16"/>
                                    </w:rPr>
                                    <w:t>www.brtonigla-verteneglio.hr</w:t>
                                  </w:r>
                                  <w:proofErr w:type="spellEnd"/>
                                </w:p>
                              </w:tc>
                            </w:tr>
                          </w:tbl>
                          <w:p w14:paraId="349ADFFC" w14:textId="77777777" w:rsidR="008E0449" w:rsidRPr="00D4581A" w:rsidRDefault="008E0449" w:rsidP="008E044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397BEBE" id="_x0000_t202" coordsize="21600,21600" o:spt="202" path="m,l,21600r21600,l21600,xe">
                <v:stroke joinstyle="miter"/>
                <v:path gradientshapeok="t" o:connecttype="rect"/>
              </v:shapetype>
              <v:shape id="Text Box 14"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14"/>
                        <w:gridCol w:w="4664"/>
                      </w:tblGrid>
                      <w:tr w:rsidR="008E0449" w14:paraId="6C87888F" w14:textId="77777777" w:rsidTr="00303479">
                        <w:trPr>
                          <w:trHeight w:val="567"/>
                        </w:trPr>
                        <w:tc>
                          <w:tcPr>
                            <w:tcW w:w="5055" w:type="dxa"/>
                            <w:gridSpan w:val="2"/>
                            <w:shd w:val="clear" w:color="auto" w:fill="auto"/>
                            <w:vAlign w:val="center"/>
                          </w:tcPr>
                          <w:p w14:paraId="28B2C049" w14:textId="785DDDC5" w:rsidR="008E0449" w:rsidRPr="00303479" w:rsidRDefault="008E0449" w:rsidP="00303479">
                            <w:pPr>
                              <w:autoSpaceDE w:val="0"/>
                              <w:autoSpaceDN w:val="0"/>
                              <w:adjustRightInd w:val="0"/>
                              <w:rPr>
                                <w:rFonts w:ascii="Calibri" w:eastAsia="Calibri" w:hAnsi="Calibri" w:cs="Calibri"/>
                                <w:sz w:val="16"/>
                                <w:szCs w:val="16"/>
                              </w:rPr>
                            </w:pPr>
                            <w:r w:rsidRPr="00303479">
                              <w:rPr>
                                <w:rFonts w:ascii="Calibri" w:eastAsia="Calibri" w:hAnsi="Calibri" w:cs="Calibri"/>
                                <w:sz w:val="16"/>
                                <w:szCs w:val="16"/>
                              </w:rPr>
                              <w:t xml:space="preserve">                                                    </w:t>
                            </w:r>
                            <w:r w:rsidRPr="00303479">
                              <w:rPr>
                                <w:rFonts w:ascii="Calibri" w:eastAsia="Calibri" w:hAnsi="Calibri" w:cs="Calibri"/>
                                <w:noProof/>
                                <w:sz w:val="16"/>
                                <w:szCs w:val="16"/>
                              </w:rPr>
                              <w:drawing>
                                <wp:inline distT="0" distB="0" distL="0" distR="0" wp14:anchorId="55067C22" wp14:editId="2E18616A">
                                  <wp:extent cx="252730" cy="252730"/>
                                  <wp:effectExtent l="0" t="0" r="0" b="0"/>
                                  <wp:docPr id="1359054892"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8E0449" w14:paraId="7719D204" w14:textId="77777777" w:rsidTr="00303479">
                        <w:trPr>
                          <w:trHeight w:val="1570"/>
                        </w:trPr>
                        <w:tc>
                          <w:tcPr>
                            <w:tcW w:w="279" w:type="dxa"/>
                            <w:shd w:val="clear" w:color="auto" w:fill="auto"/>
                            <w:vAlign w:val="center"/>
                          </w:tcPr>
                          <w:p w14:paraId="268EC033" w14:textId="0BBBCC83" w:rsidR="008E0449" w:rsidRPr="00303479" w:rsidRDefault="008E0449" w:rsidP="00303479">
                            <w:pPr>
                              <w:autoSpaceDE w:val="0"/>
                              <w:autoSpaceDN w:val="0"/>
                              <w:adjustRightInd w:val="0"/>
                              <w:jc w:val="center"/>
                              <w:rPr>
                                <w:rFonts w:ascii="Calibri" w:eastAsia="Calibri" w:hAnsi="Calibri" w:cs="Calibri"/>
                                <w:sz w:val="16"/>
                                <w:szCs w:val="16"/>
                              </w:rPr>
                            </w:pPr>
                            <w:r w:rsidRPr="00303479">
                              <w:rPr>
                                <w:rFonts w:ascii="Calibri" w:eastAsia="Calibri" w:hAnsi="Calibri" w:cs="Calibri"/>
                                <w:noProof/>
                                <w:sz w:val="16"/>
                                <w:szCs w:val="16"/>
                              </w:rPr>
                              <w:drawing>
                                <wp:inline distT="0" distB="0" distL="0" distR="0" wp14:anchorId="74D4F472" wp14:editId="7EE7552E">
                                  <wp:extent cx="252730" cy="252730"/>
                                  <wp:effectExtent l="0" t="0" r="0" b="0"/>
                                  <wp:docPr id="1748194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4776" w:type="dxa"/>
                            <w:shd w:val="clear" w:color="auto" w:fill="auto"/>
                          </w:tcPr>
                          <w:p w14:paraId="4D702DE2"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REPUBLIKA HRVATSKA - REPUBBLICA DI CROAZIA</w:t>
                            </w:r>
                          </w:p>
                          <w:p w14:paraId="639D0A45"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ISTARSKA ŽUPANIJA - REGIONE ISTRIANA</w:t>
                            </w:r>
                          </w:p>
                          <w:p w14:paraId="1A9FEABC"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Općina Brtonigla-Verteneglio - Comune di Brtonigla-Verteneglio</w:t>
                            </w:r>
                          </w:p>
                          <w:p w14:paraId="03FCF6D5"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OPĆINSKI NAČELNIK - IL SINDACO</w:t>
                            </w:r>
                          </w:p>
                          <w:p w14:paraId="1A95F643"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52474 Brtonigla-Verteneglio, </w:t>
                            </w:r>
                            <w:proofErr w:type="spellStart"/>
                            <w:r w:rsidRPr="008E0449">
                              <w:rPr>
                                <w:rFonts w:ascii="Calibri" w:eastAsia="Calibri" w:hAnsi="Calibri" w:cs="Calibri"/>
                                <w:sz w:val="16"/>
                                <w:szCs w:val="16"/>
                                <w:lang w:val="it-IT"/>
                              </w:rPr>
                              <w:t>Trg</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Sv</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Zenona</w:t>
                            </w:r>
                            <w:proofErr w:type="spellEnd"/>
                            <w:r w:rsidRPr="008E0449">
                              <w:rPr>
                                <w:rFonts w:ascii="Calibri" w:eastAsia="Calibri" w:hAnsi="Calibri" w:cs="Calibri"/>
                                <w:sz w:val="16"/>
                                <w:szCs w:val="16"/>
                                <w:lang w:val="it-IT"/>
                              </w:rPr>
                              <w:t xml:space="preserve"> / Piazza S. Zenone 1</w:t>
                            </w:r>
                          </w:p>
                          <w:p w14:paraId="06153A9D"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Tel. &amp; Fax: +385 (0)52 774-174</w:t>
                            </w:r>
                          </w:p>
                          <w:p w14:paraId="77765D71" w14:textId="77777777" w:rsidR="008E0449" w:rsidRPr="008E0449" w:rsidRDefault="008E0449" w:rsidP="00303479">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E-mail: </w:t>
                            </w:r>
                            <w:proofErr w:type="spellStart"/>
                            <w:r w:rsidRPr="008E0449">
                              <w:rPr>
                                <w:rFonts w:ascii="Calibri" w:eastAsia="Calibri" w:hAnsi="Calibri" w:cs="Calibri"/>
                                <w:sz w:val="16"/>
                                <w:szCs w:val="16"/>
                                <w:lang w:val="it-IT"/>
                              </w:rPr>
                              <w:t>info@brtonigla-verteneglio.hr</w:t>
                            </w:r>
                            <w:proofErr w:type="spellEnd"/>
                          </w:p>
                          <w:p w14:paraId="12EBB20A" w14:textId="77777777" w:rsidR="008E0449" w:rsidRPr="00303479" w:rsidRDefault="008E0449" w:rsidP="00303479">
                            <w:pPr>
                              <w:autoSpaceDE w:val="0"/>
                              <w:autoSpaceDN w:val="0"/>
                              <w:adjustRightInd w:val="0"/>
                              <w:rPr>
                                <w:rFonts w:ascii="Calibri" w:eastAsia="Calibri" w:hAnsi="Calibri" w:cs="Calibri"/>
                                <w:sz w:val="16"/>
                                <w:szCs w:val="16"/>
                              </w:rPr>
                            </w:pPr>
                            <w:proofErr w:type="spellStart"/>
                            <w:r w:rsidRPr="00303479">
                              <w:rPr>
                                <w:rFonts w:ascii="Calibri" w:eastAsia="Calibri" w:hAnsi="Calibri" w:cs="Calibri"/>
                                <w:sz w:val="16"/>
                                <w:szCs w:val="16"/>
                              </w:rPr>
                              <w:t>www.brtonigla-verteneglio.hr</w:t>
                            </w:r>
                            <w:proofErr w:type="spellEnd"/>
                          </w:p>
                        </w:tc>
                      </w:tr>
                    </w:tbl>
                    <w:p w14:paraId="349ADFFC" w14:textId="77777777" w:rsidR="008E0449" w:rsidRPr="00D4581A" w:rsidRDefault="008E0449" w:rsidP="008E0449">
                      <w:pPr>
                        <w:autoSpaceDE w:val="0"/>
                        <w:autoSpaceDN w:val="0"/>
                        <w:adjustRightInd w:val="0"/>
                        <w:rPr>
                          <w:rFonts w:ascii="Calibri" w:hAnsi="Calibri" w:cs="Calibri"/>
                          <w:sz w:val="16"/>
                          <w:szCs w:val="16"/>
                        </w:rPr>
                      </w:pPr>
                    </w:p>
                  </w:txbxContent>
                </v:textbox>
                <w10:anchorlock/>
              </v:shape>
            </w:pict>
          </mc:Fallback>
        </mc:AlternateContent>
      </w:r>
    </w:p>
    <w:p w14:paraId="27D850A1" w14:textId="77777777" w:rsidR="006750D4" w:rsidRPr="006A7792" w:rsidRDefault="006750D4" w:rsidP="008E0449">
      <w:pPr>
        <w:jc w:val="both"/>
        <w:rPr>
          <w:rFonts w:ascii="Arial" w:hAnsi="Arial" w:cs="Arial"/>
          <w:sz w:val="24"/>
          <w:szCs w:val="24"/>
          <w:lang w:val="hr-HR"/>
        </w:rPr>
      </w:pPr>
    </w:p>
    <w:p w14:paraId="1D7867BB" w14:textId="77777777" w:rsidR="008E0449" w:rsidRPr="006A7792" w:rsidRDefault="008E0449" w:rsidP="008E0449">
      <w:pPr>
        <w:jc w:val="both"/>
        <w:rPr>
          <w:rFonts w:ascii="Arial" w:hAnsi="Arial" w:cs="Arial"/>
          <w:color w:val="000000"/>
          <w:sz w:val="24"/>
          <w:szCs w:val="24"/>
          <w:lang w:val="hr-HR"/>
        </w:rPr>
      </w:pPr>
      <w:r w:rsidRPr="006A7792">
        <w:rPr>
          <w:rFonts w:ascii="Arial" w:hAnsi="Arial" w:cs="Arial"/>
          <w:sz w:val="24"/>
          <w:szCs w:val="24"/>
          <w:lang w:val="hr-HR"/>
        </w:rPr>
        <w:t>KLASA</w:t>
      </w:r>
      <w:r w:rsidRPr="006A7792">
        <w:rPr>
          <w:rFonts w:ascii="Arial" w:hAnsi="Arial" w:cs="Arial"/>
          <w:color w:val="000000"/>
          <w:sz w:val="24"/>
          <w:szCs w:val="24"/>
          <w:lang w:val="hr-HR"/>
        </w:rPr>
        <w:t>:121-02/24-01/02</w:t>
      </w:r>
    </w:p>
    <w:p w14:paraId="2F302A2E"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2163-13-04/01-24-1</w:t>
      </w:r>
    </w:p>
    <w:p w14:paraId="65CEF7DB"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 - Verteneglio, 03. srpnja 2024. godine</w:t>
      </w:r>
    </w:p>
    <w:p w14:paraId="209F2949" w14:textId="77777777" w:rsidR="006750D4" w:rsidRPr="006A7792" w:rsidRDefault="006750D4" w:rsidP="008E0449">
      <w:pPr>
        <w:pStyle w:val="BodyTextIndent"/>
        <w:ind w:left="0" w:firstLine="708"/>
        <w:jc w:val="both"/>
        <w:rPr>
          <w:rFonts w:cs="Arial"/>
          <w:sz w:val="24"/>
          <w:szCs w:val="24"/>
          <w:lang w:val="hr-HR"/>
        </w:rPr>
      </w:pPr>
    </w:p>
    <w:p w14:paraId="7D5AD8E5" w14:textId="213FC8F2" w:rsidR="006750D4" w:rsidRPr="006A7792" w:rsidRDefault="008E0449" w:rsidP="008E0449">
      <w:pPr>
        <w:pStyle w:val="BodyTextIndent"/>
        <w:ind w:left="0" w:firstLine="708"/>
        <w:jc w:val="both"/>
        <w:rPr>
          <w:rFonts w:cs="Arial"/>
          <w:sz w:val="24"/>
          <w:szCs w:val="24"/>
          <w:lang w:val="hr-HR"/>
        </w:rPr>
      </w:pPr>
      <w:r w:rsidRPr="006A7792">
        <w:rPr>
          <w:rFonts w:cs="Arial"/>
          <w:sz w:val="24"/>
          <w:szCs w:val="24"/>
          <w:lang w:val="hr-HR"/>
        </w:rPr>
        <w:t xml:space="preserve">Temeljem  čl.48. Zakona o lokalnoj i područnoj (regionalnoj) samoupravi (NN broj: 33/01, 60/01, 129/05,109/07, 125/08, 36/09, 150/11, 144/12, 19/13 ,137/15, 123/17, 98/19, 144/20),  </w:t>
      </w:r>
      <w:r w:rsidRPr="006A7792">
        <w:rPr>
          <w:rStyle w:val="Emphasis"/>
          <w:rFonts w:cs="Arial"/>
          <w:i w:val="0"/>
          <w:sz w:val="24"/>
          <w:szCs w:val="24"/>
          <w:lang w:val="hr-HR"/>
        </w:rPr>
        <w:t xml:space="preserve">članka 7. st. 2. </w:t>
      </w:r>
      <w:proofErr w:type="spellStart"/>
      <w:r w:rsidRPr="006A7792">
        <w:rPr>
          <w:rStyle w:val="Emphasis"/>
          <w:rFonts w:cs="Arial"/>
          <w:i w:val="0"/>
          <w:sz w:val="24"/>
          <w:szCs w:val="24"/>
          <w:lang w:val="hr-HR"/>
        </w:rPr>
        <w:t>toč</w:t>
      </w:r>
      <w:proofErr w:type="spellEnd"/>
      <w:r w:rsidRPr="006A7792">
        <w:rPr>
          <w:rStyle w:val="Emphasis"/>
          <w:rFonts w:cs="Arial"/>
          <w:i w:val="0"/>
          <w:sz w:val="24"/>
          <w:szCs w:val="24"/>
          <w:lang w:val="hr-HR"/>
        </w:rPr>
        <w:t xml:space="preserve">. 5. Pravilnika o porezu na dohodak (NN broj: </w:t>
      </w:r>
      <w:r w:rsidRPr="006A7792">
        <w:rPr>
          <w:rFonts w:cs="Arial"/>
          <w:color w:val="3F4647"/>
          <w:sz w:val="24"/>
          <w:szCs w:val="24"/>
          <w:shd w:val="clear" w:color="auto" w:fill="FFFFFF"/>
          <w:lang w:val="hr-HR"/>
        </w:rPr>
        <w:t>10/17, 128/17, 106/18, 1/19, 80/19, 1/20, 74/20, 01/21, 102/22, 112/22, 156/22, 1/23, 56/23, 143/23)</w:t>
      </w:r>
      <w:r w:rsidRPr="006A7792">
        <w:rPr>
          <w:rFonts w:cs="Arial"/>
          <w:i/>
          <w:sz w:val="24"/>
          <w:szCs w:val="24"/>
          <w:lang w:val="hr-HR"/>
        </w:rPr>
        <w:t xml:space="preserve">, </w:t>
      </w:r>
      <w:r w:rsidRPr="006A7792">
        <w:rPr>
          <w:rFonts w:cs="Arial"/>
          <w:sz w:val="24"/>
          <w:szCs w:val="24"/>
          <w:lang w:val="hr-HR"/>
        </w:rPr>
        <w:t>čl.52. Statuta Općine Brtonigla-Verteneglio (Službene novine Općine Brtonigla-Verteneglio br. 03/18, 03/21, 07/21-pročišćeni tekst, 16/22), i čl.50 Kolektivnog ugovora</w:t>
      </w:r>
      <w:r w:rsidRPr="006A7792">
        <w:rPr>
          <w:rFonts w:cs="Arial"/>
          <w:i/>
          <w:sz w:val="24"/>
          <w:szCs w:val="24"/>
          <w:lang w:val="hr-HR"/>
        </w:rPr>
        <w:t xml:space="preserve"> </w:t>
      </w:r>
      <w:r w:rsidRPr="006A7792">
        <w:rPr>
          <w:rFonts w:cs="Arial"/>
          <w:sz w:val="24"/>
          <w:szCs w:val="24"/>
          <w:lang w:val="hr-HR"/>
        </w:rPr>
        <w:t>za zaposlene u jedinicama lokalne samouprave i upravnim odjelima Istarske županije (Službene novine Istarske županije br. 2/03, 27/05, 1/06 i 13/06-proč.tekst), Općinski načelnik Općine Brtonigla - Verteneglio, donosi sljedeću</w:t>
      </w:r>
    </w:p>
    <w:p w14:paraId="1D490ED6"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D L U K U</w:t>
      </w:r>
    </w:p>
    <w:p w14:paraId="16CAE60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isplati regresa za godišnji odmor za 2024. godinu</w:t>
      </w:r>
    </w:p>
    <w:p w14:paraId="00E6B266"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namještenicima Vlastitog pogona</w:t>
      </w:r>
    </w:p>
    <w:p w14:paraId="2D569419"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          </w:t>
      </w:r>
    </w:p>
    <w:p w14:paraId="6D7C60E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579E000D"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Namještenicima Vlastitog pogona Općine Brtonigla - Verteneglio  isplaćuje se regres za godišnji odmor za 2024. godinu u visini neoporezivog iznosa od  700,00 EUR po namješteniku, odnosno ukupno za 3 (tri) namještenika iznos od 2.100,00 EUR.</w:t>
      </w:r>
    </w:p>
    <w:p w14:paraId="6374E6A3" w14:textId="77777777" w:rsidR="008E0449" w:rsidRPr="006A7792" w:rsidRDefault="008E0449" w:rsidP="008E0449">
      <w:pPr>
        <w:ind w:firstLine="708"/>
        <w:jc w:val="both"/>
        <w:rPr>
          <w:rFonts w:ascii="Arial" w:hAnsi="Arial" w:cs="Arial"/>
          <w:sz w:val="24"/>
          <w:szCs w:val="24"/>
          <w:lang w:val="hr-HR"/>
        </w:rPr>
      </w:pPr>
    </w:p>
    <w:p w14:paraId="16C0D4FB"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7EB76BE2"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Troškovi isplate regresa za godišnji odmor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predviđeni su u  Proračunu Općine Brtonigla - Verteneglio za 2024. godinu, Akt. A100601 Vlastiti pogon za održavanje javnih površina, Račun/ pozicija 31216 / 421. </w:t>
      </w:r>
    </w:p>
    <w:p w14:paraId="5DB2C0F9"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Za realizaciju ove Odluke zadužuje se Referent za računovodstvo  Jedinstvenog upravnog odjela Općine Brtonigla - Verteneglio.</w:t>
      </w:r>
    </w:p>
    <w:p w14:paraId="2DA204AC" w14:textId="77777777" w:rsidR="008E0449" w:rsidRPr="006A7792" w:rsidRDefault="008E0449" w:rsidP="008E0449">
      <w:pPr>
        <w:jc w:val="center"/>
        <w:rPr>
          <w:rFonts w:ascii="Arial" w:hAnsi="Arial" w:cs="Arial"/>
          <w:b/>
          <w:sz w:val="24"/>
          <w:szCs w:val="24"/>
          <w:lang w:val="hr-HR"/>
        </w:rPr>
      </w:pPr>
    </w:p>
    <w:p w14:paraId="3B9A09C2"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1F753810" w14:textId="77777777" w:rsidR="008E0449" w:rsidRPr="006A7792" w:rsidRDefault="008E0449" w:rsidP="008E0449">
      <w:pPr>
        <w:pStyle w:val="BodyText"/>
        <w:rPr>
          <w:rFonts w:ascii="Arial" w:hAnsi="Arial" w:cs="Arial"/>
          <w:szCs w:val="24"/>
        </w:rPr>
      </w:pPr>
      <w:r w:rsidRPr="006A7792">
        <w:rPr>
          <w:rFonts w:ascii="Arial" w:hAnsi="Arial" w:cs="Arial"/>
          <w:b/>
          <w:szCs w:val="24"/>
        </w:rPr>
        <w:tab/>
      </w:r>
      <w:r w:rsidRPr="006A7792">
        <w:rPr>
          <w:rFonts w:ascii="Arial" w:hAnsi="Arial" w:cs="Arial"/>
          <w:szCs w:val="24"/>
        </w:rPr>
        <w:t xml:space="preserve">Ova Odluka stupa na snagu danom donošenja, a ista će se objaviti u  Službenim novinama Općine Brtonigla - Verteneglio. </w:t>
      </w:r>
    </w:p>
    <w:p w14:paraId="6EF47675" w14:textId="77777777" w:rsidR="008E0449" w:rsidRPr="006A7792" w:rsidRDefault="008E0449" w:rsidP="008E0449">
      <w:pPr>
        <w:pStyle w:val="BodyText"/>
        <w:jc w:val="center"/>
        <w:rPr>
          <w:rFonts w:ascii="Arial" w:hAnsi="Arial" w:cs="Arial"/>
          <w:szCs w:val="24"/>
        </w:rPr>
      </w:pPr>
    </w:p>
    <w:p w14:paraId="2E50A2B4" w14:textId="77777777" w:rsidR="006750D4" w:rsidRPr="006A7792" w:rsidRDefault="006750D4" w:rsidP="008E0449">
      <w:pPr>
        <w:pStyle w:val="BodyText"/>
        <w:jc w:val="center"/>
        <w:rPr>
          <w:rFonts w:ascii="Arial" w:hAnsi="Arial" w:cs="Arial"/>
          <w:szCs w:val="24"/>
        </w:rPr>
      </w:pPr>
    </w:p>
    <w:p w14:paraId="33714CA2" w14:textId="77777777" w:rsidR="008E0449" w:rsidRPr="006A7792" w:rsidRDefault="008E0449" w:rsidP="008E0449">
      <w:pPr>
        <w:pStyle w:val="BodyText"/>
        <w:jc w:val="center"/>
        <w:rPr>
          <w:rFonts w:ascii="Arial" w:hAnsi="Arial" w:cs="Arial"/>
          <w:szCs w:val="24"/>
        </w:rPr>
      </w:pPr>
      <w:r w:rsidRPr="006A7792">
        <w:rPr>
          <w:rFonts w:ascii="Arial" w:hAnsi="Arial" w:cs="Arial"/>
          <w:szCs w:val="24"/>
        </w:rPr>
        <w:t xml:space="preserve">OPĆINSKI NAČELNIK OPĆINE BRTONIGLA-VERTENEGLIO </w:t>
      </w:r>
    </w:p>
    <w:p w14:paraId="1C95AC82" w14:textId="5C08043C" w:rsidR="008E0449" w:rsidRPr="006A7792" w:rsidRDefault="008E0449" w:rsidP="008E0449">
      <w:pPr>
        <w:pStyle w:val="BodyText"/>
        <w:jc w:val="center"/>
        <w:rPr>
          <w:rFonts w:ascii="Arial" w:hAnsi="Arial" w:cs="Arial"/>
          <w:szCs w:val="24"/>
        </w:rPr>
      </w:pPr>
      <w:r w:rsidRPr="006A7792">
        <w:rPr>
          <w:rFonts w:ascii="Arial" w:hAnsi="Arial" w:cs="Arial"/>
          <w:szCs w:val="24"/>
        </w:rPr>
        <w:t xml:space="preserve">Neš Sinožić mag. ing. </w:t>
      </w:r>
      <w:proofErr w:type="spellStart"/>
      <w:r w:rsidRPr="006A7792">
        <w:rPr>
          <w:rFonts w:ascii="Arial" w:hAnsi="Arial" w:cs="Arial"/>
          <w:szCs w:val="24"/>
        </w:rPr>
        <w:t>agr</w:t>
      </w:r>
      <w:proofErr w:type="spellEnd"/>
      <w:r w:rsidRPr="006A7792">
        <w:rPr>
          <w:rFonts w:ascii="Arial" w:hAnsi="Arial" w:cs="Arial"/>
          <w:szCs w:val="24"/>
        </w:rPr>
        <w:t>.</w:t>
      </w:r>
      <w:r w:rsidR="006750D4" w:rsidRPr="006A7792">
        <w:rPr>
          <w:rFonts w:ascii="Arial" w:hAnsi="Arial" w:cs="Arial"/>
          <w:szCs w:val="24"/>
        </w:rPr>
        <w:t xml:space="preserve"> v.r.</w:t>
      </w:r>
    </w:p>
    <w:p w14:paraId="4F71091D" w14:textId="77777777" w:rsidR="006750D4" w:rsidRPr="006A7792" w:rsidRDefault="006750D4" w:rsidP="00AA1575">
      <w:pPr>
        <w:rPr>
          <w:rFonts w:ascii="Arial" w:hAnsi="Arial" w:cs="Arial"/>
          <w:sz w:val="24"/>
          <w:szCs w:val="24"/>
          <w:lang w:val="hr-HR"/>
        </w:rPr>
      </w:pPr>
    </w:p>
    <w:p w14:paraId="6CEBE78F" w14:textId="77777777" w:rsidR="006750D4" w:rsidRPr="006A7792" w:rsidRDefault="006750D4" w:rsidP="00AA1575">
      <w:pPr>
        <w:rPr>
          <w:rFonts w:ascii="Arial" w:hAnsi="Arial" w:cs="Arial"/>
          <w:sz w:val="24"/>
          <w:szCs w:val="24"/>
          <w:lang w:val="hr-HR"/>
        </w:rPr>
      </w:pPr>
    </w:p>
    <w:p w14:paraId="436857CB" w14:textId="77777777" w:rsidR="008E0449" w:rsidRPr="006A7792" w:rsidRDefault="008E0449" w:rsidP="006750D4">
      <w:pPr>
        <w:pStyle w:val="ListParagraph"/>
        <w:numPr>
          <w:ilvl w:val="0"/>
          <w:numId w:val="35"/>
        </w:numPr>
        <w:jc w:val="center"/>
        <w:rPr>
          <w:rFonts w:cs="Arial"/>
          <w:sz w:val="24"/>
          <w:szCs w:val="24"/>
          <w:lang w:val="hr-HR"/>
        </w:rPr>
      </w:pPr>
    </w:p>
    <w:p w14:paraId="14FCEF63" w14:textId="31D2B74B" w:rsidR="008E0449" w:rsidRPr="006A7792" w:rsidRDefault="008E0449" w:rsidP="008E0449">
      <w:pPr>
        <w:rPr>
          <w:lang w:val="hr-HR"/>
        </w:rPr>
      </w:pPr>
      <w:r w:rsidRPr="006A7792">
        <w:rPr>
          <w:noProof/>
          <w:lang w:val="hr-HR"/>
        </w:rPr>
        <mc:AlternateContent>
          <mc:Choice Requires="wps">
            <w:drawing>
              <wp:inline distT="0" distB="0" distL="0" distR="0" wp14:anchorId="13F0CEFD" wp14:editId="64873395">
                <wp:extent cx="3543300" cy="1524000"/>
                <wp:effectExtent l="0" t="0" r="0" b="0"/>
                <wp:docPr id="55067540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8E0449" w14:paraId="2F40637E" w14:textId="77777777" w:rsidTr="005F4CDB">
                              <w:trPr>
                                <w:trHeight w:val="567"/>
                              </w:trPr>
                              <w:tc>
                                <w:tcPr>
                                  <w:tcW w:w="5055" w:type="dxa"/>
                                  <w:gridSpan w:val="2"/>
                                  <w:shd w:val="clear" w:color="auto" w:fill="auto"/>
                                  <w:vAlign w:val="center"/>
                                </w:tcPr>
                                <w:p w14:paraId="7434F8F9" w14:textId="453CB782" w:rsidR="008E0449" w:rsidRPr="005F4CDB" w:rsidRDefault="008E0449" w:rsidP="005F4CDB">
                                  <w:pPr>
                                    <w:autoSpaceDE w:val="0"/>
                                    <w:autoSpaceDN w:val="0"/>
                                    <w:adjustRightInd w:val="0"/>
                                    <w:rPr>
                                      <w:rFonts w:ascii="Calibri" w:eastAsia="Calibri" w:hAnsi="Calibri" w:cs="Calibri"/>
                                      <w:sz w:val="16"/>
                                      <w:szCs w:val="16"/>
                                    </w:rPr>
                                  </w:pPr>
                                  <w:r w:rsidRPr="005F4CDB">
                                    <w:rPr>
                                      <w:rFonts w:ascii="Calibri" w:eastAsia="Calibri" w:hAnsi="Calibri" w:cs="Calibri"/>
                                      <w:sz w:val="16"/>
                                      <w:szCs w:val="16"/>
                                    </w:rPr>
                                    <w:t xml:space="preserve">                                                    </w:t>
                                  </w:r>
                                  <w:r w:rsidRPr="005F4CDB">
                                    <w:rPr>
                                      <w:rFonts w:ascii="Calibri" w:eastAsia="Calibri" w:hAnsi="Calibri" w:cs="Calibri"/>
                                      <w:noProof/>
                                      <w:sz w:val="16"/>
                                      <w:szCs w:val="16"/>
                                    </w:rPr>
                                    <w:drawing>
                                      <wp:inline distT="0" distB="0" distL="0" distR="0" wp14:anchorId="21509603" wp14:editId="36D284C8">
                                        <wp:extent cx="247650" cy="247650"/>
                                        <wp:effectExtent l="0" t="0" r="0" b="0"/>
                                        <wp:docPr id="285664538" name="Picture 1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E0449" w14:paraId="1237DF17" w14:textId="77777777" w:rsidTr="005F4CDB">
                              <w:trPr>
                                <w:trHeight w:val="1570"/>
                              </w:trPr>
                              <w:tc>
                                <w:tcPr>
                                  <w:tcW w:w="279" w:type="dxa"/>
                                  <w:shd w:val="clear" w:color="auto" w:fill="auto"/>
                                  <w:vAlign w:val="center"/>
                                </w:tcPr>
                                <w:p w14:paraId="54359624" w14:textId="162A3623" w:rsidR="008E0449" w:rsidRPr="005F4CDB" w:rsidRDefault="008E0449" w:rsidP="005F4CDB">
                                  <w:pPr>
                                    <w:autoSpaceDE w:val="0"/>
                                    <w:autoSpaceDN w:val="0"/>
                                    <w:adjustRightInd w:val="0"/>
                                    <w:jc w:val="center"/>
                                    <w:rPr>
                                      <w:rFonts w:ascii="Calibri" w:eastAsia="Calibri" w:hAnsi="Calibri" w:cs="Calibri"/>
                                      <w:sz w:val="16"/>
                                      <w:szCs w:val="16"/>
                                    </w:rPr>
                                  </w:pPr>
                                  <w:r w:rsidRPr="005F4CDB">
                                    <w:rPr>
                                      <w:rFonts w:ascii="Calibri" w:eastAsia="Calibri" w:hAnsi="Calibri" w:cs="Calibri"/>
                                      <w:noProof/>
                                      <w:sz w:val="16"/>
                                      <w:szCs w:val="16"/>
                                    </w:rPr>
                                    <w:drawing>
                                      <wp:inline distT="0" distB="0" distL="0" distR="0" wp14:anchorId="2B97A8D7" wp14:editId="1E7C0074">
                                        <wp:extent cx="247650" cy="247650"/>
                                        <wp:effectExtent l="0" t="0" r="0" b="0"/>
                                        <wp:docPr id="1365246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6CDB3DA"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REPUBLIKA HRVATSKA - REPUBBLICA DI CROAZIA</w:t>
                                  </w:r>
                                </w:p>
                                <w:p w14:paraId="3C7984B1"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ISTARSKA ŽUPANIJA - REGIONE ISTRIANA</w:t>
                                  </w:r>
                                </w:p>
                                <w:p w14:paraId="1CE4539E"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Općina Brtonigla-Verteneglio - Comune di Brtonigla-Verteneglio</w:t>
                                  </w:r>
                                </w:p>
                                <w:p w14:paraId="7E689BA7"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OPĆINSKI NAČELNIK - IL SINDACO</w:t>
                                  </w:r>
                                </w:p>
                                <w:p w14:paraId="0E284BE8"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52474 Brtonigla-Verteneglio, </w:t>
                                  </w:r>
                                  <w:proofErr w:type="spellStart"/>
                                  <w:r w:rsidRPr="008E0449">
                                    <w:rPr>
                                      <w:rFonts w:ascii="Calibri" w:eastAsia="Calibri" w:hAnsi="Calibri" w:cs="Calibri"/>
                                      <w:sz w:val="16"/>
                                      <w:szCs w:val="16"/>
                                      <w:lang w:val="it-IT"/>
                                    </w:rPr>
                                    <w:t>Trg</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Sv</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Zenona</w:t>
                                  </w:r>
                                  <w:proofErr w:type="spellEnd"/>
                                  <w:r w:rsidRPr="008E0449">
                                    <w:rPr>
                                      <w:rFonts w:ascii="Calibri" w:eastAsia="Calibri" w:hAnsi="Calibri" w:cs="Calibri"/>
                                      <w:sz w:val="16"/>
                                      <w:szCs w:val="16"/>
                                      <w:lang w:val="it-IT"/>
                                    </w:rPr>
                                    <w:t xml:space="preserve"> / Piazza S. Zenone 1</w:t>
                                  </w:r>
                                </w:p>
                                <w:p w14:paraId="3AF4CF09"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Tel. &amp; Fax: +385 (0)52 774-174</w:t>
                                  </w:r>
                                </w:p>
                                <w:p w14:paraId="5CB7583F"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E-mail: </w:t>
                                  </w:r>
                                  <w:proofErr w:type="spellStart"/>
                                  <w:r w:rsidRPr="008E0449">
                                    <w:rPr>
                                      <w:rFonts w:ascii="Calibri" w:eastAsia="Calibri" w:hAnsi="Calibri" w:cs="Calibri"/>
                                      <w:sz w:val="16"/>
                                      <w:szCs w:val="16"/>
                                      <w:lang w:val="it-IT"/>
                                    </w:rPr>
                                    <w:t>info@brtonigla-verteneglio.hr</w:t>
                                  </w:r>
                                  <w:proofErr w:type="spellEnd"/>
                                </w:p>
                                <w:p w14:paraId="00C149C6" w14:textId="77777777" w:rsidR="008E0449" w:rsidRPr="005F4CDB" w:rsidRDefault="008E0449" w:rsidP="005F4CDB">
                                  <w:pPr>
                                    <w:autoSpaceDE w:val="0"/>
                                    <w:autoSpaceDN w:val="0"/>
                                    <w:adjustRightInd w:val="0"/>
                                    <w:rPr>
                                      <w:rFonts w:ascii="Calibri" w:eastAsia="Calibri" w:hAnsi="Calibri" w:cs="Calibri"/>
                                      <w:sz w:val="16"/>
                                      <w:szCs w:val="16"/>
                                    </w:rPr>
                                  </w:pPr>
                                  <w:proofErr w:type="spellStart"/>
                                  <w:r w:rsidRPr="005F4CDB">
                                    <w:rPr>
                                      <w:rFonts w:ascii="Calibri" w:eastAsia="Calibri" w:hAnsi="Calibri" w:cs="Calibri"/>
                                      <w:sz w:val="16"/>
                                      <w:szCs w:val="16"/>
                                    </w:rPr>
                                    <w:t>www.brtonigla-verteneglio.hr</w:t>
                                  </w:r>
                                  <w:proofErr w:type="spellEnd"/>
                                </w:p>
                              </w:tc>
                            </w:tr>
                          </w:tbl>
                          <w:p w14:paraId="047624A4" w14:textId="77777777" w:rsidR="008E0449" w:rsidRPr="00D4581A" w:rsidRDefault="008E0449" w:rsidP="008E044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3F0CEFD" id="Text Box 17"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W w:w="0" w:type="auto"/>
                        <w:tblLook w:val="04A0" w:firstRow="1" w:lastRow="0" w:firstColumn="1" w:lastColumn="0" w:noHBand="0" w:noVBand="1"/>
                      </w:tblPr>
                      <w:tblGrid>
                        <w:gridCol w:w="606"/>
                        <w:gridCol w:w="4672"/>
                      </w:tblGrid>
                      <w:tr w:rsidR="008E0449" w14:paraId="2F40637E" w14:textId="77777777" w:rsidTr="005F4CDB">
                        <w:trPr>
                          <w:trHeight w:val="567"/>
                        </w:trPr>
                        <w:tc>
                          <w:tcPr>
                            <w:tcW w:w="5055" w:type="dxa"/>
                            <w:gridSpan w:val="2"/>
                            <w:shd w:val="clear" w:color="auto" w:fill="auto"/>
                            <w:vAlign w:val="center"/>
                          </w:tcPr>
                          <w:p w14:paraId="7434F8F9" w14:textId="453CB782" w:rsidR="008E0449" w:rsidRPr="005F4CDB" w:rsidRDefault="008E0449" w:rsidP="005F4CDB">
                            <w:pPr>
                              <w:autoSpaceDE w:val="0"/>
                              <w:autoSpaceDN w:val="0"/>
                              <w:adjustRightInd w:val="0"/>
                              <w:rPr>
                                <w:rFonts w:ascii="Calibri" w:eastAsia="Calibri" w:hAnsi="Calibri" w:cs="Calibri"/>
                                <w:sz w:val="16"/>
                                <w:szCs w:val="16"/>
                              </w:rPr>
                            </w:pPr>
                            <w:r w:rsidRPr="005F4CDB">
                              <w:rPr>
                                <w:rFonts w:ascii="Calibri" w:eastAsia="Calibri" w:hAnsi="Calibri" w:cs="Calibri"/>
                                <w:sz w:val="16"/>
                                <w:szCs w:val="16"/>
                              </w:rPr>
                              <w:t xml:space="preserve">                                                    </w:t>
                            </w:r>
                            <w:r w:rsidRPr="005F4CDB">
                              <w:rPr>
                                <w:rFonts w:ascii="Calibri" w:eastAsia="Calibri" w:hAnsi="Calibri" w:cs="Calibri"/>
                                <w:noProof/>
                                <w:sz w:val="16"/>
                                <w:szCs w:val="16"/>
                              </w:rPr>
                              <w:drawing>
                                <wp:inline distT="0" distB="0" distL="0" distR="0" wp14:anchorId="21509603" wp14:editId="36D284C8">
                                  <wp:extent cx="247650" cy="247650"/>
                                  <wp:effectExtent l="0" t="0" r="0" b="0"/>
                                  <wp:docPr id="285664538" name="Picture 1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E0449" w14:paraId="1237DF17" w14:textId="77777777" w:rsidTr="005F4CDB">
                        <w:trPr>
                          <w:trHeight w:val="1570"/>
                        </w:trPr>
                        <w:tc>
                          <w:tcPr>
                            <w:tcW w:w="279" w:type="dxa"/>
                            <w:shd w:val="clear" w:color="auto" w:fill="auto"/>
                            <w:vAlign w:val="center"/>
                          </w:tcPr>
                          <w:p w14:paraId="54359624" w14:textId="162A3623" w:rsidR="008E0449" w:rsidRPr="005F4CDB" w:rsidRDefault="008E0449" w:rsidP="005F4CDB">
                            <w:pPr>
                              <w:autoSpaceDE w:val="0"/>
                              <w:autoSpaceDN w:val="0"/>
                              <w:adjustRightInd w:val="0"/>
                              <w:jc w:val="center"/>
                              <w:rPr>
                                <w:rFonts w:ascii="Calibri" w:eastAsia="Calibri" w:hAnsi="Calibri" w:cs="Calibri"/>
                                <w:sz w:val="16"/>
                                <w:szCs w:val="16"/>
                              </w:rPr>
                            </w:pPr>
                            <w:r w:rsidRPr="005F4CDB">
                              <w:rPr>
                                <w:rFonts w:ascii="Calibri" w:eastAsia="Calibri" w:hAnsi="Calibri" w:cs="Calibri"/>
                                <w:noProof/>
                                <w:sz w:val="16"/>
                                <w:szCs w:val="16"/>
                              </w:rPr>
                              <w:drawing>
                                <wp:inline distT="0" distB="0" distL="0" distR="0" wp14:anchorId="2B97A8D7" wp14:editId="1E7C0074">
                                  <wp:extent cx="247650" cy="247650"/>
                                  <wp:effectExtent l="0" t="0" r="0" b="0"/>
                                  <wp:docPr id="1365246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6CDB3DA"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REPUBLIKA HRVATSKA - REPUBBLICA DI CROAZIA</w:t>
                            </w:r>
                          </w:p>
                          <w:p w14:paraId="3C7984B1"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ISTARSKA ŽUPANIJA - REGIONE ISTRIANA</w:t>
                            </w:r>
                          </w:p>
                          <w:p w14:paraId="1CE4539E"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Općina Brtonigla-Verteneglio - Comune di Brtonigla-Verteneglio</w:t>
                            </w:r>
                          </w:p>
                          <w:p w14:paraId="7E689BA7"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OPĆINSKI NAČELNIK - IL SINDACO</w:t>
                            </w:r>
                          </w:p>
                          <w:p w14:paraId="0E284BE8"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52474 Brtonigla-Verteneglio, </w:t>
                            </w:r>
                            <w:proofErr w:type="spellStart"/>
                            <w:r w:rsidRPr="008E0449">
                              <w:rPr>
                                <w:rFonts w:ascii="Calibri" w:eastAsia="Calibri" w:hAnsi="Calibri" w:cs="Calibri"/>
                                <w:sz w:val="16"/>
                                <w:szCs w:val="16"/>
                                <w:lang w:val="it-IT"/>
                              </w:rPr>
                              <w:t>Trg</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Sv</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Zenona</w:t>
                            </w:r>
                            <w:proofErr w:type="spellEnd"/>
                            <w:r w:rsidRPr="008E0449">
                              <w:rPr>
                                <w:rFonts w:ascii="Calibri" w:eastAsia="Calibri" w:hAnsi="Calibri" w:cs="Calibri"/>
                                <w:sz w:val="16"/>
                                <w:szCs w:val="16"/>
                                <w:lang w:val="it-IT"/>
                              </w:rPr>
                              <w:t xml:space="preserve"> / Piazza S. Zenone 1</w:t>
                            </w:r>
                          </w:p>
                          <w:p w14:paraId="3AF4CF09"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Tel. &amp; Fax: +385 (0)52 774-174</w:t>
                            </w:r>
                          </w:p>
                          <w:p w14:paraId="5CB7583F" w14:textId="77777777" w:rsidR="008E0449" w:rsidRPr="008E0449" w:rsidRDefault="008E0449" w:rsidP="005F4CDB">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E-mail: </w:t>
                            </w:r>
                            <w:proofErr w:type="spellStart"/>
                            <w:r w:rsidRPr="008E0449">
                              <w:rPr>
                                <w:rFonts w:ascii="Calibri" w:eastAsia="Calibri" w:hAnsi="Calibri" w:cs="Calibri"/>
                                <w:sz w:val="16"/>
                                <w:szCs w:val="16"/>
                                <w:lang w:val="it-IT"/>
                              </w:rPr>
                              <w:t>info@brtonigla-verteneglio.hr</w:t>
                            </w:r>
                            <w:proofErr w:type="spellEnd"/>
                          </w:p>
                          <w:p w14:paraId="00C149C6" w14:textId="77777777" w:rsidR="008E0449" w:rsidRPr="005F4CDB" w:rsidRDefault="008E0449" w:rsidP="005F4CDB">
                            <w:pPr>
                              <w:autoSpaceDE w:val="0"/>
                              <w:autoSpaceDN w:val="0"/>
                              <w:adjustRightInd w:val="0"/>
                              <w:rPr>
                                <w:rFonts w:ascii="Calibri" w:eastAsia="Calibri" w:hAnsi="Calibri" w:cs="Calibri"/>
                                <w:sz w:val="16"/>
                                <w:szCs w:val="16"/>
                              </w:rPr>
                            </w:pPr>
                            <w:proofErr w:type="spellStart"/>
                            <w:r w:rsidRPr="005F4CDB">
                              <w:rPr>
                                <w:rFonts w:ascii="Calibri" w:eastAsia="Calibri" w:hAnsi="Calibri" w:cs="Calibri"/>
                                <w:sz w:val="16"/>
                                <w:szCs w:val="16"/>
                              </w:rPr>
                              <w:t>www.brtonigla-verteneglio.hr</w:t>
                            </w:r>
                            <w:proofErr w:type="spellEnd"/>
                          </w:p>
                        </w:tc>
                      </w:tr>
                    </w:tbl>
                    <w:p w14:paraId="047624A4" w14:textId="77777777" w:rsidR="008E0449" w:rsidRPr="00D4581A" w:rsidRDefault="008E0449" w:rsidP="008E0449">
                      <w:pPr>
                        <w:autoSpaceDE w:val="0"/>
                        <w:autoSpaceDN w:val="0"/>
                        <w:adjustRightInd w:val="0"/>
                        <w:rPr>
                          <w:rFonts w:ascii="Calibri" w:hAnsi="Calibri" w:cs="Calibri"/>
                          <w:sz w:val="16"/>
                          <w:szCs w:val="16"/>
                        </w:rPr>
                      </w:pPr>
                    </w:p>
                  </w:txbxContent>
                </v:textbox>
                <w10:anchorlock/>
              </v:shape>
            </w:pict>
          </mc:Fallback>
        </mc:AlternateContent>
      </w:r>
    </w:p>
    <w:p w14:paraId="467862A9"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KLASA: 944-08/24-01/01</w:t>
      </w:r>
    </w:p>
    <w:p w14:paraId="136DC1FE"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2163-13-04/01-24-2</w:t>
      </w:r>
    </w:p>
    <w:p w14:paraId="74B7E385" w14:textId="2216A125"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Brtonigla-Verteneglio, 03.srpnja 2024. godine</w:t>
      </w:r>
    </w:p>
    <w:p w14:paraId="4DA052A3" w14:textId="77777777" w:rsidR="008E0449" w:rsidRPr="006A7792" w:rsidRDefault="008E0449" w:rsidP="008E0449">
      <w:pPr>
        <w:jc w:val="center"/>
        <w:rPr>
          <w:rFonts w:ascii="Arial" w:hAnsi="Arial" w:cs="Arial"/>
          <w:sz w:val="24"/>
          <w:szCs w:val="24"/>
          <w:lang w:val="hr-HR"/>
        </w:rPr>
      </w:pPr>
    </w:p>
    <w:p w14:paraId="1A8F11A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 temelju čl. 39. Zakona o lokalnoj i područnoj (regionalnoj) samoupravi (NN – 33/01, 60/01, 129/05,109/07, 125/08, 36/09, 150/11, 144/12 i 19/13- </w:t>
      </w:r>
      <w:proofErr w:type="spellStart"/>
      <w:r w:rsidRPr="006A7792">
        <w:rPr>
          <w:rFonts w:ascii="Arial" w:hAnsi="Arial" w:cs="Arial"/>
          <w:sz w:val="24"/>
          <w:szCs w:val="24"/>
          <w:lang w:val="hr-HR"/>
        </w:rPr>
        <w:t>proč.tekst</w:t>
      </w:r>
      <w:proofErr w:type="spellEnd"/>
      <w:r w:rsidRPr="006A7792">
        <w:rPr>
          <w:rFonts w:ascii="Arial" w:hAnsi="Arial" w:cs="Arial"/>
          <w:sz w:val="24"/>
          <w:szCs w:val="24"/>
          <w:lang w:val="hr-HR"/>
        </w:rPr>
        <w:t>, 123/17, 144/20), čl. 52. Statuta Općine Brtonigla-Verteneglio (Službene novine Općine Brtonigla-Verteneglio br.03/18, 03/21, 07/21-pročišćeni tekst), te čl. 1. Odluke o osnivanju prava služnosti na nekretninama u vlasništvu Općine Brtonigla-Verteneglio i o visini iznosa naknade za osnivanje prava služnosti („Službene novine Općine Brtonigla - Verteneglio“, br. 14/10),  Općinski načelnik Općine Brtonigla -Verteneglio dana 03.srpnja 2024. godine, donosi sljedeći</w:t>
      </w:r>
    </w:p>
    <w:p w14:paraId="7DA516B8" w14:textId="77777777" w:rsidR="008E0449" w:rsidRPr="006A7792" w:rsidRDefault="008E0449" w:rsidP="008E0449">
      <w:pPr>
        <w:jc w:val="center"/>
        <w:rPr>
          <w:rFonts w:ascii="Arial" w:hAnsi="Arial" w:cs="Arial"/>
          <w:b/>
          <w:sz w:val="14"/>
          <w:szCs w:val="14"/>
          <w:lang w:val="hr-HR"/>
        </w:rPr>
      </w:pPr>
    </w:p>
    <w:p w14:paraId="416595FE"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ZAKLJUČAK</w:t>
      </w:r>
    </w:p>
    <w:p w14:paraId="71380291" w14:textId="77777777" w:rsidR="008E0449" w:rsidRPr="006A7792" w:rsidRDefault="008E0449" w:rsidP="008E0449">
      <w:pPr>
        <w:jc w:val="center"/>
        <w:rPr>
          <w:rFonts w:ascii="Arial" w:hAnsi="Arial" w:cs="Arial"/>
          <w:b/>
          <w:sz w:val="14"/>
          <w:szCs w:val="14"/>
          <w:lang w:val="hr-HR"/>
        </w:rPr>
      </w:pPr>
    </w:p>
    <w:p w14:paraId="0CC777F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5B51881B"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Ovim Zaključkom Općina Brtonigla – Verteneglio, kao ovlaštenik upravljanja nerazvrstanim cestama, sukladno Zakonu o cestama (NN br. 84/11, 22/13, 54/13, 148/13, 92/14, 110/19, 144/21),</w:t>
      </w:r>
      <w:r w:rsidRPr="006A7792">
        <w:rPr>
          <w:rFonts w:ascii="Arial" w:hAnsi="Arial" w:cs="Arial"/>
          <w:color w:val="000000"/>
          <w:szCs w:val="24"/>
        </w:rPr>
        <w:t xml:space="preserve">  polaganja priključnog cjevovoda i spajanja </w:t>
      </w:r>
      <w:proofErr w:type="spellStart"/>
      <w:r w:rsidRPr="006A7792">
        <w:rPr>
          <w:rFonts w:ascii="Arial" w:hAnsi="Arial" w:cs="Arial"/>
          <w:color w:val="000000"/>
          <w:szCs w:val="24"/>
        </w:rPr>
        <w:t>k.č.br</w:t>
      </w:r>
      <w:proofErr w:type="spellEnd"/>
      <w:r w:rsidRPr="006A7792">
        <w:rPr>
          <w:rFonts w:ascii="Arial" w:hAnsi="Arial" w:cs="Arial"/>
          <w:color w:val="000000"/>
          <w:szCs w:val="24"/>
        </w:rPr>
        <w:t>. 1037/27 k.o. Brtonigla</w:t>
      </w:r>
      <w:r w:rsidRPr="006A7792">
        <w:rPr>
          <w:rFonts w:ascii="Arial" w:hAnsi="Arial" w:cs="Arial"/>
          <w:szCs w:val="24"/>
        </w:rPr>
        <w:t>, o</w:t>
      </w:r>
      <w:r w:rsidRPr="006A7792">
        <w:rPr>
          <w:rFonts w:ascii="Arial" w:hAnsi="Arial" w:cs="Arial"/>
          <w:color w:val="000000"/>
          <w:szCs w:val="24"/>
        </w:rPr>
        <w:t>dobrava</w:t>
      </w:r>
      <w:r w:rsidRPr="006A7792">
        <w:rPr>
          <w:rFonts w:ascii="Arial" w:hAnsi="Arial" w:cs="Arial"/>
          <w:szCs w:val="24"/>
        </w:rPr>
        <w:t xml:space="preserve"> osnivanje prava služnosti,  na teret </w:t>
      </w:r>
      <w:proofErr w:type="spellStart"/>
      <w:r w:rsidRPr="006A7792">
        <w:rPr>
          <w:rFonts w:ascii="Arial" w:hAnsi="Arial" w:cs="Arial"/>
          <w:szCs w:val="24"/>
        </w:rPr>
        <w:t>k.č.br</w:t>
      </w:r>
      <w:proofErr w:type="spellEnd"/>
      <w:r w:rsidRPr="006A7792">
        <w:rPr>
          <w:rFonts w:ascii="Arial" w:hAnsi="Arial" w:cs="Arial"/>
          <w:szCs w:val="24"/>
        </w:rPr>
        <w:t xml:space="preserve">. 2313/6 k.o. Brtonigla, opisana kao ulica, površine 5752 m2, </w:t>
      </w:r>
      <w:proofErr w:type="spellStart"/>
      <w:r w:rsidRPr="006A7792">
        <w:rPr>
          <w:rFonts w:ascii="Arial" w:hAnsi="Arial" w:cs="Arial"/>
          <w:szCs w:val="24"/>
        </w:rPr>
        <w:t>k.č.br</w:t>
      </w:r>
      <w:proofErr w:type="spellEnd"/>
      <w:r w:rsidRPr="006A7792">
        <w:rPr>
          <w:rFonts w:ascii="Arial" w:hAnsi="Arial" w:cs="Arial"/>
          <w:szCs w:val="24"/>
        </w:rPr>
        <w:t xml:space="preserve">. 1037/53 k.o. Brtonigla, opisana kao put, površine 1119 m2 i </w:t>
      </w:r>
      <w:proofErr w:type="spellStart"/>
      <w:r w:rsidRPr="006A7792">
        <w:rPr>
          <w:rFonts w:ascii="Arial" w:hAnsi="Arial" w:cs="Arial"/>
          <w:szCs w:val="24"/>
        </w:rPr>
        <w:t>k.č.br</w:t>
      </w:r>
      <w:proofErr w:type="spellEnd"/>
      <w:r w:rsidRPr="006A7792">
        <w:rPr>
          <w:rFonts w:ascii="Arial" w:hAnsi="Arial" w:cs="Arial"/>
          <w:szCs w:val="24"/>
        </w:rPr>
        <w:t>. 1037/67 k.o. Brtonigla, opisana kao put, površine 41 m2 za korist</w:t>
      </w:r>
      <w:r w:rsidRPr="006A7792">
        <w:rPr>
          <w:rFonts w:ascii="Arial" w:hAnsi="Arial" w:cs="Arial"/>
          <w:b/>
          <w:szCs w:val="24"/>
        </w:rPr>
        <w:t xml:space="preserve"> ISTARSKI VODOVOD d.o.o. Buzet, Sv. Ivan 8, OIB: 13269963589</w:t>
      </w:r>
      <w:r w:rsidRPr="006A7792">
        <w:rPr>
          <w:rFonts w:ascii="Arial" w:hAnsi="Arial" w:cs="Arial"/>
          <w:szCs w:val="24"/>
        </w:rPr>
        <w:t>, sve sukladno Situaciji s označenom trasom.</w:t>
      </w:r>
    </w:p>
    <w:p w14:paraId="61DF640D"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Pravo služnosti iz prethodnog stavka ove točke osniva se na neograničeno razdoblje. </w:t>
      </w:r>
      <w:r w:rsidRPr="006A7792">
        <w:rPr>
          <w:rFonts w:ascii="Arial" w:hAnsi="Arial" w:cs="Arial"/>
          <w:szCs w:val="24"/>
        </w:rPr>
        <w:tab/>
      </w:r>
      <w:r w:rsidRPr="006A7792">
        <w:rPr>
          <w:rFonts w:ascii="Arial" w:hAnsi="Arial" w:cs="Arial"/>
          <w:szCs w:val="24"/>
        </w:rPr>
        <w:tab/>
      </w:r>
      <w:r w:rsidRPr="006A7792">
        <w:rPr>
          <w:rFonts w:ascii="Arial" w:hAnsi="Arial" w:cs="Arial"/>
          <w:szCs w:val="24"/>
        </w:rPr>
        <w:tab/>
      </w:r>
      <w:r w:rsidRPr="006A7792">
        <w:rPr>
          <w:rFonts w:ascii="Arial" w:hAnsi="Arial" w:cs="Arial"/>
          <w:szCs w:val="24"/>
        </w:rPr>
        <w:tab/>
        <w:t xml:space="preserve">                           </w:t>
      </w:r>
    </w:p>
    <w:p w14:paraId="520E244F"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0393BF86"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Sukladno članku 4. stavak 1. Zakona o uređivanju imovinskopravnih odnosa u svrhu izgradnje infrastrukturnih građevina („Narodne novine“, br. 80/11), </w:t>
      </w:r>
      <w:r w:rsidRPr="006A7792">
        <w:rPr>
          <w:rFonts w:ascii="Arial" w:hAnsi="Arial" w:cs="Arial"/>
          <w:b/>
          <w:sz w:val="24"/>
          <w:szCs w:val="24"/>
          <w:lang w:val="hr-HR"/>
        </w:rPr>
        <w:t xml:space="preserve">ISTARSKI VODOVOD d.o.o. Buzet, Sv. Ivan 8, OIB: 13269963589, </w:t>
      </w:r>
      <w:r w:rsidRPr="006A7792">
        <w:rPr>
          <w:rFonts w:ascii="Arial" w:hAnsi="Arial" w:cs="Arial"/>
          <w:sz w:val="24"/>
          <w:szCs w:val="24"/>
          <w:lang w:val="hr-HR"/>
        </w:rPr>
        <w:t>kao ovlaštenik prava služnosti, ne plaća naknadu za osnovanu služnost.</w:t>
      </w:r>
    </w:p>
    <w:p w14:paraId="56271C78" w14:textId="77777777" w:rsidR="008E0449" w:rsidRPr="006A7792" w:rsidRDefault="008E0449" w:rsidP="008E0449">
      <w:pPr>
        <w:jc w:val="both"/>
        <w:rPr>
          <w:rFonts w:ascii="Arial" w:hAnsi="Arial" w:cs="Arial"/>
          <w:sz w:val="18"/>
          <w:szCs w:val="18"/>
          <w:lang w:val="hr-HR"/>
        </w:rPr>
      </w:pPr>
    </w:p>
    <w:p w14:paraId="357C088D" w14:textId="77777777" w:rsidR="008E0449" w:rsidRPr="006A7792" w:rsidRDefault="008E0449" w:rsidP="008E0449">
      <w:pPr>
        <w:jc w:val="both"/>
        <w:rPr>
          <w:rFonts w:ascii="Arial" w:hAnsi="Arial" w:cs="Arial"/>
          <w:b/>
          <w:sz w:val="24"/>
          <w:szCs w:val="24"/>
          <w:lang w:val="hr-HR"/>
        </w:rPr>
      </w:pP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t xml:space="preserve">    </w:t>
      </w:r>
      <w:r w:rsidRPr="006A7792">
        <w:rPr>
          <w:rFonts w:ascii="Arial" w:hAnsi="Arial" w:cs="Arial"/>
          <w:b/>
          <w:sz w:val="24"/>
          <w:szCs w:val="24"/>
          <w:lang w:val="hr-HR"/>
        </w:rPr>
        <w:t>III.</w:t>
      </w:r>
    </w:p>
    <w:p w14:paraId="0A32EBA5" w14:textId="5930D970" w:rsidR="008E0449" w:rsidRPr="006A7792" w:rsidRDefault="008E0449" w:rsidP="006750D4">
      <w:pPr>
        <w:ind w:firstLine="708"/>
        <w:jc w:val="both"/>
        <w:rPr>
          <w:rFonts w:ascii="Arial" w:hAnsi="Arial" w:cs="Arial"/>
          <w:sz w:val="24"/>
          <w:szCs w:val="24"/>
          <w:lang w:val="hr-HR"/>
        </w:rPr>
      </w:pPr>
      <w:r w:rsidRPr="006A7792">
        <w:rPr>
          <w:rFonts w:ascii="Arial" w:hAnsi="Arial" w:cs="Arial"/>
          <w:sz w:val="24"/>
          <w:szCs w:val="24"/>
          <w:lang w:val="hr-HR"/>
        </w:rPr>
        <w:t>Zadužuje se općinski načelnik da s ovlaštenikom prava služnosti zaključi Ugovor o osnivanju prava služnosti na neograničeno razdoblje.</w:t>
      </w:r>
    </w:p>
    <w:p w14:paraId="5E86BE08" w14:textId="77777777" w:rsidR="008E0449" w:rsidRPr="006A7792" w:rsidRDefault="008E0449" w:rsidP="008E0449">
      <w:pPr>
        <w:jc w:val="both"/>
        <w:rPr>
          <w:rFonts w:ascii="Arial" w:hAnsi="Arial" w:cs="Arial"/>
          <w:sz w:val="18"/>
          <w:szCs w:val="18"/>
          <w:lang w:val="hr-HR"/>
        </w:rPr>
      </w:pPr>
    </w:p>
    <w:p w14:paraId="72350F5F" w14:textId="77777777" w:rsidR="008E0449" w:rsidRPr="006A7792" w:rsidRDefault="008E0449" w:rsidP="008E0449">
      <w:pPr>
        <w:jc w:val="both"/>
        <w:rPr>
          <w:rFonts w:ascii="Arial" w:hAnsi="Arial" w:cs="Arial"/>
          <w:b/>
          <w:sz w:val="24"/>
          <w:szCs w:val="24"/>
          <w:lang w:val="hr-HR"/>
        </w:rPr>
      </w:pP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r>
      <w:r w:rsidRPr="006A7792">
        <w:rPr>
          <w:rFonts w:ascii="Arial" w:hAnsi="Arial" w:cs="Arial"/>
          <w:sz w:val="24"/>
          <w:szCs w:val="24"/>
          <w:lang w:val="hr-HR"/>
        </w:rPr>
        <w:tab/>
        <w:t xml:space="preserve">     </w:t>
      </w:r>
      <w:r w:rsidRPr="006A7792">
        <w:rPr>
          <w:rFonts w:ascii="Arial" w:hAnsi="Arial" w:cs="Arial"/>
          <w:b/>
          <w:sz w:val="24"/>
          <w:szCs w:val="24"/>
          <w:lang w:val="hr-HR"/>
        </w:rPr>
        <w:t>IV.</w:t>
      </w:r>
    </w:p>
    <w:p w14:paraId="789BA0E0"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Ovaj Zaključak stupa na snagu danom donošenja, a isti će se objaviti u Službenim novinama Općine Brtonigla-Verteneglio.</w:t>
      </w:r>
    </w:p>
    <w:p w14:paraId="5AE19827" w14:textId="77777777" w:rsidR="008E0449" w:rsidRPr="006A7792" w:rsidRDefault="008E0449" w:rsidP="008E0449">
      <w:pPr>
        <w:rPr>
          <w:rFonts w:ascii="Arial" w:hAnsi="Arial" w:cs="Arial"/>
          <w:sz w:val="18"/>
          <w:szCs w:val="18"/>
          <w:lang w:val="hr-HR"/>
        </w:rPr>
      </w:pPr>
    </w:p>
    <w:p w14:paraId="1B96E3CA" w14:textId="77777777" w:rsidR="008E0449" w:rsidRPr="006A7792" w:rsidRDefault="008E0449" w:rsidP="008E0449">
      <w:pPr>
        <w:jc w:val="center"/>
        <w:rPr>
          <w:rFonts w:ascii="Arial" w:hAnsi="Arial" w:cs="Arial"/>
          <w:sz w:val="24"/>
          <w:szCs w:val="24"/>
          <w:lang w:val="hr-HR"/>
        </w:rPr>
      </w:pPr>
      <w:r w:rsidRPr="006A7792">
        <w:rPr>
          <w:rFonts w:ascii="Arial" w:hAnsi="Arial" w:cs="Arial"/>
          <w:sz w:val="24"/>
          <w:szCs w:val="24"/>
          <w:lang w:val="hr-HR"/>
        </w:rPr>
        <w:t>OPĆINSKI NAČELNIK OPĆINE BRTONIGLA-VERTENEGLIO</w:t>
      </w:r>
    </w:p>
    <w:p w14:paraId="691BC48A" w14:textId="5CD0425F" w:rsidR="008E0449" w:rsidRPr="006A7792" w:rsidRDefault="008E0449" w:rsidP="006750D4">
      <w:pPr>
        <w:jc w:val="center"/>
        <w:rPr>
          <w:rFonts w:ascii="Arial" w:hAnsi="Arial" w:cs="Arial"/>
          <w:sz w:val="24"/>
          <w:szCs w:val="24"/>
          <w:lang w:val="hr-HR"/>
        </w:rPr>
      </w:pPr>
      <w:r w:rsidRPr="006A7792">
        <w:rPr>
          <w:rFonts w:ascii="Arial" w:hAnsi="Arial" w:cs="Arial"/>
          <w:sz w:val="24"/>
          <w:szCs w:val="24"/>
          <w:lang w:val="hr-HR"/>
        </w:rPr>
        <w:t xml:space="preserve">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006750D4" w:rsidRPr="006A7792">
        <w:rPr>
          <w:rFonts w:ascii="Arial" w:hAnsi="Arial" w:cs="Arial"/>
          <w:sz w:val="24"/>
          <w:szCs w:val="24"/>
          <w:lang w:val="hr-HR"/>
        </w:rPr>
        <w:t xml:space="preserve"> v.r.</w:t>
      </w:r>
    </w:p>
    <w:p w14:paraId="5975A737" w14:textId="77777777" w:rsidR="006750D4" w:rsidRPr="006A7792" w:rsidRDefault="006750D4" w:rsidP="006750D4">
      <w:pPr>
        <w:jc w:val="center"/>
        <w:rPr>
          <w:rFonts w:ascii="Arial" w:hAnsi="Arial" w:cs="Arial"/>
          <w:sz w:val="12"/>
          <w:szCs w:val="12"/>
          <w:lang w:val="hr-HR"/>
        </w:rPr>
      </w:pPr>
    </w:p>
    <w:p w14:paraId="58657359" w14:textId="77777777" w:rsidR="008E0449" w:rsidRPr="006A7792" w:rsidRDefault="008E0449" w:rsidP="008E0449">
      <w:pPr>
        <w:pStyle w:val="ListParagraph"/>
        <w:numPr>
          <w:ilvl w:val="0"/>
          <w:numId w:val="35"/>
        </w:numPr>
        <w:jc w:val="center"/>
        <w:rPr>
          <w:rFonts w:cs="Arial"/>
          <w:sz w:val="24"/>
          <w:szCs w:val="24"/>
          <w:lang w:val="hr-HR"/>
        </w:rPr>
      </w:pPr>
    </w:p>
    <w:p w14:paraId="6B01A339" w14:textId="254402F1" w:rsidR="008E0449" w:rsidRPr="006A7792" w:rsidRDefault="008E0449" w:rsidP="008E0449">
      <w:pPr>
        <w:rPr>
          <w:lang w:val="hr-HR"/>
        </w:rPr>
      </w:pPr>
      <w:r w:rsidRPr="006A7792">
        <w:rPr>
          <w:noProof/>
          <w:lang w:val="hr-HR"/>
        </w:rPr>
        <mc:AlternateContent>
          <mc:Choice Requires="wps">
            <w:drawing>
              <wp:inline distT="0" distB="0" distL="0" distR="0" wp14:anchorId="566494A8" wp14:editId="656315B1">
                <wp:extent cx="3543300" cy="1524000"/>
                <wp:effectExtent l="0" t="0" r="0" b="0"/>
                <wp:docPr id="60362734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4"/>
                              <w:gridCol w:w="4664"/>
                            </w:tblGrid>
                            <w:tr w:rsidR="008E0449" w14:paraId="00852F34" w14:textId="77777777" w:rsidTr="00515CC3">
                              <w:trPr>
                                <w:trHeight w:val="567"/>
                              </w:trPr>
                              <w:tc>
                                <w:tcPr>
                                  <w:tcW w:w="5055" w:type="dxa"/>
                                  <w:gridSpan w:val="2"/>
                                  <w:shd w:val="clear" w:color="auto" w:fill="auto"/>
                                  <w:vAlign w:val="center"/>
                                </w:tcPr>
                                <w:p w14:paraId="58CB0B81" w14:textId="4CAE4F42" w:rsidR="008E0449" w:rsidRPr="00515CC3" w:rsidRDefault="008E0449" w:rsidP="00515CC3">
                                  <w:pPr>
                                    <w:autoSpaceDE w:val="0"/>
                                    <w:autoSpaceDN w:val="0"/>
                                    <w:adjustRightInd w:val="0"/>
                                    <w:rPr>
                                      <w:rFonts w:ascii="Calibri" w:eastAsia="Calibri" w:hAnsi="Calibri" w:cs="Calibri"/>
                                      <w:sz w:val="16"/>
                                      <w:szCs w:val="16"/>
                                    </w:rPr>
                                  </w:pPr>
                                  <w:r w:rsidRPr="00515CC3">
                                    <w:rPr>
                                      <w:rFonts w:ascii="Calibri" w:eastAsia="Calibri" w:hAnsi="Calibri" w:cs="Calibri"/>
                                      <w:sz w:val="16"/>
                                      <w:szCs w:val="16"/>
                                    </w:rPr>
                                    <w:t xml:space="preserve">                                                    </w:t>
                                  </w:r>
                                  <w:r w:rsidRPr="00515CC3">
                                    <w:rPr>
                                      <w:rFonts w:ascii="Calibri" w:eastAsia="Calibri" w:hAnsi="Calibri" w:cs="Calibri"/>
                                      <w:noProof/>
                                      <w:sz w:val="16"/>
                                      <w:szCs w:val="16"/>
                                    </w:rPr>
                                    <w:drawing>
                                      <wp:inline distT="0" distB="0" distL="0" distR="0" wp14:anchorId="21DEDF00" wp14:editId="6FDEAD61">
                                        <wp:extent cx="252730" cy="252730"/>
                                        <wp:effectExtent l="0" t="0" r="0" b="0"/>
                                        <wp:docPr id="2047964677"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8E0449" w14:paraId="60E3A968" w14:textId="77777777" w:rsidTr="00515CC3">
                              <w:trPr>
                                <w:trHeight w:val="1570"/>
                              </w:trPr>
                              <w:tc>
                                <w:tcPr>
                                  <w:tcW w:w="279" w:type="dxa"/>
                                  <w:shd w:val="clear" w:color="auto" w:fill="auto"/>
                                  <w:vAlign w:val="center"/>
                                </w:tcPr>
                                <w:p w14:paraId="1070A17B" w14:textId="34DA88BD" w:rsidR="008E0449" w:rsidRPr="00515CC3" w:rsidRDefault="008E0449" w:rsidP="00515CC3">
                                  <w:pPr>
                                    <w:autoSpaceDE w:val="0"/>
                                    <w:autoSpaceDN w:val="0"/>
                                    <w:adjustRightInd w:val="0"/>
                                    <w:jc w:val="center"/>
                                    <w:rPr>
                                      <w:rFonts w:ascii="Calibri" w:eastAsia="Calibri" w:hAnsi="Calibri" w:cs="Calibri"/>
                                      <w:sz w:val="16"/>
                                      <w:szCs w:val="16"/>
                                    </w:rPr>
                                  </w:pPr>
                                  <w:r w:rsidRPr="00515CC3">
                                    <w:rPr>
                                      <w:rFonts w:ascii="Calibri" w:eastAsia="Calibri" w:hAnsi="Calibri" w:cs="Calibri"/>
                                      <w:noProof/>
                                      <w:sz w:val="16"/>
                                      <w:szCs w:val="16"/>
                                    </w:rPr>
                                    <w:drawing>
                                      <wp:inline distT="0" distB="0" distL="0" distR="0" wp14:anchorId="7E1DD03F" wp14:editId="4E3DD328">
                                        <wp:extent cx="252730" cy="252730"/>
                                        <wp:effectExtent l="0" t="0" r="0" b="0"/>
                                        <wp:docPr id="19268985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4776" w:type="dxa"/>
                                  <w:shd w:val="clear" w:color="auto" w:fill="auto"/>
                                </w:tcPr>
                                <w:p w14:paraId="4BEF9904"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REPUBLIKA HRVATSKA - REPUBBLICA DI CROAZIA</w:t>
                                  </w:r>
                                </w:p>
                                <w:p w14:paraId="41CE0FAC"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ISTARSKA ŽUPANIJA - REGIONE ISTRIANA</w:t>
                                  </w:r>
                                </w:p>
                                <w:p w14:paraId="193C1A25"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Općina Brtonigla-Verteneglio - Comune di Brtonigla-Verteneglio</w:t>
                                  </w:r>
                                </w:p>
                                <w:p w14:paraId="31C3BD0F"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OPĆINSKI NAČELNIK - IL SINDACO</w:t>
                                  </w:r>
                                </w:p>
                                <w:p w14:paraId="3D38A418"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52474 Brtonigla-Verteneglio, </w:t>
                                  </w:r>
                                  <w:proofErr w:type="spellStart"/>
                                  <w:r w:rsidRPr="008E0449">
                                    <w:rPr>
                                      <w:rFonts w:ascii="Calibri" w:eastAsia="Calibri" w:hAnsi="Calibri" w:cs="Calibri"/>
                                      <w:sz w:val="16"/>
                                      <w:szCs w:val="16"/>
                                      <w:lang w:val="it-IT"/>
                                    </w:rPr>
                                    <w:t>Trg</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Sv</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Zenona</w:t>
                                  </w:r>
                                  <w:proofErr w:type="spellEnd"/>
                                  <w:r w:rsidRPr="008E0449">
                                    <w:rPr>
                                      <w:rFonts w:ascii="Calibri" w:eastAsia="Calibri" w:hAnsi="Calibri" w:cs="Calibri"/>
                                      <w:sz w:val="16"/>
                                      <w:szCs w:val="16"/>
                                      <w:lang w:val="it-IT"/>
                                    </w:rPr>
                                    <w:t xml:space="preserve"> / Piazza S. Zenone 1</w:t>
                                  </w:r>
                                </w:p>
                                <w:p w14:paraId="40FBF6AC"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Tel. &amp; Fax: +385 (0)52 774-174</w:t>
                                  </w:r>
                                </w:p>
                                <w:p w14:paraId="1D33090A"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E-mail: </w:t>
                                  </w:r>
                                  <w:proofErr w:type="spellStart"/>
                                  <w:r w:rsidRPr="008E0449">
                                    <w:rPr>
                                      <w:rFonts w:ascii="Calibri" w:eastAsia="Calibri" w:hAnsi="Calibri" w:cs="Calibri"/>
                                      <w:sz w:val="16"/>
                                      <w:szCs w:val="16"/>
                                      <w:lang w:val="it-IT"/>
                                    </w:rPr>
                                    <w:t>info@brtonigla-verteneglio.hr</w:t>
                                  </w:r>
                                  <w:proofErr w:type="spellEnd"/>
                                </w:p>
                                <w:p w14:paraId="49EE9555" w14:textId="77777777" w:rsidR="008E0449" w:rsidRPr="00515CC3" w:rsidRDefault="008E0449" w:rsidP="00515CC3">
                                  <w:pPr>
                                    <w:autoSpaceDE w:val="0"/>
                                    <w:autoSpaceDN w:val="0"/>
                                    <w:adjustRightInd w:val="0"/>
                                    <w:rPr>
                                      <w:rFonts w:ascii="Calibri" w:eastAsia="Calibri" w:hAnsi="Calibri" w:cs="Calibri"/>
                                      <w:sz w:val="16"/>
                                      <w:szCs w:val="16"/>
                                    </w:rPr>
                                  </w:pPr>
                                  <w:proofErr w:type="spellStart"/>
                                  <w:r w:rsidRPr="00515CC3">
                                    <w:rPr>
                                      <w:rFonts w:ascii="Calibri" w:eastAsia="Calibri" w:hAnsi="Calibri" w:cs="Calibri"/>
                                      <w:sz w:val="16"/>
                                      <w:szCs w:val="16"/>
                                    </w:rPr>
                                    <w:t>www.brtonigla-verteneglio.hr</w:t>
                                  </w:r>
                                  <w:proofErr w:type="spellEnd"/>
                                </w:p>
                              </w:tc>
                            </w:tr>
                          </w:tbl>
                          <w:p w14:paraId="18E6D838" w14:textId="77777777" w:rsidR="008E0449" w:rsidRPr="00D4581A" w:rsidRDefault="008E0449" w:rsidP="008E044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66494A8" id="Text Box 20" o:sp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4"/>
                        <w:gridCol w:w="4664"/>
                      </w:tblGrid>
                      <w:tr w:rsidR="008E0449" w14:paraId="00852F34" w14:textId="77777777" w:rsidTr="00515CC3">
                        <w:trPr>
                          <w:trHeight w:val="567"/>
                        </w:trPr>
                        <w:tc>
                          <w:tcPr>
                            <w:tcW w:w="5055" w:type="dxa"/>
                            <w:gridSpan w:val="2"/>
                            <w:shd w:val="clear" w:color="auto" w:fill="auto"/>
                            <w:vAlign w:val="center"/>
                          </w:tcPr>
                          <w:p w14:paraId="58CB0B81" w14:textId="4CAE4F42" w:rsidR="008E0449" w:rsidRPr="00515CC3" w:rsidRDefault="008E0449" w:rsidP="00515CC3">
                            <w:pPr>
                              <w:autoSpaceDE w:val="0"/>
                              <w:autoSpaceDN w:val="0"/>
                              <w:adjustRightInd w:val="0"/>
                              <w:rPr>
                                <w:rFonts w:ascii="Calibri" w:eastAsia="Calibri" w:hAnsi="Calibri" w:cs="Calibri"/>
                                <w:sz w:val="16"/>
                                <w:szCs w:val="16"/>
                              </w:rPr>
                            </w:pPr>
                            <w:r w:rsidRPr="00515CC3">
                              <w:rPr>
                                <w:rFonts w:ascii="Calibri" w:eastAsia="Calibri" w:hAnsi="Calibri" w:cs="Calibri"/>
                                <w:sz w:val="16"/>
                                <w:szCs w:val="16"/>
                              </w:rPr>
                              <w:t xml:space="preserve">                                                    </w:t>
                            </w:r>
                            <w:r w:rsidRPr="00515CC3">
                              <w:rPr>
                                <w:rFonts w:ascii="Calibri" w:eastAsia="Calibri" w:hAnsi="Calibri" w:cs="Calibri"/>
                                <w:noProof/>
                                <w:sz w:val="16"/>
                                <w:szCs w:val="16"/>
                              </w:rPr>
                              <w:drawing>
                                <wp:inline distT="0" distB="0" distL="0" distR="0" wp14:anchorId="21DEDF00" wp14:editId="6FDEAD61">
                                  <wp:extent cx="252730" cy="252730"/>
                                  <wp:effectExtent l="0" t="0" r="0" b="0"/>
                                  <wp:docPr id="2047964677"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8E0449" w14:paraId="60E3A968" w14:textId="77777777" w:rsidTr="00515CC3">
                        <w:trPr>
                          <w:trHeight w:val="1570"/>
                        </w:trPr>
                        <w:tc>
                          <w:tcPr>
                            <w:tcW w:w="279" w:type="dxa"/>
                            <w:shd w:val="clear" w:color="auto" w:fill="auto"/>
                            <w:vAlign w:val="center"/>
                          </w:tcPr>
                          <w:p w14:paraId="1070A17B" w14:textId="34DA88BD" w:rsidR="008E0449" w:rsidRPr="00515CC3" w:rsidRDefault="008E0449" w:rsidP="00515CC3">
                            <w:pPr>
                              <w:autoSpaceDE w:val="0"/>
                              <w:autoSpaceDN w:val="0"/>
                              <w:adjustRightInd w:val="0"/>
                              <w:jc w:val="center"/>
                              <w:rPr>
                                <w:rFonts w:ascii="Calibri" w:eastAsia="Calibri" w:hAnsi="Calibri" w:cs="Calibri"/>
                                <w:sz w:val="16"/>
                                <w:szCs w:val="16"/>
                              </w:rPr>
                            </w:pPr>
                            <w:r w:rsidRPr="00515CC3">
                              <w:rPr>
                                <w:rFonts w:ascii="Calibri" w:eastAsia="Calibri" w:hAnsi="Calibri" w:cs="Calibri"/>
                                <w:noProof/>
                                <w:sz w:val="16"/>
                                <w:szCs w:val="16"/>
                              </w:rPr>
                              <w:drawing>
                                <wp:inline distT="0" distB="0" distL="0" distR="0" wp14:anchorId="7E1DD03F" wp14:editId="4E3DD328">
                                  <wp:extent cx="252730" cy="252730"/>
                                  <wp:effectExtent l="0" t="0" r="0" b="0"/>
                                  <wp:docPr id="19268985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4776" w:type="dxa"/>
                            <w:shd w:val="clear" w:color="auto" w:fill="auto"/>
                          </w:tcPr>
                          <w:p w14:paraId="4BEF9904"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REPUBLIKA HRVATSKA - REPUBBLICA DI CROAZIA</w:t>
                            </w:r>
                          </w:p>
                          <w:p w14:paraId="41CE0FAC"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ISTARSKA ŽUPANIJA - REGIONE ISTRIANA</w:t>
                            </w:r>
                          </w:p>
                          <w:p w14:paraId="193C1A25"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Općina Brtonigla-Verteneglio - Comune di Brtonigla-Verteneglio</w:t>
                            </w:r>
                          </w:p>
                          <w:p w14:paraId="31C3BD0F"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OPĆINSKI NAČELNIK - IL SINDACO</w:t>
                            </w:r>
                          </w:p>
                          <w:p w14:paraId="3D38A418"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52474 Brtonigla-Verteneglio, </w:t>
                            </w:r>
                            <w:proofErr w:type="spellStart"/>
                            <w:r w:rsidRPr="008E0449">
                              <w:rPr>
                                <w:rFonts w:ascii="Calibri" w:eastAsia="Calibri" w:hAnsi="Calibri" w:cs="Calibri"/>
                                <w:sz w:val="16"/>
                                <w:szCs w:val="16"/>
                                <w:lang w:val="it-IT"/>
                              </w:rPr>
                              <w:t>Trg</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Sv</w:t>
                            </w:r>
                            <w:proofErr w:type="spellEnd"/>
                            <w:r w:rsidRPr="008E0449">
                              <w:rPr>
                                <w:rFonts w:ascii="Calibri" w:eastAsia="Calibri" w:hAnsi="Calibri" w:cs="Calibri"/>
                                <w:sz w:val="16"/>
                                <w:szCs w:val="16"/>
                                <w:lang w:val="it-IT"/>
                              </w:rPr>
                              <w:t xml:space="preserve">. </w:t>
                            </w:r>
                            <w:proofErr w:type="spellStart"/>
                            <w:r w:rsidRPr="008E0449">
                              <w:rPr>
                                <w:rFonts w:ascii="Calibri" w:eastAsia="Calibri" w:hAnsi="Calibri" w:cs="Calibri"/>
                                <w:sz w:val="16"/>
                                <w:szCs w:val="16"/>
                                <w:lang w:val="it-IT"/>
                              </w:rPr>
                              <w:t>Zenona</w:t>
                            </w:r>
                            <w:proofErr w:type="spellEnd"/>
                            <w:r w:rsidRPr="008E0449">
                              <w:rPr>
                                <w:rFonts w:ascii="Calibri" w:eastAsia="Calibri" w:hAnsi="Calibri" w:cs="Calibri"/>
                                <w:sz w:val="16"/>
                                <w:szCs w:val="16"/>
                                <w:lang w:val="it-IT"/>
                              </w:rPr>
                              <w:t xml:space="preserve"> / Piazza S. Zenone 1</w:t>
                            </w:r>
                          </w:p>
                          <w:p w14:paraId="40FBF6AC"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Tel. &amp; Fax: +385 (0)52 774-174</w:t>
                            </w:r>
                          </w:p>
                          <w:p w14:paraId="1D33090A" w14:textId="77777777" w:rsidR="008E0449" w:rsidRPr="008E0449" w:rsidRDefault="008E0449" w:rsidP="00515CC3">
                            <w:pPr>
                              <w:autoSpaceDE w:val="0"/>
                              <w:autoSpaceDN w:val="0"/>
                              <w:adjustRightInd w:val="0"/>
                              <w:rPr>
                                <w:rFonts w:ascii="Calibri" w:eastAsia="Calibri" w:hAnsi="Calibri" w:cs="Calibri"/>
                                <w:sz w:val="16"/>
                                <w:szCs w:val="16"/>
                                <w:lang w:val="it-IT"/>
                              </w:rPr>
                            </w:pPr>
                            <w:r w:rsidRPr="008E0449">
                              <w:rPr>
                                <w:rFonts w:ascii="Calibri" w:eastAsia="Calibri" w:hAnsi="Calibri" w:cs="Calibri"/>
                                <w:sz w:val="16"/>
                                <w:szCs w:val="16"/>
                                <w:lang w:val="it-IT"/>
                              </w:rPr>
                              <w:t xml:space="preserve">E-mail: </w:t>
                            </w:r>
                            <w:proofErr w:type="spellStart"/>
                            <w:r w:rsidRPr="008E0449">
                              <w:rPr>
                                <w:rFonts w:ascii="Calibri" w:eastAsia="Calibri" w:hAnsi="Calibri" w:cs="Calibri"/>
                                <w:sz w:val="16"/>
                                <w:szCs w:val="16"/>
                                <w:lang w:val="it-IT"/>
                              </w:rPr>
                              <w:t>info@brtonigla-verteneglio.hr</w:t>
                            </w:r>
                            <w:proofErr w:type="spellEnd"/>
                          </w:p>
                          <w:p w14:paraId="49EE9555" w14:textId="77777777" w:rsidR="008E0449" w:rsidRPr="00515CC3" w:rsidRDefault="008E0449" w:rsidP="00515CC3">
                            <w:pPr>
                              <w:autoSpaceDE w:val="0"/>
                              <w:autoSpaceDN w:val="0"/>
                              <w:adjustRightInd w:val="0"/>
                              <w:rPr>
                                <w:rFonts w:ascii="Calibri" w:eastAsia="Calibri" w:hAnsi="Calibri" w:cs="Calibri"/>
                                <w:sz w:val="16"/>
                                <w:szCs w:val="16"/>
                              </w:rPr>
                            </w:pPr>
                            <w:proofErr w:type="spellStart"/>
                            <w:r w:rsidRPr="00515CC3">
                              <w:rPr>
                                <w:rFonts w:ascii="Calibri" w:eastAsia="Calibri" w:hAnsi="Calibri" w:cs="Calibri"/>
                                <w:sz w:val="16"/>
                                <w:szCs w:val="16"/>
                              </w:rPr>
                              <w:t>www.brtonigla-verteneglio.hr</w:t>
                            </w:r>
                            <w:proofErr w:type="spellEnd"/>
                          </w:p>
                        </w:tc>
                      </w:tr>
                    </w:tbl>
                    <w:p w14:paraId="18E6D838" w14:textId="77777777" w:rsidR="008E0449" w:rsidRPr="00D4581A" w:rsidRDefault="008E0449" w:rsidP="008E0449">
                      <w:pPr>
                        <w:autoSpaceDE w:val="0"/>
                        <w:autoSpaceDN w:val="0"/>
                        <w:adjustRightInd w:val="0"/>
                        <w:rPr>
                          <w:rFonts w:ascii="Calibri" w:hAnsi="Calibri" w:cs="Calibri"/>
                          <w:sz w:val="16"/>
                          <w:szCs w:val="16"/>
                        </w:rPr>
                      </w:pPr>
                    </w:p>
                  </w:txbxContent>
                </v:textbox>
                <w10:anchorlock/>
              </v:shape>
            </w:pict>
          </mc:Fallback>
        </mc:AlternateContent>
      </w:r>
    </w:p>
    <w:p w14:paraId="38DFBB77" w14:textId="77777777" w:rsidR="008E0449" w:rsidRPr="006A7792" w:rsidRDefault="008E0449" w:rsidP="008E0449">
      <w:pPr>
        <w:pStyle w:val="BodyTextIndent"/>
        <w:ind w:left="0"/>
        <w:jc w:val="both"/>
        <w:rPr>
          <w:rFonts w:cs="Arial"/>
          <w:color w:val="000000"/>
          <w:sz w:val="24"/>
          <w:szCs w:val="24"/>
          <w:lang w:val="hr-HR"/>
        </w:rPr>
      </w:pPr>
      <w:r w:rsidRPr="006A7792">
        <w:rPr>
          <w:rFonts w:cs="Arial"/>
          <w:color w:val="000000"/>
          <w:sz w:val="24"/>
          <w:szCs w:val="24"/>
          <w:lang w:val="hr-HR"/>
        </w:rPr>
        <w:t>KLASA:121-02/24-01/01</w:t>
      </w:r>
    </w:p>
    <w:p w14:paraId="7A27A483"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2163-13-04/01-24-1</w:t>
      </w:r>
    </w:p>
    <w:p w14:paraId="5DDF1F16"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Brtonigla-Verteneglio, 03. srpnja 2024. godine</w:t>
      </w:r>
    </w:p>
    <w:p w14:paraId="53B8859A" w14:textId="77777777" w:rsidR="008E0449" w:rsidRPr="006A7792" w:rsidRDefault="008E0449" w:rsidP="008E0449">
      <w:pPr>
        <w:pStyle w:val="BodyTextIndent"/>
        <w:ind w:left="0" w:firstLine="708"/>
        <w:jc w:val="both"/>
        <w:rPr>
          <w:rFonts w:cs="Arial"/>
          <w:sz w:val="24"/>
          <w:szCs w:val="24"/>
          <w:lang w:val="hr-HR"/>
        </w:rPr>
      </w:pPr>
    </w:p>
    <w:p w14:paraId="68EA5363" w14:textId="77777777" w:rsidR="008E0449" w:rsidRPr="006A7792" w:rsidRDefault="008E0449" w:rsidP="008E0449">
      <w:pPr>
        <w:pStyle w:val="BodyTextIndent"/>
        <w:ind w:left="0" w:firstLine="708"/>
        <w:jc w:val="both"/>
        <w:rPr>
          <w:rFonts w:cs="Arial"/>
          <w:sz w:val="24"/>
          <w:szCs w:val="24"/>
          <w:lang w:val="hr-HR"/>
        </w:rPr>
      </w:pPr>
      <w:bookmarkStart w:id="12" w:name="_Hlk76028024"/>
      <w:r w:rsidRPr="006A7792">
        <w:rPr>
          <w:rFonts w:cs="Arial"/>
          <w:sz w:val="24"/>
          <w:szCs w:val="24"/>
          <w:lang w:val="hr-HR"/>
        </w:rPr>
        <w:t xml:space="preserve">Temeljem  čl.48. Zakona o lokalnoj i područnoj (regionalnoj) samoupravi (NN broj: 33/01, 60/01, 129/05,109/07, 125/08, 36/09, 150/11, 144/12, 19/13 ,137/15, 123/17, 98/19, 144/20),  </w:t>
      </w:r>
      <w:r w:rsidRPr="006A7792">
        <w:rPr>
          <w:rStyle w:val="Emphasis"/>
          <w:rFonts w:cs="Arial"/>
          <w:i w:val="0"/>
          <w:sz w:val="24"/>
          <w:szCs w:val="24"/>
          <w:lang w:val="hr-HR"/>
        </w:rPr>
        <w:t xml:space="preserve">članka 7. st. 2. </w:t>
      </w:r>
      <w:proofErr w:type="spellStart"/>
      <w:r w:rsidRPr="006A7792">
        <w:rPr>
          <w:rStyle w:val="Emphasis"/>
          <w:rFonts w:cs="Arial"/>
          <w:i w:val="0"/>
          <w:sz w:val="24"/>
          <w:szCs w:val="24"/>
          <w:lang w:val="hr-HR"/>
        </w:rPr>
        <w:t>toč</w:t>
      </w:r>
      <w:proofErr w:type="spellEnd"/>
      <w:r w:rsidRPr="006A7792">
        <w:rPr>
          <w:rStyle w:val="Emphasis"/>
          <w:rFonts w:cs="Arial"/>
          <w:i w:val="0"/>
          <w:sz w:val="24"/>
          <w:szCs w:val="24"/>
          <w:lang w:val="hr-HR"/>
        </w:rPr>
        <w:t xml:space="preserve">. 5. Pravilnika o porezu na dohodak (NN broj: </w:t>
      </w:r>
      <w:r w:rsidRPr="006A7792">
        <w:rPr>
          <w:rFonts w:cs="Arial"/>
          <w:color w:val="3F4647"/>
          <w:sz w:val="24"/>
          <w:szCs w:val="24"/>
          <w:shd w:val="clear" w:color="auto" w:fill="FFFFFF"/>
          <w:lang w:val="hr-HR"/>
        </w:rPr>
        <w:t>10/17, 128/17, 106/18, 1/19, 80/19, 1/20, 74/20, 01/21, 102/22, 112/22, 156/22, 1/23, 56/23, 143/23)</w:t>
      </w:r>
      <w:r w:rsidRPr="006A7792">
        <w:rPr>
          <w:rFonts w:cs="Arial"/>
          <w:i/>
          <w:sz w:val="24"/>
          <w:szCs w:val="24"/>
          <w:lang w:val="hr-HR"/>
        </w:rPr>
        <w:t xml:space="preserve">, </w:t>
      </w:r>
      <w:r w:rsidRPr="006A7792">
        <w:rPr>
          <w:rFonts w:cs="Arial"/>
          <w:sz w:val="24"/>
          <w:szCs w:val="24"/>
          <w:lang w:val="hr-HR"/>
        </w:rPr>
        <w:t>čl.52. Statuta Općine Brtonigla-Verteneglio (Službene novine Općine Brtonigla-Verteneglio br. 03/18, 03/21, 07/21-pročišćeni tekst, 16/22),</w:t>
      </w:r>
      <w:bookmarkEnd w:id="12"/>
      <w:r w:rsidRPr="006A7792">
        <w:rPr>
          <w:rFonts w:cs="Arial"/>
          <w:sz w:val="24"/>
          <w:szCs w:val="24"/>
          <w:lang w:val="hr-HR"/>
        </w:rPr>
        <w:t xml:space="preserve"> i članka 16. Odluke o plaćama i drugim primanjima zaposlenih u Jedinstvenom upravnom odjelu Općine Brtonigla-Verteneglio (Službene novine Općine Brtonigla-Verteneglio broj 15/10 i 19/16), Načelnik Općine Brtonigla-Verteneglio dana 03. srpnja 2024. godine, donosi sljedeću</w:t>
      </w:r>
    </w:p>
    <w:p w14:paraId="008DF322" w14:textId="77777777" w:rsidR="008E0449" w:rsidRPr="006A7792" w:rsidRDefault="008E0449" w:rsidP="008E0449">
      <w:pPr>
        <w:jc w:val="center"/>
        <w:rPr>
          <w:rFonts w:ascii="Arial" w:hAnsi="Arial" w:cs="Arial"/>
          <w:b/>
          <w:sz w:val="24"/>
          <w:szCs w:val="24"/>
          <w:lang w:val="hr-HR"/>
        </w:rPr>
      </w:pPr>
    </w:p>
    <w:p w14:paraId="60B4FD9F"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D L U K U</w:t>
      </w:r>
    </w:p>
    <w:p w14:paraId="1A72A54A"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isplati regresa za godišnji odmor za 2024. godinu</w:t>
      </w:r>
    </w:p>
    <w:p w14:paraId="3B3BD5BC"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službenicima i </w:t>
      </w:r>
      <w:proofErr w:type="spellStart"/>
      <w:r w:rsidRPr="006A7792">
        <w:rPr>
          <w:rFonts w:ascii="Arial" w:hAnsi="Arial" w:cs="Arial"/>
          <w:b/>
          <w:sz w:val="24"/>
          <w:szCs w:val="24"/>
          <w:lang w:val="hr-HR"/>
        </w:rPr>
        <w:t>namjueštenicima</w:t>
      </w:r>
      <w:proofErr w:type="spellEnd"/>
      <w:r w:rsidRPr="006A7792">
        <w:rPr>
          <w:rFonts w:ascii="Arial" w:hAnsi="Arial" w:cs="Arial"/>
          <w:b/>
          <w:sz w:val="24"/>
          <w:szCs w:val="24"/>
          <w:lang w:val="hr-HR"/>
        </w:rPr>
        <w:t xml:space="preserve"> Jedinstvenog upravnog odjela</w:t>
      </w:r>
    </w:p>
    <w:p w14:paraId="01835C9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          </w:t>
      </w:r>
    </w:p>
    <w:p w14:paraId="27832DA0"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6E7A0BC5"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Službenicima i namještenicima  Jedinstvenog upravnog odjela Općine Brtonigla-Verteneglio isplaćuje se regres za godišnji odmor za 2024. godinu u visini neoporezivog iznosa od 700,00 EUR po službeniku i namješteniku , odnosno ukupno za 8 (osam) službenika i 1 (jednog) namještenika, iznos od  6.300,00EUR.</w:t>
      </w:r>
    </w:p>
    <w:p w14:paraId="5B227632" w14:textId="77777777" w:rsidR="008E0449" w:rsidRPr="006A7792" w:rsidRDefault="008E0449" w:rsidP="008E0449">
      <w:pPr>
        <w:ind w:firstLine="708"/>
        <w:jc w:val="both"/>
        <w:rPr>
          <w:rFonts w:ascii="Arial" w:hAnsi="Arial" w:cs="Arial"/>
          <w:sz w:val="24"/>
          <w:szCs w:val="24"/>
          <w:lang w:val="hr-HR"/>
        </w:rPr>
      </w:pPr>
    </w:p>
    <w:p w14:paraId="541D3481"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7F74189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Troškovi isplate regresa za godišnji odmor predviđeni su u  Proračunu Općine Brtonigla-Verteneglio za 2024. godinu, Akt. A100766 Redovna aktivnost javne uprave i administracije, Račun/Pozicija  31216 / 2.</w:t>
      </w:r>
    </w:p>
    <w:p w14:paraId="23E16AD9"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Za realizaciju ove Odluke zadužuje se Referent za računovodstvo Jedinstvenog upravnog odjela Općine Brtonigla-Verteneglio.</w:t>
      </w:r>
    </w:p>
    <w:p w14:paraId="19CCCDA4" w14:textId="77777777" w:rsidR="008E0449" w:rsidRPr="006A7792" w:rsidRDefault="008E0449" w:rsidP="008E0449">
      <w:pPr>
        <w:jc w:val="both"/>
        <w:rPr>
          <w:rFonts w:ascii="Arial" w:hAnsi="Arial" w:cs="Arial"/>
          <w:b/>
          <w:sz w:val="24"/>
          <w:szCs w:val="24"/>
          <w:lang w:val="hr-HR"/>
        </w:rPr>
      </w:pPr>
    </w:p>
    <w:p w14:paraId="60F9D901"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6C06DFB1" w14:textId="77777777" w:rsidR="008E0449" w:rsidRPr="006A7792" w:rsidRDefault="008E0449" w:rsidP="008E0449">
      <w:pPr>
        <w:pStyle w:val="BodyText"/>
        <w:rPr>
          <w:rFonts w:ascii="Arial" w:hAnsi="Arial" w:cs="Arial"/>
          <w:szCs w:val="24"/>
        </w:rPr>
      </w:pPr>
      <w:r w:rsidRPr="006A7792">
        <w:rPr>
          <w:rFonts w:ascii="Arial" w:hAnsi="Arial" w:cs="Arial"/>
          <w:b/>
          <w:szCs w:val="24"/>
        </w:rPr>
        <w:tab/>
      </w:r>
      <w:r w:rsidRPr="006A7792">
        <w:rPr>
          <w:rFonts w:ascii="Arial" w:hAnsi="Arial" w:cs="Arial"/>
          <w:szCs w:val="24"/>
        </w:rPr>
        <w:t xml:space="preserve">Ova Odluka stupa na snagu danom donošenja, a ista će se objaviti u  Službenim novinama Općine Brtonigla-Verteneglio. </w:t>
      </w:r>
    </w:p>
    <w:p w14:paraId="5EC06B75" w14:textId="77777777" w:rsidR="008E0449" w:rsidRPr="006A7792" w:rsidRDefault="008E0449" w:rsidP="008E0449">
      <w:pPr>
        <w:pStyle w:val="BodyText"/>
        <w:rPr>
          <w:rFonts w:ascii="Arial" w:hAnsi="Arial" w:cs="Arial"/>
          <w:szCs w:val="24"/>
        </w:rPr>
      </w:pPr>
    </w:p>
    <w:p w14:paraId="16E73F8C" w14:textId="77777777" w:rsidR="008E0449" w:rsidRPr="006A7792" w:rsidRDefault="008E0449" w:rsidP="008E0449">
      <w:pPr>
        <w:pStyle w:val="BodyText"/>
        <w:jc w:val="center"/>
        <w:rPr>
          <w:rFonts w:ascii="Arial" w:hAnsi="Arial" w:cs="Arial"/>
          <w:szCs w:val="24"/>
        </w:rPr>
      </w:pPr>
      <w:bookmarkStart w:id="13" w:name="_Hlk76028157"/>
      <w:r w:rsidRPr="006A7792">
        <w:rPr>
          <w:rFonts w:ascii="Arial" w:hAnsi="Arial" w:cs="Arial"/>
          <w:szCs w:val="24"/>
        </w:rPr>
        <w:t xml:space="preserve">OPĆINSKI NAČELNIK OPĆINE BRTONIGLA-VERTENEGLIO </w:t>
      </w:r>
    </w:p>
    <w:p w14:paraId="2EB2E598" w14:textId="78D00CA1" w:rsidR="008E0449" w:rsidRPr="006A7792" w:rsidRDefault="008E0449" w:rsidP="002037A9">
      <w:pPr>
        <w:pStyle w:val="BodyText"/>
        <w:jc w:val="center"/>
        <w:rPr>
          <w:rFonts w:ascii="Arial" w:hAnsi="Arial" w:cs="Arial"/>
          <w:szCs w:val="24"/>
        </w:rPr>
      </w:pPr>
      <w:r w:rsidRPr="006A7792">
        <w:rPr>
          <w:rFonts w:ascii="Arial" w:hAnsi="Arial" w:cs="Arial"/>
          <w:szCs w:val="24"/>
        </w:rPr>
        <w:t xml:space="preserve">Neš Sinožić mag. ing. </w:t>
      </w:r>
      <w:proofErr w:type="spellStart"/>
      <w:r w:rsidRPr="006A7792">
        <w:rPr>
          <w:rFonts w:ascii="Arial" w:hAnsi="Arial" w:cs="Arial"/>
          <w:szCs w:val="24"/>
        </w:rPr>
        <w:t>agr</w:t>
      </w:r>
      <w:proofErr w:type="spellEnd"/>
      <w:r w:rsidRPr="006A7792">
        <w:rPr>
          <w:rFonts w:ascii="Arial" w:hAnsi="Arial" w:cs="Arial"/>
          <w:szCs w:val="24"/>
        </w:rPr>
        <w:t>.</w:t>
      </w:r>
      <w:r w:rsidR="002037A9" w:rsidRPr="006A7792">
        <w:rPr>
          <w:rFonts w:ascii="Arial" w:hAnsi="Arial" w:cs="Arial"/>
          <w:szCs w:val="24"/>
        </w:rPr>
        <w:t xml:space="preserve"> v.r.</w:t>
      </w:r>
    </w:p>
    <w:bookmarkEnd w:id="13"/>
    <w:p w14:paraId="237CEE4A" w14:textId="77777777" w:rsidR="008E0449" w:rsidRPr="006A7792" w:rsidRDefault="008E0449" w:rsidP="00AA1575">
      <w:pPr>
        <w:rPr>
          <w:rFonts w:ascii="Arial" w:hAnsi="Arial" w:cs="Arial"/>
          <w:sz w:val="24"/>
          <w:szCs w:val="24"/>
          <w:lang w:val="hr-HR"/>
        </w:rPr>
      </w:pPr>
    </w:p>
    <w:p w14:paraId="69B8160D" w14:textId="77777777" w:rsidR="008E0449" w:rsidRPr="006A7792" w:rsidRDefault="008E0449" w:rsidP="008E0449">
      <w:pPr>
        <w:pStyle w:val="ListParagraph"/>
        <w:numPr>
          <w:ilvl w:val="0"/>
          <w:numId w:val="35"/>
        </w:num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8E0449" w:rsidRPr="006A7792" w14:paraId="77C80E81" w14:textId="77777777" w:rsidTr="002E18F0">
        <w:trPr>
          <w:trHeight w:val="567"/>
        </w:trPr>
        <w:tc>
          <w:tcPr>
            <w:tcW w:w="5055" w:type="dxa"/>
            <w:gridSpan w:val="2"/>
            <w:vAlign w:val="center"/>
          </w:tcPr>
          <w:p w14:paraId="5632D952"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                                                    </w:t>
            </w:r>
            <w:r w:rsidRPr="006A7792">
              <w:rPr>
                <w:rFonts w:ascii="Calibri" w:hAnsi="Calibri" w:cs="Calibri"/>
                <w:noProof/>
                <w:sz w:val="16"/>
                <w:szCs w:val="16"/>
                <w:lang w:val="hr-HR"/>
              </w:rPr>
              <w:drawing>
                <wp:inline distT="0" distB="0" distL="0" distR="0" wp14:anchorId="3845A3DA" wp14:editId="04A61D4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E0449" w:rsidRPr="006A7792" w14:paraId="62B5E991" w14:textId="77777777" w:rsidTr="002E18F0">
        <w:trPr>
          <w:trHeight w:val="1570"/>
        </w:trPr>
        <w:tc>
          <w:tcPr>
            <w:tcW w:w="279" w:type="dxa"/>
            <w:vAlign w:val="center"/>
          </w:tcPr>
          <w:p w14:paraId="50E16465" w14:textId="77777777" w:rsidR="008E0449" w:rsidRPr="006A7792" w:rsidRDefault="008E0449" w:rsidP="002E18F0">
            <w:pPr>
              <w:autoSpaceDE w:val="0"/>
              <w:autoSpaceDN w:val="0"/>
              <w:adjustRightInd w:val="0"/>
              <w:jc w:val="center"/>
              <w:rPr>
                <w:rFonts w:ascii="Calibri" w:hAnsi="Calibri" w:cs="Calibri"/>
                <w:sz w:val="16"/>
                <w:szCs w:val="16"/>
                <w:lang w:val="hr-HR"/>
              </w:rPr>
            </w:pPr>
            <w:r w:rsidRPr="006A7792">
              <w:rPr>
                <w:rFonts w:ascii="Calibri" w:hAnsi="Calibri" w:cs="Calibri"/>
                <w:noProof/>
                <w:sz w:val="16"/>
                <w:szCs w:val="16"/>
                <w:lang w:val="hr-HR"/>
              </w:rPr>
              <w:drawing>
                <wp:inline distT="0" distB="0" distL="0" distR="0" wp14:anchorId="718774DF" wp14:editId="1BA0D8B3">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1D56881"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REPUBLIKA HRVATSKA - REPUBBLICA DI CROAZIA</w:t>
            </w:r>
          </w:p>
          <w:p w14:paraId="231719B2"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ISTARSKA ŽUPANIJA - REGIONE ISTRIANA</w:t>
            </w:r>
          </w:p>
          <w:p w14:paraId="48418CD1"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Općina Brtonigla-Verteneglio - </w:t>
            </w:r>
            <w:proofErr w:type="spellStart"/>
            <w:r w:rsidRPr="006A7792">
              <w:rPr>
                <w:rFonts w:ascii="Calibri" w:hAnsi="Calibri" w:cs="Calibri"/>
                <w:sz w:val="16"/>
                <w:szCs w:val="16"/>
                <w:lang w:val="hr-HR"/>
              </w:rPr>
              <w:t>Comune</w:t>
            </w:r>
            <w:proofErr w:type="spellEnd"/>
            <w:r w:rsidRPr="006A7792">
              <w:rPr>
                <w:rFonts w:ascii="Calibri" w:hAnsi="Calibri" w:cs="Calibri"/>
                <w:sz w:val="16"/>
                <w:szCs w:val="16"/>
                <w:lang w:val="hr-HR"/>
              </w:rPr>
              <w:t xml:space="preserve"> di Brtonigla-Verteneglio</w:t>
            </w:r>
          </w:p>
          <w:p w14:paraId="15C40EE3"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OPĆINSKI NAČELNIK - IL SINDACO</w:t>
            </w:r>
          </w:p>
          <w:p w14:paraId="1D7BCF97"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52474 Brtonigla-Verteneglio, Trg Sv. Zenona / </w:t>
            </w:r>
            <w:proofErr w:type="spellStart"/>
            <w:r w:rsidRPr="006A7792">
              <w:rPr>
                <w:rFonts w:ascii="Calibri" w:hAnsi="Calibri" w:cs="Calibri"/>
                <w:sz w:val="16"/>
                <w:szCs w:val="16"/>
                <w:lang w:val="hr-HR"/>
              </w:rPr>
              <w:t>Piazza</w:t>
            </w:r>
            <w:proofErr w:type="spellEnd"/>
            <w:r w:rsidRPr="006A7792">
              <w:rPr>
                <w:rFonts w:ascii="Calibri" w:hAnsi="Calibri" w:cs="Calibri"/>
                <w:sz w:val="16"/>
                <w:szCs w:val="16"/>
                <w:lang w:val="hr-HR"/>
              </w:rPr>
              <w:t xml:space="preserve"> S. Zenone 1</w:t>
            </w:r>
          </w:p>
          <w:p w14:paraId="31D7A561"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Tel. &amp; Fax: +385 (0)52 774-174</w:t>
            </w:r>
          </w:p>
          <w:p w14:paraId="38F045B1"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E-mail: </w:t>
            </w:r>
            <w:proofErr w:type="spellStart"/>
            <w:r w:rsidRPr="006A7792">
              <w:rPr>
                <w:rFonts w:ascii="Calibri" w:hAnsi="Calibri" w:cs="Calibri"/>
                <w:sz w:val="16"/>
                <w:szCs w:val="16"/>
                <w:lang w:val="hr-HR"/>
              </w:rPr>
              <w:t>info@brtonigla-verteneglio.hr</w:t>
            </w:r>
            <w:proofErr w:type="spellEnd"/>
          </w:p>
          <w:p w14:paraId="74AE6DC4" w14:textId="77777777" w:rsidR="008E0449" w:rsidRPr="006A7792" w:rsidRDefault="008E0449" w:rsidP="002E18F0">
            <w:pPr>
              <w:autoSpaceDE w:val="0"/>
              <w:autoSpaceDN w:val="0"/>
              <w:adjustRightInd w:val="0"/>
              <w:rPr>
                <w:rFonts w:ascii="Calibri" w:hAnsi="Calibri" w:cs="Calibri"/>
                <w:sz w:val="16"/>
                <w:szCs w:val="16"/>
                <w:lang w:val="hr-HR"/>
              </w:rPr>
            </w:pPr>
            <w:proofErr w:type="spellStart"/>
            <w:r w:rsidRPr="006A7792">
              <w:rPr>
                <w:rFonts w:ascii="Calibri" w:hAnsi="Calibri" w:cs="Calibri"/>
                <w:sz w:val="16"/>
                <w:szCs w:val="16"/>
                <w:lang w:val="hr-HR"/>
              </w:rPr>
              <w:t>www.brtonigla-verteneglio.hr</w:t>
            </w:r>
            <w:proofErr w:type="spellEnd"/>
          </w:p>
        </w:tc>
      </w:tr>
    </w:tbl>
    <w:p w14:paraId="77CE5922" w14:textId="77777777" w:rsidR="008E0449" w:rsidRPr="006A7792" w:rsidRDefault="008E0449" w:rsidP="008E0449">
      <w:pPr>
        <w:pStyle w:val="NoSpacing"/>
        <w:rPr>
          <w:sz w:val="22"/>
          <w:szCs w:val="22"/>
          <w:lang w:val="hr-HR"/>
        </w:rPr>
      </w:pPr>
    </w:p>
    <w:p w14:paraId="423E580D"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KLASA: 363-03/24-01/01</w:t>
      </w:r>
    </w:p>
    <w:p w14:paraId="6CC4B75F"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2163-13-04/04-24-5</w:t>
      </w:r>
    </w:p>
    <w:p w14:paraId="51BBB0BF"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 - Verteneglio, 03. srpnja 2024. godine</w:t>
      </w:r>
    </w:p>
    <w:p w14:paraId="28786555" w14:textId="77777777" w:rsidR="008E0449" w:rsidRPr="006A7792" w:rsidRDefault="008E0449" w:rsidP="008E0449">
      <w:pPr>
        <w:jc w:val="both"/>
        <w:rPr>
          <w:rFonts w:ascii="Arial" w:hAnsi="Arial" w:cs="Arial"/>
          <w:sz w:val="24"/>
          <w:szCs w:val="24"/>
          <w:lang w:val="hr-HR"/>
        </w:rPr>
      </w:pPr>
    </w:p>
    <w:p w14:paraId="2DD42E78" w14:textId="77777777" w:rsidR="008E0449" w:rsidRPr="006A7792" w:rsidRDefault="008E0449" w:rsidP="008E0449">
      <w:pPr>
        <w:rPr>
          <w:rFonts w:ascii="Arial" w:hAnsi="Arial" w:cs="Arial"/>
          <w:sz w:val="24"/>
          <w:szCs w:val="24"/>
          <w:lang w:val="hr-HR"/>
        </w:rPr>
      </w:pPr>
    </w:p>
    <w:p w14:paraId="7A0A4F30" w14:textId="1AAEAECD" w:rsidR="008E0449" w:rsidRPr="006A7792" w:rsidRDefault="008E0449" w:rsidP="002037A9">
      <w:pPr>
        <w:pStyle w:val="Default"/>
        <w:ind w:firstLine="708"/>
        <w:jc w:val="both"/>
        <w:rPr>
          <w:lang w:val="hr-HR"/>
        </w:rPr>
      </w:pPr>
      <w:r w:rsidRPr="006A7792">
        <w:rPr>
          <w:lang w:val="hr-HR"/>
        </w:rPr>
        <w:t xml:space="preserve">Na temelju članka 52. Statuta Općine Brtonigla - Verteneglio (Službene novine Općine Brtonigla - Verteneglio br. 03/18, 03/21, 07/21 - </w:t>
      </w:r>
      <w:proofErr w:type="spellStart"/>
      <w:r w:rsidRPr="006A7792">
        <w:rPr>
          <w:lang w:val="hr-HR"/>
        </w:rPr>
        <w:t>Proč.tekst</w:t>
      </w:r>
      <w:proofErr w:type="spellEnd"/>
      <w:r w:rsidRPr="006A7792">
        <w:rPr>
          <w:lang w:val="hr-HR"/>
        </w:rPr>
        <w:t xml:space="preserve"> i 16/22),  čl. 8. Pravilnika o provedbi postupaka jednostavne nabave (Službene novine Općine Brtonigla - Verteneglio br. 06/17) Općinski načelnik Općine Brtonigla - Verteneglio, donosi</w:t>
      </w:r>
    </w:p>
    <w:p w14:paraId="788CCDDC" w14:textId="77777777" w:rsidR="008E0449" w:rsidRPr="006A7792" w:rsidRDefault="008E0449" w:rsidP="008E0449">
      <w:pPr>
        <w:ind w:firstLine="708"/>
        <w:rPr>
          <w:rFonts w:ascii="Arial" w:hAnsi="Arial" w:cs="Arial"/>
          <w:sz w:val="24"/>
          <w:szCs w:val="24"/>
          <w:lang w:val="hr-HR"/>
        </w:rPr>
      </w:pPr>
    </w:p>
    <w:p w14:paraId="472A9357" w14:textId="77777777" w:rsidR="002037A9" w:rsidRPr="006A7792" w:rsidRDefault="002037A9" w:rsidP="008E0449">
      <w:pPr>
        <w:ind w:firstLine="708"/>
        <w:rPr>
          <w:rFonts w:ascii="Arial" w:hAnsi="Arial" w:cs="Arial"/>
          <w:sz w:val="24"/>
          <w:szCs w:val="24"/>
          <w:lang w:val="hr-HR"/>
        </w:rPr>
      </w:pPr>
    </w:p>
    <w:p w14:paraId="4CC260A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D L U K U</w:t>
      </w:r>
    </w:p>
    <w:p w14:paraId="580246D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odabiru najpovoljnije ponude u predmetu jednostavne nabave</w:t>
      </w:r>
    </w:p>
    <w:p w14:paraId="4890390D" w14:textId="77777777" w:rsidR="002037A9" w:rsidRPr="006A7792" w:rsidRDefault="002037A9" w:rsidP="008E0449">
      <w:pPr>
        <w:jc w:val="center"/>
        <w:rPr>
          <w:rFonts w:ascii="Arial" w:hAnsi="Arial" w:cs="Arial"/>
          <w:b/>
          <w:sz w:val="24"/>
          <w:szCs w:val="24"/>
          <w:lang w:val="hr-HR"/>
        </w:rPr>
      </w:pPr>
    </w:p>
    <w:p w14:paraId="146BEE83" w14:textId="77777777" w:rsidR="008E0449" w:rsidRPr="006A7792" w:rsidRDefault="008E0449" w:rsidP="008E0449">
      <w:pPr>
        <w:jc w:val="center"/>
        <w:rPr>
          <w:rFonts w:ascii="Arial" w:hAnsi="Arial" w:cs="Arial"/>
          <w:b/>
          <w:sz w:val="24"/>
          <w:szCs w:val="24"/>
          <w:lang w:val="hr-HR"/>
        </w:rPr>
      </w:pPr>
    </w:p>
    <w:p w14:paraId="0AF18796" w14:textId="3A74A5D8"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6EEB354B"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 </w:t>
      </w:r>
      <w:r w:rsidRPr="006A7792">
        <w:rPr>
          <w:rFonts w:ascii="Arial" w:hAnsi="Arial" w:cs="Arial"/>
          <w:sz w:val="24"/>
          <w:szCs w:val="24"/>
          <w:lang w:val="hr-HR"/>
        </w:rPr>
        <w:tab/>
        <w:t xml:space="preserve">U postupku provedbe jednostavne nabave radi </w:t>
      </w:r>
      <w:bookmarkStart w:id="14" w:name="_Hlk102394974"/>
      <w:r w:rsidRPr="006A7792">
        <w:rPr>
          <w:rFonts w:ascii="Arial" w:hAnsi="Arial" w:cs="Arial"/>
          <w:sz w:val="24"/>
          <w:szCs w:val="24"/>
          <w:lang w:val="hr-HR"/>
        </w:rPr>
        <w:t xml:space="preserve">izvršenja usluge ažuriranja prostorne analize i vizualizacije zaduženosti za komunalnu naknadu na području Općine Brtonigla – Verteneglio (osim naselja </w:t>
      </w:r>
      <w:proofErr w:type="spellStart"/>
      <w:r w:rsidRPr="006A7792">
        <w:rPr>
          <w:rFonts w:ascii="Arial" w:hAnsi="Arial" w:cs="Arial"/>
          <w:sz w:val="24"/>
          <w:szCs w:val="24"/>
          <w:lang w:val="hr-HR"/>
        </w:rPr>
        <w:t>Karigador</w:t>
      </w:r>
      <w:proofErr w:type="spellEnd"/>
      <w:r w:rsidRPr="006A7792">
        <w:rPr>
          <w:rFonts w:ascii="Arial" w:hAnsi="Arial" w:cs="Arial"/>
          <w:sz w:val="24"/>
          <w:szCs w:val="24"/>
          <w:lang w:val="hr-HR"/>
        </w:rPr>
        <w:t>)</w:t>
      </w:r>
      <w:bookmarkEnd w:id="14"/>
      <w:r w:rsidRPr="006A7792">
        <w:rPr>
          <w:rFonts w:ascii="Arial" w:eastAsiaTheme="minorEastAsia" w:hAnsi="Arial" w:cs="Arial"/>
          <w:sz w:val="24"/>
          <w:szCs w:val="24"/>
          <w:lang w:val="hr-HR"/>
        </w:rPr>
        <w:t>, e</w:t>
      </w:r>
      <w:r w:rsidRPr="006A7792">
        <w:rPr>
          <w:rFonts w:ascii="Arial" w:hAnsi="Arial" w:cs="Arial"/>
          <w:sz w:val="24"/>
          <w:szCs w:val="24"/>
          <w:lang w:val="hr-HR"/>
        </w:rPr>
        <w:t xml:space="preserve">videncijski broj nabave: JN-2024/58, odabrana je ponuda </w:t>
      </w:r>
      <w:bookmarkStart w:id="15" w:name="_Hlk95818409"/>
      <w:r w:rsidRPr="006A7792">
        <w:rPr>
          <w:rFonts w:ascii="Arial" w:hAnsi="Arial" w:cs="Arial"/>
          <w:sz w:val="24"/>
          <w:szCs w:val="24"/>
          <w:lang w:val="hr-HR"/>
        </w:rPr>
        <w:t xml:space="preserve">br. </w:t>
      </w:r>
      <w:bookmarkEnd w:id="15"/>
      <w:r w:rsidRPr="006A7792">
        <w:rPr>
          <w:rFonts w:ascii="Arial" w:eastAsiaTheme="minorHAnsi" w:hAnsi="Arial" w:cs="Arial"/>
          <w:sz w:val="24"/>
          <w:szCs w:val="24"/>
          <w:lang w:val="hr-HR" w:eastAsia="en-US"/>
        </w:rPr>
        <w:t>57/24 od 27. lipnja  2024.godine</w:t>
      </w:r>
      <w:r w:rsidRPr="006A7792">
        <w:rPr>
          <w:rFonts w:ascii="Arial" w:hAnsi="Arial" w:cs="Arial"/>
          <w:sz w:val="24"/>
          <w:szCs w:val="24"/>
          <w:lang w:val="hr-HR"/>
        </w:rPr>
        <w:t xml:space="preserve">, ponuditelja </w:t>
      </w:r>
      <w:bookmarkStart w:id="16" w:name="_Hlk527096154"/>
      <w:r w:rsidRPr="006A7792">
        <w:rPr>
          <w:rFonts w:ascii="Arial" w:hAnsi="Arial" w:cs="Arial"/>
          <w:sz w:val="24"/>
          <w:szCs w:val="24"/>
          <w:lang w:val="hr-HR"/>
        </w:rPr>
        <w:t xml:space="preserve">4D-monitoring d.o.o., OIB 56479056799, </w:t>
      </w:r>
      <w:proofErr w:type="spellStart"/>
      <w:r w:rsidRPr="006A7792">
        <w:rPr>
          <w:rFonts w:ascii="Arial" w:hAnsi="Arial" w:cs="Arial"/>
          <w:sz w:val="24"/>
          <w:szCs w:val="24"/>
          <w:lang w:val="hr-HR"/>
        </w:rPr>
        <w:t>Milčetići</w:t>
      </w:r>
      <w:proofErr w:type="spellEnd"/>
      <w:r w:rsidRPr="006A7792">
        <w:rPr>
          <w:rFonts w:ascii="Arial" w:hAnsi="Arial" w:cs="Arial"/>
          <w:sz w:val="24"/>
          <w:szCs w:val="24"/>
          <w:lang w:val="hr-HR"/>
        </w:rPr>
        <w:t xml:space="preserve"> 21, 51511 Malinska, </w:t>
      </w:r>
      <w:bookmarkEnd w:id="16"/>
      <w:r w:rsidRPr="006A7792">
        <w:rPr>
          <w:rFonts w:ascii="Arial" w:hAnsi="Arial" w:cs="Arial"/>
          <w:sz w:val="24"/>
          <w:szCs w:val="24"/>
          <w:lang w:val="hr-HR"/>
        </w:rPr>
        <w:t>za  ponuđenu cijenu u iznosu od  8.550,00 EUR bez PDV-a, odnosno 10.687,50 EUR sa PDV-om.</w:t>
      </w:r>
    </w:p>
    <w:p w14:paraId="50687A1A" w14:textId="77777777" w:rsidR="008E0449" w:rsidRPr="006A7792" w:rsidRDefault="008E0449" w:rsidP="008E0449">
      <w:pPr>
        <w:ind w:firstLine="708"/>
        <w:jc w:val="both"/>
        <w:rPr>
          <w:rFonts w:ascii="Arial" w:hAnsi="Arial" w:cs="Arial"/>
          <w:sz w:val="24"/>
          <w:szCs w:val="24"/>
          <w:lang w:val="hr-HR"/>
        </w:rPr>
      </w:pPr>
    </w:p>
    <w:p w14:paraId="38169E61" w14:textId="280B323A"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56C6C9FA"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 </w:t>
      </w:r>
      <w:r w:rsidRPr="006A7792">
        <w:rPr>
          <w:rFonts w:ascii="Arial" w:hAnsi="Arial" w:cs="Arial"/>
          <w:sz w:val="24"/>
          <w:szCs w:val="24"/>
          <w:lang w:val="hr-HR"/>
        </w:rPr>
        <w:tab/>
        <w:t xml:space="preserve">Naručitelj će s odabranim ponuditeljem sklopiti Ugovor za  izvršenje usluge iz točke I. ove Odluke, sukladno uvjetima iz Poziva na  dostavu ponuda u postupku jednostavne nabave KLASA: 363-03/24-01/01 URBROJ:2163-13-04/04-24-2 od 24. lipanja 2024.godine te ponudi ponuditelja br. </w:t>
      </w:r>
      <w:r w:rsidRPr="006A7792">
        <w:rPr>
          <w:rFonts w:ascii="Arial" w:eastAsiaTheme="minorHAnsi" w:hAnsi="Arial" w:cs="Arial"/>
          <w:sz w:val="24"/>
          <w:szCs w:val="24"/>
          <w:lang w:val="hr-HR" w:eastAsia="en-US"/>
        </w:rPr>
        <w:t>57/24 od 27. lipnja  2024.godine</w:t>
      </w:r>
      <w:r w:rsidRPr="006A7792">
        <w:rPr>
          <w:rFonts w:ascii="Arial" w:hAnsi="Arial" w:cs="Arial"/>
          <w:sz w:val="24"/>
          <w:szCs w:val="24"/>
          <w:lang w:val="hr-HR"/>
        </w:rPr>
        <w:t xml:space="preserve">. </w:t>
      </w:r>
    </w:p>
    <w:p w14:paraId="4F952844" w14:textId="23C387E4" w:rsidR="008E0449" w:rsidRPr="006A7792" w:rsidRDefault="008E0449" w:rsidP="008E0449">
      <w:pPr>
        <w:ind w:firstLine="708"/>
        <w:jc w:val="both"/>
        <w:rPr>
          <w:rFonts w:ascii="Arial" w:hAnsi="Arial" w:cs="Arial"/>
          <w:sz w:val="24"/>
          <w:szCs w:val="24"/>
          <w:lang w:val="hr-HR"/>
        </w:rPr>
      </w:pPr>
    </w:p>
    <w:p w14:paraId="4F8F9C74" w14:textId="50929DFB"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5371EF66" w14:textId="77777777" w:rsidR="008E0449" w:rsidRPr="006A7792" w:rsidRDefault="008E0449" w:rsidP="008E0449">
      <w:pPr>
        <w:pStyle w:val="NoSpacing"/>
        <w:jc w:val="both"/>
        <w:rPr>
          <w:rFonts w:ascii="Arial" w:hAnsi="Arial" w:cs="Arial"/>
          <w:sz w:val="24"/>
          <w:szCs w:val="24"/>
          <w:lang w:val="hr-HR"/>
        </w:rPr>
      </w:pPr>
      <w:r w:rsidRPr="006A7792">
        <w:rPr>
          <w:rFonts w:ascii="Arial" w:hAnsi="Arial" w:cs="Arial"/>
          <w:sz w:val="24"/>
          <w:szCs w:val="24"/>
          <w:lang w:val="hr-HR"/>
        </w:rPr>
        <w:t xml:space="preserve"> </w:t>
      </w:r>
      <w:r w:rsidRPr="006A7792">
        <w:rPr>
          <w:rFonts w:ascii="Arial" w:hAnsi="Arial" w:cs="Arial"/>
          <w:sz w:val="24"/>
          <w:szCs w:val="24"/>
          <w:lang w:val="hr-HR"/>
        </w:rPr>
        <w:tab/>
        <w:t>Ova Odluka stupa na snagu danom donošenja, a ista će se objaviti u Službenim novinama Općine Brtonigla - Verteneglio.</w:t>
      </w:r>
    </w:p>
    <w:p w14:paraId="54F9ED0D"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Ova Odluka dostavlja se sa preslikom Zapisnika o otvaranju, pregledu i ocjeni odabranom ponuditelju.  </w:t>
      </w:r>
    </w:p>
    <w:p w14:paraId="1307F320" w14:textId="77777777" w:rsidR="008E0449" w:rsidRPr="006A7792" w:rsidRDefault="008E0449" w:rsidP="008E0449">
      <w:pPr>
        <w:rPr>
          <w:rFonts w:ascii="Arial" w:hAnsi="Arial" w:cs="Arial"/>
          <w:sz w:val="24"/>
          <w:szCs w:val="24"/>
          <w:lang w:val="hr-HR"/>
        </w:rPr>
      </w:pPr>
    </w:p>
    <w:p w14:paraId="1D33EE1B" w14:textId="77777777" w:rsidR="002037A9" w:rsidRPr="006A7792" w:rsidRDefault="002037A9" w:rsidP="008E0449">
      <w:pPr>
        <w:rPr>
          <w:rFonts w:ascii="Arial" w:hAnsi="Arial" w:cs="Arial"/>
          <w:sz w:val="24"/>
          <w:szCs w:val="24"/>
          <w:lang w:val="hr-HR"/>
        </w:rPr>
      </w:pPr>
    </w:p>
    <w:p w14:paraId="3306DF94" w14:textId="77777777" w:rsidR="008E0449" w:rsidRPr="006A7792" w:rsidRDefault="008E0449" w:rsidP="008E0449">
      <w:pPr>
        <w:rPr>
          <w:rFonts w:ascii="Arial" w:hAnsi="Arial" w:cs="Arial"/>
          <w:b/>
          <w:i/>
          <w:sz w:val="24"/>
          <w:szCs w:val="24"/>
          <w:lang w:val="hr-HR"/>
        </w:rPr>
      </w:pPr>
    </w:p>
    <w:p w14:paraId="29BBF926" w14:textId="77777777" w:rsidR="008E0449" w:rsidRPr="006A7792" w:rsidRDefault="008E0449" w:rsidP="008E0449">
      <w:pPr>
        <w:jc w:val="center"/>
        <w:rPr>
          <w:rFonts w:ascii="Arial" w:hAnsi="Arial" w:cs="Arial"/>
          <w:b/>
          <w:i/>
          <w:sz w:val="24"/>
          <w:szCs w:val="24"/>
          <w:lang w:val="hr-HR"/>
        </w:rPr>
      </w:pPr>
      <w:r w:rsidRPr="006A7792">
        <w:rPr>
          <w:rFonts w:ascii="Arial" w:hAnsi="Arial" w:cs="Arial"/>
          <w:b/>
          <w:i/>
          <w:sz w:val="24"/>
          <w:szCs w:val="24"/>
          <w:lang w:val="hr-HR"/>
        </w:rPr>
        <w:t>O b r a z l o ž e n j e</w:t>
      </w:r>
    </w:p>
    <w:p w14:paraId="2B51EC1D" w14:textId="77777777" w:rsidR="008E0449" w:rsidRPr="006A7792" w:rsidRDefault="008E0449" w:rsidP="008E0449">
      <w:pPr>
        <w:rPr>
          <w:rFonts w:ascii="Arial" w:hAnsi="Arial" w:cs="Arial"/>
          <w:sz w:val="24"/>
          <w:szCs w:val="24"/>
          <w:lang w:val="hr-HR"/>
        </w:rPr>
      </w:pPr>
    </w:p>
    <w:p w14:paraId="00DBEF0D"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Naručitelj Općina Brtonigla - Verteneglio, Trg Sv. Zenona 1, Brtonigla, OIB: 81025770849, je temeljem Odluke o početku postupka jednostavne nabave za izvršenje usluge ažuriranja prostorne analize i vizualizacije zaduženosti za komunalnu naknadu na području Općine Brtonigla – Verteneglio (osim naselja </w:t>
      </w:r>
      <w:proofErr w:type="spellStart"/>
      <w:r w:rsidRPr="006A7792">
        <w:rPr>
          <w:rFonts w:ascii="Arial" w:hAnsi="Arial" w:cs="Arial"/>
          <w:sz w:val="24"/>
          <w:szCs w:val="24"/>
          <w:lang w:val="hr-HR"/>
        </w:rPr>
        <w:t>Karigador</w:t>
      </w:r>
      <w:proofErr w:type="spellEnd"/>
      <w:r w:rsidRPr="006A7792">
        <w:rPr>
          <w:rFonts w:ascii="Arial" w:hAnsi="Arial" w:cs="Arial"/>
          <w:sz w:val="24"/>
          <w:szCs w:val="24"/>
          <w:lang w:val="hr-HR"/>
        </w:rPr>
        <w:t>) KLASA: 363-03/24-01/01 URBROJ:2163-13-04/04-24-1 od 24. lipanja 2024.godine uputio Poziv za dostavu ponuda u postupku jednostavne KLASA: 363-03/24-01/01 URBROJ:2163-13-04/04-24-2 od 24. lipanja 2024.godine.</w:t>
      </w:r>
    </w:p>
    <w:p w14:paraId="106E896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 </w:t>
      </w:r>
      <w:r w:rsidRPr="006A7792">
        <w:rPr>
          <w:rStyle w:val="Hyperlink"/>
          <w:rFonts w:ascii="Arial" w:hAnsi="Arial" w:cs="Arial"/>
          <w:sz w:val="24"/>
          <w:szCs w:val="24"/>
          <w:lang w:val="hr-HR"/>
        </w:rPr>
        <w:t>Predmetni je Poziv dostavljen elektroničkom poštom slijedećem gospodarskom subjektu:</w:t>
      </w:r>
      <w:r w:rsidRPr="006A7792">
        <w:rPr>
          <w:rFonts w:ascii="Arial" w:hAnsi="Arial" w:cs="Arial"/>
          <w:sz w:val="24"/>
          <w:szCs w:val="24"/>
          <w:lang w:val="hr-HR"/>
        </w:rPr>
        <w:t xml:space="preserve"> 4D-monitoring d.o.o., OIB 56479056799, </w:t>
      </w:r>
      <w:proofErr w:type="spellStart"/>
      <w:r w:rsidRPr="006A7792">
        <w:rPr>
          <w:rFonts w:ascii="Arial" w:hAnsi="Arial" w:cs="Arial"/>
          <w:sz w:val="24"/>
          <w:szCs w:val="24"/>
          <w:lang w:val="hr-HR"/>
        </w:rPr>
        <w:t>Milčetići</w:t>
      </w:r>
      <w:proofErr w:type="spellEnd"/>
      <w:r w:rsidRPr="006A7792">
        <w:rPr>
          <w:rFonts w:ascii="Arial" w:hAnsi="Arial" w:cs="Arial"/>
          <w:sz w:val="24"/>
          <w:szCs w:val="24"/>
          <w:lang w:val="hr-HR"/>
        </w:rPr>
        <w:t xml:space="preserve"> 21, 51511. </w:t>
      </w:r>
    </w:p>
    <w:p w14:paraId="7B994F4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 Predmet nabave je izvršenje usluge ažuriranja prostorne analize i vizualizacije zaduženosti za komunalnu naknadu na području Općine Brtonigla – Verteneglio (osim naselja </w:t>
      </w:r>
      <w:proofErr w:type="spellStart"/>
      <w:r w:rsidRPr="006A7792">
        <w:rPr>
          <w:rFonts w:ascii="Arial" w:hAnsi="Arial" w:cs="Arial"/>
          <w:sz w:val="24"/>
          <w:szCs w:val="24"/>
          <w:lang w:val="hr-HR"/>
        </w:rPr>
        <w:t>Karigador</w:t>
      </w:r>
      <w:proofErr w:type="spellEnd"/>
      <w:r w:rsidRPr="006A7792">
        <w:rPr>
          <w:rFonts w:ascii="Arial" w:hAnsi="Arial" w:cs="Arial"/>
          <w:sz w:val="24"/>
          <w:szCs w:val="24"/>
          <w:lang w:val="hr-HR"/>
        </w:rPr>
        <w:t>)</w:t>
      </w:r>
      <w:r w:rsidRPr="006A7792">
        <w:rPr>
          <w:rFonts w:ascii="Arial" w:eastAsiaTheme="minorEastAsia" w:hAnsi="Arial" w:cs="Arial"/>
          <w:sz w:val="24"/>
          <w:szCs w:val="24"/>
          <w:lang w:val="hr-HR"/>
        </w:rPr>
        <w:t>,</w:t>
      </w:r>
      <w:r w:rsidRPr="006A7792">
        <w:rPr>
          <w:rFonts w:ascii="Arial" w:hAnsi="Arial" w:cs="Arial"/>
          <w:spacing w:val="-4"/>
          <w:sz w:val="24"/>
          <w:szCs w:val="24"/>
          <w:lang w:val="hr-HR"/>
        </w:rPr>
        <w:t xml:space="preserve"> čija je procijenjena vrijednost bez  PDV-a utvrđena u iznosu od </w:t>
      </w:r>
      <w:r w:rsidRPr="006A7792">
        <w:rPr>
          <w:rFonts w:ascii="Arial" w:hAnsi="Arial" w:cs="Arial"/>
          <w:sz w:val="24"/>
          <w:szCs w:val="24"/>
          <w:lang w:val="hr-HR"/>
        </w:rPr>
        <w:t>9.000,00 EUR, evidencijski br. nabave:JN-2024/58.</w:t>
      </w:r>
    </w:p>
    <w:p w14:paraId="4382C0CD"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Prilikom provedbe postupka Poziva na  dostavu ponuda u postupku jednostavne nabave KLASA: 363-03/24-01/01 URBROJ:2163-13-04/04-24-2 od 24. lipanja 2024.godine, pristigla je pravodobna ponuda br. </w:t>
      </w:r>
      <w:r w:rsidRPr="006A7792">
        <w:rPr>
          <w:rFonts w:ascii="Arial" w:hAnsi="Arial" w:cs="Arial"/>
          <w:bCs/>
          <w:sz w:val="24"/>
          <w:szCs w:val="24"/>
          <w:lang w:val="hr-HR"/>
        </w:rPr>
        <w:t xml:space="preserve">57/24 od 27. lipnja  2024.godine </w:t>
      </w:r>
      <w:r w:rsidRPr="006A7792">
        <w:rPr>
          <w:rFonts w:ascii="Arial" w:hAnsi="Arial" w:cs="Arial"/>
          <w:sz w:val="24"/>
          <w:szCs w:val="24"/>
          <w:lang w:val="hr-HR"/>
        </w:rPr>
        <w:t>ponuditelja</w:t>
      </w:r>
      <w:bookmarkStart w:id="17" w:name="_Hlk25660142"/>
      <w:r w:rsidRPr="006A7792">
        <w:rPr>
          <w:rFonts w:ascii="Arial" w:hAnsi="Arial" w:cs="Arial"/>
          <w:sz w:val="24"/>
          <w:szCs w:val="24"/>
          <w:lang w:val="hr-HR"/>
        </w:rPr>
        <w:t xml:space="preserve"> </w:t>
      </w:r>
      <w:bookmarkEnd w:id="17"/>
      <w:r w:rsidRPr="006A7792">
        <w:rPr>
          <w:rFonts w:ascii="Arial" w:hAnsi="Arial" w:cs="Arial"/>
          <w:sz w:val="24"/>
          <w:szCs w:val="24"/>
          <w:lang w:val="hr-HR"/>
        </w:rPr>
        <w:t xml:space="preserve">4D-monitoring d.o.o., OIB 56479056799, </w:t>
      </w:r>
      <w:proofErr w:type="spellStart"/>
      <w:r w:rsidRPr="006A7792">
        <w:rPr>
          <w:rFonts w:ascii="Arial" w:hAnsi="Arial" w:cs="Arial"/>
          <w:sz w:val="24"/>
          <w:szCs w:val="24"/>
          <w:lang w:val="hr-HR"/>
        </w:rPr>
        <w:t>Milčetići</w:t>
      </w:r>
      <w:proofErr w:type="spellEnd"/>
      <w:r w:rsidRPr="006A7792">
        <w:rPr>
          <w:rFonts w:ascii="Arial" w:hAnsi="Arial" w:cs="Arial"/>
          <w:sz w:val="24"/>
          <w:szCs w:val="24"/>
          <w:lang w:val="hr-HR"/>
        </w:rPr>
        <w:t xml:space="preserve"> 21, 51511.</w:t>
      </w:r>
    </w:p>
    <w:p w14:paraId="0A2B59A9"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Predmetnu je ponudu Naručitelj zaprimio dana 57/24 od 27. lipnja  2024.godine. godine, gdje je konačni rok podnošenja ponuda utvrđen za dan 01. srpnja 2024.godine. </w:t>
      </w:r>
    </w:p>
    <w:p w14:paraId="3C1B4C10"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Zapisnikom o otvaranju, pregledu i ocjeni ponuda KLASA: 363-03/24-01/01 URBROJ:2163-13-04/04-24-4 od 03. srpnja 2024.godine utvrđeno je da, sukladno kriteriju odabira najniže cijene uz ispunjenje svih uvjeta iz Poziva na  dostavu ponuda u postupku jednostavne nabave KLASA: 363-03/24-01/01 URBROJ:2163-13-04/04-24-2 od 24. lipanja 2024.godine,  je ponuda br. </w:t>
      </w:r>
      <w:r w:rsidRPr="006A7792">
        <w:rPr>
          <w:rFonts w:ascii="Arial" w:eastAsiaTheme="minorHAnsi" w:hAnsi="Arial" w:cs="Arial"/>
          <w:bCs/>
          <w:sz w:val="24"/>
          <w:szCs w:val="24"/>
          <w:lang w:val="hr-HR" w:eastAsia="en-US"/>
        </w:rPr>
        <w:t>57/24 od 27. lipnja  2024.godine</w:t>
      </w:r>
      <w:r w:rsidRPr="006A7792">
        <w:rPr>
          <w:rFonts w:ascii="Arial" w:hAnsi="Arial" w:cs="Arial"/>
          <w:sz w:val="24"/>
          <w:szCs w:val="24"/>
          <w:lang w:val="hr-HR"/>
        </w:rPr>
        <w:t xml:space="preserve">, ponuditelja 4D-monitoring d.o.o., OIB 56479056799, </w:t>
      </w:r>
      <w:proofErr w:type="spellStart"/>
      <w:r w:rsidRPr="006A7792">
        <w:rPr>
          <w:rFonts w:ascii="Arial" w:hAnsi="Arial" w:cs="Arial"/>
          <w:sz w:val="24"/>
          <w:szCs w:val="24"/>
          <w:lang w:val="hr-HR"/>
        </w:rPr>
        <w:t>Milčetići</w:t>
      </w:r>
      <w:proofErr w:type="spellEnd"/>
      <w:r w:rsidRPr="006A7792">
        <w:rPr>
          <w:rFonts w:ascii="Arial" w:hAnsi="Arial" w:cs="Arial"/>
          <w:sz w:val="24"/>
          <w:szCs w:val="24"/>
          <w:lang w:val="hr-HR"/>
        </w:rPr>
        <w:t xml:space="preserve"> 21, 51511, za  ponuđenu cijenu u iznosu od  8.550,00 EUR bez PDV-a, odnosno 10.687,50 EUR sa PDV-om, valjana, da u cijelosti ispunjava svrhu nabave i da je prema utvrđenom kriteriju najpovoljnija.</w:t>
      </w:r>
    </w:p>
    <w:p w14:paraId="7E41C6F8" w14:textId="77777777" w:rsidR="008E0449" w:rsidRPr="006A7792" w:rsidRDefault="008E0449" w:rsidP="008E0449">
      <w:pPr>
        <w:ind w:firstLine="708"/>
        <w:jc w:val="both"/>
        <w:rPr>
          <w:rFonts w:ascii="Arial" w:hAnsi="Arial" w:cs="Arial"/>
          <w:sz w:val="24"/>
          <w:szCs w:val="24"/>
          <w:lang w:val="hr-HR"/>
        </w:rPr>
      </w:pPr>
    </w:p>
    <w:p w14:paraId="3C7B0B09" w14:textId="77777777" w:rsidR="008E0449" w:rsidRPr="006A7792" w:rsidRDefault="008E0449" w:rsidP="008E0449">
      <w:pPr>
        <w:ind w:firstLine="708"/>
        <w:rPr>
          <w:rFonts w:ascii="Arial" w:hAnsi="Arial" w:cs="Arial"/>
          <w:sz w:val="24"/>
          <w:szCs w:val="24"/>
          <w:lang w:val="hr-HR"/>
        </w:rPr>
      </w:pPr>
      <w:r w:rsidRPr="006A7792">
        <w:rPr>
          <w:rFonts w:ascii="Arial" w:hAnsi="Arial" w:cs="Arial"/>
          <w:sz w:val="24"/>
          <w:szCs w:val="24"/>
          <w:lang w:val="hr-HR"/>
        </w:rPr>
        <w:t xml:space="preserve">Sukladno izloženom, odlučeno je kao u točki I. ove Odluke. </w:t>
      </w:r>
    </w:p>
    <w:p w14:paraId="57632452" w14:textId="77777777" w:rsidR="008E0449" w:rsidRPr="006A7792" w:rsidRDefault="008E0449" w:rsidP="008E0449">
      <w:pPr>
        <w:ind w:firstLine="708"/>
        <w:rPr>
          <w:rFonts w:ascii="Arial" w:hAnsi="Arial" w:cs="Arial"/>
          <w:sz w:val="24"/>
          <w:szCs w:val="24"/>
          <w:lang w:val="hr-HR"/>
        </w:rPr>
      </w:pPr>
    </w:p>
    <w:p w14:paraId="117545A5" w14:textId="77777777" w:rsidR="008E0449" w:rsidRPr="006A7792" w:rsidRDefault="008E0449" w:rsidP="008E0449">
      <w:pPr>
        <w:rPr>
          <w:rFonts w:ascii="Arial" w:hAnsi="Arial" w:cs="Arial"/>
          <w:color w:val="7030A0"/>
          <w:sz w:val="24"/>
          <w:szCs w:val="24"/>
          <w:lang w:val="hr-HR"/>
        </w:rPr>
      </w:pPr>
    </w:p>
    <w:p w14:paraId="5AFD74FA" w14:textId="77777777" w:rsidR="008E0449" w:rsidRPr="006A7792" w:rsidRDefault="008E0449" w:rsidP="008E0449">
      <w:pPr>
        <w:jc w:val="right"/>
        <w:rPr>
          <w:rFonts w:ascii="Arial" w:eastAsiaTheme="minorEastAsia" w:hAnsi="Arial" w:cs="Arial"/>
          <w:sz w:val="24"/>
          <w:szCs w:val="24"/>
          <w:lang w:val="hr-HR"/>
        </w:rPr>
      </w:pPr>
      <w:r w:rsidRPr="006A7792">
        <w:rPr>
          <w:rFonts w:ascii="Arial" w:eastAsiaTheme="minorEastAsia" w:hAnsi="Arial" w:cs="Arial"/>
          <w:sz w:val="24"/>
          <w:szCs w:val="24"/>
          <w:lang w:val="hr-HR"/>
        </w:rPr>
        <w:t>NAČELNIK</w:t>
      </w:r>
    </w:p>
    <w:p w14:paraId="487D70D6" w14:textId="77777777" w:rsidR="008E0449" w:rsidRPr="006A7792" w:rsidRDefault="008E0449" w:rsidP="008E0449">
      <w:pPr>
        <w:jc w:val="right"/>
        <w:rPr>
          <w:rFonts w:ascii="Arial" w:eastAsiaTheme="minorEastAsia" w:hAnsi="Arial" w:cs="Arial"/>
          <w:sz w:val="24"/>
          <w:szCs w:val="24"/>
          <w:lang w:val="hr-HR"/>
        </w:rPr>
      </w:pPr>
      <w:r w:rsidRPr="006A7792">
        <w:rPr>
          <w:rFonts w:ascii="Arial" w:eastAsiaTheme="minorEastAsia" w:hAnsi="Arial" w:cs="Arial"/>
          <w:sz w:val="24"/>
          <w:szCs w:val="24"/>
          <w:lang w:val="hr-HR"/>
        </w:rPr>
        <w:t xml:space="preserve"> OPĆINE BRTONIGLA-VERTENEGLIO</w:t>
      </w:r>
    </w:p>
    <w:p w14:paraId="0F5EAFAA" w14:textId="74490087" w:rsidR="008E0449" w:rsidRPr="006A7792" w:rsidRDefault="008E0449" w:rsidP="008E0449">
      <w:pPr>
        <w:widowControl w:val="0"/>
        <w:autoSpaceDE w:val="0"/>
        <w:autoSpaceDN w:val="0"/>
        <w:adjustRightInd w:val="0"/>
        <w:ind w:left="4248" w:firstLine="708"/>
        <w:jc w:val="right"/>
        <w:rPr>
          <w:rFonts w:ascii="Arial" w:hAnsi="Arial" w:cs="Arial"/>
          <w:color w:val="000000"/>
          <w:sz w:val="24"/>
          <w:szCs w:val="24"/>
          <w:lang w:val="hr-HR"/>
        </w:rPr>
      </w:pPr>
      <w:r w:rsidRPr="006A7792">
        <w:rPr>
          <w:rFonts w:ascii="Arial" w:hAnsi="Arial" w:cs="Arial"/>
          <w:color w:val="000000"/>
          <w:sz w:val="24"/>
          <w:szCs w:val="24"/>
          <w:lang w:val="hr-HR"/>
        </w:rPr>
        <w:t xml:space="preserve">Neš Sinožić, </w:t>
      </w:r>
      <w:proofErr w:type="spellStart"/>
      <w:r w:rsidRPr="006A7792">
        <w:rPr>
          <w:rFonts w:ascii="Arial" w:hAnsi="Arial" w:cs="Arial"/>
          <w:color w:val="000000"/>
          <w:sz w:val="24"/>
          <w:szCs w:val="24"/>
          <w:lang w:val="hr-HR"/>
        </w:rPr>
        <w:t>mag.ing.agr</w:t>
      </w:r>
      <w:proofErr w:type="spellEnd"/>
      <w:r w:rsidRPr="006A7792">
        <w:rPr>
          <w:rFonts w:ascii="Arial" w:hAnsi="Arial" w:cs="Arial"/>
          <w:color w:val="000000"/>
          <w:sz w:val="24"/>
          <w:szCs w:val="24"/>
          <w:lang w:val="hr-HR"/>
        </w:rPr>
        <w:t>.</w:t>
      </w:r>
      <w:r w:rsidR="002037A9" w:rsidRPr="006A7792">
        <w:rPr>
          <w:rFonts w:ascii="Arial" w:hAnsi="Arial" w:cs="Arial"/>
          <w:color w:val="000000"/>
          <w:sz w:val="24"/>
          <w:szCs w:val="24"/>
          <w:lang w:val="hr-HR"/>
        </w:rPr>
        <w:t xml:space="preserve"> v.r.</w:t>
      </w:r>
    </w:p>
    <w:p w14:paraId="3E85D224" w14:textId="77777777" w:rsidR="008E0449" w:rsidRPr="006A7792" w:rsidRDefault="008E0449" w:rsidP="008E0449">
      <w:pPr>
        <w:rPr>
          <w:rFonts w:ascii="Arial" w:hAnsi="Arial" w:cs="Arial"/>
          <w:sz w:val="24"/>
          <w:szCs w:val="24"/>
          <w:lang w:val="hr-HR"/>
        </w:rPr>
      </w:pPr>
    </w:p>
    <w:p w14:paraId="2EDB9090" w14:textId="77777777" w:rsidR="008E0449" w:rsidRPr="006A7792" w:rsidRDefault="008E0449" w:rsidP="008E0449">
      <w:pPr>
        <w:jc w:val="center"/>
        <w:rPr>
          <w:rFonts w:ascii="Arial" w:hAnsi="Arial" w:cs="Arial"/>
          <w:sz w:val="24"/>
          <w:szCs w:val="24"/>
          <w:lang w:val="hr-HR"/>
        </w:rPr>
      </w:pPr>
    </w:p>
    <w:p w14:paraId="025BA2A7" w14:textId="77777777" w:rsidR="008E0449" w:rsidRPr="006A7792" w:rsidRDefault="008E0449" w:rsidP="00AA1575">
      <w:pPr>
        <w:rPr>
          <w:rFonts w:ascii="Arial" w:hAnsi="Arial" w:cs="Arial"/>
          <w:sz w:val="24"/>
          <w:szCs w:val="24"/>
          <w:lang w:val="hr-HR"/>
        </w:rPr>
      </w:pPr>
    </w:p>
    <w:p w14:paraId="1D357A7B" w14:textId="77777777" w:rsidR="008E0449" w:rsidRPr="006A7792" w:rsidRDefault="008E0449" w:rsidP="008E0449">
      <w:pPr>
        <w:pStyle w:val="ListParagraph"/>
        <w:numPr>
          <w:ilvl w:val="0"/>
          <w:numId w:val="35"/>
        </w:numPr>
        <w:jc w:val="center"/>
        <w:rPr>
          <w:rFonts w:cs="Arial"/>
          <w:sz w:val="24"/>
          <w:szCs w:val="24"/>
          <w:lang w:val="hr-HR"/>
        </w:rPr>
      </w:pPr>
    </w:p>
    <w:p w14:paraId="0870ED0C" w14:textId="77777777" w:rsidR="008E0449" w:rsidRPr="006A7792" w:rsidRDefault="008E0449" w:rsidP="00AA1575">
      <w:pPr>
        <w:rPr>
          <w:rFonts w:ascii="Arial" w:hAnsi="Arial" w:cs="Arial"/>
          <w:sz w:val="24"/>
          <w:szCs w:val="24"/>
          <w:lang w:val="hr-HR"/>
        </w:rPr>
      </w:pPr>
    </w:p>
    <w:p w14:paraId="051593CD" w14:textId="77777777" w:rsidR="008E0449" w:rsidRPr="006A7792" w:rsidRDefault="008E0449" w:rsidP="00AA1575">
      <w:pPr>
        <w:rPr>
          <w:rFonts w:ascii="Arial" w:hAnsi="Arial" w:cs="Arial"/>
          <w:sz w:val="24"/>
          <w:szCs w:val="24"/>
          <w:lang w:val="hr-HR"/>
        </w:rPr>
      </w:pPr>
    </w:p>
    <w:p w14:paraId="1D0F8651" w14:textId="77777777" w:rsidR="008E0449" w:rsidRPr="006A7792" w:rsidRDefault="008E0449" w:rsidP="008E0449">
      <w:pPr>
        <w:rPr>
          <w:rFonts w:ascii="Arial" w:hAnsi="Arial" w:cs="Arial"/>
          <w:sz w:val="24"/>
          <w:szCs w:val="24"/>
          <w:lang w:val="hr-HR"/>
        </w:rPr>
      </w:pPr>
    </w:p>
    <w:p w14:paraId="16F0F500" w14:textId="77777777" w:rsidR="002037A9" w:rsidRPr="006A7792" w:rsidRDefault="002037A9" w:rsidP="008E0449">
      <w:pPr>
        <w:rPr>
          <w:rFonts w:ascii="Arial" w:hAnsi="Arial" w:cs="Arial"/>
          <w:sz w:val="24"/>
          <w:szCs w:val="24"/>
          <w:lang w:val="hr-HR"/>
        </w:rPr>
      </w:pPr>
    </w:p>
    <w:p w14:paraId="0428E074" w14:textId="77777777" w:rsidR="002037A9" w:rsidRPr="006A7792" w:rsidRDefault="002037A9" w:rsidP="008E0449">
      <w:pPr>
        <w:rPr>
          <w:rFonts w:ascii="Arial" w:hAnsi="Arial" w:cs="Arial"/>
          <w:sz w:val="24"/>
          <w:szCs w:val="24"/>
          <w:lang w:val="hr-HR"/>
        </w:rPr>
      </w:pPr>
    </w:p>
    <w:p w14:paraId="7DD31E20" w14:textId="77777777" w:rsidR="002037A9" w:rsidRPr="006A7792" w:rsidRDefault="002037A9" w:rsidP="008E0449">
      <w:pPr>
        <w:rPr>
          <w:rFonts w:ascii="Arial" w:hAnsi="Arial" w:cs="Arial"/>
          <w:sz w:val="24"/>
          <w:szCs w:val="24"/>
          <w:lang w:val="hr-HR"/>
        </w:rPr>
      </w:pPr>
    </w:p>
    <w:p w14:paraId="20D8AABB" w14:textId="77777777" w:rsidR="002037A9" w:rsidRPr="006A7792" w:rsidRDefault="002037A9" w:rsidP="008E0449">
      <w:pPr>
        <w:rPr>
          <w:rFonts w:ascii="Arial" w:hAnsi="Arial" w:cs="Arial"/>
          <w:sz w:val="24"/>
          <w:szCs w:val="24"/>
          <w:lang w:val="hr-HR"/>
        </w:rPr>
      </w:pPr>
    </w:p>
    <w:p w14:paraId="1B75CBE1" w14:textId="77777777" w:rsidR="002037A9" w:rsidRPr="006A7792" w:rsidRDefault="002037A9" w:rsidP="008E0449">
      <w:pPr>
        <w:rPr>
          <w:rFonts w:ascii="Arial" w:hAnsi="Arial" w:cs="Arial"/>
          <w:sz w:val="24"/>
          <w:szCs w:val="24"/>
          <w:lang w:val="hr-HR"/>
        </w:rPr>
      </w:pPr>
    </w:p>
    <w:p w14:paraId="59B3B736" w14:textId="77777777" w:rsidR="002037A9" w:rsidRPr="006A7792" w:rsidRDefault="002037A9" w:rsidP="008E0449">
      <w:pPr>
        <w:rPr>
          <w:rFonts w:ascii="Arial" w:hAnsi="Arial" w:cs="Arial"/>
          <w:sz w:val="24"/>
          <w:szCs w:val="24"/>
          <w:lang w:val="hr-HR"/>
        </w:rPr>
      </w:pPr>
    </w:p>
    <w:p w14:paraId="36338DF5" w14:textId="77777777" w:rsidR="002037A9" w:rsidRPr="006A7792" w:rsidRDefault="002037A9" w:rsidP="008E0449">
      <w:pPr>
        <w:rPr>
          <w:rFonts w:ascii="Arial" w:hAnsi="Arial" w:cs="Arial"/>
          <w:sz w:val="24"/>
          <w:szCs w:val="24"/>
          <w:lang w:val="hr-HR"/>
        </w:rPr>
      </w:pPr>
    </w:p>
    <w:p w14:paraId="25B730F3" w14:textId="77777777" w:rsidR="002037A9" w:rsidRPr="006A7792" w:rsidRDefault="002037A9" w:rsidP="008E0449">
      <w:pPr>
        <w:rPr>
          <w:rFonts w:ascii="Arial" w:hAnsi="Arial" w:cs="Arial"/>
          <w:sz w:val="24"/>
          <w:szCs w:val="24"/>
          <w:lang w:val="hr-HR"/>
        </w:rPr>
      </w:pPr>
    </w:p>
    <w:p w14:paraId="72127118" w14:textId="77777777" w:rsidR="002037A9" w:rsidRPr="006A7792" w:rsidRDefault="002037A9" w:rsidP="008E0449">
      <w:pPr>
        <w:rPr>
          <w:rFonts w:ascii="Arial" w:hAnsi="Arial" w:cs="Arial"/>
          <w:sz w:val="24"/>
          <w:szCs w:val="24"/>
          <w:lang w:val="hr-HR"/>
        </w:rPr>
      </w:pPr>
    </w:p>
    <w:p w14:paraId="77A08AE5" w14:textId="77777777" w:rsidR="008E0449" w:rsidRPr="006A7792" w:rsidRDefault="008E0449" w:rsidP="008E0449">
      <w:pPr>
        <w:ind w:right="-108" w:firstLine="708"/>
        <w:jc w:val="both"/>
        <w:rPr>
          <w:rFonts w:ascii="Arial" w:hAnsi="Arial" w:cs="Arial"/>
          <w:sz w:val="24"/>
          <w:szCs w:val="24"/>
          <w:lang w:val="hr-HR"/>
        </w:rPr>
      </w:pPr>
      <w:r w:rsidRPr="006A7792">
        <w:rPr>
          <w:rFonts w:ascii="Arial" w:hAnsi="Arial" w:cs="Arial"/>
          <w:sz w:val="24"/>
          <w:szCs w:val="24"/>
          <w:lang w:val="hr-HR"/>
        </w:rPr>
        <w:t>Na temelju čl. 39. Zakona o lokalnoj i područnoj (regionalnoj) samoupravi (NN – 33/01, 60/01, 129/05,109/07, 125/08, 36/09, 150/11, 144/12, 19/13, 137/15, 123/17, 98/19 i 144/20), članka 52. Statuta Općine Brtonigla - Verteneglio (“Službene novine Općine Brtonigla – Verteneglio” br. 03/18, 03/21 i 07/21), te čl.</w:t>
      </w:r>
      <w:r w:rsidRPr="006A7792">
        <w:rPr>
          <w:rFonts w:ascii="Arial" w:hAnsi="Arial" w:cs="Arial"/>
          <w:bCs/>
          <w:sz w:val="24"/>
          <w:szCs w:val="24"/>
          <w:lang w:val="hr-HR"/>
        </w:rPr>
        <w:t xml:space="preserve"> 87. i 91 </w:t>
      </w:r>
      <w:bookmarkStart w:id="18" w:name="_Hlk30505259"/>
      <w:r w:rsidRPr="006A7792">
        <w:rPr>
          <w:rFonts w:ascii="Arial" w:hAnsi="Arial" w:cs="Arial"/>
          <w:bCs/>
          <w:sz w:val="24"/>
          <w:szCs w:val="24"/>
          <w:lang w:val="hr-HR"/>
        </w:rPr>
        <w:t>Odluke o komunalnom redu (</w:t>
      </w:r>
      <w:r w:rsidRPr="006A7792">
        <w:rPr>
          <w:rFonts w:ascii="Arial" w:hAnsi="Arial" w:cs="Arial"/>
          <w:sz w:val="24"/>
          <w:szCs w:val="24"/>
          <w:lang w:val="hr-HR"/>
        </w:rPr>
        <w:t>"Službene novine Općine Brtonigla - Verteneglio“ broj</w:t>
      </w:r>
      <w:r w:rsidRPr="006A7792">
        <w:rPr>
          <w:rFonts w:ascii="Arial" w:hAnsi="Arial" w:cs="Arial"/>
          <w:bCs/>
          <w:sz w:val="24"/>
          <w:szCs w:val="24"/>
          <w:lang w:val="hr-HR"/>
        </w:rPr>
        <w:t xml:space="preserve"> 11/19), </w:t>
      </w:r>
      <w:bookmarkEnd w:id="18"/>
      <w:r w:rsidRPr="006A7792">
        <w:rPr>
          <w:rFonts w:ascii="Arial" w:hAnsi="Arial" w:cs="Arial"/>
          <w:sz w:val="24"/>
          <w:szCs w:val="24"/>
          <w:lang w:val="hr-HR"/>
        </w:rPr>
        <w:t>Općinski načelnik Općine Brtonigla - Verteneglio, donosi sljedeću</w:t>
      </w:r>
    </w:p>
    <w:p w14:paraId="64FD703F" w14:textId="77777777" w:rsidR="008E0449" w:rsidRPr="006A7792" w:rsidRDefault="008E0449" w:rsidP="008E0449">
      <w:pPr>
        <w:ind w:firstLine="708"/>
        <w:jc w:val="both"/>
        <w:rPr>
          <w:rFonts w:ascii="Arial" w:hAnsi="Arial" w:cs="Arial"/>
          <w:sz w:val="24"/>
          <w:szCs w:val="24"/>
          <w:lang w:val="hr-HR"/>
        </w:rPr>
      </w:pPr>
    </w:p>
    <w:p w14:paraId="7D7A7308" w14:textId="77777777" w:rsidR="002037A9" w:rsidRPr="006A7792" w:rsidRDefault="002037A9" w:rsidP="008E0449">
      <w:pPr>
        <w:ind w:firstLine="708"/>
        <w:jc w:val="both"/>
        <w:rPr>
          <w:rFonts w:ascii="Arial" w:hAnsi="Arial" w:cs="Arial"/>
          <w:sz w:val="24"/>
          <w:szCs w:val="24"/>
          <w:lang w:val="hr-HR"/>
        </w:rPr>
      </w:pPr>
    </w:p>
    <w:p w14:paraId="69C800DE"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38D638A3" w14:textId="77777777" w:rsidR="008E0449" w:rsidRPr="006A7792" w:rsidRDefault="008E0449" w:rsidP="008E0449">
      <w:pPr>
        <w:jc w:val="center"/>
        <w:rPr>
          <w:rFonts w:ascii="Arial" w:hAnsi="Arial" w:cs="Arial"/>
          <w:b/>
          <w:sz w:val="24"/>
          <w:szCs w:val="24"/>
          <w:lang w:val="hr-HR"/>
        </w:rPr>
      </w:pPr>
    </w:p>
    <w:p w14:paraId="323276DC" w14:textId="77777777" w:rsidR="002037A9" w:rsidRPr="006A7792" w:rsidRDefault="002037A9" w:rsidP="008E0449">
      <w:pPr>
        <w:jc w:val="center"/>
        <w:rPr>
          <w:rFonts w:ascii="Arial" w:hAnsi="Arial" w:cs="Arial"/>
          <w:b/>
          <w:sz w:val="24"/>
          <w:szCs w:val="24"/>
          <w:lang w:val="hr-HR"/>
        </w:rPr>
      </w:pPr>
    </w:p>
    <w:p w14:paraId="0D47A5F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10B621DD" w14:textId="77777777" w:rsidR="008E0449" w:rsidRPr="006A7792" w:rsidRDefault="008E0449" w:rsidP="008E0449">
      <w:pPr>
        <w:ind w:firstLine="708"/>
        <w:jc w:val="both"/>
        <w:rPr>
          <w:rFonts w:ascii="Arial" w:hAnsi="Arial" w:cs="Arial"/>
          <w:sz w:val="24"/>
          <w:szCs w:val="24"/>
          <w:lang w:val="hr-HR"/>
        </w:rPr>
      </w:pPr>
      <w:bookmarkStart w:id="19" w:name="_Hlk30505284"/>
      <w:bookmarkStart w:id="20" w:name="_Hlk30492503"/>
      <w:r w:rsidRPr="006A7792">
        <w:rPr>
          <w:rFonts w:ascii="Arial" w:hAnsi="Arial" w:cs="Arial"/>
          <w:sz w:val="24"/>
          <w:szCs w:val="24"/>
          <w:lang w:val="hr-HR"/>
        </w:rPr>
        <w:t xml:space="preserve">Turističkoj zajednici Općine Brtonigla, </w:t>
      </w:r>
      <w:r w:rsidRPr="006A7792">
        <w:rPr>
          <w:rFonts w:ascii="Arial" w:hAnsi="Arial" w:cs="Arial"/>
          <w:bCs/>
          <w:sz w:val="24"/>
          <w:szCs w:val="24"/>
          <w:lang w:val="hr-HR"/>
        </w:rPr>
        <w:t xml:space="preserve">sa sjedištem u </w:t>
      </w:r>
      <w:r w:rsidRPr="006A7792">
        <w:rPr>
          <w:rFonts w:ascii="Arial" w:hAnsi="Arial" w:cs="Arial"/>
          <w:sz w:val="24"/>
          <w:szCs w:val="24"/>
          <w:lang w:val="hr-HR"/>
        </w:rPr>
        <w:t>Brtonigli - Verteneglio, Mlinska 2,</w:t>
      </w:r>
      <w:r w:rsidRPr="006A7792">
        <w:rPr>
          <w:rFonts w:ascii="Arial" w:hAnsi="Arial" w:cs="Arial"/>
          <w:bCs/>
          <w:sz w:val="24"/>
          <w:szCs w:val="24"/>
          <w:lang w:val="hr-HR"/>
        </w:rPr>
        <w:t xml:space="preserve"> OIB 78379526960</w:t>
      </w:r>
      <w:r w:rsidRPr="006A7792">
        <w:rPr>
          <w:rFonts w:ascii="Arial" w:hAnsi="Arial" w:cs="Arial"/>
          <w:sz w:val="24"/>
          <w:szCs w:val="24"/>
          <w:lang w:val="hr-HR"/>
        </w:rPr>
        <w:t xml:space="preserve"> </w:t>
      </w:r>
      <w:bookmarkEnd w:id="19"/>
      <w:r w:rsidRPr="006A7792">
        <w:rPr>
          <w:rFonts w:ascii="Arial" w:hAnsi="Arial" w:cs="Arial"/>
          <w:sz w:val="24"/>
          <w:szCs w:val="24"/>
          <w:lang w:val="hr-HR"/>
        </w:rPr>
        <w:t>(u daljnjem tekstu: Korisnik)</w:t>
      </w:r>
      <w:bookmarkEnd w:id="20"/>
      <w:r w:rsidRPr="006A7792">
        <w:rPr>
          <w:rFonts w:ascii="Arial" w:hAnsi="Arial" w:cs="Arial"/>
          <w:sz w:val="24"/>
          <w:szCs w:val="24"/>
          <w:lang w:val="hr-HR"/>
        </w:rPr>
        <w:t xml:space="preserve"> odobrava se korištenje javne površine Trg </w:t>
      </w:r>
      <w:proofErr w:type="spellStart"/>
      <w:r w:rsidRPr="006A7792">
        <w:rPr>
          <w:rFonts w:ascii="Arial" w:hAnsi="Arial" w:cs="Arial"/>
          <w:sz w:val="24"/>
          <w:szCs w:val="24"/>
          <w:lang w:val="hr-HR"/>
        </w:rPr>
        <w:t>Mazzini</w:t>
      </w:r>
      <w:proofErr w:type="spellEnd"/>
      <w:r w:rsidRPr="006A7792">
        <w:rPr>
          <w:rFonts w:ascii="Arial" w:hAnsi="Arial" w:cs="Arial"/>
          <w:sz w:val="24"/>
          <w:szCs w:val="24"/>
          <w:lang w:val="hr-HR"/>
        </w:rPr>
        <w:t xml:space="preserve"> označen kao </w:t>
      </w:r>
      <w:proofErr w:type="spellStart"/>
      <w:r w:rsidRPr="006A7792">
        <w:rPr>
          <w:rFonts w:ascii="Arial" w:hAnsi="Arial" w:cs="Arial"/>
          <w:sz w:val="24"/>
          <w:szCs w:val="24"/>
          <w:lang w:val="hr-HR"/>
        </w:rPr>
        <w:t>k.č.br</w:t>
      </w:r>
      <w:proofErr w:type="spellEnd"/>
      <w:r w:rsidRPr="006A7792">
        <w:rPr>
          <w:rFonts w:ascii="Arial" w:hAnsi="Arial" w:cs="Arial"/>
          <w:sz w:val="24"/>
          <w:szCs w:val="24"/>
          <w:lang w:val="hr-HR"/>
        </w:rPr>
        <w:t xml:space="preserve">. 2326/22 i 908/1, parking označen kao </w:t>
      </w:r>
      <w:proofErr w:type="spellStart"/>
      <w:r w:rsidRPr="006A7792">
        <w:rPr>
          <w:rFonts w:ascii="Arial" w:hAnsi="Arial" w:cs="Arial"/>
          <w:sz w:val="24"/>
          <w:szCs w:val="24"/>
          <w:lang w:val="hr-HR"/>
        </w:rPr>
        <w:t>k.č.br</w:t>
      </w:r>
      <w:proofErr w:type="spellEnd"/>
      <w:r w:rsidRPr="006A7792">
        <w:rPr>
          <w:rFonts w:ascii="Arial" w:hAnsi="Arial" w:cs="Arial"/>
          <w:sz w:val="24"/>
          <w:szCs w:val="24"/>
          <w:lang w:val="hr-HR"/>
        </w:rPr>
        <w:t xml:space="preserve">. 905/1 i 905/2 te dio Bunarske ulice označen kao </w:t>
      </w:r>
      <w:proofErr w:type="spellStart"/>
      <w:r w:rsidRPr="006A7792">
        <w:rPr>
          <w:rFonts w:ascii="Arial" w:hAnsi="Arial" w:cs="Arial"/>
          <w:sz w:val="24"/>
          <w:szCs w:val="24"/>
          <w:lang w:val="hr-HR"/>
        </w:rPr>
        <w:t>k.č.br</w:t>
      </w:r>
      <w:proofErr w:type="spellEnd"/>
      <w:r w:rsidRPr="006A7792">
        <w:rPr>
          <w:rFonts w:ascii="Arial" w:hAnsi="Arial" w:cs="Arial"/>
          <w:sz w:val="24"/>
          <w:szCs w:val="24"/>
          <w:lang w:val="hr-HR"/>
        </w:rPr>
        <w:t xml:space="preserve"> 2326/22 sve k.o. Brtonigla, sa svrhom postavljanja predmeta radi organizacije zabavnog programa prema godišnjem kalendaru manifestacija TZO Brtonigla za 2024 godinu, dana 05. srpnja 2024 godine u terminu od 16:30 do 00:00 sata.</w:t>
      </w:r>
    </w:p>
    <w:p w14:paraId="363DD2CF"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Dijelovi javnih površina označeni kao </w:t>
      </w:r>
      <w:proofErr w:type="spellStart"/>
      <w:r w:rsidRPr="006A7792">
        <w:rPr>
          <w:rFonts w:ascii="Arial" w:hAnsi="Arial" w:cs="Arial"/>
          <w:sz w:val="24"/>
          <w:szCs w:val="24"/>
          <w:lang w:val="hr-HR"/>
        </w:rPr>
        <w:t>k.č.br</w:t>
      </w:r>
      <w:proofErr w:type="spellEnd"/>
      <w:r w:rsidRPr="006A7792">
        <w:rPr>
          <w:rFonts w:ascii="Arial" w:hAnsi="Arial" w:cs="Arial"/>
          <w:sz w:val="24"/>
          <w:szCs w:val="24"/>
          <w:lang w:val="hr-HR"/>
        </w:rPr>
        <w:t xml:space="preserve">. 2326/22 i 908/1, 905/1, 905/2 i 2326/22 sve k.o. Brtonigla, koja se odobrava za korištenje ovom Odlukom, označeni su na skici koja čini sastavni dio ove Odluke.  </w:t>
      </w:r>
    </w:p>
    <w:p w14:paraId="7CCD1986" w14:textId="77777777" w:rsidR="008E0449" w:rsidRPr="006A7792" w:rsidRDefault="008E0449" w:rsidP="008E0449">
      <w:pPr>
        <w:jc w:val="center"/>
        <w:rPr>
          <w:rFonts w:ascii="Arial" w:hAnsi="Arial" w:cs="Arial"/>
          <w:b/>
          <w:sz w:val="24"/>
          <w:szCs w:val="24"/>
          <w:lang w:val="hr-HR"/>
        </w:rPr>
      </w:pPr>
    </w:p>
    <w:p w14:paraId="6359311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6FBC886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Korisniku se javna površina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daje isključivo radi postavljanja predmeta za potrebe organizacije zabavnog programa, sukladno opisu iz čl. 87. i 89 Odluke  o komunalnom redu </w:t>
      </w:r>
      <w:bookmarkStart w:id="21" w:name="_Hlk30496810"/>
      <w:r w:rsidRPr="006A7792">
        <w:rPr>
          <w:rFonts w:ascii="Arial" w:hAnsi="Arial" w:cs="Arial"/>
          <w:bCs/>
          <w:sz w:val="24"/>
          <w:szCs w:val="24"/>
          <w:lang w:val="hr-HR"/>
        </w:rPr>
        <w:t>(</w:t>
      </w:r>
      <w:r w:rsidRPr="006A7792">
        <w:rPr>
          <w:rFonts w:ascii="Arial" w:hAnsi="Arial" w:cs="Arial"/>
          <w:color w:val="000000"/>
          <w:sz w:val="24"/>
          <w:szCs w:val="24"/>
          <w:lang w:val="hr-HR"/>
        </w:rPr>
        <w:t>Službene novine Općine Brtonigla - Verteneglio broj</w:t>
      </w:r>
      <w:r w:rsidRPr="006A7792">
        <w:rPr>
          <w:rFonts w:ascii="Arial" w:hAnsi="Arial" w:cs="Arial"/>
          <w:bCs/>
          <w:sz w:val="24"/>
          <w:szCs w:val="24"/>
          <w:lang w:val="hr-HR"/>
        </w:rPr>
        <w:t xml:space="preserve"> 11/19)</w:t>
      </w:r>
      <w:bookmarkEnd w:id="21"/>
      <w:r w:rsidRPr="006A7792">
        <w:rPr>
          <w:rFonts w:ascii="Arial" w:hAnsi="Arial" w:cs="Arial"/>
          <w:bCs/>
          <w:sz w:val="24"/>
          <w:szCs w:val="24"/>
          <w:lang w:val="hr-HR"/>
        </w:rPr>
        <w:t xml:space="preserve">. </w:t>
      </w:r>
    </w:p>
    <w:p w14:paraId="2ECADEB2"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Korisnik ima obvezu koristiti javnu površinu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sukladno njezinoj namjeni na način i pod uvjetima utvrđenim odredbama ove odluke i Odluke  o komunalnom redu </w:t>
      </w:r>
      <w:r w:rsidRPr="006A7792">
        <w:rPr>
          <w:rFonts w:ascii="Arial" w:hAnsi="Arial" w:cs="Arial"/>
          <w:bCs/>
          <w:sz w:val="24"/>
          <w:szCs w:val="24"/>
          <w:lang w:val="hr-HR"/>
        </w:rPr>
        <w:t>(</w:t>
      </w:r>
      <w:r w:rsidRPr="006A7792">
        <w:rPr>
          <w:rFonts w:ascii="Arial" w:hAnsi="Arial" w:cs="Arial"/>
          <w:color w:val="000000"/>
          <w:sz w:val="24"/>
          <w:szCs w:val="24"/>
          <w:lang w:val="hr-HR"/>
        </w:rPr>
        <w:t>Službene novine Općine Brtonigla - Verteneglio broj</w:t>
      </w:r>
      <w:r w:rsidRPr="006A7792">
        <w:rPr>
          <w:rFonts w:ascii="Arial" w:hAnsi="Arial" w:cs="Arial"/>
          <w:bCs/>
          <w:sz w:val="24"/>
          <w:szCs w:val="24"/>
          <w:lang w:val="hr-HR"/>
        </w:rPr>
        <w:t xml:space="preserve"> 11/19). </w:t>
      </w:r>
    </w:p>
    <w:p w14:paraId="37CE1A85" w14:textId="77777777" w:rsidR="008E0449" w:rsidRPr="006A7792" w:rsidRDefault="008E0449" w:rsidP="008E0449">
      <w:pPr>
        <w:autoSpaceDE w:val="0"/>
        <w:autoSpaceDN w:val="0"/>
        <w:adjustRightInd w:val="0"/>
        <w:jc w:val="both"/>
        <w:rPr>
          <w:rFonts w:ascii="Arial" w:hAnsi="Arial" w:cs="Arial"/>
          <w:sz w:val="24"/>
          <w:szCs w:val="24"/>
          <w:lang w:val="hr-HR"/>
        </w:rPr>
      </w:pPr>
    </w:p>
    <w:p w14:paraId="78DC4192" w14:textId="77777777" w:rsidR="008E0449" w:rsidRPr="006A7792" w:rsidRDefault="008E0449" w:rsidP="008E0449">
      <w:pPr>
        <w:jc w:val="both"/>
        <w:rPr>
          <w:rFonts w:ascii="Arial" w:hAnsi="Arial" w:cs="Arial"/>
          <w:sz w:val="24"/>
          <w:szCs w:val="24"/>
          <w:lang w:val="hr-HR"/>
        </w:rPr>
      </w:pPr>
    </w:p>
    <w:p w14:paraId="34CC7567"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22C0B18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bCs/>
          <w:sz w:val="24"/>
          <w:szCs w:val="24"/>
          <w:lang w:val="hr-HR"/>
        </w:rPr>
        <w:t>Sukladno čl. 91. Odluke o komunalnom redu (</w:t>
      </w:r>
      <w:r w:rsidRPr="006A7792">
        <w:rPr>
          <w:rFonts w:ascii="Arial" w:hAnsi="Arial" w:cs="Arial"/>
          <w:sz w:val="24"/>
          <w:szCs w:val="24"/>
          <w:lang w:val="hr-HR"/>
        </w:rPr>
        <w:t>"Službene novine Općine Brtonigla - Verteneglio“ broj</w:t>
      </w:r>
      <w:r w:rsidRPr="006A7792">
        <w:rPr>
          <w:rFonts w:ascii="Arial" w:hAnsi="Arial" w:cs="Arial"/>
          <w:bCs/>
          <w:sz w:val="24"/>
          <w:szCs w:val="24"/>
          <w:lang w:val="hr-HR"/>
        </w:rPr>
        <w:t xml:space="preserve"> 11/19) za privremeno korištenje javnih površina u svrhu održavanja manifestacije pod pokroviteljstvom Općine ili od značaja za Općinu, korisnik ne</w:t>
      </w:r>
      <w:r w:rsidRPr="006A7792">
        <w:rPr>
          <w:rFonts w:ascii="Arial" w:hAnsi="Arial" w:cs="Arial"/>
          <w:sz w:val="24"/>
          <w:szCs w:val="24"/>
          <w:lang w:val="hr-HR"/>
        </w:rPr>
        <w:t xml:space="preserve"> plaća naknadu.</w:t>
      </w:r>
    </w:p>
    <w:p w14:paraId="5567825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IV.</w:t>
      </w:r>
    </w:p>
    <w:p w14:paraId="7EFF94C6"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Korisnik ne može dati javnu površinu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u podzakup. </w:t>
      </w:r>
    </w:p>
    <w:p w14:paraId="2DFB5BFA" w14:textId="77777777" w:rsidR="008E0449" w:rsidRPr="006A7792" w:rsidRDefault="008E0449" w:rsidP="008E0449">
      <w:pPr>
        <w:jc w:val="center"/>
        <w:rPr>
          <w:rFonts w:ascii="Arial" w:hAnsi="Arial" w:cs="Arial"/>
          <w:b/>
          <w:sz w:val="24"/>
          <w:szCs w:val="24"/>
          <w:lang w:val="hr-HR"/>
        </w:rPr>
      </w:pPr>
    </w:p>
    <w:p w14:paraId="1F045CF7"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V.</w:t>
      </w:r>
    </w:p>
    <w:p w14:paraId="056F2CBA" w14:textId="77777777" w:rsidR="008E0449" w:rsidRPr="006A7792" w:rsidRDefault="008E0449" w:rsidP="008E0449">
      <w:pPr>
        <w:autoSpaceDE w:val="0"/>
        <w:autoSpaceDN w:val="0"/>
        <w:adjustRightInd w:val="0"/>
        <w:ind w:firstLine="708"/>
        <w:jc w:val="both"/>
        <w:rPr>
          <w:rFonts w:ascii="Arial" w:eastAsia="TimesNewRoman" w:hAnsi="Arial" w:cs="Arial"/>
          <w:sz w:val="24"/>
          <w:szCs w:val="24"/>
          <w:lang w:val="hr-HR"/>
        </w:rPr>
      </w:pPr>
      <w:r w:rsidRPr="006A7792">
        <w:rPr>
          <w:rFonts w:ascii="Arial" w:hAnsi="Arial" w:cs="Arial"/>
          <w:sz w:val="24"/>
          <w:szCs w:val="24"/>
          <w:lang w:val="hr-HR"/>
        </w:rPr>
        <w:t>Općina</w:t>
      </w:r>
      <w:r w:rsidRPr="006A7792">
        <w:rPr>
          <w:rFonts w:ascii="Arial" w:eastAsia="TimesNewRoman" w:hAnsi="Arial" w:cs="Arial"/>
          <w:sz w:val="24"/>
          <w:szCs w:val="24"/>
          <w:lang w:val="hr-HR"/>
        </w:rPr>
        <w:t xml:space="preserve"> se obvezuje predati javnu površinu </w:t>
      </w:r>
      <w:r w:rsidRPr="006A7792">
        <w:rPr>
          <w:rFonts w:ascii="Arial" w:hAnsi="Arial" w:cs="Arial"/>
          <w:sz w:val="24"/>
          <w:szCs w:val="24"/>
          <w:lang w:val="hr-HR"/>
        </w:rPr>
        <w:t xml:space="preserve">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w:t>
      </w:r>
      <w:r w:rsidRPr="006A7792">
        <w:rPr>
          <w:rFonts w:ascii="Arial" w:eastAsia="TimesNewRoman" w:hAnsi="Arial" w:cs="Arial"/>
          <w:sz w:val="24"/>
          <w:szCs w:val="24"/>
          <w:lang w:val="hr-HR"/>
        </w:rPr>
        <w:t xml:space="preserve">u posjed Korisniku odmah po sklapanju ovog Ugovora. </w:t>
      </w:r>
    </w:p>
    <w:p w14:paraId="15138981" w14:textId="77777777" w:rsidR="008E0449" w:rsidRPr="006A7792" w:rsidRDefault="008E0449" w:rsidP="008E0449">
      <w:pPr>
        <w:autoSpaceDE w:val="0"/>
        <w:autoSpaceDN w:val="0"/>
        <w:adjustRightInd w:val="0"/>
        <w:jc w:val="both"/>
        <w:rPr>
          <w:rFonts w:ascii="Arial" w:eastAsia="TimesNewRoman" w:hAnsi="Arial" w:cs="Arial"/>
          <w:sz w:val="24"/>
          <w:szCs w:val="24"/>
          <w:lang w:val="hr-HR"/>
        </w:rPr>
      </w:pPr>
    </w:p>
    <w:p w14:paraId="298EDA9A" w14:textId="77777777" w:rsidR="008E0449" w:rsidRPr="006A7792" w:rsidRDefault="008E0449" w:rsidP="008E0449">
      <w:pPr>
        <w:autoSpaceDE w:val="0"/>
        <w:autoSpaceDN w:val="0"/>
        <w:adjustRightInd w:val="0"/>
        <w:jc w:val="center"/>
        <w:rPr>
          <w:rFonts w:ascii="Arial" w:hAnsi="Arial" w:cs="Arial"/>
          <w:b/>
          <w:sz w:val="24"/>
          <w:szCs w:val="24"/>
          <w:lang w:val="hr-HR"/>
        </w:rPr>
      </w:pPr>
      <w:r w:rsidRPr="006A7792">
        <w:rPr>
          <w:rFonts w:ascii="Arial" w:hAnsi="Arial" w:cs="Arial"/>
          <w:b/>
          <w:sz w:val="24"/>
          <w:szCs w:val="24"/>
          <w:lang w:val="hr-HR"/>
        </w:rPr>
        <w:t>VI.</w:t>
      </w:r>
    </w:p>
    <w:p w14:paraId="68651D62"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Općina osigurava privremeno korištenje neophodnih komunalnih priključaka radi održavanja manifestacije (priključak za električnu energiju).</w:t>
      </w:r>
    </w:p>
    <w:p w14:paraId="50DBAA30" w14:textId="77777777" w:rsidR="008E0449" w:rsidRPr="006A7792" w:rsidRDefault="008E0449" w:rsidP="008E0449">
      <w:pPr>
        <w:jc w:val="center"/>
        <w:rPr>
          <w:rFonts w:ascii="Arial" w:hAnsi="Arial" w:cs="Arial"/>
          <w:b/>
          <w:sz w:val="24"/>
          <w:szCs w:val="24"/>
          <w:lang w:val="hr-HR"/>
        </w:rPr>
      </w:pPr>
    </w:p>
    <w:p w14:paraId="5F76511B" w14:textId="77777777" w:rsidR="002037A9" w:rsidRPr="006A7792" w:rsidRDefault="002037A9" w:rsidP="008E0449">
      <w:pPr>
        <w:jc w:val="center"/>
        <w:rPr>
          <w:rFonts w:ascii="Arial" w:hAnsi="Arial" w:cs="Arial"/>
          <w:b/>
          <w:sz w:val="24"/>
          <w:szCs w:val="24"/>
          <w:lang w:val="hr-HR"/>
        </w:rPr>
      </w:pPr>
    </w:p>
    <w:p w14:paraId="161CDC0A"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VIII.</w:t>
      </w:r>
    </w:p>
    <w:p w14:paraId="6C3234FC"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5D27A114" w14:textId="77777777" w:rsidR="008E0449" w:rsidRPr="006A7792" w:rsidRDefault="008E0449" w:rsidP="008E0449">
      <w:pPr>
        <w:autoSpaceDE w:val="0"/>
        <w:autoSpaceDN w:val="0"/>
        <w:adjustRightInd w:val="0"/>
        <w:jc w:val="both"/>
        <w:rPr>
          <w:rFonts w:ascii="Arial" w:hAnsi="Arial" w:cs="Arial"/>
          <w:sz w:val="24"/>
          <w:szCs w:val="24"/>
          <w:lang w:val="hr-HR"/>
        </w:rPr>
      </w:pPr>
      <w:r w:rsidRPr="006A7792">
        <w:rPr>
          <w:rFonts w:ascii="Arial" w:hAnsi="Arial" w:cs="Arial"/>
          <w:sz w:val="24"/>
          <w:szCs w:val="24"/>
          <w:lang w:val="hr-HR"/>
        </w:rPr>
        <w:t>1. prostor koji ostaje za prolaz pješaka ne smije biti uži od 1 m,</w:t>
      </w:r>
    </w:p>
    <w:p w14:paraId="545B6E15" w14:textId="77777777" w:rsidR="008E0449" w:rsidRPr="006A7792" w:rsidRDefault="008E0449" w:rsidP="008E0449">
      <w:pPr>
        <w:autoSpaceDE w:val="0"/>
        <w:autoSpaceDN w:val="0"/>
        <w:adjustRightInd w:val="0"/>
        <w:jc w:val="both"/>
        <w:rPr>
          <w:rFonts w:ascii="Arial" w:hAnsi="Arial" w:cs="Arial"/>
          <w:sz w:val="24"/>
          <w:szCs w:val="24"/>
          <w:lang w:val="hr-HR"/>
        </w:rPr>
      </w:pPr>
      <w:r w:rsidRPr="006A7792">
        <w:rPr>
          <w:rFonts w:ascii="Arial" w:hAnsi="Arial" w:cs="Arial"/>
          <w:sz w:val="24"/>
          <w:szCs w:val="24"/>
          <w:lang w:val="hr-HR"/>
        </w:rPr>
        <w:t>2. zauzimanje javne površine mora odgovarati propisima o sigurnosti prometa i svojim položajem ne smije smanjivati preglednost i onemogućiti odvijanje prometa,</w:t>
      </w:r>
    </w:p>
    <w:p w14:paraId="529AF218" w14:textId="77777777" w:rsidR="008E0449" w:rsidRPr="006A7792" w:rsidRDefault="008E0449" w:rsidP="008E0449">
      <w:pPr>
        <w:autoSpaceDE w:val="0"/>
        <w:autoSpaceDN w:val="0"/>
        <w:adjustRightInd w:val="0"/>
        <w:jc w:val="both"/>
        <w:rPr>
          <w:rFonts w:ascii="Arial" w:hAnsi="Arial" w:cs="Arial"/>
          <w:sz w:val="24"/>
          <w:szCs w:val="24"/>
          <w:lang w:val="hr-HR"/>
        </w:rPr>
      </w:pPr>
      <w:r w:rsidRPr="006A7792">
        <w:rPr>
          <w:rFonts w:ascii="Arial" w:hAnsi="Arial" w:cs="Arial"/>
          <w:sz w:val="24"/>
          <w:szCs w:val="24"/>
          <w:lang w:val="hr-HR"/>
        </w:rPr>
        <w:t>3. zauzimanjem javne površine ne smije se onemogući pristup vatrogasnim vozilima,</w:t>
      </w:r>
    </w:p>
    <w:p w14:paraId="1D467416" w14:textId="77777777" w:rsidR="008E0449" w:rsidRPr="006A7792" w:rsidRDefault="008E0449" w:rsidP="008E0449">
      <w:pPr>
        <w:autoSpaceDE w:val="0"/>
        <w:autoSpaceDN w:val="0"/>
        <w:adjustRightInd w:val="0"/>
        <w:jc w:val="both"/>
        <w:rPr>
          <w:rFonts w:ascii="Arial" w:hAnsi="Arial" w:cs="Arial"/>
          <w:sz w:val="24"/>
          <w:szCs w:val="24"/>
          <w:lang w:val="hr-HR"/>
        </w:rPr>
      </w:pPr>
      <w:r w:rsidRPr="006A7792">
        <w:rPr>
          <w:rFonts w:ascii="Arial" w:hAnsi="Arial" w:cs="Arial"/>
          <w:sz w:val="24"/>
          <w:szCs w:val="24"/>
          <w:lang w:val="hr-HR"/>
        </w:rPr>
        <w:t>vozilima hitne medicinske pomoći i korištenju hidranta,</w:t>
      </w:r>
    </w:p>
    <w:p w14:paraId="32E04304" w14:textId="77777777" w:rsidR="008E0449" w:rsidRPr="006A7792" w:rsidRDefault="008E0449" w:rsidP="008E0449">
      <w:pPr>
        <w:autoSpaceDE w:val="0"/>
        <w:autoSpaceDN w:val="0"/>
        <w:adjustRightInd w:val="0"/>
        <w:jc w:val="both"/>
        <w:rPr>
          <w:rFonts w:ascii="Arial" w:hAnsi="Arial" w:cs="Arial"/>
          <w:sz w:val="24"/>
          <w:szCs w:val="24"/>
          <w:lang w:val="hr-HR"/>
        </w:rPr>
      </w:pPr>
      <w:r w:rsidRPr="006A7792">
        <w:rPr>
          <w:rFonts w:ascii="Arial" w:hAnsi="Arial" w:cs="Arial"/>
          <w:sz w:val="24"/>
          <w:szCs w:val="24"/>
          <w:lang w:val="hr-HR"/>
        </w:rPr>
        <w:t>4. zauzimanjem se ne smije stvarati prekomjerna buka i dodatno onečišćenje javnih</w:t>
      </w:r>
    </w:p>
    <w:p w14:paraId="6077ADD1" w14:textId="77777777" w:rsidR="008E0449" w:rsidRPr="006A7792" w:rsidRDefault="008E0449" w:rsidP="008E0449">
      <w:pPr>
        <w:autoSpaceDE w:val="0"/>
        <w:autoSpaceDN w:val="0"/>
        <w:adjustRightInd w:val="0"/>
        <w:jc w:val="both"/>
        <w:rPr>
          <w:rFonts w:ascii="Arial" w:hAnsi="Arial" w:cs="Arial"/>
          <w:sz w:val="24"/>
          <w:szCs w:val="24"/>
          <w:lang w:val="hr-HR"/>
        </w:rPr>
      </w:pPr>
      <w:r w:rsidRPr="006A7792">
        <w:rPr>
          <w:rFonts w:ascii="Arial" w:hAnsi="Arial" w:cs="Arial"/>
          <w:sz w:val="24"/>
          <w:szCs w:val="24"/>
          <w:lang w:val="hr-HR"/>
        </w:rPr>
        <w:t>površina,</w:t>
      </w:r>
    </w:p>
    <w:p w14:paraId="6A54220F"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5. korisnik je dužan zauzetu javnu površine držati u urednom stanju.</w:t>
      </w:r>
    </w:p>
    <w:p w14:paraId="38AB924F" w14:textId="77777777" w:rsidR="008E0449" w:rsidRPr="006A7792" w:rsidRDefault="008E0449" w:rsidP="008E0449">
      <w:pPr>
        <w:rPr>
          <w:rFonts w:ascii="Arial" w:hAnsi="Arial" w:cs="Arial"/>
          <w:b/>
          <w:sz w:val="24"/>
          <w:szCs w:val="24"/>
          <w:lang w:val="hr-HR"/>
        </w:rPr>
      </w:pPr>
    </w:p>
    <w:p w14:paraId="2918BA0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VIII.</w:t>
      </w:r>
    </w:p>
    <w:p w14:paraId="34A4F2B6" w14:textId="77777777" w:rsidR="008E0449" w:rsidRPr="006A7792" w:rsidRDefault="008E0449" w:rsidP="008E0449">
      <w:pPr>
        <w:ind w:firstLine="708"/>
        <w:rPr>
          <w:rFonts w:ascii="Arial" w:hAnsi="Arial" w:cs="Arial"/>
          <w:sz w:val="24"/>
          <w:szCs w:val="24"/>
          <w:lang w:val="hr-HR"/>
        </w:rPr>
      </w:pPr>
      <w:r w:rsidRPr="006A7792">
        <w:rPr>
          <w:rFonts w:ascii="Arial" w:hAnsi="Arial" w:cs="Arial"/>
          <w:sz w:val="24"/>
          <w:szCs w:val="24"/>
          <w:lang w:val="hr-HR"/>
        </w:rPr>
        <w:t>Korisnik je dužan tijekom korištenja javne površine iz ove Odluke:</w:t>
      </w:r>
    </w:p>
    <w:p w14:paraId="36FFFFFE"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1. estetski oblikovati zakupljenu površinu,</w:t>
      </w:r>
    </w:p>
    <w:p w14:paraId="160C7EE1"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786C3BC7"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3. na vidljivom i pogodnom mjestu istaknuti naziv trgovačkog društva odnosno obrta, te cjenik za proizvode i usluge koje nudi,</w:t>
      </w:r>
    </w:p>
    <w:p w14:paraId="6B3E2A6A"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4.poštivati sanitarne standarde kod pripreme hrane.</w:t>
      </w:r>
    </w:p>
    <w:p w14:paraId="4AEE1EB7" w14:textId="77777777" w:rsidR="008E0449" w:rsidRPr="006A7792" w:rsidRDefault="008E0449" w:rsidP="008E0449">
      <w:pPr>
        <w:jc w:val="center"/>
        <w:rPr>
          <w:rFonts w:ascii="Arial" w:hAnsi="Arial" w:cs="Arial"/>
          <w:b/>
          <w:sz w:val="24"/>
          <w:szCs w:val="24"/>
          <w:lang w:val="hr-HR"/>
        </w:rPr>
      </w:pPr>
    </w:p>
    <w:p w14:paraId="2C1D3636"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IX.</w:t>
      </w:r>
    </w:p>
    <w:p w14:paraId="77B58663"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Zadužuje se Jedinstveni upravni odjel za izradu Ugovora o davanju na korištenje javne površine sukladno odredbama Odluke  o komunalnom redu </w:t>
      </w:r>
      <w:r w:rsidRPr="006A7792">
        <w:rPr>
          <w:rFonts w:ascii="Arial" w:hAnsi="Arial" w:cs="Arial"/>
          <w:bCs/>
          <w:sz w:val="24"/>
          <w:szCs w:val="24"/>
          <w:lang w:val="hr-HR"/>
        </w:rPr>
        <w:t>(</w:t>
      </w:r>
      <w:r w:rsidRPr="006A7792">
        <w:rPr>
          <w:rFonts w:ascii="Arial" w:hAnsi="Arial" w:cs="Arial"/>
          <w:sz w:val="24"/>
          <w:szCs w:val="24"/>
          <w:lang w:val="hr-HR"/>
        </w:rPr>
        <w:t>Službene novine Općine Brtonigla - Verteneglio broj</w:t>
      </w:r>
      <w:r w:rsidRPr="006A7792">
        <w:rPr>
          <w:rFonts w:ascii="Arial" w:hAnsi="Arial" w:cs="Arial"/>
          <w:bCs/>
          <w:sz w:val="24"/>
          <w:szCs w:val="24"/>
          <w:lang w:val="hr-HR"/>
        </w:rPr>
        <w:t xml:space="preserve"> 11/19), Odluci o davanju na korištenje javnih površina i drugih nekretnina u vlasništvu Općine Brtonigla za postavljanje privremenih objekata (</w:t>
      </w:r>
      <w:r w:rsidRPr="006A7792">
        <w:rPr>
          <w:rFonts w:ascii="Arial" w:hAnsi="Arial" w:cs="Arial"/>
          <w:sz w:val="24"/>
          <w:szCs w:val="24"/>
          <w:lang w:val="hr-HR"/>
        </w:rPr>
        <w:t>"Službene novine Općine Brtonigla - Verteneglio“ broj</w:t>
      </w:r>
      <w:r w:rsidRPr="006A7792">
        <w:rPr>
          <w:rFonts w:ascii="Arial" w:hAnsi="Arial" w:cs="Arial"/>
          <w:bCs/>
          <w:sz w:val="24"/>
          <w:szCs w:val="24"/>
          <w:lang w:val="hr-HR"/>
        </w:rPr>
        <w:t xml:space="preserve"> 9/16) te odredbama </w:t>
      </w:r>
      <w:r w:rsidRPr="006A7792">
        <w:rPr>
          <w:rFonts w:ascii="Arial" w:hAnsi="Arial" w:cs="Arial"/>
          <w:sz w:val="24"/>
          <w:szCs w:val="24"/>
          <w:lang w:val="hr-HR"/>
        </w:rPr>
        <w:t xml:space="preserve">ove Odluke. </w:t>
      </w:r>
    </w:p>
    <w:p w14:paraId="09F17CD4" w14:textId="77777777" w:rsidR="008E0449" w:rsidRPr="006A7792" w:rsidRDefault="008E0449" w:rsidP="008E0449">
      <w:pPr>
        <w:jc w:val="center"/>
        <w:rPr>
          <w:rFonts w:ascii="Arial" w:hAnsi="Arial" w:cs="Arial"/>
          <w:b/>
          <w:sz w:val="24"/>
          <w:szCs w:val="24"/>
          <w:lang w:val="hr-HR"/>
        </w:rPr>
      </w:pPr>
    </w:p>
    <w:p w14:paraId="104E840C"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X.</w:t>
      </w:r>
    </w:p>
    <w:p w14:paraId="2F2C6839"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Ova Odluka stupa na snagu danom donošenja, a ista će se objaviti i u Službenim novinama Općine Brtonigla - Verteneglio.</w:t>
      </w:r>
    </w:p>
    <w:p w14:paraId="55A71E75"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Skica iz točke I. ove Odluke neće se objaviti u Službenim novinama Općine Brtonigla - Verteneglio.</w:t>
      </w:r>
    </w:p>
    <w:p w14:paraId="074860D9" w14:textId="77777777" w:rsidR="008E0449" w:rsidRPr="006A7792" w:rsidRDefault="008E0449" w:rsidP="008E0449">
      <w:pPr>
        <w:rPr>
          <w:rFonts w:ascii="Arial" w:hAnsi="Arial" w:cs="Arial"/>
          <w:sz w:val="24"/>
          <w:szCs w:val="24"/>
          <w:lang w:val="hr-HR"/>
        </w:rPr>
      </w:pPr>
    </w:p>
    <w:p w14:paraId="7EB81F59" w14:textId="77777777" w:rsidR="008E0449" w:rsidRPr="006A7792" w:rsidRDefault="008E0449" w:rsidP="008E0449">
      <w:pPr>
        <w:rPr>
          <w:rFonts w:ascii="Arial" w:hAnsi="Arial" w:cs="Arial"/>
          <w:sz w:val="24"/>
          <w:szCs w:val="24"/>
          <w:lang w:val="hr-HR"/>
        </w:rPr>
      </w:pPr>
      <w:bookmarkStart w:id="22" w:name="_Hlk30504847"/>
      <w:r w:rsidRPr="006A7792">
        <w:rPr>
          <w:rFonts w:ascii="Arial" w:hAnsi="Arial" w:cs="Arial"/>
          <w:sz w:val="24"/>
          <w:szCs w:val="24"/>
          <w:lang w:val="hr-HR"/>
        </w:rPr>
        <w:t>KLASA: 363-02/24-01/21</w:t>
      </w:r>
    </w:p>
    <w:p w14:paraId="78979436"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URBROJ: 2163-13-04/09-24-2</w:t>
      </w:r>
    </w:p>
    <w:p w14:paraId="6A1DD79F"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Brtonigla-Verteneglio, 03. srpnja 2024. godine</w:t>
      </w:r>
    </w:p>
    <w:bookmarkEnd w:id="22"/>
    <w:p w14:paraId="15E5E048" w14:textId="77777777" w:rsidR="008E0449" w:rsidRPr="006A7792" w:rsidRDefault="008E0449" w:rsidP="008E0449">
      <w:pPr>
        <w:jc w:val="center"/>
        <w:rPr>
          <w:rFonts w:ascii="Arial" w:hAnsi="Arial" w:cs="Arial"/>
          <w:sz w:val="24"/>
          <w:szCs w:val="24"/>
          <w:lang w:val="hr-HR"/>
        </w:rPr>
      </w:pPr>
    </w:p>
    <w:p w14:paraId="2ED9E4C0" w14:textId="77777777" w:rsidR="008E0449" w:rsidRPr="006A7792" w:rsidRDefault="008E0449" w:rsidP="008E0449">
      <w:pPr>
        <w:jc w:val="center"/>
        <w:rPr>
          <w:rFonts w:ascii="Arial" w:hAnsi="Arial" w:cs="Arial"/>
          <w:sz w:val="24"/>
          <w:szCs w:val="24"/>
          <w:lang w:val="hr-HR"/>
        </w:rPr>
      </w:pPr>
      <w:r w:rsidRPr="006A7792">
        <w:rPr>
          <w:rFonts w:ascii="Arial" w:hAnsi="Arial" w:cs="Arial"/>
          <w:sz w:val="24"/>
          <w:szCs w:val="24"/>
          <w:lang w:val="hr-HR"/>
        </w:rPr>
        <w:t>OPĆINSKI NAČELNIK OPĆINE BRTONIGLA - VERTENEGLIO</w:t>
      </w:r>
    </w:p>
    <w:p w14:paraId="7829753C" w14:textId="14C10F48" w:rsidR="008E0449" w:rsidRPr="006A7792" w:rsidRDefault="008E0449" w:rsidP="008E0449">
      <w:pPr>
        <w:jc w:val="center"/>
        <w:rPr>
          <w:rFonts w:ascii="Arial" w:hAnsi="Arial" w:cs="Arial"/>
          <w:sz w:val="24"/>
          <w:szCs w:val="24"/>
          <w:lang w:val="hr-HR"/>
        </w:rPr>
      </w:pPr>
      <w:r w:rsidRPr="006A7792">
        <w:rPr>
          <w:rFonts w:ascii="Arial" w:hAnsi="Arial" w:cs="Arial"/>
          <w:sz w:val="24"/>
          <w:szCs w:val="24"/>
          <w:lang w:val="hr-HR"/>
        </w:rPr>
        <w:t xml:space="preserve">          Neš Sinožić mag. ing. </w:t>
      </w:r>
      <w:proofErr w:type="spellStart"/>
      <w:r w:rsidRPr="006A7792">
        <w:rPr>
          <w:rFonts w:ascii="Arial" w:hAnsi="Arial" w:cs="Arial"/>
          <w:sz w:val="24"/>
          <w:szCs w:val="24"/>
          <w:lang w:val="hr-HR"/>
        </w:rPr>
        <w:t>agr</w:t>
      </w:r>
      <w:proofErr w:type="spellEnd"/>
      <w:r w:rsidRPr="006A7792">
        <w:rPr>
          <w:rFonts w:ascii="Arial" w:hAnsi="Arial" w:cs="Arial"/>
          <w:sz w:val="24"/>
          <w:szCs w:val="24"/>
          <w:lang w:val="hr-HR"/>
        </w:rPr>
        <w:t>.</w:t>
      </w:r>
      <w:r w:rsidR="002037A9" w:rsidRPr="006A7792">
        <w:rPr>
          <w:rFonts w:ascii="Arial" w:hAnsi="Arial" w:cs="Arial"/>
          <w:sz w:val="24"/>
          <w:szCs w:val="24"/>
          <w:lang w:val="hr-HR"/>
        </w:rPr>
        <w:t xml:space="preserve"> v.r.</w:t>
      </w:r>
    </w:p>
    <w:p w14:paraId="698376AE" w14:textId="77777777" w:rsidR="008E0449" w:rsidRPr="006A7792" w:rsidRDefault="008E0449" w:rsidP="008E0449">
      <w:pPr>
        <w:autoSpaceDE w:val="0"/>
        <w:autoSpaceDN w:val="0"/>
        <w:adjustRightInd w:val="0"/>
        <w:spacing w:after="200"/>
        <w:ind w:firstLine="708"/>
        <w:jc w:val="both"/>
        <w:rPr>
          <w:rFonts w:ascii="Arial" w:hAnsi="Arial" w:cs="Arial"/>
          <w:sz w:val="24"/>
          <w:szCs w:val="24"/>
          <w:lang w:val="hr-HR"/>
        </w:rPr>
      </w:pPr>
    </w:p>
    <w:p w14:paraId="048FC31C" w14:textId="77777777" w:rsidR="008E0449" w:rsidRPr="006A7792" w:rsidRDefault="008E0449" w:rsidP="00AA1575">
      <w:pPr>
        <w:rPr>
          <w:rFonts w:ascii="Arial" w:hAnsi="Arial" w:cs="Arial"/>
          <w:sz w:val="24"/>
          <w:szCs w:val="24"/>
          <w:lang w:val="hr-HR"/>
        </w:rPr>
      </w:pPr>
    </w:p>
    <w:p w14:paraId="678D0B40" w14:textId="77777777" w:rsidR="008E0449" w:rsidRPr="006A7792" w:rsidRDefault="008E0449" w:rsidP="008E0449">
      <w:pPr>
        <w:pStyle w:val="ListParagraph"/>
        <w:numPr>
          <w:ilvl w:val="0"/>
          <w:numId w:val="35"/>
        </w:numPr>
        <w:jc w:val="center"/>
        <w:rPr>
          <w:rFonts w:cs="Arial"/>
          <w:sz w:val="24"/>
          <w:szCs w:val="24"/>
          <w:lang w:val="hr-HR"/>
        </w:rPr>
      </w:pPr>
    </w:p>
    <w:p w14:paraId="6CC29E0A" w14:textId="77777777" w:rsidR="008E0449" w:rsidRPr="006A7792" w:rsidRDefault="008E0449" w:rsidP="00AA1575">
      <w:pPr>
        <w:rPr>
          <w:rFonts w:ascii="Arial" w:hAnsi="Arial" w:cs="Arial"/>
          <w:sz w:val="24"/>
          <w:szCs w:val="24"/>
          <w:lang w:val="hr-HR"/>
        </w:rPr>
      </w:pPr>
    </w:p>
    <w:p w14:paraId="77CE7B63" w14:textId="77777777" w:rsidR="002037A9" w:rsidRPr="006A7792" w:rsidRDefault="002037A9" w:rsidP="00AA1575">
      <w:pPr>
        <w:rPr>
          <w:rFonts w:ascii="Arial" w:hAnsi="Arial" w:cs="Arial"/>
          <w:sz w:val="24"/>
          <w:szCs w:val="24"/>
          <w:lang w:val="hr-HR"/>
        </w:rPr>
      </w:pPr>
    </w:p>
    <w:p w14:paraId="3CF78E39" w14:textId="77777777" w:rsidR="008E0449" w:rsidRPr="006A7792" w:rsidRDefault="008E0449" w:rsidP="00AA1575">
      <w:pPr>
        <w:rPr>
          <w:rFonts w:ascii="Arial" w:hAnsi="Arial" w:cs="Arial"/>
          <w:sz w:val="24"/>
          <w:szCs w:val="24"/>
          <w:lang w:val="hr-HR"/>
        </w:rPr>
      </w:pPr>
    </w:p>
    <w:p w14:paraId="51486640" w14:textId="77777777" w:rsidR="008E0449" w:rsidRPr="006A7792" w:rsidRDefault="008E0449" w:rsidP="008E0449">
      <w:pPr>
        <w:rPr>
          <w:lang w:val="hr-HR"/>
        </w:rPr>
      </w:pPr>
      <w:r w:rsidRPr="006A7792">
        <w:rPr>
          <w:rFonts w:ascii="Arial" w:hAnsi="Arial" w:cs="Arial"/>
          <w:sz w:val="16"/>
          <w:lang w:val="hr-HR"/>
        </w:rPr>
        <w:t>                                           </w:t>
      </w:r>
      <w:r w:rsidRPr="006A7792">
        <w:rPr>
          <w:lang w:val="hr-HR"/>
        </w:rPr>
        <w:fldChar w:fldCharType="begin"/>
      </w:r>
      <w:r w:rsidRPr="006A7792">
        <w:rPr>
          <w:lang w:val="hr-HR"/>
        </w:rPr>
        <w:instrText xml:space="preserve"> INCLUDEPICTURE "http://rizicna.azo.hr/iszo/images/grb_rh.jpg" \* MERGEFORMATINET </w:instrText>
      </w:r>
      <w:r w:rsidRPr="006A7792">
        <w:rPr>
          <w:lang w:val="hr-HR"/>
        </w:rPr>
        <w:fldChar w:fldCharType="separate"/>
      </w:r>
      <w:r w:rsidRPr="006A7792">
        <w:rPr>
          <w:lang w:val="hr-HR"/>
        </w:rPr>
        <w:pict w14:anchorId="01666BF6">
          <v:shape id="_x0000_i1075" type="#_x0000_t75" style="width:18pt;height:21.75pt">
            <v:imagedata r:id="rId9" r:href="rId18"/>
          </v:shape>
        </w:pict>
      </w:r>
      <w:r w:rsidRPr="006A7792">
        <w:rPr>
          <w:lang w:val="hr-HR"/>
        </w:rPr>
        <w:fldChar w:fldCharType="end"/>
      </w:r>
    </w:p>
    <w:p w14:paraId="618793B2" w14:textId="77777777" w:rsidR="008E0449" w:rsidRPr="006A7792" w:rsidRDefault="008E0449" w:rsidP="008E0449">
      <w:pPr>
        <w:ind w:left="142"/>
        <w:rPr>
          <w:lang w:val="hr-HR"/>
        </w:rPr>
      </w:pPr>
      <w:r w:rsidRPr="006A7792">
        <w:rPr>
          <w:rFonts w:ascii="Arial" w:hAnsi="Arial" w:cs="Arial"/>
          <w:sz w:val="16"/>
          <w:lang w:val="hr-HR"/>
        </w:rPr>
        <w:t xml:space="preserve"> REPUBLIKA HRVATSKA - REPUBBLICA DI CROAZIA</w:t>
      </w:r>
    </w:p>
    <w:p w14:paraId="2939EEEE" w14:textId="493F232A" w:rsidR="008E0449" w:rsidRPr="006A7792" w:rsidRDefault="008E0449" w:rsidP="008E0449">
      <w:pPr>
        <w:ind w:left="142"/>
        <w:rPr>
          <w:lang w:val="hr-HR"/>
        </w:rPr>
      </w:pPr>
      <w:r w:rsidRPr="006A7792">
        <w:rPr>
          <w:noProof/>
          <w:lang w:val="hr-HR"/>
        </w:rPr>
        <w:drawing>
          <wp:anchor distT="0" distB="0" distL="114300" distR="114300" simplePos="0" relativeHeight="251661312" behindDoc="0" locked="0" layoutInCell="1" allowOverlap="1" wp14:anchorId="511DDAF9" wp14:editId="0F24DFD3">
            <wp:simplePos x="0" y="0"/>
            <wp:positionH relativeFrom="column">
              <wp:posOffset>-302260</wp:posOffset>
            </wp:positionH>
            <wp:positionV relativeFrom="paragraph">
              <wp:posOffset>61595</wp:posOffset>
            </wp:positionV>
            <wp:extent cx="293370" cy="301625"/>
            <wp:effectExtent l="0" t="0" r="0" b="3175"/>
            <wp:wrapSquare wrapText="bothSides"/>
            <wp:docPr id="6778733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7792">
        <w:rPr>
          <w:rFonts w:ascii="Arial" w:hAnsi="Arial" w:cs="Arial"/>
          <w:sz w:val="16"/>
          <w:lang w:val="hr-HR"/>
        </w:rPr>
        <w:t xml:space="preserve">ISTARSKA ŽUPANIJA - REGIONE ISTRIANA </w:t>
      </w:r>
    </w:p>
    <w:p w14:paraId="2E8FDD14" w14:textId="77777777" w:rsidR="008E0449" w:rsidRPr="006A7792" w:rsidRDefault="008E0449" w:rsidP="008E0449">
      <w:pPr>
        <w:ind w:left="142"/>
        <w:rPr>
          <w:lang w:val="hr-HR"/>
        </w:rPr>
      </w:pPr>
      <w:r w:rsidRPr="006A7792">
        <w:rPr>
          <w:rFonts w:ascii="Arial" w:hAnsi="Arial" w:cs="Arial"/>
          <w:sz w:val="16"/>
          <w:lang w:val="hr-HR"/>
        </w:rPr>
        <w:t xml:space="preserve">Općina Brtonigla-Verteneglio - </w:t>
      </w:r>
      <w:proofErr w:type="spellStart"/>
      <w:r w:rsidRPr="006A7792">
        <w:rPr>
          <w:rFonts w:ascii="Arial" w:hAnsi="Arial" w:cs="Arial"/>
          <w:sz w:val="16"/>
          <w:lang w:val="hr-HR"/>
        </w:rPr>
        <w:t>Comune</w:t>
      </w:r>
      <w:proofErr w:type="spellEnd"/>
      <w:r w:rsidRPr="006A7792">
        <w:rPr>
          <w:rFonts w:ascii="Arial" w:hAnsi="Arial" w:cs="Arial"/>
          <w:sz w:val="16"/>
          <w:lang w:val="hr-HR"/>
        </w:rPr>
        <w:t xml:space="preserve"> di Brtonigla- Verteneglio</w:t>
      </w:r>
    </w:p>
    <w:p w14:paraId="60212014" w14:textId="77777777" w:rsidR="008E0449" w:rsidRPr="006A7792" w:rsidRDefault="008E0449" w:rsidP="008E0449">
      <w:pPr>
        <w:ind w:left="142"/>
        <w:rPr>
          <w:rFonts w:ascii="Arial" w:hAnsi="Arial" w:cs="Arial"/>
          <w:sz w:val="16"/>
          <w:lang w:val="hr-HR"/>
        </w:rPr>
      </w:pPr>
      <w:r w:rsidRPr="006A7792">
        <w:rPr>
          <w:rFonts w:ascii="Arial" w:hAnsi="Arial" w:cs="Arial"/>
          <w:sz w:val="16"/>
          <w:lang w:val="hr-HR"/>
        </w:rPr>
        <w:t xml:space="preserve">OPĆINSKI NAČELNIK – IL SINDACO </w:t>
      </w:r>
    </w:p>
    <w:p w14:paraId="71D89AF8" w14:textId="77777777" w:rsidR="008E0449" w:rsidRPr="006A7792" w:rsidRDefault="008E0449" w:rsidP="008E0449">
      <w:pPr>
        <w:ind w:left="142"/>
        <w:rPr>
          <w:rFonts w:ascii="Arial" w:hAnsi="Arial" w:cs="Arial"/>
          <w:sz w:val="16"/>
          <w:lang w:val="hr-HR"/>
        </w:rPr>
      </w:pPr>
      <w:r w:rsidRPr="006A7792">
        <w:rPr>
          <w:rFonts w:ascii="Arial" w:hAnsi="Arial" w:cs="Arial"/>
          <w:sz w:val="16"/>
          <w:lang w:val="hr-HR"/>
        </w:rPr>
        <w:t xml:space="preserve">52474 Brtonigla-Verteneglio, Trg Sv. Zenona / </w:t>
      </w:r>
      <w:proofErr w:type="spellStart"/>
      <w:r w:rsidRPr="006A7792">
        <w:rPr>
          <w:rFonts w:ascii="Arial" w:hAnsi="Arial" w:cs="Arial"/>
          <w:sz w:val="16"/>
          <w:lang w:val="hr-HR"/>
        </w:rPr>
        <w:t>Piazza</w:t>
      </w:r>
      <w:proofErr w:type="spellEnd"/>
      <w:r w:rsidRPr="006A7792">
        <w:rPr>
          <w:rFonts w:ascii="Arial" w:hAnsi="Arial" w:cs="Arial"/>
          <w:sz w:val="16"/>
          <w:lang w:val="hr-HR"/>
        </w:rPr>
        <w:t xml:space="preserve"> S. Zenone 1</w:t>
      </w:r>
    </w:p>
    <w:p w14:paraId="1DBE1807" w14:textId="77777777" w:rsidR="008E0449" w:rsidRPr="006A7792" w:rsidRDefault="008E0449" w:rsidP="008E0449">
      <w:pPr>
        <w:ind w:left="142"/>
        <w:jc w:val="both"/>
        <w:rPr>
          <w:rFonts w:ascii="Arial" w:hAnsi="Arial" w:cs="Arial"/>
          <w:sz w:val="16"/>
          <w:lang w:val="hr-HR"/>
        </w:rPr>
      </w:pPr>
      <w:r w:rsidRPr="006A7792">
        <w:rPr>
          <w:rFonts w:ascii="Arial" w:hAnsi="Arial" w:cs="Arial"/>
          <w:sz w:val="16"/>
          <w:lang w:val="hr-HR"/>
        </w:rPr>
        <w:t>Tel. &amp; Fax: +385 (0)52 774-174</w:t>
      </w:r>
    </w:p>
    <w:p w14:paraId="20AC88CE" w14:textId="77777777" w:rsidR="008E0449" w:rsidRPr="006A7792" w:rsidRDefault="008E0449" w:rsidP="008E0449">
      <w:pPr>
        <w:ind w:left="142"/>
        <w:jc w:val="both"/>
        <w:rPr>
          <w:rFonts w:ascii="Arial" w:hAnsi="Arial" w:cs="Arial"/>
          <w:sz w:val="16"/>
          <w:lang w:val="hr-HR"/>
        </w:rPr>
      </w:pPr>
      <w:r w:rsidRPr="006A7792">
        <w:rPr>
          <w:rFonts w:ascii="Arial" w:hAnsi="Arial" w:cs="Arial"/>
          <w:sz w:val="16"/>
          <w:lang w:val="hr-HR"/>
        </w:rPr>
        <w:t xml:space="preserve">E-mail: </w:t>
      </w:r>
      <w:hyperlink r:id="rId20" w:history="1">
        <w:proofErr w:type="spellStart"/>
        <w:r w:rsidRPr="006A7792">
          <w:rPr>
            <w:rStyle w:val="Hyperlink"/>
            <w:rFonts w:ascii="Arial" w:hAnsi="Arial" w:cs="Arial"/>
            <w:sz w:val="16"/>
            <w:lang w:val="hr-HR"/>
          </w:rPr>
          <w:t>info@brtonigla</w:t>
        </w:r>
        <w:proofErr w:type="spellEnd"/>
        <w:r w:rsidRPr="006A7792">
          <w:rPr>
            <w:rStyle w:val="Hyperlink"/>
            <w:rFonts w:ascii="Arial" w:hAnsi="Arial" w:cs="Arial"/>
            <w:sz w:val="16"/>
            <w:lang w:val="hr-HR"/>
          </w:rPr>
          <w:t>--</w:t>
        </w:r>
        <w:proofErr w:type="spellStart"/>
        <w:r w:rsidRPr="006A7792">
          <w:rPr>
            <w:rStyle w:val="Hyperlink"/>
            <w:rFonts w:ascii="Arial" w:hAnsi="Arial" w:cs="Arial"/>
            <w:sz w:val="16"/>
            <w:lang w:val="hr-HR"/>
          </w:rPr>
          <w:t>verteneglio.hr</w:t>
        </w:r>
        <w:proofErr w:type="spellEnd"/>
      </w:hyperlink>
    </w:p>
    <w:p w14:paraId="16090C86" w14:textId="77777777" w:rsidR="008E0449" w:rsidRPr="006A7792" w:rsidRDefault="008E0449" w:rsidP="008E0449">
      <w:pPr>
        <w:ind w:left="142"/>
        <w:jc w:val="both"/>
        <w:rPr>
          <w:rFonts w:ascii="Arial" w:hAnsi="Arial" w:cs="Arial"/>
          <w:sz w:val="16"/>
          <w:lang w:val="hr-HR"/>
        </w:rPr>
      </w:pPr>
      <w:hyperlink r:id="rId21" w:history="1">
        <w:proofErr w:type="spellStart"/>
        <w:r w:rsidRPr="006A7792">
          <w:rPr>
            <w:rStyle w:val="Hyperlink"/>
            <w:rFonts w:ascii="Arial" w:hAnsi="Arial" w:cs="Arial"/>
            <w:sz w:val="16"/>
            <w:lang w:val="hr-HR"/>
          </w:rPr>
          <w:t>www.Brtonigla-verteneglio.hr</w:t>
        </w:r>
        <w:proofErr w:type="spellEnd"/>
      </w:hyperlink>
    </w:p>
    <w:p w14:paraId="7432214E" w14:textId="77777777" w:rsidR="008E0449" w:rsidRPr="006A7792" w:rsidRDefault="008E0449" w:rsidP="008E0449">
      <w:pPr>
        <w:rPr>
          <w:sz w:val="23"/>
          <w:szCs w:val="23"/>
          <w:lang w:val="hr-HR"/>
        </w:rPr>
      </w:pPr>
    </w:p>
    <w:p w14:paraId="4234A91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 temelju čl. 48. Zakona o lokalnoj i područnoj (regionalnoj) samoupravi (NN – 33/01, 60/01, 144/03 – vjerodostojno tumačenje, 039/05, 109/07, 035/08, 36/09, </w:t>
      </w:r>
      <w:r w:rsidRPr="006A7792">
        <w:rPr>
          <w:rFonts w:ascii="Arial" w:eastAsia="Calibri" w:hAnsi="Arial" w:cs="Arial"/>
          <w:sz w:val="24"/>
          <w:szCs w:val="24"/>
          <w:lang w:val="hr-HR"/>
        </w:rPr>
        <w:t>150/11, 144/03 i 19/13-pročišćeni tekst, 033/17</w:t>
      </w:r>
      <w:r w:rsidRPr="006A7792">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7948C06F" w14:textId="77777777" w:rsidR="008E0449" w:rsidRPr="006A7792" w:rsidRDefault="008E0449" w:rsidP="008E0449">
      <w:pPr>
        <w:ind w:firstLine="708"/>
        <w:jc w:val="both"/>
        <w:rPr>
          <w:rFonts w:ascii="Arial" w:hAnsi="Arial" w:cs="Arial"/>
          <w:sz w:val="24"/>
          <w:szCs w:val="24"/>
          <w:lang w:val="hr-HR"/>
        </w:rPr>
      </w:pPr>
    </w:p>
    <w:p w14:paraId="770B48AC"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O D L U K U</w:t>
      </w:r>
    </w:p>
    <w:p w14:paraId="06EFF37C" w14:textId="77777777" w:rsidR="008E0449" w:rsidRPr="006A7792" w:rsidRDefault="008E0449" w:rsidP="008E0449">
      <w:pPr>
        <w:jc w:val="center"/>
        <w:rPr>
          <w:rFonts w:ascii="Arial" w:hAnsi="Arial" w:cs="Arial"/>
          <w:b/>
          <w:bCs/>
          <w:sz w:val="24"/>
          <w:szCs w:val="24"/>
          <w:lang w:val="hr-HR"/>
        </w:rPr>
      </w:pPr>
    </w:p>
    <w:p w14:paraId="3E5C9F68" w14:textId="77777777" w:rsidR="008E0449" w:rsidRPr="006A7792" w:rsidRDefault="008E0449" w:rsidP="008E0449">
      <w:pPr>
        <w:jc w:val="center"/>
        <w:rPr>
          <w:rFonts w:ascii="Arial" w:hAnsi="Arial" w:cs="Arial"/>
          <w:sz w:val="24"/>
          <w:szCs w:val="24"/>
          <w:lang w:val="hr-HR"/>
        </w:rPr>
      </w:pPr>
      <w:r w:rsidRPr="006A7792">
        <w:rPr>
          <w:rFonts w:ascii="Arial" w:hAnsi="Arial" w:cs="Arial"/>
          <w:b/>
          <w:bCs/>
          <w:sz w:val="24"/>
          <w:szCs w:val="24"/>
          <w:lang w:val="hr-HR"/>
        </w:rPr>
        <w:t>I.</w:t>
      </w:r>
    </w:p>
    <w:p w14:paraId="025C3DF0" w14:textId="77777777" w:rsidR="008E0449" w:rsidRPr="006A7792" w:rsidRDefault="008E0449" w:rsidP="008E0449">
      <w:pPr>
        <w:ind w:firstLine="720"/>
        <w:jc w:val="both"/>
        <w:rPr>
          <w:rFonts w:ascii="Arial" w:hAnsi="Arial" w:cs="Arial"/>
          <w:sz w:val="24"/>
          <w:szCs w:val="24"/>
          <w:lang w:val="hr-HR"/>
        </w:rPr>
      </w:pPr>
      <w:r w:rsidRPr="006A7792">
        <w:rPr>
          <w:rFonts w:ascii="Arial" w:hAnsi="Arial" w:cs="Arial"/>
          <w:sz w:val="24"/>
          <w:szCs w:val="24"/>
          <w:lang w:val="hr-HR"/>
        </w:rPr>
        <w:t xml:space="preserve">Na temelju pristiglog zahtjeva Nogometnog kluba Brtonigla 1925 - Veterani, Brtonigla, </w:t>
      </w:r>
      <w:proofErr w:type="spellStart"/>
      <w:r w:rsidRPr="006A7792">
        <w:rPr>
          <w:rFonts w:ascii="Arial" w:hAnsi="Arial" w:cs="Arial"/>
          <w:sz w:val="24"/>
          <w:szCs w:val="24"/>
          <w:lang w:val="hr-HR"/>
        </w:rPr>
        <w:t>V.Druscovicheva</w:t>
      </w:r>
      <w:proofErr w:type="spellEnd"/>
      <w:r w:rsidRPr="006A7792">
        <w:rPr>
          <w:rFonts w:ascii="Arial" w:hAnsi="Arial" w:cs="Arial"/>
          <w:sz w:val="24"/>
          <w:szCs w:val="24"/>
          <w:lang w:val="hr-HR"/>
        </w:rPr>
        <w:t xml:space="preserve"> 8  za korištenje putničkog kombija, načelnik Općine Brtonigla-Verteneglio donosi ovu Odluku.</w:t>
      </w:r>
    </w:p>
    <w:p w14:paraId="27C0DBE8" w14:textId="77777777" w:rsidR="008E0449" w:rsidRPr="006A7792" w:rsidRDefault="008E0449" w:rsidP="008E0449">
      <w:pPr>
        <w:rPr>
          <w:rFonts w:ascii="Arial" w:hAnsi="Arial" w:cs="Arial"/>
          <w:sz w:val="24"/>
          <w:szCs w:val="24"/>
          <w:lang w:val="hr-HR"/>
        </w:rPr>
      </w:pPr>
    </w:p>
    <w:p w14:paraId="2CC12435" w14:textId="77777777" w:rsidR="008E0449" w:rsidRPr="006A7792" w:rsidRDefault="008E0449" w:rsidP="008E0449">
      <w:pPr>
        <w:jc w:val="center"/>
        <w:rPr>
          <w:rFonts w:ascii="Arial" w:hAnsi="Arial" w:cs="Arial"/>
          <w:sz w:val="24"/>
          <w:szCs w:val="24"/>
          <w:lang w:val="hr-HR"/>
        </w:rPr>
      </w:pPr>
      <w:r w:rsidRPr="006A7792">
        <w:rPr>
          <w:rFonts w:ascii="Arial" w:hAnsi="Arial" w:cs="Arial"/>
          <w:b/>
          <w:bCs/>
          <w:sz w:val="24"/>
          <w:szCs w:val="24"/>
          <w:lang w:val="hr-HR"/>
        </w:rPr>
        <w:t>II.</w:t>
      </w:r>
    </w:p>
    <w:p w14:paraId="0896D654" w14:textId="77777777" w:rsidR="008E0449" w:rsidRPr="006A7792" w:rsidRDefault="008E0449" w:rsidP="008E0449">
      <w:pPr>
        <w:ind w:firstLine="360"/>
        <w:jc w:val="both"/>
        <w:rPr>
          <w:rFonts w:ascii="Arial" w:hAnsi="Arial" w:cs="Arial"/>
          <w:sz w:val="24"/>
          <w:szCs w:val="24"/>
          <w:lang w:val="hr-HR"/>
        </w:rPr>
      </w:pPr>
      <w:r w:rsidRPr="006A7792">
        <w:rPr>
          <w:rFonts w:ascii="Arial" w:hAnsi="Arial" w:cs="Arial"/>
          <w:sz w:val="24"/>
          <w:szCs w:val="24"/>
          <w:lang w:val="hr-HR"/>
        </w:rPr>
        <w:t xml:space="preserve">Nogometnom klubu Brtonigla 1925 - Veterani, Brtonigla, </w:t>
      </w:r>
      <w:proofErr w:type="spellStart"/>
      <w:r w:rsidRPr="006A7792">
        <w:rPr>
          <w:rFonts w:ascii="Arial" w:hAnsi="Arial" w:cs="Arial"/>
          <w:sz w:val="24"/>
          <w:szCs w:val="24"/>
          <w:lang w:val="hr-HR"/>
        </w:rPr>
        <w:t>V.Druscovicheva</w:t>
      </w:r>
      <w:proofErr w:type="spellEnd"/>
      <w:r w:rsidRPr="006A7792">
        <w:rPr>
          <w:rFonts w:ascii="Arial" w:hAnsi="Arial" w:cs="Arial"/>
          <w:sz w:val="24"/>
          <w:szCs w:val="24"/>
          <w:lang w:val="hr-HR"/>
        </w:rPr>
        <w:t xml:space="preserve"> 8 </w:t>
      </w:r>
      <w:proofErr w:type="spellStart"/>
      <w:r w:rsidRPr="006A7792">
        <w:rPr>
          <w:rFonts w:ascii="Arial" w:hAnsi="Arial" w:cs="Arial"/>
          <w:sz w:val="24"/>
          <w:szCs w:val="24"/>
          <w:lang w:val="hr-HR"/>
        </w:rPr>
        <w:t>doborava</w:t>
      </w:r>
      <w:proofErr w:type="spellEnd"/>
      <w:r w:rsidRPr="006A7792">
        <w:rPr>
          <w:rFonts w:ascii="Arial" w:hAnsi="Arial" w:cs="Arial"/>
          <w:sz w:val="24"/>
          <w:szCs w:val="24"/>
          <w:lang w:val="hr-HR"/>
        </w:rPr>
        <w:t xml:space="preserve"> se korištenje putničkog kombi vozila Renault </w:t>
      </w:r>
      <w:proofErr w:type="spellStart"/>
      <w:r w:rsidRPr="006A7792">
        <w:rPr>
          <w:rFonts w:ascii="Arial" w:hAnsi="Arial" w:cs="Arial"/>
          <w:sz w:val="24"/>
          <w:szCs w:val="24"/>
          <w:lang w:val="hr-HR"/>
        </w:rPr>
        <w:t>Traffic</w:t>
      </w:r>
      <w:proofErr w:type="spellEnd"/>
      <w:r w:rsidRPr="006A7792">
        <w:rPr>
          <w:rFonts w:ascii="Arial" w:hAnsi="Arial" w:cs="Arial"/>
          <w:sz w:val="24"/>
          <w:szCs w:val="24"/>
          <w:lang w:val="hr-HR"/>
        </w:rPr>
        <w:t>, registarske oznake PU 4514G,  od 19.07. 2024. godine do 21.07.2024.godine, za prijevoz članova kluba od Brtonigle do Bihaća (Bosna i Hercegovina) radi sudjelovanja na nogometnom turniru sa lokalnim ekipama ( prijatelji).</w:t>
      </w:r>
    </w:p>
    <w:p w14:paraId="1DA91C86" w14:textId="77777777" w:rsidR="008E0449" w:rsidRPr="006A7792" w:rsidRDefault="008E0449" w:rsidP="008E0449">
      <w:pPr>
        <w:jc w:val="both"/>
        <w:rPr>
          <w:rFonts w:ascii="Arial" w:hAnsi="Arial" w:cs="Arial"/>
          <w:sz w:val="24"/>
          <w:szCs w:val="24"/>
          <w:lang w:val="hr-HR"/>
        </w:rPr>
      </w:pPr>
    </w:p>
    <w:p w14:paraId="7BB80982"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III.</w:t>
      </w:r>
    </w:p>
    <w:p w14:paraId="5E51AF58" w14:textId="77777777" w:rsidR="008E0449" w:rsidRPr="006A7792" w:rsidRDefault="008E0449" w:rsidP="008E0449">
      <w:pPr>
        <w:ind w:left="1440" w:hanging="720"/>
        <w:jc w:val="both"/>
        <w:rPr>
          <w:rFonts w:ascii="Arial" w:hAnsi="Arial" w:cs="Arial"/>
          <w:bCs/>
          <w:sz w:val="24"/>
          <w:szCs w:val="24"/>
          <w:lang w:val="hr-HR"/>
        </w:rPr>
      </w:pPr>
      <w:r w:rsidRPr="006A7792">
        <w:rPr>
          <w:rFonts w:ascii="Arial" w:hAnsi="Arial" w:cs="Arial"/>
          <w:bCs/>
          <w:sz w:val="24"/>
          <w:szCs w:val="24"/>
          <w:lang w:val="hr-HR"/>
        </w:rPr>
        <w:t xml:space="preserve">Troškove goriva i puta, kao i eventualne štete na vozilu u cijelosti snosi </w:t>
      </w:r>
    </w:p>
    <w:p w14:paraId="7EC0AB31"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Nogometni klub Brtonigla 1925-Veterani, Brtonigla, </w:t>
      </w:r>
      <w:proofErr w:type="spellStart"/>
      <w:r w:rsidRPr="006A7792">
        <w:rPr>
          <w:rFonts w:ascii="Arial" w:hAnsi="Arial" w:cs="Arial"/>
          <w:sz w:val="24"/>
          <w:szCs w:val="24"/>
          <w:lang w:val="hr-HR"/>
        </w:rPr>
        <w:t>V.Druscovicheva</w:t>
      </w:r>
      <w:proofErr w:type="spellEnd"/>
      <w:r w:rsidRPr="006A7792">
        <w:rPr>
          <w:rFonts w:ascii="Arial" w:hAnsi="Arial" w:cs="Arial"/>
          <w:sz w:val="24"/>
          <w:szCs w:val="24"/>
          <w:lang w:val="hr-HR"/>
        </w:rPr>
        <w:t xml:space="preserve"> 8   .</w:t>
      </w:r>
    </w:p>
    <w:p w14:paraId="40746A0A" w14:textId="77777777" w:rsidR="008E0449" w:rsidRPr="006A7792" w:rsidRDefault="008E0449" w:rsidP="008E0449">
      <w:pPr>
        <w:rPr>
          <w:rFonts w:ascii="Arial" w:hAnsi="Arial" w:cs="Arial"/>
          <w:bCs/>
          <w:sz w:val="24"/>
          <w:szCs w:val="24"/>
          <w:lang w:val="hr-HR"/>
        </w:rPr>
      </w:pPr>
    </w:p>
    <w:p w14:paraId="4D14E98F" w14:textId="77777777" w:rsidR="008E0449" w:rsidRPr="006A7792" w:rsidRDefault="008E0449" w:rsidP="008E0449">
      <w:pPr>
        <w:jc w:val="center"/>
        <w:rPr>
          <w:rFonts w:ascii="Arial" w:hAnsi="Arial" w:cs="Arial"/>
          <w:b/>
          <w:bCs/>
          <w:sz w:val="24"/>
          <w:szCs w:val="24"/>
          <w:lang w:val="hr-HR"/>
        </w:rPr>
      </w:pPr>
    </w:p>
    <w:p w14:paraId="3650EA51" w14:textId="77777777" w:rsidR="008E0449" w:rsidRPr="006A7792" w:rsidRDefault="008E0449" w:rsidP="008E0449">
      <w:pPr>
        <w:jc w:val="center"/>
        <w:rPr>
          <w:rFonts w:ascii="Arial" w:hAnsi="Arial" w:cs="Arial"/>
          <w:sz w:val="24"/>
          <w:szCs w:val="24"/>
          <w:lang w:val="hr-HR"/>
        </w:rPr>
      </w:pPr>
      <w:r w:rsidRPr="006A7792">
        <w:rPr>
          <w:rFonts w:ascii="Arial" w:hAnsi="Arial" w:cs="Arial"/>
          <w:b/>
          <w:bCs/>
          <w:sz w:val="24"/>
          <w:szCs w:val="24"/>
          <w:lang w:val="hr-HR"/>
        </w:rPr>
        <w:t>IV.</w:t>
      </w:r>
    </w:p>
    <w:p w14:paraId="5939F752" w14:textId="77777777" w:rsidR="008E0449" w:rsidRPr="006A7792" w:rsidRDefault="008E0449" w:rsidP="008E0449">
      <w:pPr>
        <w:rPr>
          <w:rFonts w:ascii="Arial" w:hAnsi="Arial" w:cs="Arial"/>
          <w:sz w:val="24"/>
          <w:szCs w:val="24"/>
          <w:lang w:val="hr-HR"/>
        </w:rPr>
      </w:pPr>
      <w:r w:rsidRPr="006A7792">
        <w:rPr>
          <w:rFonts w:ascii="Arial" w:hAnsi="Arial" w:cs="Arial"/>
          <w:b/>
          <w:bCs/>
          <w:sz w:val="24"/>
          <w:szCs w:val="24"/>
          <w:lang w:val="hr-HR"/>
        </w:rPr>
        <w:tab/>
      </w:r>
      <w:r w:rsidRPr="006A7792">
        <w:rPr>
          <w:rFonts w:ascii="Arial" w:hAnsi="Arial" w:cs="Arial"/>
          <w:sz w:val="24"/>
          <w:szCs w:val="24"/>
          <w:lang w:val="hr-HR"/>
        </w:rPr>
        <w:t>Ova Odluka stupa na snagu danom donošenja, a ista će se objaviti u Službenim novinama Općine Brtonigla-Verteneglio.</w:t>
      </w:r>
    </w:p>
    <w:p w14:paraId="1FD1F316" w14:textId="77777777" w:rsidR="008E0449" w:rsidRPr="006A7792" w:rsidRDefault="008E0449" w:rsidP="008E0449">
      <w:pPr>
        <w:jc w:val="both"/>
        <w:rPr>
          <w:rFonts w:ascii="Arial" w:hAnsi="Arial" w:cs="Arial"/>
          <w:sz w:val="24"/>
          <w:szCs w:val="24"/>
          <w:lang w:val="hr-HR"/>
        </w:rPr>
      </w:pPr>
    </w:p>
    <w:p w14:paraId="04C19791" w14:textId="77777777" w:rsidR="002037A9" w:rsidRPr="006A7792" w:rsidRDefault="002037A9" w:rsidP="008E0449">
      <w:pPr>
        <w:jc w:val="both"/>
        <w:rPr>
          <w:rFonts w:ascii="Arial" w:hAnsi="Arial" w:cs="Arial"/>
          <w:sz w:val="24"/>
          <w:szCs w:val="24"/>
          <w:lang w:val="hr-HR"/>
        </w:rPr>
      </w:pPr>
    </w:p>
    <w:p w14:paraId="546754DA"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KLASA: 053-01/24-01/01</w:t>
      </w:r>
    </w:p>
    <w:p w14:paraId="1B2F2270"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URBROJ: 2163-13-04/01-24-26</w:t>
      </w:r>
    </w:p>
    <w:p w14:paraId="7A48E419"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Brtonigla-Verteneglio, 11.srpnja  2024. godine</w:t>
      </w:r>
    </w:p>
    <w:p w14:paraId="596382E0" w14:textId="77777777" w:rsidR="008E0449" w:rsidRPr="006A7792" w:rsidRDefault="008E0449" w:rsidP="008E0449">
      <w:pPr>
        <w:tabs>
          <w:tab w:val="center" w:pos="7368"/>
          <w:tab w:val="right" w:pos="9072"/>
        </w:tabs>
        <w:ind w:left="4956" w:firstLine="708"/>
        <w:rPr>
          <w:rFonts w:ascii="Arial" w:hAnsi="Arial" w:cs="Arial"/>
          <w:sz w:val="24"/>
          <w:szCs w:val="24"/>
          <w:lang w:val="hr-HR"/>
        </w:rPr>
      </w:pPr>
      <w:r w:rsidRPr="006A7792">
        <w:rPr>
          <w:rFonts w:ascii="Arial" w:hAnsi="Arial" w:cs="Arial"/>
          <w:sz w:val="24"/>
          <w:szCs w:val="24"/>
          <w:lang w:val="hr-HR"/>
        </w:rPr>
        <w:tab/>
      </w:r>
    </w:p>
    <w:p w14:paraId="59A0A583" w14:textId="77777777" w:rsidR="008E0449" w:rsidRPr="006A7792" w:rsidRDefault="008E0449" w:rsidP="008E0449">
      <w:pPr>
        <w:tabs>
          <w:tab w:val="left" w:pos="6495"/>
          <w:tab w:val="center" w:pos="7368"/>
          <w:tab w:val="right" w:pos="9072"/>
        </w:tabs>
        <w:ind w:left="4956" w:firstLine="708"/>
        <w:jc w:val="right"/>
        <w:rPr>
          <w:rFonts w:ascii="Arial" w:hAnsi="Arial" w:cs="Arial"/>
          <w:sz w:val="24"/>
          <w:szCs w:val="24"/>
          <w:lang w:val="hr-HR"/>
        </w:rPr>
      </w:pPr>
      <w:r w:rsidRPr="006A7792">
        <w:rPr>
          <w:rFonts w:ascii="Arial" w:hAnsi="Arial" w:cs="Arial"/>
          <w:sz w:val="24"/>
          <w:szCs w:val="24"/>
          <w:lang w:val="hr-HR"/>
        </w:rPr>
        <w:tab/>
      </w:r>
      <w:r w:rsidRPr="006A7792">
        <w:rPr>
          <w:rFonts w:ascii="Arial" w:hAnsi="Arial" w:cs="Arial"/>
          <w:sz w:val="24"/>
          <w:szCs w:val="24"/>
          <w:lang w:val="hr-HR"/>
        </w:rPr>
        <w:tab/>
        <w:t>Općinski načelnik</w:t>
      </w:r>
    </w:p>
    <w:p w14:paraId="02FA8024" w14:textId="5DB5BE60" w:rsidR="008E0449" w:rsidRPr="006A7792" w:rsidRDefault="008E0449" w:rsidP="008E0449">
      <w:pPr>
        <w:ind w:left="4956" w:firstLine="708"/>
        <w:jc w:val="right"/>
        <w:rPr>
          <w:rFonts w:ascii="Arial" w:hAnsi="Arial" w:cs="Arial"/>
          <w:sz w:val="24"/>
          <w:szCs w:val="24"/>
          <w:lang w:val="hr-HR"/>
        </w:rPr>
      </w:pPr>
      <w:r w:rsidRPr="006A7792">
        <w:rPr>
          <w:rFonts w:ascii="Arial" w:hAnsi="Arial" w:cs="Arial"/>
          <w:sz w:val="24"/>
          <w:szCs w:val="24"/>
          <w:lang w:val="hr-HR"/>
        </w:rPr>
        <w:t xml:space="preserve">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002037A9" w:rsidRPr="006A7792">
        <w:rPr>
          <w:rFonts w:ascii="Arial" w:hAnsi="Arial" w:cs="Arial"/>
          <w:sz w:val="24"/>
          <w:szCs w:val="24"/>
          <w:lang w:val="hr-HR"/>
        </w:rPr>
        <w:t xml:space="preserve"> v.r.</w:t>
      </w:r>
    </w:p>
    <w:p w14:paraId="5F12879E" w14:textId="77777777" w:rsidR="008E0449" w:rsidRPr="006A7792" w:rsidRDefault="008E0449" w:rsidP="008E0449">
      <w:pPr>
        <w:rPr>
          <w:rFonts w:ascii="Arial" w:hAnsi="Arial" w:cs="Arial"/>
          <w:sz w:val="24"/>
          <w:szCs w:val="24"/>
          <w:lang w:val="hr-HR"/>
        </w:rPr>
      </w:pPr>
    </w:p>
    <w:p w14:paraId="2F982533" w14:textId="77777777" w:rsidR="008E0449" w:rsidRPr="006A7792" w:rsidRDefault="008E0449" w:rsidP="00AA1575">
      <w:pPr>
        <w:rPr>
          <w:rFonts w:ascii="Arial" w:hAnsi="Arial" w:cs="Arial"/>
          <w:sz w:val="24"/>
          <w:szCs w:val="24"/>
          <w:lang w:val="hr-HR"/>
        </w:rPr>
      </w:pPr>
    </w:p>
    <w:p w14:paraId="03AA8B3E" w14:textId="77777777" w:rsidR="008E0449" w:rsidRPr="006A7792" w:rsidRDefault="008E0449" w:rsidP="008E0449">
      <w:pPr>
        <w:pStyle w:val="ListParagraph"/>
        <w:numPr>
          <w:ilvl w:val="0"/>
          <w:numId w:val="35"/>
        </w:numPr>
        <w:jc w:val="center"/>
        <w:rPr>
          <w:rFonts w:cs="Arial"/>
          <w:sz w:val="24"/>
          <w:szCs w:val="24"/>
          <w:lang w:val="hr-HR"/>
        </w:rPr>
      </w:pPr>
    </w:p>
    <w:p w14:paraId="3460F961" w14:textId="77777777" w:rsidR="008E0449" w:rsidRPr="006A7792" w:rsidRDefault="008E0449" w:rsidP="00AA1575">
      <w:pPr>
        <w:rPr>
          <w:rFonts w:ascii="Arial" w:hAnsi="Arial" w:cs="Arial"/>
          <w:sz w:val="24"/>
          <w:szCs w:val="24"/>
          <w:lang w:val="hr-HR"/>
        </w:rPr>
      </w:pPr>
    </w:p>
    <w:p w14:paraId="09108ECF" w14:textId="77777777" w:rsidR="008E0449" w:rsidRPr="006A7792" w:rsidRDefault="008E0449" w:rsidP="00AA1575">
      <w:pPr>
        <w:rPr>
          <w:rFonts w:ascii="Arial" w:hAnsi="Arial" w:cs="Arial"/>
          <w:sz w:val="24"/>
          <w:szCs w:val="24"/>
          <w:lang w:val="hr-HR"/>
        </w:rPr>
      </w:pPr>
    </w:p>
    <w:p w14:paraId="5EA8E6E4" w14:textId="77777777" w:rsidR="008E0449" w:rsidRPr="006A7792" w:rsidRDefault="008E0449" w:rsidP="008E0449">
      <w:pPr>
        <w:jc w:val="both"/>
        <w:rPr>
          <w:rFonts w:ascii="Arial" w:hAnsi="Arial" w:cs="Arial"/>
          <w:sz w:val="24"/>
          <w:szCs w:val="24"/>
          <w:lang w:val="hr-HR"/>
        </w:rPr>
      </w:pPr>
    </w:p>
    <w:p w14:paraId="10AEA27B" w14:textId="77777777" w:rsidR="008E0449" w:rsidRPr="006A7792" w:rsidRDefault="008E0449" w:rsidP="008E0449">
      <w:pPr>
        <w:rPr>
          <w:lang w:val="hr-HR"/>
        </w:rPr>
      </w:pPr>
      <w:r w:rsidRPr="006A7792">
        <w:rPr>
          <w:noProof/>
          <w:lang w:val="hr-HR"/>
        </w:rPr>
        <mc:AlternateContent>
          <mc:Choice Requires="wps">
            <w:drawing>
              <wp:inline distT="0" distB="0" distL="0" distR="0" wp14:anchorId="18D77AF7" wp14:editId="1D951798">
                <wp:extent cx="3543300" cy="1524000"/>
                <wp:effectExtent l="0" t="0" r="0" b="0"/>
                <wp:docPr id="744998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8E0449" w14:paraId="7603D5FD" w14:textId="77777777" w:rsidTr="00926881">
                              <w:trPr>
                                <w:trHeight w:val="567"/>
                              </w:trPr>
                              <w:tc>
                                <w:tcPr>
                                  <w:tcW w:w="5055" w:type="dxa"/>
                                  <w:gridSpan w:val="2"/>
                                  <w:vAlign w:val="center"/>
                                </w:tcPr>
                                <w:p w14:paraId="43177582" w14:textId="77777777" w:rsidR="008E0449" w:rsidRDefault="008E0449"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3FEF75E" wp14:editId="7764A3CB">
                                        <wp:extent cx="252000" cy="252000"/>
                                        <wp:effectExtent l="0" t="0" r="0" b="0"/>
                                        <wp:docPr id="342783361" name="Picture 34278336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E0449" w14:paraId="1DF617CE" w14:textId="77777777" w:rsidTr="00926881">
                              <w:trPr>
                                <w:trHeight w:val="1570"/>
                              </w:trPr>
                              <w:tc>
                                <w:tcPr>
                                  <w:tcW w:w="279" w:type="dxa"/>
                                  <w:vAlign w:val="center"/>
                                </w:tcPr>
                                <w:p w14:paraId="0C353BFB" w14:textId="77777777" w:rsidR="008E0449" w:rsidRDefault="008E044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AEC89FF" wp14:editId="0F76E12B">
                                        <wp:extent cx="252000" cy="252000"/>
                                        <wp:effectExtent l="0" t="0" r="0" b="0"/>
                                        <wp:docPr id="1153172407" name="Picture 115317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14AC367"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REPUBLIKA HRVATSKA - REPUBBLICA DI CROAZIA</w:t>
                                  </w:r>
                                </w:p>
                                <w:p w14:paraId="5C374199"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ISTARSKA ŽUPANIJA - REGIONE ISTRIANA</w:t>
                                  </w:r>
                                </w:p>
                                <w:p w14:paraId="4EDC7C19"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Općina Brtonigla-Verteneglio - Comune di Brtonigla-Verteneglio</w:t>
                                  </w:r>
                                </w:p>
                                <w:p w14:paraId="7B91AC09"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OPĆINSKI NAČELNIK - IL SINDACO</w:t>
                                  </w:r>
                                </w:p>
                                <w:p w14:paraId="1E81D71F"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 xml:space="preserve">52474 Brtonigla-Verteneglio, </w:t>
                                  </w:r>
                                  <w:proofErr w:type="spellStart"/>
                                  <w:r w:rsidRPr="008E0449">
                                    <w:rPr>
                                      <w:rFonts w:ascii="Calibri" w:hAnsi="Calibri" w:cs="Calibri"/>
                                      <w:sz w:val="16"/>
                                      <w:szCs w:val="16"/>
                                      <w:lang w:val="it-IT"/>
                                    </w:rPr>
                                    <w:t>Trg</w:t>
                                  </w:r>
                                  <w:proofErr w:type="spellEnd"/>
                                  <w:r w:rsidRPr="008E0449">
                                    <w:rPr>
                                      <w:rFonts w:ascii="Calibri" w:hAnsi="Calibri" w:cs="Calibri"/>
                                      <w:sz w:val="16"/>
                                      <w:szCs w:val="16"/>
                                      <w:lang w:val="it-IT"/>
                                    </w:rPr>
                                    <w:t xml:space="preserve"> </w:t>
                                  </w:r>
                                  <w:proofErr w:type="spellStart"/>
                                  <w:r w:rsidRPr="008E0449">
                                    <w:rPr>
                                      <w:rFonts w:ascii="Calibri" w:hAnsi="Calibri" w:cs="Calibri"/>
                                      <w:sz w:val="16"/>
                                      <w:szCs w:val="16"/>
                                      <w:lang w:val="it-IT"/>
                                    </w:rPr>
                                    <w:t>Sv</w:t>
                                  </w:r>
                                  <w:proofErr w:type="spellEnd"/>
                                  <w:r w:rsidRPr="008E0449">
                                    <w:rPr>
                                      <w:rFonts w:ascii="Calibri" w:hAnsi="Calibri" w:cs="Calibri"/>
                                      <w:sz w:val="16"/>
                                      <w:szCs w:val="16"/>
                                      <w:lang w:val="it-IT"/>
                                    </w:rPr>
                                    <w:t xml:space="preserve">. </w:t>
                                  </w:r>
                                  <w:proofErr w:type="spellStart"/>
                                  <w:r w:rsidRPr="008E0449">
                                    <w:rPr>
                                      <w:rFonts w:ascii="Calibri" w:hAnsi="Calibri" w:cs="Calibri"/>
                                      <w:sz w:val="16"/>
                                      <w:szCs w:val="16"/>
                                      <w:lang w:val="it-IT"/>
                                    </w:rPr>
                                    <w:t>Zenona</w:t>
                                  </w:r>
                                  <w:proofErr w:type="spellEnd"/>
                                  <w:r w:rsidRPr="008E0449">
                                    <w:rPr>
                                      <w:rFonts w:ascii="Calibri" w:hAnsi="Calibri" w:cs="Calibri"/>
                                      <w:sz w:val="16"/>
                                      <w:szCs w:val="16"/>
                                      <w:lang w:val="it-IT"/>
                                    </w:rPr>
                                    <w:t xml:space="preserve"> / Piazza S. Zenone 1</w:t>
                                  </w:r>
                                </w:p>
                                <w:p w14:paraId="762691DB"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Tel. &amp; Fax: +385 (0)52 774-174</w:t>
                                  </w:r>
                                </w:p>
                                <w:p w14:paraId="40B67758"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 xml:space="preserve">E-mail: </w:t>
                                  </w:r>
                                  <w:proofErr w:type="spellStart"/>
                                  <w:r w:rsidRPr="008E0449">
                                    <w:rPr>
                                      <w:rFonts w:ascii="Calibri" w:hAnsi="Calibri" w:cs="Calibri"/>
                                      <w:sz w:val="16"/>
                                      <w:szCs w:val="16"/>
                                      <w:lang w:val="it-IT"/>
                                    </w:rPr>
                                    <w:t>info@brtonigla-verteneglio.hr</w:t>
                                  </w:r>
                                  <w:proofErr w:type="spellEnd"/>
                                </w:p>
                                <w:p w14:paraId="330D3D51" w14:textId="77777777" w:rsidR="008E0449" w:rsidRDefault="008E0449"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4FC0957" w14:textId="77777777" w:rsidR="008E0449" w:rsidRPr="00D4581A" w:rsidRDefault="008E0449" w:rsidP="008E044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8D77AF7" id="Text Box 2" o:sp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8E0449" w14:paraId="7603D5FD" w14:textId="77777777" w:rsidTr="00926881">
                        <w:trPr>
                          <w:trHeight w:val="567"/>
                        </w:trPr>
                        <w:tc>
                          <w:tcPr>
                            <w:tcW w:w="5055" w:type="dxa"/>
                            <w:gridSpan w:val="2"/>
                            <w:vAlign w:val="center"/>
                          </w:tcPr>
                          <w:p w14:paraId="43177582" w14:textId="77777777" w:rsidR="008E0449" w:rsidRDefault="008E0449"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3FEF75E" wp14:editId="7764A3CB">
                                  <wp:extent cx="252000" cy="252000"/>
                                  <wp:effectExtent l="0" t="0" r="0" b="0"/>
                                  <wp:docPr id="342783361" name="Picture 34278336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E0449" w14:paraId="1DF617CE" w14:textId="77777777" w:rsidTr="00926881">
                        <w:trPr>
                          <w:trHeight w:val="1570"/>
                        </w:trPr>
                        <w:tc>
                          <w:tcPr>
                            <w:tcW w:w="279" w:type="dxa"/>
                            <w:vAlign w:val="center"/>
                          </w:tcPr>
                          <w:p w14:paraId="0C353BFB" w14:textId="77777777" w:rsidR="008E0449" w:rsidRDefault="008E044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AEC89FF" wp14:editId="0F76E12B">
                                  <wp:extent cx="252000" cy="252000"/>
                                  <wp:effectExtent l="0" t="0" r="0" b="0"/>
                                  <wp:docPr id="1153172407" name="Picture 115317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14AC367"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REPUBLIKA HRVATSKA - REPUBBLICA DI CROAZIA</w:t>
                            </w:r>
                          </w:p>
                          <w:p w14:paraId="5C374199"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ISTARSKA ŽUPANIJA - REGIONE ISTRIANA</w:t>
                            </w:r>
                          </w:p>
                          <w:p w14:paraId="4EDC7C19"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Općina Brtonigla-Verteneglio - Comune di Brtonigla-Verteneglio</w:t>
                            </w:r>
                          </w:p>
                          <w:p w14:paraId="7B91AC09"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OPĆINSKI NAČELNIK - IL SINDACO</w:t>
                            </w:r>
                          </w:p>
                          <w:p w14:paraId="1E81D71F"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 xml:space="preserve">52474 Brtonigla-Verteneglio, </w:t>
                            </w:r>
                            <w:proofErr w:type="spellStart"/>
                            <w:r w:rsidRPr="008E0449">
                              <w:rPr>
                                <w:rFonts w:ascii="Calibri" w:hAnsi="Calibri" w:cs="Calibri"/>
                                <w:sz w:val="16"/>
                                <w:szCs w:val="16"/>
                                <w:lang w:val="it-IT"/>
                              </w:rPr>
                              <w:t>Trg</w:t>
                            </w:r>
                            <w:proofErr w:type="spellEnd"/>
                            <w:r w:rsidRPr="008E0449">
                              <w:rPr>
                                <w:rFonts w:ascii="Calibri" w:hAnsi="Calibri" w:cs="Calibri"/>
                                <w:sz w:val="16"/>
                                <w:szCs w:val="16"/>
                                <w:lang w:val="it-IT"/>
                              </w:rPr>
                              <w:t xml:space="preserve"> </w:t>
                            </w:r>
                            <w:proofErr w:type="spellStart"/>
                            <w:r w:rsidRPr="008E0449">
                              <w:rPr>
                                <w:rFonts w:ascii="Calibri" w:hAnsi="Calibri" w:cs="Calibri"/>
                                <w:sz w:val="16"/>
                                <w:szCs w:val="16"/>
                                <w:lang w:val="it-IT"/>
                              </w:rPr>
                              <w:t>Sv</w:t>
                            </w:r>
                            <w:proofErr w:type="spellEnd"/>
                            <w:r w:rsidRPr="008E0449">
                              <w:rPr>
                                <w:rFonts w:ascii="Calibri" w:hAnsi="Calibri" w:cs="Calibri"/>
                                <w:sz w:val="16"/>
                                <w:szCs w:val="16"/>
                                <w:lang w:val="it-IT"/>
                              </w:rPr>
                              <w:t xml:space="preserve">. </w:t>
                            </w:r>
                            <w:proofErr w:type="spellStart"/>
                            <w:r w:rsidRPr="008E0449">
                              <w:rPr>
                                <w:rFonts w:ascii="Calibri" w:hAnsi="Calibri" w:cs="Calibri"/>
                                <w:sz w:val="16"/>
                                <w:szCs w:val="16"/>
                                <w:lang w:val="it-IT"/>
                              </w:rPr>
                              <w:t>Zenona</w:t>
                            </w:r>
                            <w:proofErr w:type="spellEnd"/>
                            <w:r w:rsidRPr="008E0449">
                              <w:rPr>
                                <w:rFonts w:ascii="Calibri" w:hAnsi="Calibri" w:cs="Calibri"/>
                                <w:sz w:val="16"/>
                                <w:szCs w:val="16"/>
                                <w:lang w:val="it-IT"/>
                              </w:rPr>
                              <w:t xml:space="preserve"> / Piazza S. Zenone 1</w:t>
                            </w:r>
                          </w:p>
                          <w:p w14:paraId="762691DB"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Tel. &amp; Fax: +385 (0)52 774-174</w:t>
                            </w:r>
                          </w:p>
                          <w:p w14:paraId="40B67758" w14:textId="77777777" w:rsidR="008E0449" w:rsidRPr="008E0449" w:rsidRDefault="008E0449" w:rsidP="00C444B3">
                            <w:pPr>
                              <w:autoSpaceDE w:val="0"/>
                              <w:autoSpaceDN w:val="0"/>
                              <w:adjustRightInd w:val="0"/>
                              <w:rPr>
                                <w:rFonts w:ascii="Calibri" w:hAnsi="Calibri" w:cs="Calibri"/>
                                <w:sz w:val="16"/>
                                <w:szCs w:val="16"/>
                                <w:lang w:val="it-IT"/>
                              </w:rPr>
                            </w:pPr>
                            <w:r w:rsidRPr="008E0449">
                              <w:rPr>
                                <w:rFonts w:ascii="Calibri" w:hAnsi="Calibri" w:cs="Calibri"/>
                                <w:sz w:val="16"/>
                                <w:szCs w:val="16"/>
                                <w:lang w:val="it-IT"/>
                              </w:rPr>
                              <w:t xml:space="preserve">E-mail: </w:t>
                            </w:r>
                            <w:proofErr w:type="spellStart"/>
                            <w:r w:rsidRPr="008E0449">
                              <w:rPr>
                                <w:rFonts w:ascii="Calibri" w:hAnsi="Calibri" w:cs="Calibri"/>
                                <w:sz w:val="16"/>
                                <w:szCs w:val="16"/>
                                <w:lang w:val="it-IT"/>
                              </w:rPr>
                              <w:t>info@brtonigla-verteneglio.hr</w:t>
                            </w:r>
                            <w:proofErr w:type="spellEnd"/>
                          </w:p>
                          <w:p w14:paraId="330D3D51" w14:textId="77777777" w:rsidR="008E0449" w:rsidRDefault="008E0449"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4FC0957" w14:textId="77777777" w:rsidR="008E0449" w:rsidRPr="00D4581A" w:rsidRDefault="008E0449" w:rsidP="008E0449">
                      <w:pPr>
                        <w:autoSpaceDE w:val="0"/>
                        <w:autoSpaceDN w:val="0"/>
                        <w:adjustRightInd w:val="0"/>
                        <w:rPr>
                          <w:rFonts w:ascii="Calibri" w:hAnsi="Calibri" w:cs="Calibri"/>
                          <w:sz w:val="16"/>
                          <w:szCs w:val="16"/>
                        </w:rPr>
                      </w:pPr>
                    </w:p>
                  </w:txbxContent>
                </v:textbox>
                <w10:anchorlock/>
              </v:shape>
            </w:pict>
          </mc:Fallback>
        </mc:AlternateContent>
      </w:r>
    </w:p>
    <w:p w14:paraId="169C0082" w14:textId="77777777" w:rsidR="008E0449" w:rsidRPr="006A7792" w:rsidRDefault="008E0449" w:rsidP="002037A9">
      <w:pPr>
        <w:pStyle w:val="Bezproreda1"/>
        <w:rPr>
          <w:rFonts w:ascii="Arial" w:hAnsi="Arial" w:cs="Arial"/>
          <w:color w:val="000000"/>
          <w:sz w:val="24"/>
          <w:szCs w:val="24"/>
          <w:lang w:val="hr-HR"/>
        </w:rPr>
      </w:pPr>
      <w:r w:rsidRPr="006A7792">
        <w:rPr>
          <w:rFonts w:ascii="Arial" w:hAnsi="Arial" w:cs="Arial"/>
          <w:sz w:val="24"/>
          <w:szCs w:val="24"/>
          <w:lang w:val="hr-HR"/>
        </w:rPr>
        <w:t>KLASA: 363-02/24-01/20</w:t>
      </w:r>
    </w:p>
    <w:p w14:paraId="79CC3B10" w14:textId="77777777" w:rsidR="008E0449" w:rsidRPr="006A7792" w:rsidRDefault="008E0449" w:rsidP="002037A9">
      <w:pPr>
        <w:pStyle w:val="Bezproreda1"/>
        <w:rPr>
          <w:rFonts w:ascii="Arial" w:hAnsi="Arial" w:cs="Arial"/>
          <w:sz w:val="24"/>
          <w:szCs w:val="24"/>
          <w:lang w:val="hr-HR"/>
        </w:rPr>
      </w:pPr>
      <w:r w:rsidRPr="006A7792">
        <w:rPr>
          <w:rFonts w:ascii="Arial" w:hAnsi="Arial" w:cs="Arial"/>
          <w:sz w:val="24"/>
          <w:szCs w:val="24"/>
          <w:lang w:val="hr-HR"/>
        </w:rPr>
        <w:t>URBROJ: 2163-13-04/01-24-32</w:t>
      </w:r>
    </w:p>
    <w:p w14:paraId="2B02CBBA" w14:textId="77777777" w:rsidR="008E0449" w:rsidRPr="006A7792" w:rsidRDefault="008E0449" w:rsidP="002037A9">
      <w:pPr>
        <w:pStyle w:val="Bezproreda1"/>
        <w:rPr>
          <w:rFonts w:ascii="Arial" w:hAnsi="Arial" w:cs="Arial"/>
          <w:sz w:val="24"/>
          <w:szCs w:val="24"/>
          <w:lang w:val="hr-HR"/>
        </w:rPr>
      </w:pPr>
      <w:r w:rsidRPr="006A7792">
        <w:rPr>
          <w:rFonts w:ascii="Arial" w:hAnsi="Arial" w:cs="Arial"/>
          <w:sz w:val="24"/>
          <w:szCs w:val="24"/>
          <w:lang w:val="hr-HR"/>
        </w:rPr>
        <w:t>Brtonigla - Verteneglio, 11.srpnja 2024.godine</w:t>
      </w:r>
    </w:p>
    <w:p w14:paraId="254E5C3D" w14:textId="77777777" w:rsidR="008E0449" w:rsidRPr="006A7792" w:rsidRDefault="008E0449" w:rsidP="008E0449">
      <w:pPr>
        <w:ind w:firstLine="708"/>
        <w:jc w:val="both"/>
        <w:rPr>
          <w:rFonts w:ascii="Arial" w:hAnsi="Arial" w:cs="Arial"/>
          <w:sz w:val="10"/>
          <w:szCs w:val="10"/>
          <w:lang w:val="hr-HR"/>
        </w:rPr>
      </w:pPr>
    </w:p>
    <w:p w14:paraId="4A35567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 temelju čl. 48. st. 2. </w:t>
      </w:r>
      <w:r w:rsidRPr="006A7792">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i 123/17)</w:t>
      </w:r>
      <w:r w:rsidRPr="006A7792">
        <w:rPr>
          <w:rFonts w:ascii="Arial" w:hAnsi="Arial" w:cs="Arial"/>
          <w:sz w:val="24"/>
          <w:szCs w:val="24"/>
          <w:lang w:val="hr-HR"/>
        </w:rPr>
        <w:t xml:space="preserve"> i čl. 6. </w:t>
      </w:r>
      <w:r w:rsidRPr="006A7792">
        <w:rPr>
          <w:rFonts w:ascii="Arial" w:hAnsi="Arial" w:cs="Arial"/>
          <w:bCs/>
          <w:sz w:val="24"/>
          <w:szCs w:val="24"/>
          <w:lang w:val="hr-HR"/>
        </w:rPr>
        <w:t>Odluke o davanju na korištenje javnih površina i drugih nekretnina u vlasništvu Općine Brtonigla za postavljanje privremenih objekata (</w:t>
      </w:r>
      <w:r w:rsidRPr="006A7792">
        <w:rPr>
          <w:rFonts w:ascii="Arial" w:hAnsi="Arial" w:cs="Arial"/>
          <w:sz w:val="24"/>
          <w:szCs w:val="24"/>
          <w:lang w:val="hr-HR"/>
        </w:rPr>
        <w:t>"Službene novine Općine Brtonigla - Verteneglio“ broj</w:t>
      </w:r>
      <w:r w:rsidRPr="006A7792">
        <w:rPr>
          <w:rFonts w:ascii="Arial" w:hAnsi="Arial" w:cs="Arial"/>
          <w:bCs/>
          <w:sz w:val="24"/>
          <w:szCs w:val="24"/>
          <w:lang w:val="hr-HR"/>
        </w:rPr>
        <w:t xml:space="preserve"> 9/16)</w:t>
      </w:r>
      <w:r w:rsidRPr="006A7792">
        <w:rPr>
          <w:rFonts w:ascii="Arial" w:hAnsi="Arial" w:cs="Arial"/>
          <w:sz w:val="24"/>
          <w:szCs w:val="24"/>
          <w:lang w:val="hr-HR"/>
        </w:rPr>
        <w:t xml:space="preserve">, povodom razmatranja zahtjeva FAKIN PIZZA obrt za ugostiteljstvo </w:t>
      </w:r>
      <w:proofErr w:type="spellStart"/>
      <w:r w:rsidRPr="006A7792">
        <w:rPr>
          <w:rFonts w:ascii="Arial" w:hAnsi="Arial" w:cs="Arial"/>
          <w:sz w:val="24"/>
          <w:szCs w:val="24"/>
          <w:lang w:val="hr-HR"/>
        </w:rPr>
        <w:t>vl</w:t>
      </w:r>
      <w:proofErr w:type="spellEnd"/>
      <w:r w:rsidRPr="006A7792">
        <w:rPr>
          <w:rFonts w:ascii="Arial" w:hAnsi="Arial" w:cs="Arial"/>
          <w:sz w:val="24"/>
          <w:szCs w:val="24"/>
          <w:lang w:val="hr-HR"/>
        </w:rPr>
        <w:t xml:space="preserve">. Massimo Fakin, Pula, </w:t>
      </w:r>
      <w:proofErr w:type="spellStart"/>
      <w:r w:rsidRPr="006A7792">
        <w:rPr>
          <w:rFonts w:ascii="Arial" w:hAnsi="Arial" w:cs="Arial"/>
          <w:sz w:val="24"/>
          <w:szCs w:val="24"/>
          <w:lang w:val="hr-HR"/>
        </w:rPr>
        <w:t>Stiglicheva</w:t>
      </w:r>
      <w:proofErr w:type="spellEnd"/>
      <w:r w:rsidRPr="006A7792">
        <w:rPr>
          <w:rFonts w:ascii="Arial" w:hAnsi="Arial" w:cs="Arial"/>
          <w:sz w:val="24"/>
          <w:szCs w:val="24"/>
          <w:lang w:val="hr-HR"/>
        </w:rPr>
        <w:t xml:space="preserve"> ulica 21, od 04. i 05.07. 2024. godine, Općinski načelnik Općine Brtonigla - Verteneglio, dana 11.srpnja 2024.godine, donosi sljedeću:</w:t>
      </w:r>
    </w:p>
    <w:p w14:paraId="1EE43D22" w14:textId="77777777" w:rsidR="002037A9" w:rsidRPr="006A7792" w:rsidRDefault="002037A9" w:rsidP="008E0449">
      <w:pPr>
        <w:ind w:firstLine="708"/>
        <w:jc w:val="both"/>
        <w:rPr>
          <w:rFonts w:ascii="Arial" w:hAnsi="Arial" w:cs="Arial"/>
          <w:sz w:val="18"/>
          <w:szCs w:val="18"/>
          <w:lang w:val="hr-HR"/>
        </w:rPr>
      </w:pPr>
    </w:p>
    <w:p w14:paraId="7B42156C"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313CD169"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davanju na privremeno korištenje javne površine </w:t>
      </w:r>
    </w:p>
    <w:p w14:paraId="053A88AF"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za postavljanje privremenih objekata tijekom manifestacije Sv. Roka</w:t>
      </w:r>
    </w:p>
    <w:p w14:paraId="319A4564" w14:textId="77777777" w:rsidR="008E0449" w:rsidRPr="006A7792" w:rsidRDefault="008E0449" w:rsidP="008E0449">
      <w:pPr>
        <w:jc w:val="center"/>
        <w:rPr>
          <w:rFonts w:ascii="Arial" w:hAnsi="Arial" w:cs="Arial"/>
          <w:b/>
          <w:sz w:val="18"/>
          <w:szCs w:val="18"/>
          <w:lang w:val="hr-HR"/>
        </w:rPr>
      </w:pPr>
    </w:p>
    <w:p w14:paraId="0664E06D"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670279E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Podnositelju zahtjeva FAKIN PIZZA obrt za ugostiteljstvo </w:t>
      </w:r>
      <w:proofErr w:type="spellStart"/>
      <w:r w:rsidRPr="006A7792">
        <w:rPr>
          <w:rFonts w:ascii="Arial" w:hAnsi="Arial" w:cs="Arial"/>
          <w:sz w:val="24"/>
          <w:szCs w:val="24"/>
          <w:lang w:val="hr-HR"/>
        </w:rPr>
        <w:t>vl</w:t>
      </w:r>
      <w:proofErr w:type="spellEnd"/>
      <w:r w:rsidRPr="006A7792">
        <w:rPr>
          <w:rFonts w:ascii="Arial" w:hAnsi="Arial" w:cs="Arial"/>
          <w:sz w:val="24"/>
          <w:szCs w:val="24"/>
          <w:lang w:val="hr-HR"/>
        </w:rPr>
        <w:t xml:space="preserve">. Massimo Fakin, Pula, </w:t>
      </w:r>
      <w:proofErr w:type="spellStart"/>
      <w:r w:rsidRPr="006A7792">
        <w:rPr>
          <w:rFonts w:ascii="Arial" w:hAnsi="Arial" w:cs="Arial"/>
          <w:sz w:val="24"/>
          <w:szCs w:val="24"/>
          <w:lang w:val="hr-HR"/>
        </w:rPr>
        <w:t>Stiglicheva</w:t>
      </w:r>
      <w:proofErr w:type="spellEnd"/>
      <w:r w:rsidRPr="006A7792">
        <w:rPr>
          <w:rFonts w:ascii="Arial" w:hAnsi="Arial" w:cs="Arial"/>
          <w:sz w:val="24"/>
          <w:szCs w:val="24"/>
          <w:lang w:val="hr-HR"/>
        </w:rPr>
        <w:t xml:space="preserve"> ulica 21,, daje se na </w:t>
      </w:r>
      <w:proofErr w:type="spellStart"/>
      <w:r w:rsidRPr="006A7792">
        <w:rPr>
          <w:rFonts w:ascii="Arial" w:hAnsi="Arial" w:cs="Arial"/>
          <w:sz w:val="24"/>
          <w:szCs w:val="24"/>
          <w:lang w:val="hr-HR"/>
        </w:rPr>
        <w:t>pivremeno</w:t>
      </w:r>
      <w:proofErr w:type="spellEnd"/>
      <w:r w:rsidRPr="006A7792">
        <w:rPr>
          <w:rFonts w:ascii="Arial" w:hAnsi="Arial" w:cs="Arial"/>
          <w:sz w:val="24"/>
          <w:szCs w:val="24"/>
          <w:lang w:val="hr-HR"/>
        </w:rPr>
        <w:t xml:space="preserve"> korištenje dio javne površine označene kao </w:t>
      </w:r>
      <w:proofErr w:type="spellStart"/>
      <w:r w:rsidRPr="006A7792">
        <w:rPr>
          <w:rFonts w:ascii="Arial" w:hAnsi="Arial" w:cs="Arial"/>
          <w:sz w:val="24"/>
          <w:szCs w:val="24"/>
          <w:lang w:val="hr-HR"/>
        </w:rPr>
        <w:t>k.č.br</w:t>
      </w:r>
      <w:proofErr w:type="spellEnd"/>
      <w:r w:rsidRPr="006A7792">
        <w:rPr>
          <w:rFonts w:ascii="Arial" w:hAnsi="Arial" w:cs="Arial"/>
          <w:sz w:val="24"/>
          <w:szCs w:val="24"/>
          <w:lang w:val="hr-HR"/>
        </w:rPr>
        <w:t xml:space="preserve">. 2326/22 </w:t>
      </w:r>
      <w:proofErr w:type="spellStart"/>
      <w:r w:rsidRPr="006A7792">
        <w:rPr>
          <w:rFonts w:ascii="Arial" w:hAnsi="Arial" w:cs="Arial"/>
          <w:sz w:val="24"/>
          <w:szCs w:val="24"/>
          <w:lang w:val="hr-HR"/>
        </w:rPr>
        <w:t>k.o.Brtonigla</w:t>
      </w:r>
      <w:proofErr w:type="spellEnd"/>
      <w:r w:rsidRPr="006A7792">
        <w:rPr>
          <w:rFonts w:ascii="Arial" w:hAnsi="Arial" w:cs="Arial"/>
          <w:sz w:val="24"/>
          <w:szCs w:val="24"/>
          <w:lang w:val="hr-HR"/>
        </w:rPr>
        <w:t>, u površini od ukupno 15 m</w:t>
      </w:r>
      <w:r w:rsidRPr="006A7792">
        <w:rPr>
          <w:rFonts w:ascii="Arial" w:hAnsi="Arial" w:cs="Arial"/>
          <w:sz w:val="24"/>
          <w:szCs w:val="24"/>
          <w:vertAlign w:val="superscript"/>
          <w:lang w:val="hr-HR"/>
        </w:rPr>
        <w:t>2</w:t>
      </w:r>
      <w:r w:rsidRPr="006A7792">
        <w:rPr>
          <w:rFonts w:ascii="Arial" w:hAnsi="Arial" w:cs="Arial"/>
          <w:sz w:val="24"/>
          <w:szCs w:val="24"/>
          <w:lang w:val="hr-HR"/>
        </w:rPr>
        <w:t xml:space="preserve">, označena na skici (koja čini sastavni dio ove Odluke) pod rednim brojem 9, radi postavljanja privremenog objekta -naprave za ugostiteljske, slastičarske usluge putem kioska, naprava I drugih privremenih </w:t>
      </w:r>
      <w:proofErr w:type="spellStart"/>
      <w:r w:rsidRPr="006A7792">
        <w:rPr>
          <w:rFonts w:ascii="Arial" w:hAnsi="Arial" w:cs="Arial"/>
          <w:sz w:val="24"/>
          <w:szCs w:val="24"/>
          <w:lang w:val="hr-HR"/>
        </w:rPr>
        <w:t>objakata</w:t>
      </w:r>
      <w:proofErr w:type="spellEnd"/>
      <w:r w:rsidRPr="006A7792">
        <w:rPr>
          <w:rFonts w:ascii="Arial" w:hAnsi="Arial" w:cs="Arial"/>
          <w:color w:val="000000"/>
          <w:sz w:val="24"/>
          <w:szCs w:val="24"/>
          <w:lang w:val="hr-HR"/>
        </w:rPr>
        <w:t>,</w:t>
      </w:r>
      <w:r w:rsidRPr="006A7792">
        <w:rPr>
          <w:rFonts w:ascii="Arial" w:hAnsi="Arial" w:cs="Arial"/>
          <w:sz w:val="24"/>
          <w:szCs w:val="24"/>
          <w:lang w:val="hr-HR"/>
        </w:rPr>
        <w:t xml:space="preserve"> za naknadu u iznosu od 230,00 EUR</w:t>
      </w:r>
      <w:r w:rsidRPr="006A7792">
        <w:rPr>
          <w:rFonts w:ascii="Arial" w:hAnsi="Arial" w:cs="Arial"/>
          <w:color w:val="C0504D" w:themeColor="accent2"/>
          <w:sz w:val="24"/>
          <w:szCs w:val="24"/>
          <w:lang w:val="hr-HR"/>
        </w:rPr>
        <w:t>.</w:t>
      </w:r>
    </w:p>
    <w:p w14:paraId="650C9279" w14:textId="77777777" w:rsidR="008E0449" w:rsidRPr="006A7792" w:rsidRDefault="008E0449" w:rsidP="008E0449">
      <w:pPr>
        <w:widowControl w:val="0"/>
        <w:overflowPunct w:val="0"/>
        <w:autoSpaceDE w:val="0"/>
        <w:autoSpaceDN w:val="0"/>
        <w:adjustRightInd w:val="0"/>
        <w:ind w:left="360"/>
        <w:jc w:val="both"/>
        <w:rPr>
          <w:rFonts w:ascii="Arial" w:hAnsi="Arial" w:cs="Arial"/>
          <w:color w:val="000000"/>
          <w:sz w:val="18"/>
          <w:szCs w:val="18"/>
          <w:lang w:val="hr-HR"/>
        </w:rPr>
      </w:pPr>
    </w:p>
    <w:p w14:paraId="2E5C2531" w14:textId="77777777" w:rsidR="008E0449" w:rsidRPr="006A7792" w:rsidRDefault="008E0449" w:rsidP="008E0449">
      <w:pPr>
        <w:pStyle w:val="ListParagraph"/>
        <w:ind w:left="0"/>
        <w:jc w:val="center"/>
        <w:rPr>
          <w:rFonts w:cs="Arial"/>
          <w:b/>
          <w:sz w:val="24"/>
          <w:szCs w:val="24"/>
          <w:lang w:val="hr-HR"/>
        </w:rPr>
      </w:pPr>
      <w:r w:rsidRPr="006A7792">
        <w:rPr>
          <w:rFonts w:cs="Arial"/>
          <w:b/>
          <w:sz w:val="24"/>
          <w:szCs w:val="24"/>
          <w:lang w:val="hr-HR"/>
        </w:rPr>
        <w:t xml:space="preserve">II. </w:t>
      </w:r>
    </w:p>
    <w:p w14:paraId="200B9E99"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 temelju ove Odluke Općinski načelnik i ponuditelj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ove Odluke sklopiti će Ugovor o privremenom korištenju javne površine najkasnije do 31. srpnja 2024.godine, sukladno uvjetima iz Javnog natječaja za korištenje javnih površina tijekom manifestacije sv. Roka u Brtonigli – Verteneglio (KLASA: 363-02/24-01/3 URBROJ:2163-13-04/01-24-3 od 19. lipnja 2024. godine).</w:t>
      </w:r>
    </w:p>
    <w:p w14:paraId="78D0063B" w14:textId="77777777" w:rsidR="008E0449" w:rsidRPr="006A7792" w:rsidRDefault="008E0449" w:rsidP="008E0449">
      <w:pPr>
        <w:ind w:firstLine="708"/>
        <w:jc w:val="both"/>
        <w:rPr>
          <w:rFonts w:ascii="Arial" w:hAnsi="Arial" w:cs="Arial"/>
          <w:sz w:val="18"/>
          <w:szCs w:val="18"/>
          <w:lang w:val="hr-HR"/>
        </w:rPr>
      </w:pPr>
    </w:p>
    <w:p w14:paraId="5F8BFD8B"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188A9DEE" w14:textId="77777777" w:rsidR="008E0449" w:rsidRPr="006A7792" w:rsidRDefault="008E0449" w:rsidP="008E0449">
      <w:pPr>
        <w:jc w:val="both"/>
        <w:rPr>
          <w:rFonts w:ascii="Arial" w:hAnsi="Arial" w:cs="Arial"/>
          <w:b/>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Korisnik iz ove Odluke dužan je platiti ugovoreni iznos naknade za privremeno korištenje javne površine na dan sklapanja ugovora.</w:t>
      </w:r>
    </w:p>
    <w:p w14:paraId="18D98489" w14:textId="77777777" w:rsidR="008E0449" w:rsidRPr="006A7792" w:rsidRDefault="008E0449" w:rsidP="002037A9">
      <w:pPr>
        <w:pStyle w:val="Bezproreda1"/>
        <w:rPr>
          <w:sz w:val="14"/>
          <w:szCs w:val="14"/>
          <w:lang w:val="hr-HR"/>
        </w:rPr>
      </w:pPr>
    </w:p>
    <w:p w14:paraId="6BBE43C6" w14:textId="77777777" w:rsidR="008E0449" w:rsidRPr="006A7792" w:rsidRDefault="008E0449" w:rsidP="008E0449">
      <w:pPr>
        <w:pStyle w:val="ListParagraph"/>
        <w:ind w:left="0"/>
        <w:jc w:val="center"/>
        <w:rPr>
          <w:rFonts w:cs="Arial"/>
          <w:b/>
          <w:sz w:val="24"/>
          <w:szCs w:val="24"/>
          <w:lang w:val="hr-HR"/>
        </w:rPr>
      </w:pPr>
      <w:r w:rsidRPr="006A7792">
        <w:rPr>
          <w:rFonts w:cs="Arial"/>
          <w:b/>
          <w:sz w:val="24"/>
          <w:szCs w:val="24"/>
          <w:lang w:val="hr-HR"/>
        </w:rPr>
        <w:t>IV.</w:t>
      </w:r>
    </w:p>
    <w:p w14:paraId="7D3AF21F"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Ova Odluka stupa na snagu danom donošenja, a ista se objavljuje u Službenim novinama Općine Brtonigla - Verteneglio.</w:t>
      </w:r>
    </w:p>
    <w:p w14:paraId="59677E61"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            Skica koja čini sastavni dio ove Odluke neće se objaviti.</w:t>
      </w:r>
    </w:p>
    <w:p w14:paraId="23249D1C" w14:textId="77777777" w:rsidR="008E0449" w:rsidRPr="006A7792" w:rsidRDefault="008E0449" w:rsidP="008E0449">
      <w:pPr>
        <w:rPr>
          <w:rFonts w:ascii="Arial" w:hAnsi="Arial" w:cs="Arial"/>
          <w:sz w:val="24"/>
          <w:szCs w:val="24"/>
          <w:lang w:val="hr-HR"/>
        </w:rPr>
      </w:pPr>
    </w:p>
    <w:p w14:paraId="4EABFCBC" w14:textId="77777777" w:rsidR="008E0449" w:rsidRPr="006A7792" w:rsidRDefault="008E0449" w:rsidP="008E0449">
      <w:pPr>
        <w:jc w:val="center"/>
        <w:rPr>
          <w:rFonts w:ascii="Arial" w:hAnsi="Arial" w:cs="Arial"/>
          <w:sz w:val="24"/>
          <w:szCs w:val="24"/>
          <w:lang w:val="hr-HR"/>
        </w:rPr>
      </w:pPr>
      <w:r w:rsidRPr="006A7792">
        <w:rPr>
          <w:rFonts w:ascii="Arial" w:hAnsi="Arial" w:cs="Arial"/>
          <w:sz w:val="24"/>
          <w:szCs w:val="24"/>
          <w:lang w:val="hr-HR"/>
        </w:rPr>
        <w:t>OPĆINSKI NAČELNIK OPĆINE BRTONIGLA – VERTENEGELIO</w:t>
      </w:r>
    </w:p>
    <w:p w14:paraId="429258F9" w14:textId="2EB21327" w:rsidR="008E0449" w:rsidRPr="006A7792" w:rsidRDefault="008E0449" w:rsidP="002037A9">
      <w:pPr>
        <w:jc w:val="center"/>
        <w:rPr>
          <w:rFonts w:ascii="Arial" w:hAnsi="Arial" w:cs="Arial"/>
          <w:sz w:val="24"/>
          <w:szCs w:val="24"/>
          <w:lang w:val="hr-HR"/>
        </w:rPr>
      </w:pPr>
      <w:r w:rsidRPr="006A7792">
        <w:rPr>
          <w:rFonts w:ascii="Arial" w:hAnsi="Arial" w:cs="Arial"/>
          <w:sz w:val="24"/>
          <w:szCs w:val="24"/>
          <w:lang w:val="hr-HR"/>
        </w:rPr>
        <w:t>Načelnik</w:t>
      </w:r>
      <w:r w:rsidR="002037A9" w:rsidRPr="006A7792">
        <w:rPr>
          <w:rFonts w:ascii="Arial" w:hAnsi="Arial" w:cs="Arial"/>
          <w:sz w:val="24"/>
          <w:szCs w:val="24"/>
          <w:lang w:val="hr-HR"/>
        </w:rPr>
        <w:t xml:space="preserve">, </w:t>
      </w:r>
      <w:r w:rsidRPr="006A7792">
        <w:rPr>
          <w:rFonts w:ascii="Arial" w:hAnsi="Arial" w:cs="Arial"/>
          <w:sz w:val="24"/>
          <w:szCs w:val="24"/>
          <w:lang w:val="hr-HR"/>
        </w:rPr>
        <w:t xml:space="preserve">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002037A9" w:rsidRPr="006A7792">
        <w:rPr>
          <w:rFonts w:ascii="Arial" w:hAnsi="Arial" w:cs="Arial"/>
          <w:sz w:val="24"/>
          <w:szCs w:val="24"/>
          <w:lang w:val="hr-HR"/>
        </w:rPr>
        <w:t xml:space="preserve"> v.r.</w:t>
      </w:r>
    </w:p>
    <w:p w14:paraId="75BE957E" w14:textId="77777777" w:rsidR="008E0449" w:rsidRPr="006A7792" w:rsidRDefault="008E0449" w:rsidP="008E0449">
      <w:pPr>
        <w:pStyle w:val="ListParagraph"/>
        <w:numPr>
          <w:ilvl w:val="0"/>
          <w:numId w:val="35"/>
        </w:numPr>
        <w:jc w:val="center"/>
        <w:rPr>
          <w:rFonts w:cs="Arial"/>
          <w:sz w:val="24"/>
          <w:szCs w:val="24"/>
          <w:lang w:val="hr-HR"/>
        </w:rPr>
      </w:pPr>
    </w:p>
    <w:p w14:paraId="0E8CB369" w14:textId="3AC73CDD" w:rsidR="008E0449" w:rsidRPr="006A7792" w:rsidRDefault="008E0449" w:rsidP="002037A9">
      <w:pPr>
        <w:autoSpaceDE w:val="0"/>
        <w:autoSpaceDN w:val="0"/>
        <w:adjustRightInd w:val="0"/>
        <w:spacing w:after="200"/>
        <w:ind w:firstLine="708"/>
        <w:jc w:val="both"/>
        <w:rPr>
          <w:rFonts w:ascii="Arial" w:hAnsi="Arial" w:cs="Arial"/>
          <w:sz w:val="24"/>
          <w:szCs w:val="24"/>
          <w:lang w:val="hr-HR"/>
        </w:rPr>
      </w:pPr>
      <w:r w:rsidRPr="006A7792">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16. srpnja 2024. godine, donosi sljedeću</w:t>
      </w:r>
    </w:p>
    <w:p w14:paraId="46CB6DB4" w14:textId="77777777" w:rsidR="008E0449" w:rsidRPr="006A7792" w:rsidRDefault="008E0449" w:rsidP="008E0449">
      <w:pPr>
        <w:spacing w:after="200"/>
        <w:jc w:val="center"/>
        <w:rPr>
          <w:rFonts w:ascii="Arial" w:hAnsi="Arial" w:cs="Arial"/>
          <w:b/>
          <w:sz w:val="24"/>
          <w:szCs w:val="24"/>
          <w:lang w:val="hr-HR"/>
        </w:rPr>
      </w:pPr>
      <w:r w:rsidRPr="006A7792">
        <w:rPr>
          <w:rFonts w:ascii="Arial" w:hAnsi="Arial" w:cs="Arial"/>
          <w:b/>
          <w:sz w:val="24"/>
          <w:szCs w:val="24"/>
          <w:lang w:val="hr-HR"/>
        </w:rPr>
        <w:t>ODLUKU</w:t>
      </w:r>
    </w:p>
    <w:p w14:paraId="053C72D4" w14:textId="77777777" w:rsidR="008E0449" w:rsidRPr="006A7792" w:rsidRDefault="008E0449" w:rsidP="008E0449">
      <w:pPr>
        <w:spacing w:after="200" w:line="276" w:lineRule="auto"/>
        <w:jc w:val="center"/>
        <w:rPr>
          <w:rFonts w:ascii="Arial" w:hAnsi="Arial" w:cs="Arial"/>
          <w:b/>
          <w:sz w:val="24"/>
          <w:szCs w:val="24"/>
          <w:lang w:val="hr-HR"/>
        </w:rPr>
      </w:pPr>
      <w:r w:rsidRPr="006A7792">
        <w:rPr>
          <w:rFonts w:ascii="Arial" w:hAnsi="Arial" w:cs="Arial"/>
          <w:b/>
          <w:sz w:val="24"/>
          <w:szCs w:val="24"/>
          <w:lang w:val="hr-HR"/>
        </w:rPr>
        <w:t xml:space="preserve">o izravnom ugovaranju za nabavu odječe za Vlastiti pogon Općine Brtonigla - Verteneglio.   </w:t>
      </w:r>
    </w:p>
    <w:p w14:paraId="7B0DD9B9" w14:textId="77777777" w:rsidR="008E0449" w:rsidRPr="006A7792" w:rsidRDefault="008E0449" w:rsidP="008E0449">
      <w:pPr>
        <w:jc w:val="both"/>
        <w:rPr>
          <w:rFonts w:ascii="Arial" w:hAnsi="Arial" w:cs="Arial"/>
          <w:b/>
          <w:sz w:val="24"/>
          <w:szCs w:val="24"/>
          <w:lang w:val="hr-HR"/>
        </w:rPr>
      </w:pPr>
    </w:p>
    <w:p w14:paraId="5D667C9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3FC602AC"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Prihvaća se ponuda broj: 2024-285, poduzeća Joka d.o.o. (OIB:67759263376), Donji </w:t>
      </w:r>
      <w:proofErr w:type="spellStart"/>
      <w:r w:rsidRPr="006A7792">
        <w:rPr>
          <w:rFonts w:ascii="Arial" w:hAnsi="Arial" w:cs="Arial"/>
          <w:sz w:val="24"/>
          <w:szCs w:val="24"/>
          <w:lang w:val="hr-HR"/>
        </w:rPr>
        <w:t>Srbani</w:t>
      </w:r>
      <w:proofErr w:type="spellEnd"/>
      <w:r w:rsidRPr="006A7792">
        <w:rPr>
          <w:rFonts w:ascii="Arial" w:hAnsi="Arial" w:cs="Arial"/>
          <w:sz w:val="24"/>
          <w:szCs w:val="24"/>
          <w:lang w:val="hr-HR"/>
        </w:rPr>
        <w:t xml:space="preserve"> 131A, 52474 Brtonigla – Verteneglio zaprimljena pod brojem 1667 od 04.07.2024, za Vlastiti pogon Općine Brtonigla – Verteneglio za ponuđenu cijenu u iznosu od 397,70 EUR bez PDV-a, odnosno 497,13 EUR sa PDV-om.  </w:t>
      </w:r>
    </w:p>
    <w:p w14:paraId="2A615036"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Pristupa se izravnom ugovaranju sa navedenim ponuditeljem sukladno prethodnom stavku ove točke.                                            </w:t>
      </w:r>
    </w:p>
    <w:p w14:paraId="724EE548" w14:textId="77777777" w:rsidR="008E0449" w:rsidRPr="006A7792" w:rsidRDefault="008E0449" w:rsidP="008E0449">
      <w:pPr>
        <w:ind w:firstLine="708"/>
        <w:rPr>
          <w:rFonts w:ascii="Arial" w:hAnsi="Arial" w:cs="Arial"/>
          <w:b/>
          <w:sz w:val="24"/>
          <w:szCs w:val="24"/>
          <w:lang w:val="hr-HR"/>
        </w:rPr>
      </w:pPr>
      <w:r w:rsidRPr="006A7792">
        <w:rPr>
          <w:rFonts w:ascii="Arial" w:hAnsi="Arial" w:cs="Arial"/>
          <w:b/>
          <w:sz w:val="24"/>
          <w:szCs w:val="24"/>
          <w:lang w:val="hr-HR"/>
        </w:rPr>
        <w:t xml:space="preserve">                                                       II.</w:t>
      </w:r>
    </w:p>
    <w:p w14:paraId="57BEE7CD"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usluge iz točke I. ove Odluke je Općina Brtonigla - Verteneglio, Trg Sv. Zenona 1, Brtonigla - Verteneglio, OIB: 81025770849. </w:t>
      </w:r>
    </w:p>
    <w:p w14:paraId="51CF8BFF"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dijelova iz točke I. ove Odluke obaviti će se 30 dana od dostave urednog e-računa. </w:t>
      </w:r>
    </w:p>
    <w:p w14:paraId="223A9E63"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Rok nabave i montaže u roku od 15 dana od zaprimanja narudžbenice - po prethodnom dogovoru sa investitorom.</w:t>
      </w:r>
    </w:p>
    <w:p w14:paraId="3DDB1342"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 - Verteneglio za 2024. godinu, SLUŽBENA, RADNA I ZAŠTITNA ODJEČA I OBUĆA (konto 32271, pozicije 409).</w:t>
      </w:r>
    </w:p>
    <w:p w14:paraId="187E95E8" w14:textId="77777777" w:rsidR="008E0449" w:rsidRPr="006A7792" w:rsidRDefault="008E0449" w:rsidP="008E0449">
      <w:pPr>
        <w:jc w:val="both"/>
        <w:rPr>
          <w:rFonts w:ascii="Arial" w:hAnsi="Arial" w:cs="Arial"/>
          <w:sz w:val="24"/>
          <w:szCs w:val="24"/>
          <w:lang w:val="hr-HR"/>
        </w:rPr>
      </w:pPr>
    </w:p>
    <w:p w14:paraId="4B49B155"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III.</w:t>
      </w:r>
    </w:p>
    <w:p w14:paraId="6524F1BA"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kontrolu usluge radova iz točke II., zadužuju se Referent – Komunalno -  poljoprivredni redar Općine Brtonigla – Verteneglio, Ivan Štajerac.</w:t>
      </w:r>
    </w:p>
    <w:p w14:paraId="555A6355" w14:textId="77777777" w:rsidR="008E0449" w:rsidRPr="006A7792" w:rsidRDefault="008E0449" w:rsidP="008E0449">
      <w:pPr>
        <w:pStyle w:val="BodyText"/>
        <w:ind w:firstLine="708"/>
        <w:rPr>
          <w:rFonts w:ascii="Arial" w:hAnsi="Arial" w:cs="Arial"/>
          <w:szCs w:val="24"/>
        </w:rPr>
      </w:pPr>
    </w:p>
    <w:p w14:paraId="07A189E6"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5B34041C"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 - Verteneglio.</w:t>
      </w:r>
    </w:p>
    <w:p w14:paraId="758E91EA" w14:textId="77777777" w:rsidR="008E0449" w:rsidRPr="006A7792" w:rsidRDefault="008E0449" w:rsidP="008E0449">
      <w:pPr>
        <w:pStyle w:val="BodyText"/>
        <w:rPr>
          <w:rFonts w:ascii="Arial" w:hAnsi="Arial" w:cs="Arial"/>
          <w:szCs w:val="24"/>
        </w:rPr>
      </w:pPr>
    </w:p>
    <w:p w14:paraId="7980C5DA" w14:textId="77777777" w:rsidR="008E0449" w:rsidRPr="006A7792" w:rsidRDefault="008E0449" w:rsidP="008E0449">
      <w:pPr>
        <w:rPr>
          <w:rFonts w:ascii="Arial" w:hAnsi="Arial" w:cs="Arial"/>
          <w:color w:val="000000"/>
          <w:sz w:val="24"/>
          <w:szCs w:val="24"/>
          <w:lang w:val="hr-HR"/>
        </w:rPr>
      </w:pPr>
      <w:r w:rsidRPr="006A7792">
        <w:rPr>
          <w:rFonts w:ascii="Arial" w:hAnsi="Arial" w:cs="Arial"/>
          <w:color w:val="000000"/>
          <w:sz w:val="24"/>
          <w:szCs w:val="24"/>
          <w:lang w:val="hr-HR"/>
        </w:rPr>
        <w:t>KLASA:363-01/24-01/03</w:t>
      </w:r>
    </w:p>
    <w:p w14:paraId="5C33222C" w14:textId="77777777" w:rsidR="008E0449" w:rsidRPr="006A7792" w:rsidRDefault="008E0449" w:rsidP="008E0449">
      <w:pPr>
        <w:rPr>
          <w:rFonts w:ascii="Arial" w:hAnsi="Arial" w:cs="Arial"/>
          <w:color w:val="000000"/>
          <w:sz w:val="24"/>
          <w:szCs w:val="24"/>
          <w:lang w:val="hr-HR"/>
        </w:rPr>
      </w:pPr>
      <w:r w:rsidRPr="006A7792">
        <w:rPr>
          <w:rFonts w:ascii="Arial" w:hAnsi="Arial" w:cs="Arial"/>
          <w:color w:val="000000"/>
          <w:sz w:val="24"/>
          <w:szCs w:val="24"/>
          <w:lang w:val="hr-HR"/>
        </w:rPr>
        <w:t>URBROJ:2163-13-04/09-24-10</w:t>
      </w:r>
    </w:p>
    <w:p w14:paraId="30B2D411" w14:textId="77777777" w:rsidR="008E0449" w:rsidRPr="006A7792" w:rsidRDefault="008E0449" w:rsidP="008E0449">
      <w:pPr>
        <w:rPr>
          <w:rFonts w:ascii="Arial" w:hAnsi="Arial" w:cs="Arial"/>
          <w:color w:val="000000"/>
          <w:sz w:val="24"/>
          <w:szCs w:val="24"/>
          <w:lang w:val="hr-HR"/>
        </w:rPr>
      </w:pPr>
      <w:r w:rsidRPr="006A7792">
        <w:rPr>
          <w:rFonts w:ascii="Arial" w:hAnsi="Arial" w:cs="Arial"/>
          <w:color w:val="000000"/>
          <w:sz w:val="24"/>
          <w:szCs w:val="24"/>
          <w:lang w:val="hr-HR"/>
        </w:rPr>
        <w:t>Brtonigla – Verteneglio, 16. srpnja 2024.</w:t>
      </w:r>
    </w:p>
    <w:p w14:paraId="577E6119" w14:textId="77777777" w:rsidR="008E0449" w:rsidRPr="006A7792" w:rsidRDefault="008E0449" w:rsidP="008E0449">
      <w:pPr>
        <w:pStyle w:val="BodyText"/>
        <w:jc w:val="center"/>
        <w:rPr>
          <w:rFonts w:ascii="Arial" w:hAnsi="Arial" w:cs="Arial"/>
          <w:szCs w:val="24"/>
        </w:rPr>
      </w:pPr>
    </w:p>
    <w:p w14:paraId="74728C06" w14:textId="77777777" w:rsidR="002037A9" w:rsidRPr="006A7792" w:rsidRDefault="008E0449" w:rsidP="002037A9">
      <w:pPr>
        <w:pStyle w:val="BodyText"/>
        <w:jc w:val="center"/>
        <w:rPr>
          <w:rFonts w:ascii="Arial" w:hAnsi="Arial" w:cs="Arial"/>
          <w:szCs w:val="24"/>
        </w:rPr>
      </w:pPr>
      <w:r w:rsidRPr="006A7792">
        <w:rPr>
          <w:rFonts w:ascii="Arial" w:hAnsi="Arial" w:cs="Arial"/>
          <w:szCs w:val="24"/>
        </w:rPr>
        <w:t>OPĆINSKI NAČELNIK OPĆINE BRTONIGLA - VERTENEGLIO</w:t>
      </w:r>
    </w:p>
    <w:p w14:paraId="469B8507" w14:textId="22CED949" w:rsidR="008E0449" w:rsidRPr="006A7792" w:rsidRDefault="008E0449" w:rsidP="002037A9">
      <w:pPr>
        <w:pStyle w:val="BodyText"/>
        <w:jc w:val="center"/>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2C1457BD" w14:textId="77777777" w:rsidR="008E0449" w:rsidRPr="006A7792" w:rsidRDefault="008E0449" w:rsidP="00AA1575">
      <w:pPr>
        <w:rPr>
          <w:rFonts w:ascii="Arial" w:hAnsi="Arial" w:cs="Arial"/>
          <w:sz w:val="24"/>
          <w:szCs w:val="24"/>
          <w:lang w:val="hr-HR"/>
        </w:rPr>
      </w:pPr>
    </w:p>
    <w:p w14:paraId="0CDC1D4C" w14:textId="77777777" w:rsidR="008E0449" w:rsidRPr="006A7792" w:rsidRDefault="008E0449" w:rsidP="008E0449">
      <w:pPr>
        <w:pStyle w:val="ListParagraph"/>
        <w:numPr>
          <w:ilvl w:val="0"/>
          <w:numId w:val="35"/>
        </w:numPr>
        <w:jc w:val="center"/>
        <w:rPr>
          <w:rFonts w:cs="Arial"/>
          <w:sz w:val="24"/>
          <w:szCs w:val="24"/>
          <w:lang w:val="hr-HR"/>
        </w:rPr>
      </w:pPr>
    </w:p>
    <w:p w14:paraId="3679709B" w14:textId="77777777" w:rsidR="008E0449" w:rsidRPr="006A7792" w:rsidRDefault="008E0449" w:rsidP="00AA1575">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8E0449" w:rsidRPr="006A7792" w14:paraId="5365D07D" w14:textId="77777777" w:rsidTr="002E18F0">
        <w:trPr>
          <w:trHeight w:val="567"/>
        </w:trPr>
        <w:tc>
          <w:tcPr>
            <w:tcW w:w="5055" w:type="dxa"/>
            <w:gridSpan w:val="2"/>
            <w:vAlign w:val="center"/>
          </w:tcPr>
          <w:p w14:paraId="3D00666A" w14:textId="77777777" w:rsidR="008E0449" w:rsidRPr="006A7792" w:rsidRDefault="008E0449" w:rsidP="002E18F0">
            <w:pPr>
              <w:autoSpaceDE w:val="0"/>
              <w:autoSpaceDN w:val="0"/>
              <w:adjustRightInd w:val="0"/>
              <w:jc w:val="center"/>
              <w:rPr>
                <w:rFonts w:ascii="Calibri" w:hAnsi="Calibri" w:cs="Calibri"/>
                <w:sz w:val="16"/>
                <w:szCs w:val="16"/>
                <w:lang w:val="hr-HR"/>
              </w:rPr>
            </w:pPr>
            <w:bookmarkStart w:id="23" w:name="_Hlk509918969"/>
            <w:r w:rsidRPr="006A7792">
              <w:rPr>
                <w:rFonts w:ascii="Calibri" w:hAnsi="Calibri" w:cs="Calibri"/>
                <w:noProof/>
                <w:sz w:val="16"/>
                <w:szCs w:val="16"/>
                <w:lang w:val="hr-HR"/>
              </w:rPr>
              <w:drawing>
                <wp:inline distT="0" distB="0" distL="0" distR="0" wp14:anchorId="7AC00B0A" wp14:editId="30E431AC">
                  <wp:extent cx="252000" cy="252000"/>
                  <wp:effectExtent l="0" t="0" r="0" b="0"/>
                  <wp:docPr id="1932319962" name="Picture 193231996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E0449" w:rsidRPr="006A7792" w14:paraId="41500A0F" w14:textId="77777777" w:rsidTr="002E18F0">
        <w:trPr>
          <w:trHeight w:val="1570"/>
        </w:trPr>
        <w:tc>
          <w:tcPr>
            <w:tcW w:w="279" w:type="dxa"/>
            <w:vAlign w:val="center"/>
          </w:tcPr>
          <w:p w14:paraId="03FC3F67" w14:textId="77777777" w:rsidR="008E0449" w:rsidRPr="006A7792" w:rsidRDefault="008E0449" w:rsidP="002E18F0">
            <w:pPr>
              <w:autoSpaceDE w:val="0"/>
              <w:autoSpaceDN w:val="0"/>
              <w:adjustRightInd w:val="0"/>
              <w:jc w:val="center"/>
              <w:rPr>
                <w:rFonts w:ascii="Calibri" w:hAnsi="Calibri" w:cs="Calibri"/>
                <w:sz w:val="16"/>
                <w:szCs w:val="16"/>
                <w:lang w:val="hr-HR"/>
              </w:rPr>
            </w:pPr>
            <w:r w:rsidRPr="006A7792">
              <w:rPr>
                <w:rFonts w:ascii="Calibri" w:hAnsi="Calibri" w:cs="Calibri"/>
                <w:noProof/>
                <w:sz w:val="16"/>
                <w:szCs w:val="16"/>
                <w:lang w:val="hr-HR"/>
              </w:rPr>
              <w:drawing>
                <wp:inline distT="0" distB="0" distL="0" distR="0" wp14:anchorId="71D9E497" wp14:editId="4D221DF6">
                  <wp:extent cx="252000" cy="252000"/>
                  <wp:effectExtent l="0" t="0" r="0" b="0"/>
                  <wp:docPr id="365609400" name="Picture 365609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F190CC9"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REPUBLIKA HRVATSKA - REPUBBLICA DI CROAZIA</w:t>
            </w:r>
          </w:p>
          <w:p w14:paraId="7F0C67F6"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ISTARSKA ŽUPANIJA - REGIONE ISTRIANA</w:t>
            </w:r>
          </w:p>
          <w:p w14:paraId="19FD4CC5"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Općina Brtonigla-Verteneglio - </w:t>
            </w:r>
            <w:proofErr w:type="spellStart"/>
            <w:r w:rsidRPr="006A7792">
              <w:rPr>
                <w:rFonts w:ascii="Calibri" w:hAnsi="Calibri" w:cs="Calibri"/>
                <w:sz w:val="16"/>
                <w:szCs w:val="16"/>
                <w:lang w:val="hr-HR"/>
              </w:rPr>
              <w:t>Comune</w:t>
            </w:r>
            <w:proofErr w:type="spellEnd"/>
            <w:r w:rsidRPr="006A7792">
              <w:rPr>
                <w:rFonts w:ascii="Calibri" w:hAnsi="Calibri" w:cs="Calibri"/>
                <w:sz w:val="16"/>
                <w:szCs w:val="16"/>
                <w:lang w:val="hr-HR"/>
              </w:rPr>
              <w:t xml:space="preserve"> di Brtonigla-Verteneglio</w:t>
            </w:r>
          </w:p>
          <w:p w14:paraId="2576D38C"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OPĆINSKI NAČELNIK - IL SINDACO</w:t>
            </w:r>
          </w:p>
          <w:p w14:paraId="5A9E5B41"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52474 Brtonigla-Verteneglio, Trg Sv. Zenona / </w:t>
            </w:r>
            <w:proofErr w:type="spellStart"/>
            <w:r w:rsidRPr="006A7792">
              <w:rPr>
                <w:rFonts w:ascii="Calibri" w:hAnsi="Calibri" w:cs="Calibri"/>
                <w:sz w:val="16"/>
                <w:szCs w:val="16"/>
                <w:lang w:val="hr-HR"/>
              </w:rPr>
              <w:t>Piazza</w:t>
            </w:r>
            <w:proofErr w:type="spellEnd"/>
            <w:r w:rsidRPr="006A7792">
              <w:rPr>
                <w:rFonts w:ascii="Calibri" w:hAnsi="Calibri" w:cs="Calibri"/>
                <w:sz w:val="16"/>
                <w:szCs w:val="16"/>
                <w:lang w:val="hr-HR"/>
              </w:rPr>
              <w:t xml:space="preserve"> S. Zenone 1</w:t>
            </w:r>
          </w:p>
          <w:p w14:paraId="081FABB3"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Tel. &amp; Fax: +385 (0)52 774-174</w:t>
            </w:r>
          </w:p>
          <w:p w14:paraId="420AB8C3" w14:textId="77777777" w:rsidR="008E0449" w:rsidRPr="006A7792" w:rsidRDefault="008E0449" w:rsidP="002E18F0">
            <w:pPr>
              <w:autoSpaceDE w:val="0"/>
              <w:autoSpaceDN w:val="0"/>
              <w:adjustRightInd w:val="0"/>
              <w:rPr>
                <w:rFonts w:ascii="Calibri" w:hAnsi="Calibri" w:cs="Calibri"/>
                <w:sz w:val="16"/>
                <w:szCs w:val="16"/>
                <w:lang w:val="hr-HR"/>
              </w:rPr>
            </w:pPr>
            <w:r w:rsidRPr="006A7792">
              <w:rPr>
                <w:rFonts w:ascii="Calibri" w:hAnsi="Calibri" w:cs="Calibri"/>
                <w:sz w:val="16"/>
                <w:szCs w:val="16"/>
                <w:lang w:val="hr-HR"/>
              </w:rPr>
              <w:t xml:space="preserve">E-mail: </w:t>
            </w:r>
            <w:proofErr w:type="spellStart"/>
            <w:r w:rsidRPr="006A7792">
              <w:rPr>
                <w:rFonts w:ascii="Calibri" w:hAnsi="Calibri" w:cs="Calibri"/>
                <w:sz w:val="16"/>
                <w:szCs w:val="16"/>
                <w:lang w:val="hr-HR"/>
              </w:rPr>
              <w:t>info@brtonigla-verteneglio.hr</w:t>
            </w:r>
            <w:proofErr w:type="spellEnd"/>
          </w:p>
          <w:p w14:paraId="305ED64D" w14:textId="77777777" w:rsidR="008E0449" w:rsidRPr="006A7792" w:rsidRDefault="008E0449" w:rsidP="002E18F0">
            <w:pPr>
              <w:autoSpaceDE w:val="0"/>
              <w:autoSpaceDN w:val="0"/>
              <w:adjustRightInd w:val="0"/>
              <w:rPr>
                <w:rFonts w:ascii="Calibri" w:hAnsi="Calibri" w:cs="Calibri"/>
                <w:sz w:val="16"/>
                <w:szCs w:val="16"/>
                <w:lang w:val="hr-HR"/>
              </w:rPr>
            </w:pPr>
            <w:proofErr w:type="spellStart"/>
            <w:r w:rsidRPr="006A7792">
              <w:rPr>
                <w:rFonts w:ascii="Calibri" w:hAnsi="Calibri" w:cs="Calibri"/>
                <w:sz w:val="16"/>
                <w:szCs w:val="16"/>
                <w:lang w:val="hr-HR"/>
              </w:rPr>
              <w:t>www.brtonigla-verteneglio.hr</w:t>
            </w:r>
            <w:proofErr w:type="spellEnd"/>
          </w:p>
        </w:tc>
      </w:tr>
    </w:tbl>
    <w:p w14:paraId="369EC33B" w14:textId="77777777" w:rsidR="008E0449" w:rsidRPr="006A7792" w:rsidRDefault="008E0449" w:rsidP="008E0449">
      <w:pPr>
        <w:rPr>
          <w:rStyle w:val="Hyperlink"/>
          <w:rFonts w:ascii="Arial" w:hAnsi="Arial" w:cs="Arial"/>
          <w:sz w:val="24"/>
          <w:szCs w:val="24"/>
          <w:lang w:val="hr-HR"/>
        </w:rPr>
      </w:pPr>
    </w:p>
    <w:p w14:paraId="03B489DA"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KLASA: 612-01/23-01/01</w:t>
      </w:r>
    </w:p>
    <w:p w14:paraId="40191463"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URBROJ: 2163-13-04/03-24-35</w:t>
      </w:r>
    </w:p>
    <w:p w14:paraId="1D2FE98B"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Brtonigla-Verteneglio, 22.07.2024. godine</w:t>
      </w:r>
    </w:p>
    <w:p w14:paraId="521F293A" w14:textId="77777777" w:rsidR="008E0449" w:rsidRPr="006A7792" w:rsidRDefault="008E0449" w:rsidP="008E0449">
      <w:pPr>
        <w:rPr>
          <w:rFonts w:ascii="Arial" w:hAnsi="Arial" w:cs="Arial"/>
          <w:b/>
          <w:sz w:val="24"/>
          <w:szCs w:val="24"/>
          <w:lang w:val="hr-HR"/>
        </w:rPr>
      </w:pPr>
    </w:p>
    <w:p w14:paraId="107D6499"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 xml:space="preserve">Na temelju članka 52. Statuta Općine Brtonigla-Verteneglio (Službene novine Općine Brtonigla-Verteneglio broj 03/18, 03/21 i 07/21-pročišćeni tekst) i članka 9. Pravilnika o provedbi postupaka jednostavne nabave (Službene novine Općine Brtonigla broj 06/17), Načelnik Općine Brtonigla-Verteneglio, dana 22.07.2024. godine donosi:  </w:t>
      </w:r>
    </w:p>
    <w:p w14:paraId="643EFA53" w14:textId="77777777" w:rsidR="008E0449" w:rsidRPr="006A7792" w:rsidRDefault="008E0449" w:rsidP="008E0449">
      <w:pPr>
        <w:rPr>
          <w:rFonts w:ascii="Arial" w:hAnsi="Arial" w:cs="Arial"/>
          <w:sz w:val="24"/>
          <w:szCs w:val="24"/>
          <w:lang w:val="hr-HR"/>
        </w:rPr>
      </w:pPr>
    </w:p>
    <w:p w14:paraId="5F162488"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D L U K U </w:t>
      </w:r>
    </w:p>
    <w:p w14:paraId="6F84623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POČETKU POSTUPKA JEDNOSTAVNE NABAVE </w:t>
      </w:r>
    </w:p>
    <w:p w14:paraId="69CFEEC0" w14:textId="77777777" w:rsidR="008E0449" w:rsidRPr="006A7792" w:rsidRDefault="008E0449" w:rsidP="008E0449">
      <w:pPr>
        <w:rPr>
          <w:rFonts w:ascii="Arial" w:hAnsi="Arial" w:cs="Arial"/>
          <w:sz w:val="24"/>
          <w:szCs w:val="24"/>
          <w:lang w:val="hr-HR"/>
        </w:rPr>
      </w:pPr>
    </w:p>
    <w:p w14:paraId="69072300"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51D69C6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Naziv predmeta nabave: Konzervatorsko-restauratorski radovi - restauracija i konzervacija Oltara Sv. Roka (II. faza projekta).</w:t>
      </w:r>
    </w:p>
    <w:p w14:paraId="313A05DD" w14:textId="77777777" w:rsidR="008E0449" w:rsidRPr="006A7792" w:rsidRDefault="008E0449" w:rsidP="008E0449">
      <w:pPr>
        <w:rPr>
          <w:rFonts w:ascii="Arial" w:hAnsi="Arial" w:cs="Arial"/>
          <w:sz w:val="24"/>
          <w:szCs w:val="24"/>
          <w:highlight w:val="yellow"/>
          <w:lang w:val="hr-HR"/>
        </w:rPr>
      </w:pPr>
    </w:p>
    <w:p w14:paraId="19FFB3D9"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w:t>
      </w:r>
    </w:p>
    <w:p w14:paraId="01A34708" w14:textId="77777777" w:rsidR="008E0449" w:rsidRPr="006A7792" w:rsidRDefault="008E0449" w:rsidP="008E0449">
      <w:pPr>
        <w:ind w:firstLine="708"/>
        <w:rPr>
          <w:rFonts w:ascii="Arial" w:hAnsi="Arial" w:cs="Arial"/>
          <w:sz w:val="24"/>
          <w:szCs w:val="24"/>
          <w:lang w:val="hr-HR"/>
        </w:rPr>
      </w:pPr>
      <w:r w:rsidRPr="006A7792">
        <w:rPr>
          <w:rFonts w:ascii="Arial" w:hAnsi="Arial" w:cs="Arial"/>
          <w:sz w:val="24"/>
          <w:szCs w:val="24"/>
          <w:lang w:val="hr-HR"/>
        </w:rPr>
        <w:t>Procijenjena vrijednost nabave: 26.500,00 EUR bez PDV-a.</w:t>
      </w:r>
    </w:p>
    <w:p w14:paraId="6FE89E0C" w14:textId="77777777" w:rsidR="008E0449" w:rsidRPr="006A7792" w:rsidRDefault="008E0449" w:rsidP="008E0449">
      <w:pPr>
        <w:ind w:firstLine="708"/>
        <w:rPr>
          <w:rFonts w:ascii="Arial" w:hAnsi="Arial" w:cs="Arial"/>
          <w:sz w:val="24"/>
          <w:szCs w:val="24"/>
          <w:lang w:val="hr-HR"/>
        </w:rPr>
      </w:pPr>
      <w:r w:rsidRPr="006A7792">
        <w:rPr>
          <w:rFonts w:ascii="Arial" w:hAnsi="Arial" w:cs="Arial"/>
          <w:sz w:val="24"/>
          <w:szCs w:val="24"/>
          <w:lang w:val="hr-HR"/>
        </w:rPr>
        <w:t>Evidencijski broj nabave: JN-2024/65.</w:t>
      </w:r>
    </w:p>
    <w:p w14:paraId="1DA48092" w14:textId="6972BF75" w:rsidR="008E0449" w:rsidRPr="006A7792" w:rsidRDefault="008E0449" w:rsidP="002037A9">
      <w:pPr>
        <w:ind w:firstLine="708"/>
        <w:rPr>
          <w:rFonts w:ascii="Arial" w:hAnsi="Arial" w:cs="Arial"/>
          <w:sz w:val="24"/>
          <w:szCs w:val="24"/>
          <w:lang w:val="hr-HR"/>
        </w:rPr>
      </w:pPr>
      <w:r w:rsidRPr="006A7792">
        <w:rPr>
          <w:rFonts w:ascii="Arial" w:hAnsi="Arial" w:cs="Arial"/>
          <w:sz w:val="24"/>
          <w:szCs w:val="24"/>
          <w:lang w:val="hr-HR"/>
        </w:rPr>
        <w:t>CPV: 45453100.</w:t>
      </w:r>
    </w:p>
    <w:p w14:paraId="7ED56414" w14:textId="77777777" w:rsidR="002037A9" w:rsidRPr="006A7792" w:rsidRDefault="002037A9" w:rsidP="002037A9">
      <w:pPr>
        <w:ind w:firstLine="708"/>
        <w:rPr>
          <w:rFonts w:ascii="Arial" w:hAnsi="Arial" w:cs="Arial"/>
          <w:sz w:val="24"/>
          <w:szCs w:val="24"/>
          <w:lang w:val="hr-HR"/>
        </w:rPr>
      </w:pPr>
    </w:p>
    <w:p w14:paraId="4AE51A49" w14:textId="77777777" w:rsidR="008E0449" w:rsidRPr="006A7792" w:rsidRDefault="008E0449" w:rsidP="008E0449">
      <w:pPr>
        <w:pStyle w:val="NoSpacing"/>
        <w:jc w:val="center"/>
        <w:rPr>
          <w:rFonts w:ascii="Arial" w:hAnsi="Arial" w:cs="Arial"/>
          <w:b/>
          <w:sz w:val="24"/>
          <w:szCs w:val="24"/>
          <w:lang w:val="hr-HR"/>
        </w:rPr>
      </w:pPr>
      <w:r w:rsidRPr="006A7792">
        <w:rPr>
          <w:rFonts w:ascii="Arial" w:hAnsi="Arial" w:cs="Arial"/>
          <w:b/>
          <w:sz w:val="24"/>
          <w:szCs w:val="24"/>
          <w:lang w:val="hr-HR"/>
        </w:rPr>
        <w:t>III.</w:t>
      </w:r>
    </w:p>
    <w:p w14:paraId="522E33AB" w14:textId="77777777" w:rsidR="008E0449" w:rsidRPr="006A7792" w:rsidRDefault="008E0449" w:rsidP="008E0449">
      <w:pPr>
        <w:pStyle w:val="NoSpacing"/>
        <w:ind w:firstLine="708"/>
        <w:jc w:val="both"/>
        <w:rPr>
          <w:rFonts w:ascii="Arial" w:hAnsi="Arial" w:cs="Arial"/>
          <w:sz w:val="24"/>
          <w:szCs w:val="24"/>
          <w:lang w:val="hr-HR"/>
        </w:rPr>
      </w:pPr>
      <w:r w:rsidRPr="006A7792">
        <w:rPr>
          <w:rFonts w:ascii="Arial" w:hAnsi="Arial" w:cs="Arial"/>
          <w:sz w:val="24"/>
          <w:szCs w:val="24"/>
          <w:lang w:val="hr-HR"/>
        </w:rPr>
        <w:t xml:space="preserve">Za plaćanje usluge iz ove Odluke koristiti će se proračunska sredstva koja su osigurana općinskim proračunom Općine Brtonigla-Verteneglio za 2024. godinu - proračunska stavka „Restauracija oltara iz Crkvice Sv. Rok“, račun 38112, pozicija 93. </w:t>
      </w:r>
    </w:p>
    <w:p w14:paraId="5180F618" w14:textId="77777777" w:rsidR="008E0449" w:rsidRPr="006A7792" w:rsidRDefault="008E0449" w:rsidP="008E0449">
      <w:pPr>
        <w:pStyle w:val="NoSpacing"/>
        <w:ind w:firstLine="708"/>
        <w:jc w:val="both"/>
        <w:rPr>
          <w:rFonts w:ascii="Arial" w:hAnsi="Arial" w:cs="Arial"/>
          <w:sz w:val="24"/>
          <w:szCs w:val="24"/>
          <w:lang w:val="hr-HR"/>
        </w:rPr>
      </w:pPr>
      <w:bookmarkStart w:id="24" w:name="_Hlk153346192"/>
      <w:r w:rsidRPr="006A7792">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89 od 22.09.2023. godine.</w:t>
      </w:r>
    </w:p>
    <w:bookmarkEnd w:id="24"/>
    <w:p w14:paraId="5B6DE1CA" w14:textId="77777777" w:rsidR="008E0449" w:rsidRPr="006A7792" w:rsidRDefault="008E0449" w:rsidP="008E0449">
      <w:pPr>
        <w:rPr>
          <w:rFonts w:ascii="Arial" w:hAnsi="Arial" w:cs="Arial"/>
          <w:sz w:val="24"/>
          <w:szCs w:val="24"/>
          <w:highlight w:val="yellow"/>
          <w:lang w:val="hr-HR"/>
        </w:rPr>
      </w:pPr>
    </w:p>
    <w:p w14:paraId="217BF1E1"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IV.</w:t>
      </w:r>
    </w:p>
    <w:p w14:paraId="2AFB030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Zbog potrebe izvođenja konzervatorsko-restauratorskih radova - konzervacija i restauracija Oltara Sv. Roka (II. faza projekta), postupak nabave provesti će se slanjem Poziva na dostavu ponude sljedećem gospodarskom subjektu: </w:t>
      </w:r>
    </w:p>
    <w:p w14:paraId="7AAF1507"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 Jelena Ćurić, konzervator-restaurator, Konzervatorsko-restauratorska radionica, Vukovarska 15 A, 22243 Murter, OIB: 98063333557, putem elektronične adrese: </w:t>
      </w:r>
      <w:proofErr w:type="spellStart"/>
      <w:r w:rsidRPr="006A7792">
        <w:rPr>
          <w:rFonts w:ascii="Arial" w:hAnsi="Arial" w:cs="Arial"/>
          <w:sz w:val="24"/>
          <w:szCs w:val="24"/>
          <w:lang w:val="hr-HR"/>
        </w:rPr>
        <w:t>jelena-curic@hotmail.com</w:t>
      </w:r>
      <w:proofErr w:type="spellEnd"/>
      <w:r w:rsidRPr="006A7792">
        <w:rPr>
          <w:rFonts w:ascii="Arial" w:hAnsi="Arial" w:cs="Arial"/>
          <w:sz w:val="24"/>
          <w:szCs w:val="24"/>
          <w:lang w:val="hr-HR"/>
        </w:rPr>
        <w:t>.</w:t>
      </w:r>
    </w:p>
    <w:p w14:paraId="29C69B5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Sukladno članku 9. Pravilnika o provedbi postupaka jednostavne nabave (Službene novine Općine Brtonigla - Verteneglio br. 06/17), a zbog prirode predmeta nabave, Poziv na dostavu ponuda uputiti će se jednom (1) gospodarskom subjektu, bez objave na internetskim stranicama Općine Brtonigla, zbog toga što se radi o vrlo specifičnim konzervatorskim uslugama i zbog toga što nabava zahtjeva žurnost, zbog visokog stupnja razgradnje i degradacije slojeva skulpture, koje je u iznimno lošem stanju (visoki stupanj propalog istrunulog drva te raspucavanja preslika čime je izraženo </w:t>
      </w:r>
      <w:proofErr w:type="spellStart"/>
      <w:r w:rsidRPr="006A7792">
        <w:rPr>
          <w:rFonts w:ascii="Arial" w:hAnsi="Arial" w:cs="Arial"/>
          <w:sz w:val="24"/>
          <w:szCs w:val="24"/>
          <w:lang w:val="hr-HR"/>
        </w:rPr>
        <w:t>strapiranje</w:t>
      </w:r>
      <w:proofErr w:type="spellEnd"/>
      <w:r w:rsidRPr="006A7792">
        <w:rPr>
          <w:rFonts w:ascii="Arial" w:hAnsi="Arial" w:cs="Arial"/>
          <w:sz w:val="24"/>
          <w:szCs w:val="24"/>
          <w:lang w:val="hr-HR"/>
        </w:rPr>
        <w:t xml:space="preserve"> i otpadanje slikanih slojeva).</w:t>
      </w:r>
    </w:p>
    <w:p w14:paraId="434129F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35F3199B"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Rok za dostavu ponude: 30.07.2024. godine, u 12:00 sati. Ponuda pristigla nakon roka za dostavu ponude neće se razmatrati.</w:t>
      </w:r>
    </w:p>
    <w:p w14:paraId="4A2A3057"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Ponuda se obavezno dostavlja u elektroničkom obliku, u .pdf formatu.</w:t>
      </w:r>
    </w:p>
    <w:p w14:paraId="4F8D5C10"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Ponuda se dostavlja na sljedeću e-mail adresu: </w:t>
      </w:r>
      <w:proofErr w:type="spellStart"/>
      <w:r w:rsidRPr="006A7792">
        <w:rPr>
          <w:rFonts w:ascii="Arial" w:hAnsi="Arial" w:cs="Arial"/>
          <w:sz w:val="24"/>
          <w:szCs w:val="24"/>
          <w:lang w:val="hr-HR"/>
        </w:rPr>
        <w:t>tea.rakar@brtonigla-verteneglio.hr</w:t>
      </w:r>
      <w:proofErr w:type="spellEnd"/>
      <w:r w:rsidRPr="006A7792">
        <w:rPr>
          <w:rFonts w:ascii="Arial" w:hAnsi="Arial" w:cs="Arial"/>
          <w:sz w:val="24"/>
          <w:szCs w:val="24"/>
          <w:lang w:val="hr-HR"/>
        </w:rPr>
        <w:t>.</w:t>
      </w:r>
    </w:p>
    <w:p w14:paraId="7D119F36"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Rok valjanosti ponude određuje se na rok od najmanje 30 dana od dana isteka roka za dostavu ponuda.</w:t>
      </w:r>
    </w:p>
    <w:p w14:paraId="2815CCCF"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Rok za izvršenje usluge: </w:t>
      </w:r>
      <w:r w:rsidRPr="006A7792">
        <w:rPr>
          <w:rFonts w:ascii="Arial" w:hAnsi="Arial" w:cs="Arial"/>
          <w:sz w:val="24"/>
          <w:szCs w:val="24"/>
          <w:u w:val="single"/>
          <w:lang w:val="hr-HR"/>
        </w:rPr>
        <w:t>31.10.2025. godine</w:t>
      </w:r>
      <w:r w:rsidRPr="006A7792">
        <w:rPr>
          <w:rFonts w:ascii="Arial" w:hAnsi="Arial" w:cs="Arial"/>
          <w:sz w:val="24"/>
          <w:szCs w:val="24"/>
          <w:lang w:val="hr-HR"/>
        </w:rPr>
        <w:t>, a počinje teći od dana potpisa ugovora o izvođenju radova.</w:t>
      </w:r>
    </w:p>
    <w:p w14:paraId="675EF425"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U ovom postupku primijeniti će se kriteriji najniže cijene te se neće provoditi javno otvaranje ponude.</w:t>
      </w:r>
    </w:p>
    <w:p w14:paraId="40C90C34" w14:textId="77777777" w:rsidR="008E0449" w:rsidRPr="006A7792" w:rsidRDefault="008E0449" w:rsidP="008E0449">
      <w:pPr>
        <w:jc w:val="both"/>
        <w:rPr>
          <w:rFonts w:ascii="Arial" w:hAnsi="Arial" w:cs="Arial"/>
          <w:sz w:val="24"/>
          <w:szCs w:val="24"/>
          <w:lang w:val="hr-HR"/>
        </w:rPr>
      </w:pPr>
    </w:p>
    <w:p w14:paraId="7BE5FBC8"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V.</w:t>
      </w:r>
    </w:p>
    <w:p w14:paraId="40F92024"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Stručno povjerenstvo za provedbu jednostavne nabave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ove Odluke imenuje se u sljedećem sastavu:</w:t>
      </w:r>
    </w:p>
    <w:p w14:paraId="3052E1EA"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1. Tea Rakar, član, koja posjeduje važeći certifikat u području javne nabave – savjetnik za europske projekte i društvene djelatnosti Jedinstvenog upravnog odjela Općine Brtonigla-Verteneglio, </w:t>
      </w:r>
    </w:p>
    <w:p w14:paraId="76B1A9D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2. Dorijana Damjanić, član - referent za računovodstvo i financije Jedinstvenog upravnog odjela Općine Brtonigla-Verteneglio,</w:t>
      </w:r>
    </w:p>
    <w:p w14:paraId="18CE9E04"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3. Admir Martinović, član - viši referent za vođenje investicija Jedinstvenog upravnog odjela Općine Brtonigla-Verteneglio. </w:t>
      </w:r>
    </w:p>
    <w:p w14:paraId="4990B660" w14:textId="77777777" w:rsidR="008E0449" w:rsidRPr="006A7792" w:rsidRDefault="008E0449" w:rsidP="008E0449">
      <w:pPr>
        <w:ind w:firstLine="708"/>
        <w:jc w:val="both"/>
        <w:rPr>
          <w:rFonts w:ascii="Arial" w:hAnsi="Arial" w:cs="Arial"/>
          <w:sz w:val="24"/>
          <w:szCs w:val="24"/>
          <w:lang w:val="hr-HR"/>
        </w:rPr>
      </w:pPr>
    </w:p>
    <w:p w14:paraId="4FB1602F"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Stručno povjerenstvo iz ove Odluke odgovara Općinskom načelniku. </w:t>
      </w:r>
    </w:p>
    <w:p w14:paraId="62C3C6B6" w14:textId="77777777" w:rsidR="008E0449" w:rsidRPr="006A7792" w:rsidRDefault="008E0449" w:rsidP="008E0449">
      <w:pPr>
        <w:ind w:firstLine="708"/>
        <w:jc w:val="both"/>
        <w:rPr>
          <w:rFonts w:ascii="Arial" w:hAnsi="Arial" w:cs="Arial"/>
          <w:sz w:val="24"/>
          <w:szCs w:val="24"/>
          <w:lang w:val="hr-HR"/>
        </w:rPr>
      </w:pPr>
    </w:p>
    <w:p w14:paraId="0BAB1394"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Zadaci stručnog povjerenstva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V. ove Odluke jesu:</w:t>
      </w:r>
    </w:p>
    <w:p w14:paraId="3D1AD7FA"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priprema i izrada nacrta Poziva na dostavu ponuda</w:t>
      </w:r>
    </w:p>
    <w:p w14:paraId="49DC6909"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slanje i objava Poziva na dostavu ponuda putem e-mail-a</w:t>
      </w:r>
    </w:p>
    <w:p w14:paraId="27B6689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izrada i slanje pojašnjenja ili izmjena u vezi s Pozivom na dostavu ponuda tijekom roka za dostavu ponuda</w:t>
      </w:r>
    </w:p>
    <w:p w14:paraId="1BD75F65"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otvaranje, pregled i ocjena pristiglih ponuda</w:t>
      </w:r>
    </w:p>
    <w:p w14:paraId="307366CE"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 sastavljanje Zapisnika o otvaranju, pregledu i ocjeni ponuda, prijedloga Odluke o odabiru najpovoljnije ponude ili Odluke o poništenju </w:t>
      </w:r>
    </w:p>
    <w:p w14:paraId="563BC0C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objava potrebne dokumentacije.</w:t>
      </w:r>
    </w:p>
    <w:p w14:paraId="4D5E96BC" w14:textId="77777777" w:rsidR="008E0449" w:rsidRPr="006A7792" w:rsidRDefault="008E0449" w:rsidP="008E0449">
      <w:pPr>
        <w:jc w:val="both"/>
        <w:rPr>
          <w:rFonts w:ascii="Arial" w:hAnsi="Arial" w:cs="Arial"/>
          <w:sz w:val="24"/>
          <w:szCs w:val="24"/>
          <w:lang w:val="hr-HR"/>
        </w:rPr>
      </w:pPr>
    </w:p>
    <w:p w14:paraId="40C99658" w14:textId="77777777" w:rsidR="008E0449" w:rsidRPr="006A7792" w:rsidRDefault="008E0449" w:rsidP="008E0449">
      <w:pPr>
        <w:jc w:val="center"/>
        <w:rPr>
          <w:rFonts w:ascii="Arial" w:hAnsi="Arial" w:cs="Arial"/>
          <w:b/>
          <w:bCs/>
          <w:sz w:val="24"/>
          <w:szCs w:val="24"/>
          <w:lang w:val="hr-HR"/>
        </w:rPr>
      </w:pPr>
      <w:r w:rsidRPr="006A7792">
        <w:rPr>
          <w:rFonts w:ascii="Arial" w:hAnsi="Arial" w:cs="Arial"/>
          <w:b/>
          <w:bCs/>
          <w:sz w:val="24"/>
          <w:szCs w:val="24"/>
          <w:lang w:val="hr-HR"/>
        </w:rPr>
        <w:t>VI.</w:t>
      </w:r>
    </w:p>
    <w:p w14:paraId="109984F7"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Za člana stručnog povjerenstva zaduženog za fazu izvršenja Ugovora imenuje se:</w:t>
      </w:r>
    </w:p>
    <w:p w14:paraId="6C8EA6C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1.</w:t>
      </w:r>
      <w:r w:rsidRPr="006A7792">
        <w:rPr>
          <w:rFonts w:ascii="Arial" w:hAnsi="Arial" w:cs="Arial"/>
          <w:sz w:val="24"/>
          <w:szCs w:val="24"/>
          <w:lang w:val="hr-HR"/>
        </w:rPr>
        <w:tab/>
        <w:t xml:space="preserve">Tea Rakar – savjetnik za europske projekte i društvene djelatnosti Jedinstvenog upravnog odjela Općine Brtonigla-Verteneglio, </w:t>
      </w:r>
    </w:p>
    <w:p w14:paraId="37A1498F"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Obveze i ovlasti osobe iz ovog članka ove Odluke su sljedeće:</w:t>
      </w:r>
    </w:p>
    <w:p w14:paraId="418FB30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w:t>
      </w:r>
      <w:r w:rsidRPr="006A7792">
        <w:rPr>
          <w:rFonts w:ascii="Arial" w:hAnsi="Arial" w:cs="Arial"/>
          <w:sz w:val="24"/>
          <w:szCs w:val="24"/>
          <w:lang w:val="hr-HR"/>
        </w:rPr>
        <w:tab/>
        <w:t>kontrola izvršenja ugovora i provjera je li izvršenje ugovora u skladu s uvjetima određenim u Pozivu na dostavu ponuda i odabranom ponudom.</w:t>
      </w:r>
    </w:p>
    <w:p w14:paraId="49EC45CB" w14:textId="77777777" w:rsidR="008E0449" w:rsidRPr="006A7792" w:rsidRDefault="008E0449" w:rsidP="008E0449">
      <w:pPr>
        <w:rPr>
          <w:rFonts w:ascii="Arial" w:hAnsi="Arial" w:cs="Arial"/>
          <w:sz w:val="24"/>
          <w:szCs w:val="24"/>
          <w:lang w:val="hr-HR"/>
        </w:rPr>
      </w:pPr>
    </w:p>
    <w:p w14:paraId="083E5EAE"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VII.</w:t>
      </w:r>
    </w:p>
    <w:p w14:paraId="5BC2FC32"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Pisanu obavijest o rezultatima nabave Naručitelj će dostaviti ponuditelju u roku od 5 (pet) dana od dana isteka roka za dostavu ponude. </w:t>
      </w:r>
    </w:p>
    <w:p w14:paraId="6251F2D6"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ove Odluke.</w:t>
      </w:r>
    </w:p>
    <w:p w14:paraId="7CDDF26D" w14:textId="77777777" w:rsidR="008E0449" w:rsidRPr="006A7792" w:rsidRDefault="008E0449" w:rsidP="008E0449">
      <w:pPr>
        <w:rPr>
          <w:rFonts w:ascii="Arial" w:hAnsi="Arial" w:cs="Arial"/>
          <w:sz w:val="24"/>
          <w:szCs w:val="24"/>
          <w:lang w:val="hr-HR"/>
        </w:rPr>
      </w:pPr>
    </w:p>
    <w:p w14:paraId="69AA3502"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VIII.</w:t>
      </w:r>
    </w:p>
    <w:p w14:paraId="41C07FD8"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Naručitelj će plaćanje ugovorene usluge iz ove Odluke izvršiti na poslovni račun (IBAN) odabranog ponuditelja.  </w:t>
      </w:r>
    </w:p>
    <w:p w14:paraId="10F54D73"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Plaćanje će se vršiti virmanskim nalogom, po realizaciji ugovorenih usluga, u roku od 30 (trideset) dana od dana primitka računa od strane Izvršitelja i po dostavi detaljnog izvješća o izvršenim uslugama.</w:t>
      </w:r>
    </w:p>
    <w:p w14:paraId="2DA8EF4C" w14:textId="77777777" w:rsidR="008E0449" w:rsidRPr="006A7792" w:rsidRDefault="008E0449" w:rsidP="008E0449">
      <w:pPr>
        <w:rPr>
          <w:rFonts w:ascii="Arial" w:hAnsi="Arial" w:cs="Arial"/>
          <w:sz w:val="24"/>
          <w:szCs w:val="24"/>
          <w:lang w:val="hr-HR"/>
        </w:rPr>
      </w:pPr>
    </w:p>
    <w:p w14:paraId="44F10B21"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IX.</w:t>
      </w:r>
    </w:p>
    <w:p w14:paraId="6E44C6A1"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Ova Odluka stupa na snagu danom donošenja, a ista će se objaviti u Službenim novinama Općine Brtonigla-Verteneglio.</w:t>
      </w:r>
    </w:p>
    <w:p w14:paraId="0C5B279A" w14:textId="77777777" w:rsidR="008E0449" w:rsidRPr="006A7792" w:rsidRDefault="008E0449" w:rsidP="008E0449">
      <w:pPr>
        <w:rPr>
          <w:rFonts w:ascii="Arial" w:hAnsi="Arial" w:cs="Arial"/>
          <w:sz w:val="24"/>
          <w:szCs w:val="24"/>
          <w:lang w:val="hr-HR"/>
        </w:rPr>
      </w:pPr>
    </w:p>
    <w:p w14:paraId="200B0621" w14:textId="77777777" w:rsidR="008E0449" w:rsidRPr="006A7792" w:rsidRDefault="008E0449" w:rsidP="008E0449">
      <w:pPr>
        <w:jc w:val="right"/>
        <w:rPr>
          <w:rFonts w:ascii="Arial" w:hAnsi="Arial" w:cs="Arial"/>
          <w:sz w:val="24"/>
          <w:szCs w:val="24"/>
          <w:lang w:val="hr-HR"/>
        </w:rPr>
      </w:pPr>
      <w:r w:rsidRPr="006A7792">
        <w:rPr>
          <w:rFonts w:ascii="Arial" w:hAnsi="Arial" w:cs="Arial"/>
          <w:sz w:val="24"/>
          <w:szCs w:val="24"/>
          <w:lang w:val="hr-HR"/>
        </w:rPr>
        <w:t>OPĆINA BRTONIGLA-VERTENEGLIO</w:t>
      </w:r>
    </w:p>
    <w:p w14:paraId="61F6E8E4" w14:textId="77777777" w:rsidR="008E0449" w:rsidRPr="006A7792" w:rsidRDefault="008E0449" w:rsidP="008E0449">
      <w:pPr>
        <w:ind w:left="7080"/>
        <w:jc w:val="right"/>
        <w:rPr>
          <w:rFonts w:ascii="Arial" w:hAnsi="Arial" w:cs="Arial"/>
          <w:sz w:val="24"/>
          <w:szCs w:val="24"/>
          <w:lang w:val="hr-HR"/>
        </w:rPr>
      </w:pPr>
      <w:r w:rsidRPr="006A7792">
        <w:rPr>
          <w:rFonts w:ascii="Arial" w:hAnsi="Arial" w:cs="Arial"/>
          <w:sz w:val="24"/>
          <w:szCs w:val="24"/>
          <w:lang w:val="hr-HR"/>
        </w:rPr>
        <w:t>Načelnik</w:t>
      </w:r>
    </w:p>
    <w:p w14:paraId="23FC6F63" w14:textId="1BCC75AB" w:rsidR="008E0449" w:rsidRPr="006A7792" w:rsidRDefault="008E0449" w:rsidP="002037A9">
      <w:pPr>
        <w:jc w:val="right"/>
        <w:rPr>
          <w:rFonts w:ascii="Arial" w:hAnsi="Arial" w:cs="Arial"/>
          <w:sz w:val="24"/>
          <w:szCs w:val="24"/>
          <w:lang w:val="hr-HR"/>
        </w:rPr>
      </w:pPr>
      <w:r w:rsidRPr="006A7792">
        <w:rPr>
          <w:rFonts w:ascii="Arial" w:hAnsi="Arial" w:cs="Arial"/>
          <w:sz w:val="24"/>
          <w:szCs w:val="24"/>
          <w:lang w:val="hr-HR"/>
        </w:rPr>
        <w:t xml:space="preserve">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002037A9" w:rsidRPr="006A7792">
        <w:rPr>
          <w:rFonts w:ascii="Arial" w:hAnsi="Arial" w:cs="Arial"/>
          <w:sz w:val="24"/>
          <w:szCs w:val="24"/>
          <w:lang w:val="hr-HR"/>
        </w:rPr>
        <w:t xml:space="preserve"> v.r.</w:t>
      </w:r>
      <w:bookmarkStart w:id="25" w:name="10"/>
      <w:bookmarkEnd w:id="25"/>
    </w:p>
    <w:bookmarkEnd w:id="23"/>
    <w:p w14:paraId="2649DD6B" w14:textId="77777777" w:rsidR="008E0449" w:rsidRPr="006A7792" w:rsidRDefault="008E0449" w:rsidP="008E0449">
      <w:pPr>
        <w:rPr>
          <w:rFonts w:ascii="Arial" w:hAnsi="Arial" w:cs="Arial"/>
          <w:sz w:val="24"/>
          <w:szCs w:val="24"/>
          <w:lang w:val="hr-HR"/>
        </w:rPr>
      </w:pPr>
    </w:p>
    <w:p w14:paraId="4BA26058" w14:textId="77777777" w:rsidR="008E0449" w:rsidRPr="006A7792" w:rsidRDefault="008E0449" w:rsidP="00AA1575">
      <w:pPr>
        <w:rPr>
          <w:rFonts w:ascii="Arial" w:hAnsi="Arial" w:cs="Arial"/>
          <w:sz w:val="24"/>
          <w:szCs w:val="24"/>
          <w:lang w:val="hr-HR"/>
        </w:rPr>
      </w:pPr>
    </w:p>
    <w:p w14:paraId="1DCAA882" w14:textId="77777777" w:rsidR="008E0449" w:rsidRPr="006A7792" w:rsidRDefault="008E0449" w:rsidP="00AA1575">
      <w:pPr>
        <w:pStyle w:val="ListParagraph"/>
        <w:numPr>
          <w:ilvl w:val="0"/>
          <w:numId w:val="35"/>
        </w:numPr>
        <w:jc w:val="center"/>
        <w:rPr>
          <w:rFonts w:cs="Arial"/>
          <w:sz w:val="24"/>
          <w:szCs w:val="24"/>
          <w:lang w:val="hr-HR"/>
        </w:rPr>
      </w:pPr>
    </w:p>
    <w:p w14:paraId="063CDF27" w14:textId="77777777" w:rsidR="008E0449" w:rsidRPr="006A7792" w:rsidRDefault="008E0449" w:rsidP="00AA1575">
      <w:pPr>
        <w:rPr>
          <w:rFonts w:ascii="Arial" w:hAnsi="Arial" w:cs="Arial"/>
          <w:sz w:val="24"/>
          <w:szCs w:val="24"/>
          <w:lang w:val="hr-HR"/>
        </w:rPr>
      </w:pPr>
    </w:p>
    <w:p w14:paraId="2D4DD473"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23. srpnja 2024. godine, donosi sljedeću</w:t>
      </w:r>
    </w:p>
    <w:p w14:paraId="0B605B1D"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1DDC12A7"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1EC4401A"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izravnom ugovaranju za izradu temelja te montaža stupova i solarnih LED lampi za potrebe osvjetljenja parka u naselju </w:t>
      </w:r>
      <w:proofErr w:type="spellStart"/>
      <w:r w:rsidRPr="006A7792">
        <w:rPr>
          <w:rFonts w:ascii="Arial" w:hAnsi="Arial" w:cs="Arial"/>
          <w:b/>
          <w:sz w:val="24"/>
          <w:szCs w:val="24"/>
          <w:lang w:val="hr-HR"/>
        </w:rPr>
        <w:t>Fiorini</w:t>
      </w:r>
      <w:proofErr w:type="spellEnd"/>
      <w:r w:rsidRPr="006A7792">
        <w:rPr>
          <w:rFonts w:ascii="Arial" w:hAnsi="Arial" w:cs="Arial"/>
          <w:b/>
          <w:sz w:val="24"/>
          <w:szCs w:val="24"/>
          <w:lang w:val="hr-HR"/>
        </w:rPr>
        <w:t xml:space="preserve"> i naselju </w:t>
      </w:r>
      <w:proofErr w:type="spellStart"/>
      <w:r w:rsidRPr="006A7792">
        <w:rPr>
          <w:rFonts w:ascii="Arial" w:hAnsi="Arial" w:cs="Arial"/>
          <w:b/>
          <w:sz w:val="24"/>
          <w:szCs w:val="24"/>
          <w:lang w:val="hr-HR"/>
        </w:rPr>
        <w:t>Čendaki</w:t>
      </w:r>
      <w:proofErr w:type="spellEnd"/>
    </w:p>
    <w:p w14:paraId="69DBD818" w14:textId="77777777" w:rsidR="008E0449" w:rsidRPr="006A7792" w:rsidRDefault="008E0449" w:rsidP="008E0449">
      <w:pPr>
        <w:jc w:val="center"/>
        <w:rPr>
          <w:rFonts w:ascii="Arial" w:hAnsi="Arial" w:cs="Arial"/>
          <w:b/>
          <w:sz w:val="24"/>
          <w:szCs w:val="24"/>
          <w:lang w:val="hr-HR"/>
        </w:rPr>
      </w:pPr>
    </w:p>
    <w:p w14:paraId="31FE08D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79A58D5F"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Prihvaća se  ponuda „FRA VAL“ d.o.o. Umag, V. Nazora 7,  evidencijski broj ponude 1857, br. 4-100-01 od 22.07.2024, za izradu temelja te montažu stupova i  solarnih LED lampi za potrebe osvjetljenje parka u naselju </w:t>
      </w:r>
      <w:proofErr w:type="spellStart"/>
      <w:r w:rsidRPr="006A7792">
        <w:rPr>
          <w:rFonts w:ascii="Arial" w:hAnsi="Arial" w:cs="Arial"/>
          <w:sz w:val="24"/>
          <w:szCs w:val="24"/>
          <w:lang w:val="hr-HR"/>
        </w:rPr>
        <w:t>Fiorini</w:t>
      </w:r>
      <w:proofErr w:type="spellEnd"/>
      <w:r w:rsidRPr="006A7792">
        <w:rPr>
          <w:rFonts w:ascii="Arial" w:hAnsi="Arial" w:cs="Arial"/>
          <w:sz w:val="24"/>
          <w:szCs w:val="24"/>
          <w:lang w:val="hr-HR"/>
        </w:rPr>
        <w:t xml:space="preserve"> i naselju </w:t>
      </w:r>
      <w:proofErr w:type="spellStart"/>
      <w:r w:rsidRPr="006A7792">
        <w:rPr>
          <w:rFonts w:ascii="Arial" w:hAnsi="Arial" w:cs="Arial"/>
          <w:sz w:val="24"/>
          <w:szCs w:val="24"/>
          <w:lang w:val="hr-HR"/>
        </w:rPr>
        <w:t>Čendaki</w:t>
      </w:r>
      <w:proofErr w:type="spellEnd"/>
      <w:r w:rsidRPr="006A7792">
        <w:rPr>
          <w:rFonts w:ascii="Arial" w:hAnsi="Arial" w:cs="Arial"/>
          <w:sz w:val="24"/>
          <w:szCs w:val="24"/>
          <w:lang w:val="hr-HR"/>
        </w:rPr>
        <w:t xml:space="preserve">, za ponuđenu cijenu u iznosu od 2.115,46 €  bez PDV-a. </w:t>
      </w:r>
    </w:p>
    <w:p w14:paraId="6E58D9B5"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Pristupa se izravnom ugovaranju sa navedenim ponuditeljem sukladno prethodnom stavku ove točke.               </w:t>
      </w:r>
    </w:p>
    <w:p w14:paraId="0FEEB169" w14:textId="77777777" w:rsidR="002037A9" w:rsidRPr="006A7792" w:rsidRDefault="002037A9" w:rsidP="008E0449">
      <w:pPr>
        <w:ind w:firstLine="708"/>
        <w:jc w:val="both"/>
        <w:rPr>
          <w:rFonts w:ascii="Arial" w:hAnsi="Arial" w:cs="Arial"/>
          <w:sz w:val="24"/>
          <w:szCs w:val="24"/>
          <w:lang w:val="hr-HR"/>
        </w:rPr>
      </w:pPr>
    </w:p>
    <w:p w14:paraId="5F2D65FA" w14:textId="5318BE0B"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6BAE1A62"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usluge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11371764"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09891F7D"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10 dana po prethodnom dogovoru s investitorom.</w:t>
      </w:r>
    </w:p>
    <w:p w14:paraId="6C89AED0"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Brtonigla-Verteneglio za 2024. godinu – „Javna rasvjeta na području Općine Brtonigla-Verteneglio“ -  račun 42147, pozicija 358 - 2).</w:t>
      </w:r>
    </w:p>
    <w:p w14:paraId="79044870"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345BD9AA"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usluge iz točke I., zadužuju se viši referent za vođenje investicija Općine Brtonigla-Verteneglio Admir Martinović.  </w:t>
      </w:r>
    </w:p>
    <w:p w14:paraId="082998FB" w14:textId="77777777" w:rsidR="002037A9" w:rsidRPr="006A7792" w:rsidRDefault="002037A9" w:rsidP="008E0449">
      <w:pPr>
        <w:pStyle w:val="BodyText"/>
        <w:ind w:firstLine="708"/>
        <w:rPr>
          <w:rFonts w:ascii="Arial" w:hAnsi="Arial" w:cs="Arial"/>
          <w:szCs w:val="24"/>
        </w:rPr>
      </w:pPr>
    </w:p>
    <w:p w14:paraId="42BA14AB"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77B7A9A7"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5BF45B16" w14:textId="77777777" w:rsidR="008E0449" w:rsidRPr="006A7792" w:rsidRDefault="008E0449" w:rsidP="008E0449">
      <w:pPr>
        <w:pStyle w:val="BodyText"/>
        <w:rPr>
          <w:rFonts w:ascii="Arial" w:hAnsi="Arial" w:cs="Arial"/>
          <w:szCs w:val="24"/>
        </w:rPr>
      </w:pPr>
    </w:p>
    <w:p w14:paraId="485738BA" w14:textId="77777777" w:rsidR="008E0449" w:rsidRPr="006A7792" w:rsidRDefault="008E0449" w:rsidP="008E0449">
      <w:pPr>
        <w:pStyle w:val="BodyText"/>
        <w:rPr>
          <w:rFonts w:ascii="Arial" w:hAnsi="Arial" w:cs="Arial"/>
          <w:szCs w:val="24"/>
        </w:rPr>
      </w:pPr>
      <w:r w:rsidRPr="006A7792">
        <w:rPr>
          <w:rFonts w:ascii="Arial" w:hAnsi="Arial" w:cs="Arial"/>
          <w:szCs w:val="24"/>
        </w:rPr>
        <w:t>KLASA: 391-01/24-01/01</w:t>
      </w:r>
    </w:p>
    <w:p w14:paraId="55281A53"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2163-13-04/06-24-10</w:t>
      </w:r>
    </w:p>
    <w:p w14:paraId="7E86CB6C" w14:textId="77777777" w:rsidR="008E0449" w:rsidRPr="006A7792" w:rsidRDefault="008E0449" w:rsidP="008E0449">
      <w:pPr>
        <w:pStyle w:val="BodyText"/>
        <w:rPr>
          <w:rFonts w:ascii="Arial" w:hAnsi="Arial" w:cs="Arial"/>
          <w:szCs w:val="24"/>
        </w:rPr>
      </w:pPr>
      <w:r w:rsidRPr="006A7792">
        <w:rPr>
          <w:rFonts w:ascii="Arial" w:hAnsi="Arial" w:cs="Arial"/>
          <w:szCs w:val="24"/>
        </w:rPr>
        <w:t>Brtonigla, 23. srpnja 2024. godine</w:t>
      </w:r>
    </w:p>
    <w:p w14:paraId="1436F64F" w14:textId="77777777" w:rsidR="008E0449" w:rsidRPr="006A7792" w:rsidRDefault="008E0449" w:rsidP="008E0449">
      <w:pPr>
        <w:pStyle w:val="BodyText"/>
        <w:rPr>
          <w:rFonts w:ascii="Arial" w:hAnsi="Arial" w:cs="Arial"/>
          <w:szCs w:val="24"/>
        </w:rPr>
      </w:pPr>
    </w:p>
    <w:p w14:paraId="1B93E2C8" w14:textId="77777777" w:rsidR="008E0449" w:rsidRPr="006A7792" w:rsidRDefault="008E0449" w:rsidP="008E0449">
      <w:pPr>
        <w:pStyle w:val="BodyText"/>
        <w:rPr>
          <w:rFonts w:ascii="Arial" w:hAnsi="Arial" w:cs="Arial"/>
          <w:szCs w:val="24"/>
        </w:rPr>
      </w:pPr>
    </w:p>
    <w:p w14:paraId="136FE156"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46244914" w14:textId="05EAC804" w:rsidR="008E0449" w:rsidRPr="006A7792" w:rsidRDefault="008E0449" w:rsidP="008E044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1CD30E8C" w14:textId="77777777" w:rsidR="002037A9" w:rsidRPr="006A7792" w:rsidRDefault="002037A9" w:rsidP="008E0449">
      <w:pPr>
        <w:pStyle w:val="BodyText"/>
        <w:ind w:left="2832" w:firstLine="708"/>
        <w:rPr>
          <w:rFonts w:ascii="Arial" w:hAnsi="Arial" w:cs="Arial"/>
          <w:szCs w:val="24"/>
        </w:rPr>
      </w:pPr>
    </w:p>
    <w:p w14:paraId="6A8A4F3F" w14:textId="77777777" w:rsidR="008E0449" w:rsidRPr="006A7792" w:rsidRDefault="008E0449" w:rsidP="00AA1575">
      <w:pPr>
        <w:rPr>
          <w:rFonts w:ascii="Arial" w:hAnsi="Arial" w:cs="Arial"/>
          <w:sz w:val="24"/>
          <w:szCs w:val="24"/>
          <w:lang w:val="hr-HR"/>
        </w:rPr>
      </w:pPr>
    </w:p>
    <w:p w14:paraId="609A6C61" w14:textId="77777777" w:rsidR="008E0449" w:rsidRPr="006A7792" w:rsidRDefault="008E0449" w:rsidP="008E0449">
      <w:pPr>
        <w:pStyle w:val="ListParagraph"/>
        <w:numPr>
          <w:ilvl w:val="0"/>
          <w:numId w:val="35"/>
        </w:numPr>
        <w:jc w:val="center"/>
        <w:rPr>
          <w:rFonts w:cs="Arial"/>
          <w:sz w:val="24"/>
          <w:szCs w:val="24"/>
          <w:lang w:val="hr-HR"/>
        </w:rPr>
      </w:pPr>
    </w:p>
    <w:p w14:paraId="762AD75A" w14:textId="77777777" w:rsidR="008E0449" w:rsidRPr="006A7792" w:rsidRDefault="008E0449" w:rsidP="00AA1575">
      <w:pPr>
        <w:rPr>
          <w:rFonts w:ascii="Arial" w:hAnsi="Arial" w:cs="Arial"/>
          <w:sz w:val="24"/>
          <w:szCs w:val="24"/>
          <w:lang w:val="hr-HR"/>
        </w:rPr>
      </w:pPr>
    </w:p>
    <w:p w14:paraId="4537A874" w14:textId="77777777" w:rsidR="008E0449" w:rsidRPr="006A7792" w:rsidRDefault="008E0449" w:rsidP="00AA1575">
      <w:pPr>
        <w:rPr>
          <w:rFonts w:ascii="Arial" w:hAnsi="Arial" w:cs="Arial"/>
          <w:sz w:val="24"/>
          <w:szCs w:val="24"/>
          <w:lang w:val="hr-HR"/>
        </w:rPr>
      </w:pPr>
    </w:p>
    <w:p w14:paraId="06E904F0"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23. srpnja 2024. godine, donosi sljedeću</w:t>
      </w:r>
    </w:p>
    <w:p w14:paraId="5D638FD3"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346F2B41"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27DB1BB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izravnom ugovaranju za zamjenu priključnog ormara za </w:t>
      </w:r>
    </w:p>
    <w:p w14:paraId="1BC29FFC"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manifestacije na zgradi pekare</w:t>
      </w:r>
    </w:p>
    <w:p w14:paraId="19B0089F" w14:textId="77777777" w:rsidR="002037A9" w:rsidRPr="006A7792" w:rsidRDefault="002037A9" w:rsidP="008E0449">
      <w:pPr>
        <w:jc w:val="center"/>
        <w:rPr>
          <w:rFonts w:ascii="Arial" w:hAnsi="Arial" w:cs="Arial"/>
          <w:b/>
          <w:sz w:val="24"/>
          <w:szCs w:val="24"/>
          <w:lang w:val="hr-HR"/>
        </w:rPr>
      </w:pPr>
    </w:p>
    <w:p w14:paraId="148046FD"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1830137B"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Prihvaća se  ponuda „FRA VAL“ d.o.o. Umag, V. Nazora 7,  evidencijski broj ponude 1856, br. 3-100-01 od 22.07.2024, za zamjenu starog dotrajalog priključnog ormara tj. nabava dobava i montaža sa svim osiguračima i priključnicama za potrebe manifestacija na zgradi pekare u naselju Brtonigla, za ponuđenu cijenu u iznosu od 1.460,00 €  bez PDV-a. </w:t>
      </w:r>
    </w:p>
    <w:p w14:paraId="7B809478"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Pristupa se izravnom ugovaranju sa navedenim ponuditeljem sukladno prethodnom stavku ove točke.       </w:t>
      </w:r>
    </w:p>
    <w:p w14:paraId="076818AC" w14:textId="0ECCB29D"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3F8740CC"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usluge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42CDA26F"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65DD4B5F"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10 dana po prethodnom dogovoru s investitorom.</w:t>
      </w:r>
    </w:p>
    <w:p w14:paraId="75A16D8D"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Brtonigla-Verteneglio za 2024. godinu – „Ostale usluge tekućeg i investicijskog održavanja“ -  račun 32329, pozicija 33).</w:t>
      </w:r>
    </w:p>
    <w:p w14:paraId="2E73AE7B" w14:textId="77777777" w:rsidR="002037A9" w:rsidRPr="006A7792" w:rsidRDefault="002037A9" w:rsidP="008E0449">
      <w:pPr>
        <w:pStyle w:val="BodyText"/>
        <w:ind w:firstLine="708"/>
        <w:rPr>
          <w:rFonts w:ascii="Arial" w:hAnsi="Arial" w:cs="Arial"/>
          <w:szCs w:val="24"/>
        </w:rPr>
      </w:pPr>
    </w:p>
    <w:p w14:paraId="4CF4A598"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60819D4C"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usluge iz točke I., zadužuju se viši referent za vođenje investicija Općine Brtonigla-Verteneglio Admir Martinović.  </w:t>
      </w:r>
    </w:p>
    <w:p w14:paraId="4C1BB07D" w14:textId="77777777" w:rsidR="002037A9" w:rsidRPr="006A7792" w:rsidRDefault="002037A9" w:rsidP="008E0449">
      <w:pPr>
        <w:pStyle w:val="BodyText"/>
        <w:ind w:firstLine="708"/>
        <w:rPr>
          <w:rFonts w:ascii="Arial" w:hAnsi="Arial" w:cs="Arial"/>
          <w:szCs w:val="24"/>
        </w:rPr>
      </w:pPr>
    </w:p>
    <w:p w14:paraId="677C47B8"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25D85941"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77E4CC4E" w14:textId="77777777" w:rsidR="008E0449" w:rsidRPr="006A7792" w:rsidRDefault="008E0449" w:rsidP="008E0449">
      <w:pPr>
        <w:pStyle w:val="BodyText"/>
        <w:rPr>
          <w:rFonts w:ascii="Arial" w:hAnsi="Arial" w:cs="Arial"/>
          <w:szCs w:val="24"/>
        </w:rPr>
      </w:pPr>
    </w:p>
    <w:p w14:paraId="1F7EC74C" w14:textId="77777777" w:rsidR="008E0449" w:rsidRPr="006A7792" w:rsidRDefault="008E0449" w:rsidP="008E0449">
      <w:pPr>
        <w:pStyle w:val="BodyText"/>
        <w:rPr>
          <w:rFonts w:ascii="Arial" w:hAnsi="Arial" w:cs="Arial"/>
          <w:szCs w:val="24"/>
        </w:rPr>
      </w:pPr>
      <w:r w:rsidRPr="006A7792">
        <w:rPr>
          <w:rFonts w:ascii="Arial" w:hAnsi="Arial" w:cs="Arial"/>
          <w:szCs w:val="24"/>
        </w:rPr>
        <w:t>KLASA: 363-02/24-01/11</w:t>
      </w:r>
    </w:p>
    <w:p w14:paraId="5DB064EE"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2163-13-04/06-24-11</w:t>
      </w:r>
    </w:p>
    <w:p w14:paraId="189985FF" w14:textId="5D4E9595" w:rsidR="008E0449" w:rsidRPr="006A7792" w:rsidRDefault="008E0449" w:rsidP="008E0449">
      <w:pPr>
        <w:pStyle w:val="BodyText"/>
        <w:rPr>
          <w:rFonts w:ascii="Arial" w:hAnsi="Arial" w:cs="Arial"/>
          <w:szCs w:val="24"/>
        </w:rPr>
      </w:pPr>
      <w:r w:rsidRPr="006A7792">
        <w:rPr>
          <w:rFonts w:ascii="Arial" w:hAnsi="Arial" w:cs="Arial"/>
          <w:szCs w:val="24"/>
        </w:rPr>
        <w:t>Brtonigla, 23. srpnja 2024. godine</w:t>
      </w:r>
    </w:p>
    <w:p w14:paraId="54B63DBC" w14:textId="77777777" w:rsidR="008E0449" w:rsidRPr="006A7792" w:rsidRDefault="008E0449" w:rsidP="008E0449">
      <w:pPr>
        <w:pStyle w:val="BodyText"/>
        <w:rPr>
          <w:rFonts w:ascii="Arial" w:hAnsi="Arial" w:cs="Arial"/>
          <w:szCs w:val="24"/>
        </w:rPr>
      </w:pPr>
    </w:p>
    <w:p w14:paraId="6E6B34AE"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21D0D9D2" w14:textId="617D4ADB" w:rsidR="008E0449" w:rsidRPr="006A7792" w:rsidRDefault="008E0449" w:rsidP="008E044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07D91CE5" w14:textId="77777777" w:rsidR="002037A9" w:rsidRPr="006A7792" w:rsidRDefault="002037A9" w:rsidP="008E0449">
      <w:pPr>
        <w:pStyle w:val="BodyText"/>
        <w:ind w:left="2832" w:firstLine="708"/>
        <w:rPr>
          <w:rFonts w:ascii="Arial" w:hAnsi="Arial" w:cs="Arial"/>
          <w:szCs w:val="24"/>
        </w:rPr>
      </w:pPr>
    </w:p>
    <w:p w14:paraId="38FE4D9E" w14:textId="77777777" w:rsidR="008E0449" w:rsidRPr="006A7792" w:rsidRDefault="008E0449" w:rsidP="00AA1575">
      <w:pPr>
        <w:rPr>
          <w:rFonts w:ascii="Arial" w:hAnsi="Arial" w:cs="Arial"/>
          <w:sz w:val="24"/>
          <w:szCs w:val="24"/>
          <w:lang w:val="hr-HR"/>
        </w:rPr>
      </w:pPr>
    </w:p>
    <w:p w14:paraId="20328759" w14:textId="77777777" w:rsidR="008E0449" w:rsidRPr="006A7792" w:rsidRDefault="008E0449" w:rsidP="008E0449">
      <w:pPr>
        <w:pStyle w:val="ListParagraph"/>
        <w:numPr>
          <w:ilvl w:val="0"/>
          <w:numId w:val="35"/>
        </w:numPr>
        <w:jc w:val="center"/>
        <w:rPr>
          <w:rFonts w:cs="Arial"/>
          <w:sz w:val="24"/>
          <w:szCs w:val="24"/>
          <w:lang w:val="hr-HR"/>
        </w:rPr>
      </w:pPr>
    </w:p>
    <w:p w14:paraId="227E7625" w14:textId="77777777" w:rsidR="008E0449" w:rsidRPr="006A7792" w:rsidRDefault="008E0449" w:rsidP="00AA1575">
      <w:pPr>
        <w:rPr>
          <w:rFonts w:ascii="Arial" w:hAnsi="Arial" w:cs="Arial"/>
          <w:sz w:val="24"/>
          <w:szCs w:val="24"/>
          <w:lang w:val="hr-HR"/>
        </w:rPr>
      </w:pPr>
    </w:p>
    <w:p w14:paraId="2258175D" w14:textId="77777777" w:rsidR="008E0449" w:rsidRPr="006A7792" w:rsidRDefault="008E0449" w:rsidP="00AA1575">
      <w:pPr>
        <w:rPr>
          <w:rFonts w:ascii="Arial" w:hAnsi="Arial" w:cs="Arial"/>
          <w:sz w:val="24"/>
          <w:szCs w:val="24"/>
          <w:lang w:val="hr-HR"/>
        </w:rPr>
      </w:pPr>
    </w:p>
    <w:p w14:paraId="0C9509F5"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24. srpnja 2024. godine, donosi sljedeću</w:t>
      </w:r>
    </w:p>
    <w:p w14:paraId="4F7F8491"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4CABA24B"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6F7DEA1D"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izravnom ugovaranju za izradu elektroinstalacije, temelja za stup te montaže stupa i LED lampe za potrebe osvjetljenja dodatnog djela naselja Turini</w:t>
      </w:r>
    </w:p>
    <w:p w14:paraId="4C8B56B1" w14:textId="77777777" w:rsidR="008E0449" w:rsidRPr="006A7792" w:rsidRDefault="008E0449" w:rsidP="008E0449">
      <w:pPr>
        <w:jc w:val="center"/>
        <w:rPr>
          <w:rFonts w:ascii="Arial" w:hAnsi="Arial" w:cs="Arial"/>
          <w:b/>
          <w:sz w:val="24"/>
          <w:szCs w:val="24"/>
          <w:lang w:val="hr-HR"/>
        </w:rPr>
      </w:pPr>
    </w:p>
    <w:p w14:paraId="18899D65"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7267DE0A"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Prihvaća se  ponuda „FRA VAL“ d.o.o. Umag, V. Nazora 7,  evidencijski broj ponude 1878, br. 6-100-01 od 23.07.2024, </w:t>
      </w:r>
      <w:r w:rsidRPr="006A7792">
        <w:rPr>
          <w:rFonts w:ascii="Arial" w:hAnsi="Arial" w:cs="Arial"/>
          <w:bCs/>
          <w:sz w:val="24"/>
          <w:szCs w:val="24"/>
          <w:lang w:val="hr-HR"/>
        </w:rPr>
        <w:t>za izradu elektroinstalacije, temelja za stup te montaže stupa i LED lampe za potrebe osvjetljenja dodatnog djela naselja Turini</w:t>
      </w:r>
      <w:r w:rsidRPr="006A7792">
        <w:rPr>
          <w:rFonts w:ascii="Arial" w:hAnsi="Arial" w:cs="Arial"/>
          <w:sz w:val="24"/>
          <w:szCs w:val="24"/>
          <w:lang w:val="hr-HR"/>
        </w:rPr>
        <w:t xml:space="preserve">, za ponuđenu cijenu u iznosu od 2.017,34 €  bez PDV-a. </w:t>
      </w:r>
    </w:p>
    <w:p w14:paraId="229194C4"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Pristupa se izravnom ugovaranju sa navedenim ponuditeljem sukladno prethodnom stavku ove točke. </w:t>
      </w:r>
    </w:p>
    <w:p w14:paraId="0C90911B" w14:textId="77777777" w:rsidR="002037A9" w:rsidRPr="006A7792" w:rsidRDefault="002037A9" w:rsidP="008E0449">
      <w:pPr>
        <w:ind w:firstLine="708"/>
        <w:jc w:val="both"/>
        <w:rPr>
          <w:rFonts w:ascii="Arial" w:hAnsi="Arial" w:cs="Arial"/>
          <w:sz w:val="24"/>
          <w:szCs w:val="24"/>
          <w:lang w:val="hr-HR"/>
        </w:rPr>
      </w:pPr>
    </w:p>
    <w:p w14:paraId="15BE283C" w14:textId="4604F8B2"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3B1A505A"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usluge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7B895C44"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5FA59928"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5 dana po prethodnom dogovoru s investitorom.</w:t>
      </w:r>
    </w:p>
    <w:p w14:paraId="6EF1887E"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Brtonigla-Verteneglio za 2024. godinu – „Javna rasvjeta na području Općine Brtonigla-Verteneglio“ -  račun 42147, pozicija 358 - 2).</w:t>
      </w:r>
    </w:p>
    <w:p w14:paraId="5638D774" w14:textId="77777777" w:rsidR="002037A9" w:rsidRPr="006A7792" w:rsidRDefault="002037A9" w:rsidP="008E0449">
      <w:pPr>
        <w:pStyle w:val="BodyText"/>
        <w:ind w:firstLine="708"/>
        <w:rPr>
          <w:rFonts w:ascii="Arial" w:hAnsi="Arial" w:cs="Arial"/>
          <w:szCs w:val="24"/>
        </w:rPr>
      </w:pPr>
    </w:p>
    <w:p w14:paraId="430E385E"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078A677C" w14:textId="77777777" w:rsidR="002037A9" w:rsidRPr="006A7792" w:rsidRDefault="008E0449" w:rsidP="008E0449">
      <w:pPr>
        <w:pStyle w:val="BodyText"/>
        <w:ind w:firstLine="708"/>
        <w:rPr>
          <w:rFonts w:ascii="Arial" w:hAnsi="Arial" w:cs="Arial"/>
          <w:szCs w:val="24"/>
        </w:rPr>
      </w:pPr>
      <w:r w:rsidRPr="006A7792">
        <w:rPr>
          <w:rFonts w:ascii="Arial" w:hAnsi="Arial" w:cs="Arial"/>
          <w:szCs w:val="24"/>
        </w:rPr>
        <w:t>Za kontrolu usluge iz točke I., zadužuju se viši referent za vođenje investicija Općine Brtonigla-Verteneglio Admir Martinović. </w:t>
      </w:r>
    </w:p>
    <w:p w14:paraId="13954BE3" w14:textId="5DAE6CA2"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 </w:t>
      </w:r>
    </w:p>
    <w:p w14:paraId="618CFFDB"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79405DD4"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355C9616" w14:textId="77777777" w:rsidR="008E0449" w:rsidRPr="006A7792" w:rsidRDefault="008E0449" w:rsidP="008E0449">
      <w:pPr>
        <w:pStyle w:val="BodyText"/>
        <w:rPr>
          <w:rFonts w:ascii="Arial" w:hAnsi="Arial" w:cs="Arial"/>
          <w:szCs w:val="24"/>
        </w:rPr>
      </w:pPr>
    </w:p>
    <w:p w14:paraId="3BF69E70" w14:textId="77777777" w:rsidR="008E0449" w:rsidRPr="006A7792" w:rsidRDefault="008E0449" w:rsidP="008E0449">
      <w:pPr>
        <w:pStyle w:val="BodyText"/>
        <w:rPr>
          <w:rFonts w:ascii="Arial" w:hAnsi="Arial" w:cs="Arial"/>
          <w:szCs w:val="24"/>
        </w:rPr>
      </w:pPr>
      <w:r w:rsidRPr="006A7792">
        <w:rPr>
          <w:rFonts w:ascii="Arial" w:hAnsi="Arial" w:cs="Arial"/>
          <w:szCs w:val="24"/>
        </w:rPr>
        <w:t>KLASA: 391-01/24-01/01</w:t>
      </w:r>
    </w:p>
    <w:p w14:paraId="7F28FD5C"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2163-13-04/06-24-13</w:t>
      </w:r>
    </w:p>
    <w:p w14:paraId="628CA7FC" w14:textId="77777777" w:rsidR="008E0449" w:rsidRPr="006A7792" w:rsidRDefault="008E0449" w:rsidP="008E0449">
      <w:pPr>
        <w:pStyle w:val="BodyText"/>
        <w:rPr>
          <w:rFonts w:ascii="Arial" w:hAnsi="Arial" w:cs="Arial"/>
          <w:szCs w:val="24"/>
        </w:rPr>
      </w:pPr>
      <w:r w:rsidRPr="006A7792">
        <w:rPr>
          <w:rFonts w:ascii="Arial" w:hAnsi="Arial" w:cs="Arial"/>
          <w:szCs w:val="24"/>
        </w:rPr>
        <w:t>Brtonigla, 24. srpnja 2024. godine</w:t>
      </w:r>
    </w:p>
    <w:p w14:paraId="50810FE5" w14:textId="77777777" w:rsidR="008E0449" w:rsidRPr="006A7792" w:rsidRDefault="008E0449" w:rsidP="008E0449">
      <w:pPr>
        <w:pStyle w:val="BodyText"/>
        <w:rPr>
          <w:rFonts w:ascii="Arial" w:hAnsi="Arial" w:cs="Arial"/>
          <w:szCs w:val="24"/>
        </w:rPr>
      </w:pPr>
    </w:p>
    <w:p w14:paraId="024BA5D4"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2B255D21" w14:textId="1535ABDB" w:rsidR="008E0449" w:rsidRPr="006A7792" w:rsidRDefault="008E0449" w:rsidP="008E044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13F82109" w14:textId="77777777" w:rsidR="008E0449" w:rsidRPr="006A7792" w:rsidRDefault="008E0449" w:rsidP="00AA1575">
      <w:pPr>
        <w:rPr>
          <w:rFonts w:ascii="Arial" w:hAnsi="Arial" w:cs="Arial"/>
          <w:sz w:val="24"/>
          <w:szCs w:val="24"/>
          <w:lang w:val="hr-HR"/>
        </w:rPr>
      </w:pPr>
    </w:p>
    <w:p w14:paraId="51D481EA" w14:textId="77777777" w:rsidR="008E0449" w:rsidRPr="006A7792" w:rsidRDefault="008E0449" w:rsidP="008E0449">
      <w:pPr>
        <w:pStyle w:val="ListParagraph"/>
        <w:numPr>
          <w:ilvl w:val="0"/>
          <w:numId w:val="35"/>
        </w:numPr>
        <w:jc w:val="center"/>
        <w:rPr>
          <w:rFonts w:cs="Arial"/>
          <w:sz w:val="24"/>
          <w:szCs w:val="24"/>
          <w:lang w:val="hr-HR"/>
        </w:rPr>
      </w:pPr>
    </w:p>
    <w:p w14:paraId="507FE173" w14:textId="77777777" w:rsidR="008E0449" w:rsidRPr="006A7792" w:rsidRDefault="008E0449" w:rsidP="00AA1575">
      <w:pPr>
        <w:rPr>
          <w:rFonts w:ascii="Arial" w:hAnsi="Arial" w:cs="Arial"/>
          <w:sz w:val="24"/>
          <w:szCs w:val="24"/>
          <w:lang w:val="hr-HR"/>
        </w:rPr>
      </w:pPr>
    </w:p>
    <w:p w14:paraId="0FB17CBC"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26. srpnja 2024. godine, donosi sljedeću</w:t>
      </w:r>
    </w:p>
    <w:p w14:paraId="6B44099E"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270AE63B"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682F262B"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izravnom ugovaranju za izgradnju AB rampe te građevinskih radovi na izgradnji djela zida te sanacija urušenog djela zida na plaži u naselju </w:t>
      </w:r>
      <w:proofErr w:type="spellStart"/>
      <w:r w:rsidRPr="006A7792">
        <w:rPr>
          <w:rFonts w:ascii="Arial" w:hAnsi="Arial" w:cs="Arial"/>
          <w:b/>
          <w:sz w:val="24"/>
          <w:szCs w:val="24"/>
          <w:lang w:val="hr-HR"/>
        </w:rPr>
        <w:t>Karigador</w:t>
      </w:r>
      <w:proofErr w:type="spellEnd"/>
      <w:r w:rsidRPr="006A7792">
        <w:rPr>
          <w:rFonts w:ascii="Arial" w:hAnsi="Arial" w:cs="Arial"/>
          <w:b/>
          <w:sz w:val="24"/>
          <w:szCs w:val="24"/>
          <w:lang w:val="hr-HR"/>
        </w:rPr>
        <w:t xml:space="preserve"> </w:t>
      </w:r>
    </w:p>
    <w:p w14:paraId="73D83D6C" w14:textId="77777777" w:rsidR="008E0449" w:rsidRPr="006A7792" w:rsidRDefault="008E0449" w:rsidP="008E0449">
      <w:pPr>
        <w:jc w:val="center"/>
        <w:rPr>
          <w:rFonts w:ascii="Arial" w:hAnsi="Arial" w:cs="Arial"/>
          <w:b/>
          <w:sz w:val="24"/>
          <w:szCs w:val="24"/>
          <w:lang w:val="hr-HR"/>
        </w:rPr>
      </w:pPr>
    </w:p>
    <w:p w14:paraId="49B95776"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665D3430"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Prihvaća se  ponuda „G. OBNOVA“ d.o.o. M. V. Ilirika 54, Umag,  evidencijski broj ponude 1895 od 25.07.2024, za izgradnju AB rampe te građevinskih radovi na izgradnji djela zida te sanacija urušenog djela zida na plaži u naselju </w:t>
      </w:r>
      <w:proofErr w:type="spellStart"/>
      <w:r w:rsidRPr="006A7792">
        <w:rPr>
          <w:rFonts w:ascii="Arial" w:hAnsi="Arial" w:cs="Arial"/>
          <w:sz w:val="24"/>
          <w:szCs w:val="24"/>
          <w:lang w:val="hr-HR"/>
        </w:rPr>
        <w:t>Karigador</w:t>
      </w:r>
      <w:proofErr w:type="spellEnd"/>
      <w:r w:rsidRPr="006A7792">
        <w:rPr>
          <w:rFonts w:ascii="Arial" w:hAnsi="Arial" w:cs="Arial"/>
          <w:sz w:val="24"/>
          <w:szCs w:val="24"/>
          <w:lang w:val="hr-HR"/>
        </w:rPr>
        <w:t xml:space="preserve">, za ponuđenu cijenu u iznosu od 2.580,00 €  bez PDV-a. </w:t>
      </w:r>
    </w:p>
    <w:p w14:paraId="10A56D2E"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Pristupa se izravnom ugovaranju sa navedenim ponuditeljem sukladno prethodnom stavku ove točke.</w:t>
      </w:r>
    </w:p>
    <w:p w14:paraId="3F339B78" w14:textId="77777777" w:rsidR="002037A9" w:rsidRPr="006A7792" w:rsidRDefault="002037A9" w:rsidP="008E0449">
      <w:pPr>
        <w:ind w:firstLine="708"/>
        <w:jc w:val="both"/>
        <w:rPr>
          <w:rFonts w:ascii="Arial" w:hAnsi="Arial" w:cs="Arial"/>
          <w:sz w:val="24"/>
          <w:szCs w:val="24"/>
          <w:lang w:val="hr-HR"/>
        </w:rPr>
      </w:pPr>
    </w:p>
    <w:p w14:paraId="20A80BFA" w14:textId="355A4A97"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69E036EE"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radove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59A842BE"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radova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27155DA6"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5 dana.</w:t>
      </w:r>
    </w:p>
    <w:p w14:paraId="79B66EFC"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plaćanje usluge iz ove Odluke koristiti će se proračunska sredstva koja su osigurana i namijenjena u Općinskim proračunom Općine Brtonigla-Verteneglio za 2024. godinu – „Rekonstrukcija dijela plaže u naselju </w:t>
      </w:r>
      <w:proofErr w:type="spellStart"/>
      <w:r w:rsidRPr="006A7792">
        <w:rPr>
          <w:rFonts w:ascii="Arial" w:hAnsi="Arial" w:cs="Arial"/>
          <w:szCs w:val="24"/>
        </w:rPr>
        <w:t>Karigador</w:t>
      </w:r>
      <w:proofErr w:type="spellEnd"/>
      <w:r w:rsidRPr="006A7792">
        <w:rPr>
          <w:rFonts w:ascii="Arial" w:hAnsi="Arial" w:cs="Arial"/>
          <w:szCs w:val="24"/>
        </w:rPr>
        <w:t>“ -  (račun 41139, pozicija 540).</w:t>
      </w:r>
    </w:p>
    <w:p w14:paraId="618B1AD2" w14:textId="77777777" w:rsidR="002037A9" w:rsidRPr="006A7792" w:rsidRDefault="002037A9" w:rsidP="008E0449">
      <w:pPr>
        <w:pStyle w:val="BodyText"/>
        <w:ind w:firstLine="708"/>
        <w:rPr>
          <w:rFonts w:ascii="Arial" w:hAnsi="Arial" w:cs="Arial"/>
          <w:szCs w:val="24"/>
        </w:rPr>
      </w:pPr>
    </w:p>
    <w:p w14:paraId="66CCB6E6"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56919169"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usluge iz točke I., zadužuju se viši referent za vođenje investicija Općine Brtonigla-Verteneglio Admir Martinović.  </w:t>
      </w:r>
    </w:p>
    <w:p w14:paraId="646A2472" w14:textId="77777777" w:rsidR="002037A9" w:rsidRPr="006A7792" w:rsidRDefault="002037A9" w:rsidP="008E0449">
      <w:pPr>
        <w:pStyle w:val="BodyText"/>
        <w:ind w:firstLine="708"/>
        <w:rPr>
          <w:rFonts w:ascii="Arial" w:hAnsi="Arial" w:cs="Arial"/>
          <w:szCs w:val="24"/>
        </w:rPr>
      </w:pPr>
    </w:p>
    <w:p w14:paraId="29844CA7"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537D5E89"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0BA08CA2" w14:textId="77777777" w:rsidR="008E0449" w:rsidRPr="006A7792" w:rsidRDefault="008E0449" w:rsidP="008E0449">
      <w:pPr>
        <w:pStyle w:val="BodyText"/>
        <w:rPr>
          <w:rFonts w:ascii="Arial" w:hAnsi="Arial" w:cs="Arial"/>
          <w:szCs w:val="24"/>
        </w:rPr>
      </w:pPr>
    </w:p>
    <w:p w14:paraId="293FD4AE" w14:textId="77777777" w:rsidR="008E0449" w:rsidRPr="006A7792" w:rsidRDefault="008E0449" w:rsidP="008E0449">
      <w:pPr>
        <w:pStyle w:val="BodyText"/>
        <w:rPr>
          <w:rFonts w:ascii="Arial" w:hAnsi="Arial" w:cs="Arial"/>
          <w:szCs w:val="24"/>
        </w:rPr>
      </w:pPr>
      <w:r w:rsidRPr="006A7792">
        <w:rPr>
          <w:rFonts w:ascii="Arial" w:hAnsi="Arial" w:cs="Arial"/>
          <w:szCs w:val="24"/>
        </w:rPr>
        <w:t>KLASA: 363-02/24-01/11</w:t>
      </w:r>
    </w:p>
    <w:p w14:paraId="10CEE909"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2163-13-04/06-24-14</w:t>
      </w:r>
    </w:p>
    <w:p w14:paraId="528B26C7" w14:textId="2FDF3A52" w:rsidR="008E0449" w:rsidRPr="006A7792" w:rsidRDefault="008E0449" w:rsidP="008E0449">
      <w:pPr>
        <w:pStyle w:val="BodyText"/>
        <w:rPr>
          <w:rFonts w:ascii="Arial" w:hAnsi="Arial" w:cs="Arial"/>
          <w:szCs w:val="24"/>
        </w:rPr>
      </w:pPr>
      <w:r w:rsidRPr="006A7792">
        <w:rPr>
          <w:rFonts w:ascii="Arial" w:hAnsi="Arial" w:cs="Arial"/>
          <w:szCs w:val="24"/>
        </w:rPr>
        <w:t>Brtonigla, 26. srpnja 2024. godine</w:t>
      </w:r>
    </w:p>
    <w:p w14:paraId="3F5B934F" w14:textId="77777777" w:rsidR="008E0449" w:rsidRPr="006A7792" w:rsidRDefault="008E0449" w:rsidP="008E0449">
      <w:pPr>
        <w:pStyle w:val="BodyText"/>
        <w:rPr>
          <w:rFonts w:ascii="Arial" w:hAnsi="Arial" w:cs="Arial"/>
          <w:szCs w:val="24"/>
        </w:rPr>
      </w:pPr>
    </w:p>
    <w:p w14:paraId="372F1092"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68810B65" w14:textId="32389073" w:rsidR="008E0449" w:rsidRPr="006A7792" w:rsidRDefault="008E0449" w:rsidP="002037A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56F425A7" w14:textId="77777777" w:rsidR="002037A9" w:rsidRPr="006A7792" w:rsidRDefault="002037A9" w:rsidP="00AA1575">
      <w:pPr>
        <w:rPr>
          <w:rFonts w:ascii="Arial" w:hAnsi="Arial" w:cs="Arial"/>
          <w:sz w:val="24"/>
          <w:szCs w:val="24"/>
          <w:lang w:val="hr-HR"/>
        </w:rPr>
      </w:pPr>
    </w:p>
    <w:p w14:paraId="72EF6253" w14:textId="77777777" w:rsidR="008E0449" w:rsidRPr="006A7792" w:rsidRDefault="008E0449" w:rsidP="008E0449">
      <w:pPr>
        <w:pStyle w:val="ListParagraph"/>
        <w:numPr>
          <w:ilvl w:val="0"/>
          <w:numId w:val="35"/>
        </w:numPr>
        <w:jc w:val="center"/>
        <w:rPr>
          <w:rFonts w:cs="Arial"/>
          <w:sz w:val="24"/>
          <w:szCs w:val="24"/>
          <w:lang w:val="hr-HR"/>
        </w:rPr>
      </w:pPr>
    </w:p>
    <w:p w14:paraId="29B68D71" w14:textId="77777777" w:rsidR="008E0449" w:rsidRPr="006A7792" w:rsidRDefault="008E0449" w:rsidP="00AA1575">
      <w:pPr>
        <w:rPr>
          <w:rFonts w:ascii="Arial" w:hAnsi="Arial" w:cs="Arial"/>
          <w:sz w:val="24"/>
          <w:szCs w:val="24"/>
          <w:lang w:val="hr-HR"/>
        </w:rPr>
      </w:pPr>
    </w:p>
    <w:p w14:paraId="1ACE2B84"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26. srpnja 2024. godine, donosi sljedeću</w:t>
      </w:r>
    </w:p>
    <w:p w14:paraId="392742C0"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72682EBB"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21D5BC96"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 izravnom ugovaranju za nabavu dobavu i ugradnju panel ograde u novome</w:t>
      </w:r>
    </w:p>
    <w:p w14:paraId="1FB09BB0"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 parku u naselju </w:t>
      </w:r>
      <w:proofErr w:type="spellStart"/>
      <w:r w:rsidRPr="006A7792">
        <w:rPr>
          <w:rFonts w:ascii="Arial" w:hAnsi="Arial" w:cs="Arial"/>
          <w:b/>
          <w:sz w:val="24"/>
          <w:szCs w:val="24"/>
          <w:lang w:val="hr-HR"/>
        </w:rPr>
        <w:t>Karigador</w:t>
      </w:r>
      <w:proofErr w:type="spellEnd"/>
      <w:r w:rsidRPr="006A7792">
        <w:rPr>
          <w:rFonts w:ascii="Arial" w:hAnsi="Arial" w:cs="Arial"/>
          <w:b/>
          <w:sz w:val="24"/>
          <w:szCs w:val="24"/>
          <w:lang w:val="hr-HR"/>
        </w:rPr>
        <w:t xml:space="preserve"> </w:t>
      </w:r>
    </w:p>
    <w:p w14:paraId="55517691" w14:textId="77777777" w:rsidR="008E0449" w:rsidRPr="006A7792" w:rsidRDefault="008E0449" w:rsidP="008E0449">
      <w:pPr>
        <w:jc w:val="center"/>
        <w:rPr>
          <w:rFonts w:ascii="Arial" w:hAnsi="Arial" w:cs="Arial"/>
          <w:b/>
          <w:sz w:val="24"/>
          <w:szCs w:val="24"/>
          <w:lang w:val="hr-HR"/>
        </w:rPr>
      </w:pPr>
    </w:p>
    <w:p w14:paraId="313E8B64"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477658B0"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ab/>
        <w:t xml:space="preserve">Prihvaća se  ponuda „G. OBNOVA“ d.o.o. M. V. Ilirika 54, Umag,  evidencijski broj ponude 1894 od 25.07.2024, za nabavu dobavu i ugradnju panel ograde u novome parku u naselju </w:t>
      </w:r>
      <w:proofErr w:type="spellStart"/>
      <w:r w:rsidRPr="006A7792">
        <w:rPr>
          <w:rFonts w:ascii="Arial" w:hAnsi="Arial" w:cs="Arial"/>
          <w:sz w:val="24"/>
          <w:szCs w:val="24"/>
          <w:lang w:val="hr-HR"/>
        </w:rPr>
        <w:t>Karigador</w:t>
      </w:r>
      <w:proofErr w:type="spellEnd"/>
      <w:r w:rsidRPr="006A7792">
        <w:rPr>
          <w:rFonts w:ascii="Arial" w:hAnsi="Arial" w:cs="Arial"/>
          <w:sz w:val="24"/>
          <w:szCs w:val="24"/>
          <w:lang w:val="hr-HR"/>
        </w:rPr>
        <w:t xml:space="preserve">, za ponuđenu cijenu u iznosu od 660,00 €  bez PDV-a. </w:t>
      </w:r>
    </w:p>
    <w:p w14:paraId="0AC428C6"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Pristupa se izravnom ugovaranju sa navedenim ponuditeljem sukladno prethodnom stavku ove točke.</w:t>
      </w:r>
    </w:p>
    <w:p w14:paraId="22353E37" w14:textId="225CFAD0"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6FA09B7E"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radove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7F7A36F7"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radova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0E9BAE39"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2 dana.</w:t>
      </w:r>
    </w:p>
    <w:p w14:paraId="05778A5E"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Brtonigla-Verteneglio za 2024. godinu – „UREĐENJE OSTALIH PARKOVA I ZELENIH POVRŠINA U NASELJU KARIGADOR“ -  (račun 41139, pozicija 354).</w:t>
      </w:r>
    </w:p>
    <w:p w14:paraId="0287C858" w14:textId="77777777" w:rsidR="002037A9" w:rsidRPr="006A7792" w:rsidRDefault="002037A9" w:rsidP="008E0449">
      <w:pPr>
        <w:pStyle w:val="BodyText"/>
        <w:ind w:firstLine="708"/>
        <w:rPr>
          <w:rFonts w:ascii="Arial" w:hAnsi="Arial" w:cs="Arial"/>
          <w:szCs w:val="24"/>
        </w:rPr>
      </w:pPr>
    </w:p>
    <w:p w14:paraId="5603DA77"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6CE0E869"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usluge iz točke I., zadužuju se viši referent za vođenje investicija Općine Brtonigla-Verteneglio Admir Martinović.  </w:t>
      </w:r>
    </w:p>
    <w:p w14:paraId="40025480" w14:textId="77777777" w:rsidR="002037A9" w:rsidRPr="006A7792" w:rsidRDefault="002037A9" w:rsidP="008E0449">
      <w:pPr>
        <w:pStyle w:val="BodyText"/>
        <w:ind w:firstLine="708"/>
        <w:rPr>
          <w:rFonts w:ascii="Arial" w:hAnsi="Arial" w:cs="Arial"/>
          <w:szCs w:val="24"/>
        </w:rPr>
      </w:pPr>
    </w:p>
    <w:p w14:paraId="0B40F48A"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55F2174A"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437464D3" w14:textId="77777777" w:rsidR="008E0449" w:rsidRPr="006A7792" w:rsidRDefault="008E0449" w:rsidP="008E0449">
      <w:pPr>
        <w:pStyle w:val="BodyText"/>
        <w:rPr>
          <w:rFonts w:ascii="Arial" w:hAnsi="Arial" w:cs="Arial"/>
          <w:szCs w:val="24"/>
        </w:rPr>
      </w:pPr>
    </w:p>
    <w:p w14:paraId="634CBE8E" w14:textId="77777777" w:rsidR="008E0449" w:rsidRPr="006A7792" w:rsidRDefault="008E0449" w:rsidP="008E0449">
      <w:pPr>
        <w:pStyle w:val="BodyText"/>
        <w:rPr>
          <w:rFonts w:ascii="Arial" w:hAnsi="Arial" w:cs="Arial"/>
          <w:szCs w:val="24"/>
        </w:rPr>
      </w:pPr>
      <w:r w:rsidRPr="006A7792">
        <w:rPr>
          <w:rFonts w:ascii="Arial" w:hAnsi="Arial" w:cs="Arial"/>
          <w:szCs w:val="24"/>
        </w:rPr>
        <w:t>KLASA: 363-02/24-01/11</w:t>
      </w:r>
    </w:p>
    <w:p w14:paraId="12372781"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2163-13-04/06-24-17</w:t>
      </w:r>
    </w:p>
    <w:p w14:paraId="68F33223" w14:textId="77777777" w:rsidR="008E0449" w:rsidRPr="006A7792" w:rsidRDefault="008E0449" w:rsidP="008E0449">
      <w:pPr>
        <w:pStyle w:val="BodyText"/>
        <w:rPr>
          <w:rFonts w:ascii="Arial" w:hAnsi="Arial" w:cs="Arial"/>
          <w:szCs w:val="24"/>
        </w:rPr>
      </w:pPr>
      <w:r w:rsidRPr="006A7792">
        <w:rPr>
          <w:rFonts w:ascii="Arial" w:hAnsi="Arial" w:cs="Arial"/>
          <w:szCs w:val="24"/>
        </w:rPr>
        <w:t>Brtonigla, 26. srpnja 2024. godine</w:t>
      </w:r>
    </w:p>
    <w:p w14:paraId="663178EE" w14:textId="77777777" w:rsidR="008E0449" w:rsidRPr="006A7792" w:rsidRDefault="008E0449" w:rsidP="008E0449">
      <w:pPr>
        <w:pStyle w:val="BodyText"/>
        <w:rPr>
          <w:rFonts w:ascii="Arial" w:hAnsi="Arial" w:cs="Arial"/>
          <w:szCs w:val="24"/>
        </w:rPr>
      </w:pPr>
    </w:p>
    <w:p w14:paraId="12F9310F"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7CDBC3D1" w14:textId="4E24A1AA" w:rsidR="008E0449" w:rsidRPr="006A7792" w:rsidRDefault="008E0449" w:rsidP="008E044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30262B0B" w14:textId="77777777" w:rsidR="002037A9" w:rsidRPr="006A7792" w:rsidRDefault="002037A9" w:rsidP="008E0449">
      <w:pPr>
        <w:pStyle w:val="BodyText"/>
        <w:ind w:left="2832" w:firstLine="708"/>
        <w:rPr>
          <w:rFonts w:ascii="Arial" w:hAnsi="Arial" w:cs="Arial"/>
          <w:szCs w:val="24"/>
        </w:rPr>
      </w:pPr>
    </w:p>
    <w:p w14:paraId="196941A6" w14:textId="77777777" w:rsidR="008E0449" w:rsidRPr="006A7792" w:rsidRDefault="008E0449" w:rsidP="00AA1575">
      <w:pPr>
        <w:rPr>
          <w:rFonts w:ascii="Arial" w:hAnsi="Arial" w:cs="Arial"/>
          <w:sz w:val="24"/>
          <w:szCs w:val="24"/>
          <w:lang w:val="hr-HR"/>
        </w:rPr>
      </w:pPr>
    </w:p>
    <w:p w14:paraId="613B75AE" w14:textId="77777777" w:rsidR="008E0449" w:rsidRPr="006A7792" w:rsidRDefault="008E0449" w:rsidP="008E0449">
      <w:pPr>
        <w:pStyle w:val="ListParagraph"/>
        <w:numPr>
          <w:ilvl w:val="0"/>
          <w:numId w:val="35"/>
        </w:numPr>
        <w:jc w:val="center"/>
        <w:rPr>
          <w:rFonts w:cs="Arial"/>
          <w:sz w:val="24"/>
          <w:szCs w:val="24"/>
          <w:lang w:val="hr-HR"/>
        </w:rPr>
      </w:pPr>
    </w:p>
    <w:p w14:paraId="7B65DCA9" w14:textId="77777777" w:rsidR="008E0449" w:rsidRPr="006A7792" w:rsidRDefault="008E0449" w:rsidP="00AA1575">
      <w:pPr>
        <w:rPr>
          <w:rFonts w:ascii="Arial" w:hAnsi="Arial" w:cs="Arial"/>
          <w:sz w:val="24"/>
          <w:szCs w:val="24"/>
          <w:lang w:val="hr-HR"/>
        </w:rPr>
      </w:pPr>
    </w:p>
    <w:p w14:paraId="27BD948E"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29. srpnja 2024. godine, donosi sljedeću</w:t>
      </w:r>
    </w:p>
    <w:p w14:paraId="26834F1B"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2EF8CC8D"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19CC0335"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izravnom ugovaranju za strojarske radove na kulturnom centru A. Rukavine </w:t>
      </w:r>
    </w:p>
    <w:p w14:paraId="42A3D4C1"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u naselju Brtonigla</w:t>
      </w:r>
    </w:p>
    <w:p w14:paraId="100F3CDD" w14:textId="77777777" w:rsidR="002037A9" w:rsidRPr="006A7792" w:rsidRDefault="002037A9" w:rsidP="008E0449">
      <w:pPr>
        <w:jc w:val="center"/>
        <w:rPr>
          <w:rFonts w:ascii="Arial" w:hAnsi="Arial" w:cs="Arial"/>
          <w:b/>
          <w:sz w:val="24"/>
          <w:szCs w:val="24"/>
          <w:lang w:val="hr-HR"/>
        </w:rPr>
      </w:pPr>
    </w:p>
    <w:p w14:paraId="2225DB6A" w14:textId="77777777" w:rsidR="008E0449" w:rsidRPr="006A7792" w:rsidRDefault="008E0449" w:rsidP="008E0449">
      <w:pPr>
        <w:jc w:val="center"/>
        <w:rPr>
          <w:rFonts w:ascii="Arial" w:hAnsi="Arial" w:cs="Arial"/>
          <w:b/>
          <w:sz w:val="24"/>
          <w:szCs w:val="24"/>
          <w:lang w:val="hr-HR"/>
        </w:rPr>
      </w:pPr>
    </w:p>
    <w:p w14:paraId="215F292F"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5ABBA1FA"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ab/>
        <w:t xml:space="preserve">Prihvaća se  ponuda „ELEKTROLUX JAVOR“ d.o.o. Nova Vas,  evidencijski broj ponude 1907 od 26.07.2024, za strojarske radove na kulturnom centru A. Rukavina, za ponuđenu cijenu u iznosu od 2.599,60 €  bez PDV-a. </w:t>
      </w:r>
    </w:p>
    <w:p w14:paraId="6534293D"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Pristupa se izravnom ugovaranju sa navedenim ponuditeljem sukladno prethodnom stavku ove točke.</w:t>
      </w:r>
    </w:p>
    <w:p w14:paraId="6B41CC9C" w14:textId="1D1EE45A"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56535FE0"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radove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57920118"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radova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1740E511"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4 dana.</w:t>
      </w:r>
    </w:p>
    <w:p w14:paraId="2FA06D81"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usluge iz ove Odluke koristiti će se proračunska sredstva koja su osigurana i namijenjena u Općinskim proračunom Općine Brtonigla-Verteneglio za 2024. godinu – „RADOVI NA SANACIJI I UREĐENJU DIJELA KULTURNOG CENTRA "Aleksandra Rukavine"“ -  (račun 42149, pozicija 360-9).</w:t>
      </w:r>
    </w:p>
    <w:p w14:paraId="21F0ECCF" w14:textId="77777777" w:rsidR="002037A9" w:rsidRPr="006A7792" w:rsidRDefault="002037A9" w:rsidP="008E0449">
      <w:pPr>
        <w:pStyle w:val="BodyText"/>
        <w:ind w:firstLine="708"/>
        <w:rPr>
          <w:rFonts w:ascii="Arial" w:hAnsi="Arial" w:cs="Arial"/>
          <w:szCs w:val="24"/>
        </w:rPr>
      </w:pPr>
    </w:p>
    <w:p w14:paraId="3895CDC6"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6603EB96"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usluge iz točke I., zadužuju se viši referent za vođenje investicija Općine Brtonigla-Verteneglio Admir Martinović.  </w:t>
      </w:r>
    </w:p>
    <w:p w14:paraId="13CB93D6" w14:textId="77777777" w:rsidR="002037A9" w:rsidRPr="006A7792" w:rsidRDefault="002037A9" w:rsidP="008E0449">
      <w:pPr>
        <w:pStyle w:val="BodyText"/>
        <w:ind w:firstLine="708"/>
        <w:rPr>
          <w:rFonts w:ascii="Arial" w:hAnsi="Arial" w:cs="Arial"/>
          <w:szCs w:val="24"/>
        </w:rPr>
      </w:pPr>
    </w:p>
    <w:p w14:paraId="3F71BE59"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09A0228B"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5F59E98A" w14:textId="77777777" w:rsidR="008E0449" w:rsidRPr="006A7792" w:rsidRDefault="008E0449" w:rsidP="008E0449">
      <w:pPr>
        <w:pStyle w:val="BodyText"/>
        <w:rPr>
          <w:rFonts w:ascii="Arial" w:hAnsi="Arial" w:cs="Arial"/>
          <w:szCs w:val="24"/>
        </w:rPr>
      </w:pPr>
    </w:p>
    <w:p w14:paraId="17613212" w14:textId="77777777" w:rsidR="008E0449" w:rsidRPr="006A7792" w:rsidRDefault="008E0449" w:rsidP="008E0449">
      <w:pPr>
        <w:pStyle w:val="BodyText"/>
        <w:rPr>
          <w:rFonts w:ascii="Arial" w:hAnsi="Arial" w:cs="Arial"/>
          <w:szCs w:val="24"/>
        </w:rPr>
      </w:pPr>
      <w:r w:rsidRPr="006A7792">
        <w:rPr>
          <w:rFonts w:ascii="Arial" w:hAnsi="Arial" w:cs="Arial"/>
          <w:szCs w:val="24"/>
        </w:rPr>
        <w:t>KLASA: 361-01/24-01/13</w:t>
      </w:r>
    </w:p>
    <w:p w14:paraId="06CA9557"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2163-13-04/06-24-02</w:t>
      </w:r>
    </w:p>
    <w:p w14:paraId="53B5F240" w14:textId="03F3343D" w:rsidR="008E0449" w:rsidRPr="006A7792" w:rsidRDefault="008E0449" w:rsidP="008E0449">
      <w:pPr>
        <w:pStyle w:val="BodyText"/>
        <w:rPr>
          <w:rFonts w:ascii="Arial" w:hAnsi="Arial" w:cs="Arial"/>
          <w:szCs w:val="24"/>
        </w:rPr>
      </w:pPr>
      <w:r w:rsidRPr="006A7792">
        <w:rPr>
          <w:rFonts w:ascii="Arial" w:hAnsi="Arial" w:cs="Arial"/>
          <w:szCs w:val="24"/>
        </w:rPr>
        <w:t>Brtonigla, 29. srpnja 2024. godine</w:t>
      </w:r>
    </w:p>
    <w:p w14:paraId="061B6A14" w14:textId="77777777" w:rsidR="008E0449" w:rsidRPr="006A7792" w:rsidRDefault="008E0449" w:rsidP="008E0449">
      <w:pPr>
        <w:pStyle w:val="BodyText"/>
        <w:rPr>
          <w:rFonts w:ascii="Arial" w:hAnsi="Arial" w:cs="Arial"/>
          <w:szCs w:val="24"/>
        </w:rPr>
      </w:pPr>
    </w:p>
    <w:p w14:paraId="64C13929"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63BAC710" w14:textId="22C2FBD7" w:rsidR="008E0449" w:rsidRPr="006A7792" w:rsidRDefault="008E0449" w:rsidP="008E044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2B155CC6" w14:textId="77777777" w:rsidR="002037A9" w:rsidRPr="006A7792" w:rsidRDefault="002037A9" w:rsidP="008E0449">
      <w:pPr>
        <w:pStyle w:val="BodyText"/>
        <w:ind w:left="2832" w:firstLine="708"/>
        <w:rPr>
          <w:rFonts w:ascii="Arial" w:hAnsi="Arial" w:cs="Arial"/>
          <w:szCs w:val="24"/>
        </w:rPr>
      </w:pPr>
    </w:p>
    <w:p w14:paraId="60D658C7" w14:textId="77777777" w:rsidR="008E0449" w:rsidRPr="006A7792" w:rsidRDefault="008E0449" w:rsidP="00AA1575">
      <w:pPr>
        <w:rPr>
          <w:rFonts w:ascii="Arial" w:hAnsi="Arial" w:cs="Arial"/>
          <w:sz w:val="24"/>
          <w:szCs w:val="24"/>
          <w:lang w:val="hr-HR"/>
        </w:rPr>
      </w:pPr>
    </w:p>
    <w:p w14:paraId="37B95753" w14:textId="77777777" w:rsidR="002037A9" w:rsidRPr="006A7792" w:rsidRDefault="002037A9" w:rsidP="00AA1575">
      <w:pPr>
        <w:rPr>
          <w:rFonts w:ascii="Arial" w:hAnsi="Arial" w:cs="Arial"/>
          <w:sz w:val="24"/>
          <w:szCs w:val="24"/>
          <w:lang w:val="hr-HR"/>
        </w:rPr>
      </w:pPr>
    </w:p>
    <w:p w14:paraId="4F3BEB7C" w14:textId="77777777" w:rsidR="008E0449" w:rsidRPr="006A7792" w:rsidRDefault="008E0449" w:rsidP="008E0449">
      <w:pPr>
        <w:pStyle w:val="ListParagraph"/>
        <w:numPr>
          <w:ilvl w:val="0"/>
          <w:numId w:val="35"/>
        </w:numPr>
        <w:jc w:val="center"/>
        <w:rPr>
          <w:rFonts w:cs="Arial"/>
          <w:sz w:val="24"/>
          <w:szCs w:val="24"/>
          <w:lang w:val="hr-HR"/>
        </w:rPr>
      </w:pPr>
    </w:p>
    <w:p w14:paraId="447F4845" w14:textId="77777777" w:rsidR="008E0449" w:rsidRPr="006A7792" w:rsidRDefault="008E0449" w:rsidP="00AA1575">
      <w:pPr>
        <w:rPr>
          <w:rFonts w:ascii="Arial" w:hAnsi="Arial" w:cs="Arial"/>
          <w:sz w:val="24"/>
          <w:szCs w:val="24"/>
          <w:lang w:val="hr-HR"/>
        </w:rPr>
      </w:pPr>
    </w:p>
    <w:p w14:paraId="32A83991" w14:textId="77777777" w:rsidR="002037A9" w:rsidRPr="006A7792" w:rsidRDefault="002037A9" w:rsidP="00AA1575">
      <w:pPr>
        <w:rPr>
          <w:rFonts w:ascii="Arial" w:hAnsi="Arial" w:cs="Arial"/>
          <w:sz w:val="24"/>
          <w:szCs w:val="24"/>
          <w:lang w:val="hr-HR"/>
        </w:rPr>
      </w:pPr>
    </w:p>
    <w:p w14:paraId="01CDB04D" w14:textId="77777777" w:rsidR="002037A9" w:rsidRPr="006A7792" w:rsidRDefault="002037A9" w:rsidP="00AA1575">
      <w:pPr>
        <w:rPr>
          <w:rFonts w:ascii="Arial" w:hAnsi="Arial" w:cs="Arial"/>
          <w:sz w:val="24"/>
          <w:szCs w:val="24"/>
          <w:lang w:val="hr-HR"/>
        </w:rPr>
      </w:pPr>
    </w:p>
    <w:p w14:paraId="4FBE28BB"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29. srpnja 2024. godine, donosi sljedeću</w:t>
      </w:r>
    </w:p>
    <w:p w14:paraId="0362A2E4" w14:textId="77777777" w:rsidR="002037A9" w:rsidRPr="006A7792" w:rsidRDefault="002037A9" w:rsidP="008E0449">
      <w:pPr>
        <w:autoSpaceDE w:val="0"/>
        <w:autoSpaceDN w:val="0"/>
        <w:adjustRightInd w:val="0"/>
        <w:ind w:firstLine="708"/>
        <w:jc w:val="both"/>
        <w:rPr>
          <w:rFonts w:ascii="Arial" w:hAnsi="Arial" w:cs="Arial"/>
          <w:sz w:val="24"/>
          <w:szCs w:val="24"/>
          <w:lang w:val="hr-HR"/>
        </w:rPr>
      </w:pPr>
    </w:p>
    <w:p w14:paraId="4D2D642D"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ODLUKU</w:t>
      </w:r>
    </w:p>
    <w:p w14:paraId="6168EECF"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izravnom ugovaranju za zamjenu i popravak propusta na </w:t>
      </w:r>
    </w:p>
    <w:p w14:paraId="119E5A96"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NC Brtonigla-</w:t>
      </w:r>
      <w:proofErr w:type="spellStart"/>
      <w:r w:rsidRPr="006A7792">
        <w:rPr>
          <w:rFonts w:ascii="Arial" w:hAnsi="Arial" w:cs="Arial"/>
          <w:b/>
          <w:sz w:val="24"/>
          <w:szCs w:val="24"/>
          <w:lang w:val="hr-HR"/>
        </w:rPr>
        <w:t>Škarlini</w:t>
      </w:r>
      <w:proofErr w:type="spellEnd"/>
      <w:r w:rsidRPr="006A7792">
        <w:rPr>
          <w:rFonts w:ascii="Arial" w:hAnsi="Arial" w:cs="Arial"/>
          <w:b/>
          <w:sz w:val="24"/>
          <w:szCs w:val="24"/>
          <w:lang w:val="hr-HR"/>
        </w:rPr>
        <w:t>-</w:t>
      </w:r>
      <w:proofErr w:type="spellStart"/>
      <w:r w:rsidRPr="006A7792">
        <w:rPr>
          <w:rFonts w:ascii="Arial" w:hAnsi="Arial" w:cs="Arial"/>
          <w:b/>
          <w:sz w:val="24"/>
          <w:szCs w:val="24"/>
          <w:lang w:val="hr-HR"/>
        </w:rPr>
        <w:t>Žmergo</w:t>
      </w:r>
      <w:proofErr w:type="spellEnd"/>
    </w:p>
    <w:p w14:paraId="4AB37C43" w14:textId="77777777" w:rsidR="002037A9" w:rsidRPr="006A7792" w:rsidRDefault="002037A9" w:rsidP="008E0449">
      <w:pPr>
        <w:jc w:val="center"/>
        <w:rPr>
          <w:rFonts w:ascii="Arial" w:hAnsi="Arial" w:cs="Arial"/>
          <w:b/>
          <w:sz w:val="24"/>
          <w:szCs w:val="24"/>
          <w:lang w:val="hr-HR"/>
        </w:rPr>
      </w:pPr>
    </w:p>
    <w:p w14:paraId="0305E8BD"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w:t>
      </w:r>
    </w:p>
    <w:p w14:paraId="14BE4FA3"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Prihvaća se  ponuda „ISKOP“ </w:t>
      </w:r>
      <w:proofErr w:type="spellStart"/>
      <w:r w:rsidRPr="006A7792">
        <w:rPr>
          <w:rFonts w:ascii="Arial" w:hAnsi="Arial" w:cs="Arial"/>
          <w:sz w:val="24"/>
          <w:szCs w:val="24"/>
          <w:lang w:val="hr-HR"/>
        </w:rPr>
        <w:t>vl</w:t>
      </w:r>
      <w:proofErr w:type="spellEnd"/>
      <w:r w:rsidRPr="006A7792">
        <w:rPr>
          <w:rFonts w:ascii="Arial" w:hAnsi="Arial" w:cs="Arial"/>
          <w:sz w:val="24"/>
          <w:szCs w:val="24"/>
          <w:lang w:val="hr-HR"/>
        </w:rPr>
        <w:t xml:space="preserve">. Moreno </w:t>
      </w:r>
      <w:proofErr w:type="spellStart"/>
      <w:r w:rsidRPr="006A7792">
        <w:rPr>
          <w:rFonts w:ascii="Arial" w:hAnsi="Arial" w:cs="Arial"/>
          <w:sz w:val="24"/>
          <w:szCs w:val="24"/>
          <w:lang w:val="hr-HR"/>
        </w:rPr>
        <w:t>Scherlich</w:t>
      </w:r>
      <w:proofErr w:type="spellEnd"/>
      <w:r w:rsidRPr="006A7792">
        <w:rPr>
          <w:rFonts w:ascii="Arial" w:hAnsi="Arial" w:cs="Arial"/>
          <w:sz w:val="24"/>
          <w:szCs w:val="24"/>
          <w:lang w:val="hr-HR"/>
        </w:rPr>
        <w:t>, Donja Gomila 9, Grožnjan,  evidencijski broj ponude 1912, od 29.07.2024, za zamjenu i popravak propusta za oborinsku odvodnju na nerazvrstanoj cesti Brtonigla-</w:t>
      </w:r>
      <w:proofErr w:type="spellStart"/>
      <w:r w:rsidRPr="006A7792">
        <w:rPr>
          <w:rFonts w:ascii="Arial" w:hAnsi="Arial" w:cs="Arial"/>
          <w:sz w:val="24"/>
          <w:szCs w:val="24"/>
          <w:lang w:val="hr-HR"/>
        </w:rPr>
        <w:t>Škrlini</w:t>
      </w:r>
      <w:proofErr w:type="spellEnd"/>
      <w:r w:rsidRPr="006A7792">
        <w:rPr>
          <w:rFonts w:ascii="Arial" w:hAnsi="Arial" w:cs="Arial"/>
          <w:sz w:val="24"/>
          <w:szCs w:val="24"/>
          <w:lang w:val="hr-HR"/>
        </w:rPr>
        <w:t>-</w:t>
      </w:r>
      <w:proofErr w:type="spellStart"/>
      <w:r w:rsidRPr="006A7792">
        <w:rPr>
          <w:rFonts w:ascii="Arial" w:hAnsi="Arial" w:cs="Arial"/>
          <w:sz w:val="24"/>
          <w:szCs w:val="24"/>
          <w:lang w:val="hr-HR"/>
        </w:rPr>
        <w:t>Žmergo</w:t>
      </w:r>
      <w:proofErr w:type="spellEnd"/>
      <w:r w:rsidRPr="006A7792">
        <w:rPr>
          <w:rFonts w:ascii="Arial" w:hAnsi="Arial" w:cs="Arial"/>
          <w:sz w:val="24"/>
          <w:szCs w:val="24"/>
          <w:lang w:val="hr-HR"/>
        </w:rPr>
        <w:t xml:space="preserve">, za ponuđenu cijenu u iznosu od 1.600,00 €  bez PDV-a. </w:t>
      </w:r>
    </w:p>
    <w:p w14:paraId="0752D3C3" w14:textId="77777777" w:rsidR="002037A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Pristupa se izravnom ugovaranju sa navedenim ponuditeljem sukladno prethodnom stavku ove točke. </w:t>
      </w:r>
    </w:p>
    <w:p w14:paraId="2007D65C" w14:textId="77777777" w:rsidR="002037A9" w:rsidRPr="006A7792" w:rsidRDefault="002037A9" w:rsidP="008E0449">
      <w:pPr>
        <w:ind w:firstLine="708"/>
        <w:jc w:val="both"/>
        <w:rPr>
          <w:rFonts w:ascii="Arial" w:hAnsi="Arial" w:cs="Arial"/>
          <w:sz w:val="24"/>
          <w:szCs w:val="24"/>
          <w:lang w:val="hr-HR"/>
        </w:rPr>
      </w:pPr>
    </w:p>
    <w:p w14:paraId="6401E3CD" w14:textId="0F92A740" w:rsidR="008E0449" w:rsidRPr="006A7792" w:rsidRDefault="008E0449" w:rsidP="002037A9">
      <w:pPr>
        <w:jc w:val="center"/>
        <w:rPr>
          <w:rFonts w:ascii="Arial" w:hAnsi="Arial" w:cs="Arial"/>
          <w:b/>
          <w:sz w:val="24"/>
          <w:szCs w:val="24"/>
          <w:lang w:val="hr-HR"/>
        </w:rPr>
      </w:pPr>
      <w:r w:rsidRPr="006A7792">
        <w:rPr>
          <w:rFonts w:ascii="Arial" w:hAnsi="Arial" w:cs="Arial"/>
          <w:b/>
          <w:sz w:val="24"/>
          <w:szCs w:val="24"/>
          <w:lang w:val="hr-HR"/>
        </w:rPr>
        <w:t>II.</w:t>
      </w:r>
    </w:p>
    <w:p w14:paraId="378D1A2C"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radova iz </w:t>
      </w:r>
      <w:proofErr w:type="spellStart"/>
      <w:r w:rsidRPr="006A7792">
        <w:rPr>
          <w:rFonts w:ascii="Arial" w:hAnsi="Arial" w:cs="Arial"/>
          <w:sz w:val="24"/>
          <w:szCs w:val="24"/>
          <w:lang w:val="hr-HR"/>
        </w:rPr>
        <w:t>toč.I</w:t>
      </w:r>
      <w:proofErr w:type="spellEnd"/>
      <w:r w:rsidRPr="006A7792">
        <w:rPr>
          <w:rFonts w:ascii="Arial" w:hAnsi="Arial" w:cs="Arial"/>
          <w:sz w:val="24"/>
          <w:szCs w:val="24"/>
          <w:lang w:val="hr-HR"/>
        </w:rPr>
        <w:t xml:space="preserve"> ove Odluke je Općina Brtonigla-Verteneglio,                                                                                                                                                                                                                                              Trg </w:t>
      </w:r>
      <w:proofErr w:type="spellStart"/>
      <w:r w:rsidRPr="006A7792">
        <w:rPr>
          <w:rFonts w:ascii="Arial" w:hAnsi="Arial" w:cs="Arial"/>
          <w:sz w:val="24"/>
          <w:szCs w:val="24"/>
          <w:lang w:val="hr-HR"/>
        </w:rPr>
        <w:t>Sv.Zenona</w:t>
      </w:r>
      <w:proofErr w:type="spellEnd"/>
      <w:r w:rsidRPr="006A7792">
        <w:rPr>
          <w:rFonts w:ascii="Arial" w:hAnsi="Arial" w:cs="Arial"/>
          <w:sz w:val="24"/>
          <w:szCs w:val="24"/>
          <w:lang w:val="hr-HR"/>
        </w:rPr>
        <w:t xml:space="preserve"> 1, Brtonigla, </w:t>
      </w:r>
      <w:proofErr w:type="spellStart"/>
      <w:r w:rsidRPr="006A7792">
        <w:rPr>
          <w:rFonts w:ascii="Arial" w:hAnsi="Arial" w:cs="Arial"/>
          <w:sz w:val="24"/>
          <w:szCs w:val="24"/>
          <w:lang w:val="hr-HR"/>
        </w:rPr>
        <w:t>oib</w:t>
      </w:r>
      <w:proofErr w:type="spellEnd"/>
      <w:r w:rsidRPr="006A7792">
        <w:rPr>
          <w:rFonts w:ascii="Arial" w:hAnsi="Arial" w:cs="Arial"/>
          <w:sz w:val="24"/>
          <w:szCs w:val="24"/>
          <w:lang w:val="hr-HR"/>
        </w:rPr>
        <w:t xml:space="preserve"> 81025770849. </w:t>
      </w:r>
    </w:p>
    <w:p w14:paraId="3B31D6A3"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Plaćanje radova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obaviti će se u roku od 30 dana od ispostave računa. </w:t>
      </w:r>
    </w:p>
    <w:p w14:paraId="0203FE17" w14:textId="77777777" w:rsidR="008E0449" w:rsidRPr="006A7792" w:rsidRDefault="008E0449" w:rsidP="008E0449">
      <w:pPr>
        <w:spacing w:after="120"/>
        <w:ind w:firstLine="708"/>
        <w:jc w:val="both"/>
        <w:rPr>
          <w:rFonts w:ascii="Arial" w:hAnsi="Arial" w:cs="Arial"/>
          <w:sz w:val="24"/>
          <w:szCs w:val="24"/>
          <w:lang w:val="hr-HR"/>
        </w:rPr>
      </w:pPr>
      <w:r w:rsidRPr="006A7792">
        <w:rPr>
          <w:rFonts w:ascii="Arial" w:hAnsi="Arial" w:cs="Arial"/>
          <w:sz w:val="24"/>
          <w:szCs w:val="24"/>
          <w:lang w:val="hr-HR"/>
        </w:rPr>
        <w:t xml:space="preserve">Rok izvođenja radova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I. iznosi do 5 dana po prethodnom dogovoru s investitorom.</w:t>
      </w:r>
    </w:p>
    <w:p w14:paraId="6E3767C8"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Za plaćanje radova iz ove Odluke koristiti će se proračunska sredstva koja su osigurana i namijenjena u Općinskim proračunom Općine Brtonigla-Verteneglio za 2024. godinu – „Ostale usluge tekućeg i investicijskog održavanja“ -  račun 32329, pozicija 33).</w:t>
      </w:r>
    </w:p>
    <w:p w14:paraId="17CC5EE3" w14:textId="77777777" w:rsidR="002037A9" w:rsidRPr="006A7792" w:rsidRDefault="002037A9" w:rsidP="008E0449">
      <w:pPr>
        <w:pStyle w:val="BodyText"/>
        <w:ind w:firstLine="708"/>
        <w:rPr>
          <w:rFonts w:ascii="Arial" w:hAnsi="Arial" w:cs="Arial"/>
          <w:szCs w:val="24"/>
        </w:rPr>
      </w:pPr>
    </w:p>
    <w:p w14:paraId="5E956309" w14:textId="77777777" w:rsidR="008E0449" w:rsidRPr="006A7792" w:rsidRDefault="008E0449" w:rsidP="008E0449">
      <w:pPr>
        <w:pStyle w:val="BodyText"/>
        <w:jc w:val="center"/>
        <w:rPr>
          <w:rFonts w:ascii="Arial" w:hAnsi="Arial" w:cs="Arial"/>
          <w:b/>
          <w:bCs/>
          <w:szCs w:val="24"/>
        </w:rPr>
      </w:pPr>
      <w:r w:rsidRPr="006A7792">
        <w:rPr>
          <w:rFonts w:ascii="Arial" w:hAnsi="Arial" w:cs="Arial"/>
          <w:b/>
          <w:bCs/>
          <w:szCs w:val="24"/>
        </w:rPr>
        <w:t>III.</w:t>
      </w:r>
    </w:p>
    <w:p w14:paraId="24053919"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radova iz točke I., zadužuju se viši referent za vođenje investicija Općine Brtonigla-Verteneglio Admir Martinović.  </w:t>
      </w:r>
    </w:p>
    <w:p w14:paraId="7FF5E633" w14:textId="77777777" w:rsidR="002037A9" w:rsidRPr="006A7792" w:rsidRDefault="002037A9" w:rsidP="008E0449">
      <w:pPr>
        <w:pStyle w:val="BodyText"/>
        <w:ind w:firstLine="708"/>
        <w:rPr>
          <w:rFonts w:ascii="Arial" w:hAnsi="Arial" w:cs="Arial"/>
          <w:szCs w:val="24"/>
        </w:rPr>
      </w:pPr>
    </w:p>
    <w:p w14:paraId="776C2BFA"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0BE002FF" w14:textId="77777777" w:rsidR="008E0449" w:rsidRPr="006A7792" w:rsidRDefault="008E0449" w:rsidP="008E0449">
      <w:pPr>
        <w:pStyle w:val="BodyText"/>
        <w:rPr>
          <w:rFonts w:ascii="Arial" w:hAnsi="Arial" w:cs="Arial"/>
          <w:szCs w:val="24"/>
        </w:rPr>
      </w:pPr>
      <w:r w:rsidRPr="006A7792">
        <w:rPr>
          <w:rFonts w:ascii="Arial" w:hAnsi="Arial" w:cs="Arial"/>
          <w:szCs w:val="24"/>
        </w:rPr>
        <w:tab/>
        <w:t>Ova Odluka stupa na snagu danom donošenja, a ista će se objaviti i u Službenim novinama Općine Brtonigla-Verteneglio.</w:t>
      </w:r>
    </w:p>
    <w:p w14:paraId="2BDF96C7" w14:textId="77777777" w:rsidR="008E0449" w:rsidRPr="006A7792" w:rsidRDefault="008E0449" w:rsidP="008E0449">
      <w:pPr>
        <w:pStyle w:val="BodyText"/>
        <w:rPr>
          <w:rFonts w:ascii="Arial" w:hAnsi="Arial" w:cs="Arial"/>
          <w:szCs w:val="24"/>
        </w:rPr>
      </w:pPr>
    </w:p>
    <w:p w14:paraId="1E5A2AC6" w14:textId="77777777" w:rsidR="002037A9" w:rsidRPr="006A7792" w:rsidRDefault="002037A9" w:rsidP="008E0449">
      <w:pPr>
        <w:pStyle w:val="BodyText"/>
        <w:rPr>
          <w:rFonts w:ascii="Arial" w:hAnsi="Arial" w:cs="Arial"/>
          <w:szCs w:val="24"/>
        </w:rPr>
      </w:pPr>
    </w:p>
    <w:p w14:paraId="3BA8153A" w14:textId="77777777" w:rsidR="008E0449" w:rsidRPr="006A7792" w:rsidRDefault="008E0449" w:rsidP="008E0449">
      <w:pPr>
        <w:pStyle w:val="BodyText"/>
        <w:rPr>
          <w:rFonts w:ascii="Arial" w:hAnsi="Arial" w:cs="Arial"/>
          <w:szCs w:val="24"/>
        </w:rPr>
      </w:pPr>
      <w:r w:rsidRPr="006A7792">
        <w:rPr>
          <w:rFonts w:ascii="Arial" w:hAnsi="Arial" w:cs="Arial"/>
          <w:szCs w:val="24"/>
        </w:rPr>
        <w:t>KLASA: 363-02/24-01/11</w:t>
      </w:r>
    </w:p>
    <w:p w14:paraId="3A43301B" w14:textId="77777777" w:rsidR="008E0449" w:rsidRPr="006A7792" w:rsidRDefault="008E0449" w:rsidP="008E0449">
      <w:pPr>
        <w:pStyle w:val="BodyText"/>
        <w:rPr>
          <w:rFonts w:ascii="Arial" w:hAnsi="Arial" w:cs="Arial"/>
          <w:szCs w:val="24"/>
        </w:rPr>
      </w:pPr>
      <w:r w:rsidRPr="006A7792">
        <w:rPr>
          <w:rFonts w:ascii="Arial" w:hAnsi="Arial" w:cs="Arial"/>
          <w:szCs w:val="24"/>
        </w:rPr>
        <w:t>URBROJ: 2163-13-04/06-24-20</w:t>
      </w:r>
    </w:p>
    <w:p w14:paraId="3E995413" w14:textId="77777777" w:rsidR="008E0449" w:rsidRPr="006A7792" w:rsidRDefault="008E0449" w:rsidP="008E0449">
      <w:pPr>
        <w:pStyle w:val="BodyText"/>
        <w:rPr>
          <w:rFonts w:ascii="Arial" w:hAnsi="Arial" w:cs="Arial"/>
          <w:szCs w:val="24"/>
        </w:rPr>
      </w:pPr>
      <w:r w:rsidRPr="006A7792">
        <w:rPr>
          <w:rFonts w:ascii="Arial" w:hAnsi="Arial" w:cs="Arial"/>
          <w:szCs w:val="24"/>
        </w:rPr>
        <w:t>Brtonigla, 29. srpnja 2024. godine</w:t>
      </w:r>
    </w:p>
    <w:p w14:paraId="79C00BF6" w14:textId="77777777" w:rsidR="002037A9" w:rsidRPr="006A7792" w:rsidRDefault="002037A9" w:rsidP="008E0449">
      <w:pPr>
        <w:pStyle w:val="BodyText"/>
        <w:rPr>
          <w:rFonts w:ascii="Arial" w:hAnsi="Arial" w:cs="Arial"/>
          <w:szCs w:val="24"/>
        </w:rPr>
      </w:pPr>
    </w:p>
    <w:p w14:paraId="4987AA81" w14:textId="77777777" w:rsidR="008E0449" w:rsidRPr="006A7792" w:rsidRDefault="008E0449" w:rsidP="008E0449">
      <w:pPr>
        <w:pStyle w:val="BodyText"/>
        <w:rPr>
          <w:rFonts w:ascii="Arial" w:hAnsi="Arial" w:cs="Arial"/>
          <w:szCs w:val="24"/>
        </w:rPr>
      </w:pPr>
    </w:p>
    <w:p w14:paraId="74A50395" w14:textId="77777777" w:rsidR="008E0449" w:rsidRPr="006A7792" w:rsidRDefault="008E0449" w:rsidP="008E0449">
      <w:pPr>
        <w:pStyle w:val="BodyText"/>
        <w:ind w:left="1416" w:firstLine="708"/>
        <w:rPr>
          <w:rFonts w:ascii="Arial" w:hAnsi="Arial" w:cs="Arial"/>
          <w:szCs w:val="24"/>
        </w:rPr>
      </w:pPr>
      <w:r w:rsidRPr="006A7792">
        <w:rPr>
          <w:rFonts w:ascii="Arial" w:hAnsi="Arial" w:cs="Arial"/>
          <w:szCs w:val="24"/>
        </w:rPr>
        <w:t xml:space="preserve">OPĆINSKI NAČELNIK OPĆINE BRTONIGLA-VERTENEGLIO </w:t>
      </w:r>
    </w:p>
    <w:p w14:paraId="3B3E5EFE" w14:textId="77777777" w:rsidR="002037A9" w:rsidRPr="006A7792" w:rsidRDefault="002037A9" w:rsidP="008E0449">
      <w:pPr>
        <w:pStyle w:val="BodyText"/>
        <w:ind w:left="1416" w:firstLine="708"/>
        <w:rPr>
          <w:rFonts w:ascii="Arial" w:hAnsi="Arial" w:cs="Arial"/>
          <w:szCs w:val="24"/>
        </w:rPr>
      </w:pPr>
    </w:p>
    <w:p w14:paraId="668FA362" w14:textId="2F7BDE90" w:rsidR="002037A9" w:rsidRPr="006A7792" w:rsidRDefault="008E0449" w:rsidP="008E0449">
      <w:pPr>
        <w:pStyle w:val="BodyText"/>
        <w:ind w:left="2832" w:firstLine="708"/>
        <w:rPr>
          <w:rFonts w:ascii="Arial" w:hAnsi="Arial" w:cs="Arial"/>
          <w:szCs w:val="24"/>
        </w:rPr>
      </w:pPr>
      <w:r w:rsidRPr="006A7792">
        <w:rPr>
          <w:rFonts w:ascii="Arial" w:hAnsi="Arial" w:cs="Arial"/>
          <w:szCs w:val="24"/>
        </w:rPr>
        <w:t xml:space="preserve">Neš Sinožić </w:t>
      </w:r>
      <w:proofErr w:type="spellStart"/>
      <w:r w:rsidRPr="006A7792">
        <w:rPr>
          <w:rFonts w:ascii="Arial" w:hAnsi="Arial" w:cs="Arial"/>
          <w:szCs w:val="24"/>
        </w:rPr>
        <w:t>mag.ing.agr</w:t>
      </w:r>
      <w:proofErr w:type="spellEnd"/>
      <w:r w:rsidRPr="006A7792">
        <w:rPr>
          <w:rFonts w:ascii="Arial" w:hAnsi="Arial" w:cs="Arial"/>
          <w:szCs w:val="24"/>
        </w:rPr>
        <w:t>.</w:t>
      </w:r>
      <w:r w:rsidR="002037A9" w:rsidRPr="006A7792">
        <w:rPr>
          <w:rFonts w:ascii="Arial" w:hAnsi="Arial" w:cs="Arial"/>
          <w:szCs w:val="24"/>
        </w:rPr>
        <w:t xml:space="preserve"> v.r.</w:t>
      </w:r>
    </w:p>
    <w:p w14:paraId="77FE3E78" w14:textId="77777777" w:rsidR="002037A9" w:rsidRPr="006A7792" w:rsidRDefault="002037A9" w:rsidP="008E0449">
      <w:pPr>
        <w:pStyle w:val="BodyText"/>
        <w:ind w:left="2832" w:firstLine="708"/>
        <w:rPr>
          <w:rFonts w:ascii="Arial" w:hAnsi="Arial" w:cs="Arial"/>
          <w:szCs w:val="24"/>
        </w:rPr>
      </w:pPr>
    </w:p>
    <w:p w14:paraId="5ABF9A5E" w14:textId="77777777" w:rsidR="008E0449" w:rsidRPr="006A7792" w:rsidRDefault="008E0449" w:rsidP="00AA1575">
      <w:pPr>
        <w:rPr>
          <w:rFonts w:ascii="Arial" w:hAnsi="Arial" w:cs="Arial"/>
          <w:sz w:val="24"/>
          <w:szCs w:val="24"/>
          <w:lang w:val="hr-HR"/>
        </w:rPr>
      </w:pPr>
    </w:p>
    <w:p w14:paraId="3DD6E203" w14:textId="77777777" w:rsidR="002037A9" w:rsidRPr="006A7792" w:rsidRDefault="002037A9" w:rsidP="00AA1575">
      <w:pPr>
        <w:rPr>
          <w:rFonts w:ascii="Arial" w:hAnsi="Arial" w:cs="Arial"/>
          <w:sz w:val="24"/>
          <w:szCs w:val="24"/>
          <w:lang w:val="hr-HR"/>
        </w:rPr>
      </w:pPr>
    </w:p>
    <w:p w14:paraId="4D9E3F45" w14:textId="77777777" w:rsidR="008E0449" w:rsidRPr="006A7792" w:rsidRDefault="008E0449" w:rsidP="008E0449">
      <w:pPr>
        <w:pStyle w:val="ListParagraph"/>
        <w:numPr>
          <w:ilvl w:val="0"/>
          <w:numId w:val="35"/>
        </w:numPr>
        <w:jc w:val="center"/>
        <w:rPr>
          <w:rFonts w:cs="Arial"/>
          <w:sz w:val="24"/>
          <w:szCs w:val="24"/>
          <w:lang w:val="hr-HR"/>
        </w:rPr>
      </w:pPr>
    </w:p>
    <w:p w14:paraId="289E728D" w14:textId="77777777" w:rsidR="008E0449" w:rsidRPr="006A7792" w:rsidRDefault="008E0449" w:rsidP="00AA1575">
      <w:pPr>
        <w:rPr>
          <w:rFonts w:ascii="Arial" w:hAnsi="Arial" w:cs="Arial"/>
          <w:sz w:val="24"/>
          <w:szCs w:val="24"/>
          <w:lang w:val="hr-HR"/>
        </w:rPr>
      </w:pPr>
    </w:p>
    <w:p w14:paraId="2EDD7283" w14:textId="77777777" w:rsidR="008E0449" w:rsidRPr="006A7792" w:rsidRDefault="008E0449" w:rsidP="00AA1575">
      <w:pPr>
        <w:rPr>
          <w:rFonts w:ascii="Arial" w:hAnsi="Arial" w:cs="Arial"/>
          <w:sz w:val="24"/>
          <w:szCs w:val="24"/>
          <w:lang w:val="hr-HR"/>
        </w:rPr>
      </w:pPr>
    </w:p>
    <w:p w14:paraId="3B2E8B47" w14:textId="77777777" w:rsidR="002037A9" w:rsidRPr="006A7792" w:rsidRDefault="002037A9" w:rsidP="00AA1575">
      <w:pPr>
        <w:rPr>
          <w:rFonts w:ascii="Arial" w:hAnsi="Arial" w:cs="Arial"/>
          <w:sz w:val="24"/>
          <w:szCs w:val="24"/>
          <w:lang w:val="hr-HR"/>
        </w:rPr>
      </w:pPr>
    </w:p>
    <w:p w14:paraId="795CD966" w14:textId="77777777" w:rsidR="002037A9" w:rsidRPr="006A7792" w:rsidRDefault="002037A9" w:rsidP="00AA1575">
      <w:pPr>
        <w:rPr>
          <w:rFonts w:ascii="Arial" w:hAnsi="Arial" w:cs="Arial"/>
          <w:sz w:val="24"/>
          <w:szCs w:val="24"/>
          <w:lang w:val="hr-HR"/>
        </w:rPr>
      </w:pPr>
    </w:p>
    <w:p w14:paraId="62DEAC46" w14:textId="77777777" w:rsidR="002037A9" w:rsidRPr="006A7792" w:rsidRDefault="002037A9" w:rsidP="00AA1575">
      <w:pPr>
        <w:rPr>
          <w:rFonts w:ascii="Arial" w:hAnsi="Arial" w:cs="Arial"/>
          <w:sz w:val="24"/>
          <w:szCs w:val="24"/>
          <w:lang w:val="hr-HR"/>
        </w:rPr>
      </w:pPr>
    </w:p>
    <w:p w14:paraId="489992B2" w14:textId="77777777" w:rsidR="002037A9" w:rsidRPr="006A7792" w:rsidRDefault="002037A9" w:rsidP="00AA1575">
      <w:pPr>
        <w:rPr>
          <w:rFonts w:ascii="Arial" w:hAnsi="Arial" w:cs="Arial"/>
          <w:sz w:val="24"/>
          <w:szCs w:val="24"/>
          <w:lang w:val="hr-HR"/>
        </w:rPr>
      </w:pPr>
    </w:p>
    <w:p w14:paraId="276123A8" w14:textId="77777777" w:rsidR="002037A9" w:rsidRPr="006A7792" w:rsidRDefault="002037A9" w:rsidP="00AA1575">
      <w:pPr>
        <w:rPr>
          <w:rFonts w:ascii="Arial" w:hAnsi="Arial" w:cs="Arial"/>
          <w:sz w:val="24"/>
          <w:szCs w:val="24"/>
          <w:lang w:val="hr-HR"/>
        </w:rPr>
      </w:pPr>
    </w:p>
    <w:p w14:paraId="57FE93B9" w14:textId="77777777" w:rsidR="002037A9" w:rsidRPr="006A7792" w:rsidRDefault="002037A9" w:rsidP="00AA1575">
      <w:pPr>
        <w:rPr>
          <w:rFonts w:ascii="Arial" w:hAnsi="Arial" w:cs="Arial"/>
          <w:sz w:val="24"/>
          <w:szCs w:val="24"/>
          <w:lang w:val="hr-HR"/>
        </w:rPr>
      </w:pPr>
    </w:p>
    <w:p w14:paraId="3659A0C6" w14:textId="77777777" w:rsidR="002037A9" w:rsidRPr="006A7792" w:rsidRDefault="002037A9" w:rsidP="00AA1575">
      <w:pPr>
        <w:rPr>
          <w:rFonts w:ascii="Arial" w:hAnsi="Arial" w:cs="Arial"/>
          <w:sz w:val="24"/>
          <w:szCs w:val="24"/>
          <w:lang w:val="hr-HR"/>
        </w:rPr>
      </w:pPr>
    </w:p>
    <w:p w14:paraId="7CE575C2" w14:textId="77777777" w:rsidR="002037A9" w:rsidRPr="006A7792" w:rsidRDefault="002037A9" w:rsidP="00AA1575">
      <w:pPr>
        <w:rPr>
          <w:rFonts w:ascii="Arial" w:hAnsi="Arial" w:cs="Arial"/>
          <w:sz w:val="24"/>
          <w:szCs w:val="24"/>
          <w:lang w:val="hr-HR"/>
        </w:rPr>
      </w:pPr>
    </w:p>
    <w:p w14:paraId="79801925" w14:textId="77777777" w:rsidR="002037A9" w:rsidRPr="006A7792" w:rsidRDefault="002037A9" w:rsidP="00AA1575">
      <w:pPr>
        <w:rPr>
          <w:rFonts w:ascii="Arial" w:hAnsi="Arial" w:cs="Arial"/>
          <w:sz w:val="24"/>
          <w:szCs w:val="24"/>
          <w:lang w:val="hr-HR"/>
        </w:rPr>
      </w:pPr>
    </w:p>
    <w:p w14:paraId="51478335" w14:textId="77777777" w:rsidR="002037A9" w:rsidRPr="006A7792" w:rsidRDefault="002037A9" w:rsidP="00AA1575">
      <w:pPr>
        <w:rPr>
          <w:rFonts w:ascii="Arial" w:hAnsi="Arial" w:cs="Arial"/>
          <w:sz w:val="24"/>
          <w:szCs w:val="24"/>
          <w:lang w:val="hr-HR"/>
        </w:rPr>
      </w:pPr>
    </w:p>
    <w:tbl>
      <w:tblPr>
        <w:tblW w:w="0" w:type="auto"/>
        <w:tblInd w:w="108" w:type="dxa"/>
        <w:tblLook w:val="04A0" w:firstRow="1" w:lastRow="0" w:firstColumn="1" w:lastColumn="0" w:noHBand="0" w:noVBand="1"/>
      </w:tblPr>
      <w:tblGrid>
        <w:gridCol w:w="606"/>
        <w:gridCol w:w="4776"/>
      </w:tblGrid>
      <w:tr w:rsidR="008E0449" w:rsidRPr="006A7792" w14:paraId="5987FE50" w14:textId="77777777" w:rsidTr="002E18F0">
        <w:trPr>
          <w:trHeight w:val="567"/>
        </w:trPr>
        <w:tc>
          <w:tcPr>
            <w:tcW w:w="5382" w:type="dxa"/>
            <w:gridSpan w:val="2"/>
            <w:shd w:val="clear" w:color="auto" w:fill="auto"/>
            <w:vAlign w:val="center"/>
            <w:hideMark/>
          </w:tcPr>
          <w:p w14:paraId="4A487A48" w14:textId="562924E0"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drawing>
                <wp:inline distT="0" distB="0" distL="0" distR="0" wp14:anchorId="6F543124" wp14:editId="549C66E9">
                  <wp:extent cx="245745" cy="245745"/>
                  <wp:effectExtent l="0" t="0" r="1905" b="1905"/>
                  <wp:docPr id="1645816322" name="Picture 2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8E0449" w:rsidRPr="006A7792" w14:paraId="164D827F" w14:textId="77777777" w:rsidTr="002E18F0">
        <w:trPr>
          <w:trHeight w:val="1570"/>
        </w:trPr>
        <w:tc>
          <w:tcPr>
            <w:tcW w:w="606" w:type="dxa"/>
            <w:shd w:val="clear" w:color="auto" w:fill="auto"/>
            <w:vAlign w:val="center"/>
            <w:hideMark/>
          </w:tcPr>
          <w:p w14:paraId="51341AF4" w14:textId="299B709D"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drawing>
                <wp:inline distT="0" distB="0" distL="0" distR="0" wp14:anchorId="0BEE2685" wp14:editId="4201A825">
                  <wp:extent cx="245745" cy="245745"/>
                  <wp:effectExtent l="0" t="0" r="1905" b="1905"/>
                  <wp:docPr id="140070730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shd w:val="clear" w:color="auto" w:fill="auto"/>
            <w:hideMark/>
          </w:tcPr>
          <w:p w14:paraId="56FADEF4"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REPUBLIKA HRVATSKA - REPUBBLICA DI CROAZIA</w:t>
            </w:r>
          </w:p>
          <w:p w14:paraId="71480816"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ISTARSKA ŽUPANIJA - REGIONE ISTRIANA</w:t>
            </w:r>
          </w:p>
          <w:p w14:paraId="736B1ED6"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Općina Brtonigla-Verteneglio - Comune di Brtonigla-Verteneglio</w:t>
            </w:r>
          </w:p>
          <w:p w14:paraId="6F8AF8D7"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OPĆINSKI NAČELNIK - IL SINDACO</w:t>
            </w:r>
          </w:p>
          <w:p w14:paraId="41794F1C"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52474 Brtonigla-Verteneglio, Trg Sv. Zenona / Piazza S. Zenone 1</w:t>
            </w:r>
          </w:p>
          <w:p w14:paraId="65DCBA83"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Tel. &amp; Fax: +385 (0)52 774-174</w:t>
            </w:r>
          </w:p>
          <w:p w14:paraId="5FEC2F85"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E-mail: info@brtonigla-verteneglio.hr</w:t>
            </w:r>
          </w:p>
          <w:p w14:paraId="02E7EBCB" w14:textId="77777777" w:rsidR="008E0449" w:rsidRPr="006A7792" w:rsidRDefault="008E0449" w:rsidP="002E18F0">
            <w:pPr>
              <w:autoSpaceDE w:val="0"/>
              <w:autoSpaceDN w:val="0"/>
              <w:adjustRightInd w:val="0"/>
              <w:jc w:val="center"/>
              <w:rPr>
                <w:rFonts w:ascii="Calibri" w:hAnsi="Calibri" w:cs="Calibri"/>
                <w:noProof/>
                <w:sz w:val="16"/>
                <w:szCs w:val="16"/>
                <w:lang w:val="hr-HR"/>
              </w:rPr>
            </w:pPr>
            <w:r w:rsidRPr="006A7792">
              <w:rPr>
                <w:rFonts w:ascii="Calibri" w:hAnsi="Calibri" w:cs="Calibri"/>
                <w:noProof/>
                <w:sz w:val="16"/>
                <w:szCs w:val="16"/>
                <w:lang w:val="hr-HR"/>
              </w:rPr>
              <w:t>www.brtonigla-verteneglio.hr</w:t>
            </w:r>
          </w:p>
        </w:tc>
      </w:tr>
    </w:tbl>
    <w:p w14:paraId="3693FB03" w14:textId="77777777" w:rsidR="008E0449" w:rsidRPr="006A7792" w:rsidRDefault="008E0449" w:rsidP="008E0449">
      <w:pPr>
        <w:autoSpaceDE w:val="0"/>
        <w:autoSpaceDN w:val="0"/>
        <w:adjustRightInd w:val="0"/>
        <w:jc w:val="both"/>
        <w:rPr>
          <w:sz w:val="22"/>
          <w:szCs w:val="22"/>
          <w:highlight w:val="yellow"/>
          <w:lang w:val="hr-HR"/>
        </w:rPr>
      </w:pPr>
      <w:bookmarkStart w:id="26" w:name="_Hlk511648884"/>
    </w:p>
    <w:p w14:paraId="66116766"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KLASA: 612-01/23-01/01</w:t>
      </w:r>
    </w:p>
    <w:p w14:paraId="44B88E91"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URBROJ: 2105/04-04/03-24-39</w:t>
      </w:r>
    </w:p>
    <w:p w14:paraId="77423AB2" w14:textId="77777777" w:rsidR="008E0449" w:rsidRPr="006A7792" w:rsidRDefault="008E0449" w:rsidP="008E0449">
      <w:pPr>
        <w:rPr>
          <w:rFonts w:ascii="Arial" w:hAnsi="Arial" w:cs="Arial"/>
          <w:sz w:val="24"/>
          <w:szCs w:val="24"/>
          <w:lang w:val="hr-HR"/>
        </w:rPr>
      </w:pPr>
      <w:r w:rsidRPr="006A7792">
        <w:rPr>
          <w:rFonts w:ascii="Arial" w:hAnsi="Arial" w:cs="Arial"/>
          <w:sz w:val="24"/>
          <w:szCs w:val="24"/>
          <w:lang w:val="hr-HR"/>
        </w:rPr>
        <w:t>Brtonigla-Verteneglio, 30.07.2024. godine</w:t>
      </w:r>
    </w:p>
    <w:p w14:paraId="42D2BFB1" w14:textId="77777777" w:rsidR="008E0449" w:rsidRPr="006A7792" w:rsidRDefault="008E0449" w:rsidP="008E0449">
      <w:pPr>
        <w:autoSpaceDE w:val="0"/>
        <w:autoSpaceDN w:val="0"/>
        <w:adjustRightInd w:val="0"/>
        <w:jc w:val="both"/>
        <w:rPr>
          <w:rFonts w:ascii="Arial" w:hAnsi="Arial" w:cs="Arial"/>
          <w:sz w:val="24"/>
          <w:szCs w:val="24"/>
          <w:lang w:val="hr-HR"/>
        </w:rPr>
      </w:pPr>
    </w:p>
    <w:p w14:paraId="2A10BB0D" w14:textId="77777777" w:rsidR="008E0449" w:rsidRPr="006A7792" w:rsidRDefault="008E0449" w:rsidP="008E0449">
      <w:pPr>
        <w:autoSpaceDE w:val="0"/>
        <w:autoSpaceDN w:val="0"/>
        <w:adjustRightInd w:val="0"/>
        <w:ind w:firstLine="708"/>
        <w:jc w:val="both"/>
        <w:rPr>
          <w:rFonts w:ascii="Arial" w:hAnsi="Arial" w:cs="Arial"/>
          <w:sz w:val="24"/>
          <w:szCs w:val="24"/>
          <w:lang w:val="hr-HR"/>
        </w:rPr>
      </w:pPr>
      <w:r w:rsidRPr="006A7792">
        <w:rPr>
          <w:rFonts w:ascii="Arial" w:hAnsi="Arial" w:cs="Arial"/>
          <w:sz w:val="24"/>
          <w:szCs w:val="24"/>
          <w:lang w:val="hr-HR"/>
        </w:rPr>
        <w:t xml:space="preserve">Na temelju članka 52. Statuta Općine Brtonigla-Verteneglio (Službene novine Općine Brtonigla-Verteneglio broj 03/18, 03/21, 07/21-pročišćeni tekst  i 16/22) i članka 9. Pravilnika o provedbi postupaka jednostavne nabave (Službene novine Općine Brtonigla broj 06/17), Općinski načelnik Općine Brtonigla-Verteneglio dana 30.07.2024. godine, donosi sljedeću  </w:t>
      </w:r>
    </w:p>
    <w:p w14:paraId="5EE49BB7" w14:textId="77777777" w:rsidR="008E0449" w:rsidRPr="006A7792" w:rsidRDefault="008E0449" w:rsidP="008E0449">
      <w:pPr>
        <w:autoSpaceDE w:val="0"/>
        <w:autoSpaceDN w:val="0"/>
        <w:adjustRightInd w:val="0"/>
        <w:jc w:val="both"/>
        <w:rPr>
          <w:rFonts w:ascii="Arial" w:hAnsi="Arial" w:cs="Arial"/>
          <w:sz w:val="24"/>
          <w:szCs w:val="24"/>
          <w:lang w:val="hr-HR"/>
        </w:rPr>
      </w:pPr>
    </w:p>
    <w:p w14:paraId="0336ABF4" w14:textId="77777777" w:rsidR="008E0449" w:rsidRPr="006A7792" w:rsidRDefault="008E0449" w:rsidP="008E0449">
      <w:pPr>
        <w:pStyle w:val="NoSpacing"/>
        <w:jc w:val="center"/>
        <w:rPr>
          <w:rFonts w:ascii="Arial" w:hAnsi="Arial" w:cs="Arial"/>
          <w:b/>
          <w:sz w:val="24"/>
          <w:szCs w:val="24"/>
          <w:lang w:val="hr-HR"/>
        </w:rPr>
      </w:pPr>
      <w:r w:rsidRPr="006A7792">
        <w:rPr>
          <w:rFonts w:ascii="Arial" w:hAnsi="Arial" w:cs="Arial"/>
          <w:b/>
          <w:sz w:val="24"/>
          <w:szCs w:val="24"/>
          <w:lang w:val="hr-HR"/>
        </w:rPr>
        <w:t>ODLUKU</w:t>
      </w:r>
    </w:p>
    <w:p w14:paraId="636F5567"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 xml:space="preserve">o odabiru najpovoljnije ponude u predmetu jednostavne nabave </w:t>
      </w:r>
    </w:p>
    <w:p w14:paraId="412C3F3D" w14:textId="77777777" w:rsidR="008E0449" w:rsidRPr="006A7792" w:rsidRDefault="008E0449" w:rsidP="008E0449">
      <w:pPr>
        <w:jc w:val="center"/>
        <w:rPr>
          <w:rFonts w:ascii="Arial" w:hAnsi="Arial" w:cs="Arial"/>
          <w:b/>
          <w:sz w:val="24"/>
          <w:szCs w:val="24"/>
          <w:highlight w:val="yellow"/>
          <w:lang w:val="hr-HR"/>
        </w:rPr>
      </w:pPr>
      <w:bookmarkStart w:id="27" w:name="_Hlk173237869"/>
      <w:r w:rsidRPr="006A7792">
        <w:rPr>
          <w:rFonts w:ascii="Arial" w:hAnsi="Arial" w:cs="Arial"/>
          <w:b/>
          <w:sz w:val="24"/>
          <w:szCs w:val="24"/>
          <w:lang w:val="hr-HR"/>
        </w:rPr>
        <w:t>za izvođenje konzervatorsko-restauratorskih radova - restauracija i konzervacija oltara Sv. Roka (II. faza projekta)</w:t>
      </w:r>
    </w:p>
    <w:bookmarkEnd w:id="27"/>
    <w:p w14:paraId="5982EA70" w14:textId="77777777" w:rsidR="008E0449" w:rsidRPr="006A7792" w:rsidRDefault="008E0449" w:rsidP="008E0449">
      <w:pPr>
        <w:jc w:val="center"/>
        <w:rPr>
          <w:rFonts w:ascii="Arial" w:hAnsi="Arial" w:cs="Arial"/>
          <w:b/>
          <w:sz w:val="24"/>
          <w:szCs w:val="24"/>
          <w:highlight w:val="yellow"/>
          <w:lang w:val="hr-HR"/>
        </w:rPr>
      </w:pPr>
    </w:p>
    <w:p w14:paraId="0E68BE61" w14:textId="77777777" w:rsidR="008E0449" w:rsidRPr="006A7792" w:rsidRDefault="008E0449" w:rsidP="008E0449">
      <w:pPr>
        <w:pStyle w:val="NoSpacing"/>
        <w:jc w:val="center"/>
        <w:rPr>
          <w:rFonts w:ascii="Arial" w:hAnsi="Arial" w:cs="Arial"/>
          <w:b/>
          <w:sz w:val="24"/>
          <w:szCs w:val="24"/>
          <w:lang w:val="hr-HR"/>
        </w:rPr>
      </w:pPr>
      <w:r w:rsidRPr="006A7792">
        <w:rPr>
          <w:rFonts w:ascii="Arial" w:hAnsi="Arial" w:cs="Arial"/>
          <w:b/>
          <w:sz w:val="24"/>
          <w:szCs w:val="24"/>
          <w:lang w:val="hr-HR"/>
        </w:rPr>
        <w:t>I.</w:t>
      </w:r>
    </w:p>
    <w:p w14:paraId="635C5418"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 xml:space="preserve">U postupku provedbe jednostavne nabave za izvođenje konzervatorsko-restauratorskih radova - restauracija i konzervacija oltara Sv. Roka (II. faza projekta), odabrana je ponuda konzervatora-restauratora Jelena Ćurić, Vukovarska 15A, 22243 Murter, OIB: 98063333557, broj ponude: B-25.07 od 25.07.2024. godine, zaprimljene dana 26.07.2024. godine, za ponuđenu cijenu u iznosu od 26.481,00 EUR bez PDV-a. </w:t>
      </w:r>
    </w:p>
    <w:p w14:paraId="68131A26" w14:textId="77777777" w:rsidR="008E0449" w:rsidRPr="006A7792" w:rsidRDefault="008E0449" w:rsidP="008E0449">
      <w:pPr>
        <w:jc w:val="both"/>
        <w:rPr>
          <w:rFonts w:ascii="Arial" w:hAnsi="Arial" w:cs="Arial"/>
          <w:sz w:val="24"/>
          <w:szCs w:val="24"/>
          <w:lang w:val="hr-HR"/>
        </w:rPr>
      </w:pPr>
    </w:p>
    <w:p w14:paraId="3FDF0031"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II.</w:t>
      </w:r>
    </w:p>
    <w:p w14:paraId="69173037" w14:textId="77777777" w:rsidR="008E0449" w:rsidRPr="006A7792" w:rsidRDefault="008E0449" w:rsidP="008E0449">
      <w:pPr>
        <w:jc w:val="both"/>
        <w:rPr>
          <w:rFonts w:ascii="Arial" w:hAnsi="Arial" w:cs="Arial"/>
          <w:sz w:val="24"/>
          <w:szCs w:val="24"/>
          <w:lang w:val="hr-HR"/>
        </w:rPr>
      </w:pPr>
      <w:r w:rsidRPr="006A7792">
        <w:rPr>
          <w:rFonts w:ascii="Arial" w:hAnsi="Arial" w:cs="Arial"/>
          <w:b/>
          <w:sz w:val="24"/>
          <w:szCs w:val="24"/>
          <w:lang w:val="hr-HR"/>
        </w:rPr>
        <w:tab/>
      </w:r>
      <w:r w:rsidRPr="006A7792">
        <w:rPr>
          <w:rFonts w:ascii="Arial" w:hAnsi="Arial" w:cs="Arial"/>
          <w:sz w:val="24"/>
          <w:szCs w:val="24"/>
          <w:lang w:val="hr-HR"/>
        </w:rPr>
        <w:t xml:space="preserve">Naručitelj usluge iz </w:t>
      </w:r>
      <w:proofErr w:type="spellStart"/>
      <w:r w:rsidRPr="006A7792">
        <w:rPr>
          <w:rFonts w:ascii="Arial" w:hAnsi="Arial" w:cs="Arial"/>
          <w:sz w:val="24"/>
          <w:szCs w:val="24"/>
          <w:lang w:val="hr-HR"/>
        </w:rPr>
        <w:t>toč</w:t>
      </w:r>
      <w:proofErr w:type="spellEnd"/>
      <w:r w:rsidRPr="006A7792">
        <w:rPr>
          <w:rFonts w:ascii="Arial" w:hAnsi="Arial" w:cs="Arial"/>
          <w:sz w:val="24"/>
          <w:szCs w:val="24"/>
          <w:lang w:val="hr-HR"/>
        </w:rPr>
        <w:t xml:space="preserve">. I. ove Odluke je Općina Brtonigla-Verteneglio, Trg Sv. Zenona 1, Brtonigla-Verteneglio, OIB 81025770849.  </w:t>
      </w:r>
    </w:p>
    <w:p w14:paraId="39A194B5"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Naručitelj će s odabranim ponuditeljem sklopiti </w:t>
      </w:r>
      <w:bookmarkStart w:id="28" w:name="_Hlk90906251"/>
      <w:r w:rsidRPr="006A7792">
        <w:rPr>
          <w:rFonts w:ascii="Arial" w:hAnsi="Arial" w:cs="Arial"/>
          <w:sz w:val="24"/>
          <w:szCs w:val="24"/>
          <w:lang w:val="hr-HR"/>
        </w:rPr>
        <w:t xml:space="preserve">Ugovor </w:t>
      </w:r>
      <w:bookmarkEnd w:id="28"/>
      <w:r w:rsidRPr="006A7792">
        <w:rPr>
          <w:rFonts w:ascii="Arial" w:hAnsi="Arial" w:cs="Arial"/>
          <w:sz w:val="24"/>
          <w:szCs w:val="24"/>
          <w:lang w:val="hr-HR"/>
        </w:rPr>
        <w:t xml:space="preserve">za izvođenje konzervatorsko-restauratorskih radova - restauracija i konzervacija oltara Sv. Roka (II. faza projekta), sukladno ponudi iz točke I. ove Odluke te uvjetima iz Poziva na dostavu ponuda u postupku jednostavne nabave KLASA: 612-01/23-01/01, URBROJ: 2163-13-04/03-24-36 od 22.07.2024. godine.    </w:t>
      </w:r>
    </w:p>
    <w:p w14:paraId="06D2BEB8" w14:textId="77777777" w:rsidR="008E0449" w:rsidRPr="006A7792" w:rsidRDefault="008E0449" w:rsidP="008E0449">
      <w:pPr>
        <w:ind w:firstLine="708"/>
        <w:jc w:val="both"/>
        <w:rPr>
          <w:rFonts w:ascii="Arial" w:hAnsi="Arial" w:cs="Arial"/>
          <w:sz w:val="24"/>
          <w:szCs w:val="24"/>
          <w:highlight w:val="yellow"/>
          <w:lang w:val="hr-HR"/>
        </w:rPr>
      </w:pPr>
    </w:p>
    <w:p w14:paraId="5DEB5FF3" w14:textId="77777777" w:rsidR="008E0449" w:rsidRPr="006A7792" w:rsidRDefault="008E0449" w:rsidP="008E0449">
      <w:pPr>
        <w:jc w:val="center"/>
        <w:rPr>
          <w:rFonts w:ascii="Arial" w:hAnsi="Arial" w:cs="Arial"/>
          <w:b/>
          <w:sz w:val="24"/>
          <w:szCs w:val="24"/>
          <w:lang w:val="hr-HR"/>
        </w:rPr>
      </w:pPr>
      <w:r w:rsidRPr="006A7792">
        <w:rPr>
          <w:rFonts w:ascii="Arial" w:hAnsi="Arial" w:cs="Arial"/>
          <w:b/>
          <w:sz w:val="24"/>
          <w:szCs w:val="24"/>
          <w:lang w:val="hr-HR"/>
        </w:rPr>
        <w:t>III.</w:t>
      </w:r>
    </w:p>
    <w:p w14:paraId="29CCD594"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Plaćanje će se vršiti virmanskim nalogom, po realizaciji ugovorenih usluga, u roku od 30 (trideset) dana od dana primitka računa od strane Izvršitelja i po dostavi detaljnog izvješća o izvršenim uslugama.</w:t>
      </w:r>
    </w:p>
    <w:p w14:paraId="322A629D"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 xml:space="preserve">Usluga će se smatrati izvršenom po realizaciji svih usluga iz troškovnika ponuditelja i po dostavi detaljnog izvješća o provedenim konzervatorsko-restauratorskim radovima II. faze. </w:t>
      </w:r>
    </w:p>
    <w:p w14:paraId="1F15DE54" w14:textId="77777777" w:rsidR="008E0449" w:rsidRPr="006A7792" w:rsidRDefault="008E0449" w:rsidP="008E0449">
      <w:pPr>
        <w:pStyle w:val="NoSpacing"/>
        <w:ind w:firstLine="708"/>
        <w:jc w:val="both"/>
        <w:rPr>
          <w:rFonts w:ascii="Arial" w:hAnsi="Arial" w:cs="Arial"/>
          <w:sz w:val="24"/>
          <w:szCs w:val="24"/>
          <w:lang w:val="hr-HR"/>
        </w:rPr>
      </w:pPr>
      <w:r w:rsidRPr="006A7792">
        <w:rPr>
          <w:rFonts w:ascii="Arial" w:hAnsi="Arial" w:cs="Arial"/>
          <w:sz w:val="24"/>
          <w:szCs w:val="24"/>
          <w:lang w:val="hr-HR"/>
        </w:rPr>
        <w:t xml:space="preserve">Za plaćanje usluge iz ove Odluke koristiti će se proračunska sredstva koja su osigurana općinskim proračunom Općine Brtonigla-Verteneglio za 2024. godinu - proračunska stavka „Restauracija oltara iz Crkvice Sv. Rok“, račun 38112, pozicija 93. </w:t>
      </w:r>
    </w:p>
    <w:p w14:paraId="24FF0652" w14:textId="77777777" w:rsidR="008E0449" w:rsidRPr="006A7792" w:rsidRDefault="008E0449" w:rsidP="008E0449">
      <w:pPr>
        <w:pStyle w:val="NoSpacing"/>
        <w:ind w:firstLine="708"/>
        <w:jc w:val="both"/>
        <w:rPr>
          <w:rFonts w:ascii="Arial" w:hAnsi="Arial" w:cs="Arial"/>
          <w:sz w:val="24"/>
          <w:szCs w:val="24"/>
          <w:lang w:val="hr-HR"/>
        </w:rPr>
      </w:pPr>
      <w:r w:rsidRPr="006A7792">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89 od 22.09.2023. godine.</w:t>
      </w:r>
    </w:p>
    <w:p w14:paraId="66A24E67" w14:textId="77777777" w:rsidR="008E0449" w:rsidRPr="006A7792" w:rsidRDefault="008E0449" w:rsidP="008E0449">
      <w:pPr>
        <w:pStyle w:val="NoSpacing"/>
        <w:ind w:firstLine="708"/>
        <w:jc w:val="both"/>
        <w:rPr>
          <w:rFonts w:ascii="Arial" w:hAnsi="Arial" w:cs="Arial"/>
          <w:sz w:val="24"/>
          <w:szCs w:val="24"/>
          <w:lang w:val="hr-HR"/>
        </w:rPr>
      </w:pPr>
    </w:p>
    <w:p w14:paraId="7BA6C4B8"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IV.</w:t>
      </w:r>
    </w:p>
    <w:p w14:paraId="47D5B7FC"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 kontrolu izvršene usluge iz ove Odluke, prilikom koje će se kontrolirati pravodobnost, količina i kvaliteta, zadužuje se Tea Rakar, savjetnik za europske projekte i društvene djelatnosti Jedinstvenog upravnog odjela Općine Brtonigla-Verteneglio.   </w:t>
      </w:r>
    </w:p>
    <w:p w14:paraId="6D00232C" w14:textId="77777777" w:rsidR="008E0449" w:rsidRPr="006A7792" w:rsidRDefault="008E0449" w:rsidP="008E0449">
      <w:pPr>
        <w:pStyle w:val="BodyText"/>
        <w:ind w:firstLine="708"/>
        <w:rPr>
          <w:rFonts w:ascii="Arial" w:hAnsi="Arial" w:cs="Arial"/>
          <w:szCs w:val="24"/>
        </w:rPr>
      </w:pPr>
      <w:r w:rsidRPr="006A7792">
        <w:rPr>
          <w:rFonts w:ascii="Arial" w:hAnsi="Arial" w:cs="Arial"/>
          <w:szCs w:val="24"/>
        </w:rPr>
        <w:t xml:space="preserve">Zadužuje se Tea Rakar, savjetnik za europske projekte i društvene djelatnosti Jedinstvenog upravnog odjela Općine Brtonigla-Verteneglio za izradu izvješća o obavljenoj kontroli iz prethodnog stavka ove točke.  </w:t>
      </w:r>
    </w:p>
    <w:p w14:paraId="39524D04" w14:textId="77777777" w:rsidR="008E0449" w:rsidRPr="006A7792" w:rsidRDefault="008E0449" w:rsidP="008E0449">
      <w:pPr>
        <w:pStyle w:val="BodyText"/>
        <w:rPr>
          <w:rFonts w:ascii="Arial" w:hAnsi="Arial" w:cs="Arial"/>
          <w:b/>
          <w:szCs w:val="24"/>
        </w:rPr>
      </w:pPr>
    </w:p>
    <w:p w14:paraId="25615A03" w14:textId="77777777" w:rsidR="008E0449" w:rsidRPr="006A7792" w:rsidRDefault="008E0449" w:rsidP="008E0449">
      <w:pPr>
        <w:pStyle w:val="BodyText"/>
        <w:jc w:val="center"/>
        <w:rPr>
          <w:rFonts w:ascii="Arial" w:hAnsi="Arial" w:cs="Arial"/>
          <w:b/>
          <w:szCs w:val="24"/>
        </w:rPr>
      </w:pPr>
      <w:r w:rsidRPr="006A7792">
        <w:rPr>
          <w:rFonts w:ascii="Arial" w:hAnsi="Arial" w:cs="Arial"/>
          <w:b/>
          <w:szCs w:val="24"/>
        </w:rPr>
        <w:t>V.</w:t>
      </w:r>
    </w:p>
    <w:p w14:paraId="22C6EA7A" w14:textId="77777777" w:rsidR="008E0449" w:rsidRPr="006A7792" w:rsidRDefault="008E0449" w:rsidP="008E0449">
      <w:pPr>
        <w:jc w:val="both"/>
        <w:rPr>
          <w:rFonts w:ascii="Arial" w:hAnsi="Arial" w:cs="Arial"/>
          <w:sz w:val="24"/>
          <w:szCs w:val="24"/>
          <w:lang w:val="hr-HR"/>
        </w:rPr>
      </w:pPr>
      <w:r w:rsidRPr="006A7792">
        <w:rPr>
          <w:rFonts w:ascii="Arial" w:hAnsi="Arial" w:cs="Arial"/>
          <w:sz w:val="24"/>
          <w:szCs w:val="24"/>
          <w:lang w:val="hr-HR"/>
        </w:rPr>
        <w:tab/>
        <w:t>Ova Odluka stupa na snagu danom donošenja, a ista će se objaviti i u Službenim novinama Općine Brtonigla-Verteneglio.</w:t>
      </w:r>
    </w:p>
    <w:p w14:paraId="441E0570" w14:textId="77777777" w:rsidR="008E0449" w:rsidRPr="006A7792" w:rsidRDefault="008E0449" w:rsidP="008E0449">
      <w:pPr>
        <w:ind w:firstLine="708"/>
        <w:jc w:val="both"/>
        <w:rPr>
          <w:rFonts w:ascii="Arial" w:hAnsi="Arial" w:cs="Arial"/>
          <w:sz w:val="24"/>
          <w:szCs w:val="24"/>
          <w:lang w:val="hr-HR"/>
        </w:rPr>
      </w:pPr>
      <w:r w:rsidRPr="006A7792">
        <w:rPr>
          <w:rFonts w:ascii="Arial" w:hAnsi="Arial" w:cs="Arial"/>
          <w:sz w:val="24"/>
          <w:szCs w:val="24"/>
          <w:lang w:val="hr-HR"/>
        </w:rPr>
        <w:t>Ova Odluka, zajedno sa preslikom Zapisnika o otvaranju, pregledu i ocjeni ponuda, dostavlja svim ponuditeljima na dokaziv način.</w:t>
      </w:r>
    </w:p>
    <w:p w14:paraId="4EC37F97" w14:textId="77777777" w:rsidR="008E0449" w:rsidRPr="006A7792" w:rsidRDefault="008E0449" w:rsidP="008E0449">
      <w:pPr>
        <w:jc w:val="both"/>
        <w:rPr>
          <w:rFonts w:ascii="Arial" w:hAnsi="Arial" w:cs="Arial"/>
          <w:sz w:val="24"/>
          <w:szCs w:val="24"/>
          <w:lang w:val="hr-HR"/>
        </w:rPr>
      </w:pPr>
    </w:p>
    <w:p w14:paraId="3D029EE5" w14:textId="77777777" w:rsidR="008E0449" w:rsidRPr="006A7792" w:rsidRDefault="008E0449" w:rsidP="008E0449">
      <w:pPr>
        <w:rPr>
          <w:rFonts w:ascii="Arial" w:hAnsi="Arial" w:cs="Arial"/>
          <w:color w:val="7030A0"/>
          <w:sz w:val="24"/>
          <w:szCs w:val="24"/>
          <w:lang w:val="hr-HR"/>
        </w:rPr>
      </w:pPr>
    </w:p>
    <w:p w14:paraId="28968545" w14:textId="77777777" w:rsidR="008E0449" w:rsidRPr="006A7792" w:rsidRDefault="008E0449" w:rsidP="008E0449">
      <w:pPr>
        <w:jc w:val="right"/>
        <w:rPr>
          <w:rFonts w:ascii="Arial" w:hAnsi="Arial" w:cs="Arial"/>
          <w:sz w:val="24"/>
          <w:szCs w:val="24"/>
          <w:lang w:val="hr-HR"/>
        </w:rPr>
      </w:pPr>
      <w:r w:rsidRPr="006A7792">
        <w:rPr>
          <w:rFonts w:ascii="Arial" w:hAnsi="Arial" w:cs="Arial"/>
          <w:sz w:val="24"/>
          <w:szCs w:val="24"/>
          <w:lang w:val="hr-HR"/>
        </w:rPr>
        <w:t>OPĆINA BRTONIGLA-VERTENEGLIO</w:t>
      </w:r>
    </w:p>
    <w:p w14:paraId="318365E2" w14:textId="77777777" w:rsidR="008E0449" w:rsidRPr="006A7792" w:rsidRDefault="008E0449" w:rsidP="008E0449">
      <w:pPr>
        <w:jc w:val="right"/>
        <w:rPr>
          <w:rFonts w:ascii="Arial" w:hAnsi="Arial" w:cs="Arial"/>
          <w:sz w:val="24"/>
          <w:szCs w:val="24"/>
          <w:lang w:val="hr-HR"/>
        </w:rPr>
      </w:pPr>
      <w:r w:rsidRPr="006A7792">
        <w:rPr>
          <w:rFonts w:ascii="Arial" w:hAnsi="Arial" w:cs="Arial"/>
          <w:sz w:val="24"/>
          <w:szCs w:val="24"/>
          <w:lang w:val="hr-HR"/>
        </w:rPr>
        <w:t>Načelnik</w:t>
      </w:r>
    </w:p>
    <w:p w14:paraId="18E86353" w14:textId="06DF5D0E" w:rsidR="008E0449" w:rsidRPr="006A7792" w:rsidRDefault="008E0449" w:rsidP="008E0449">
      <w:pPr>
        <w:jc w:val="right"/>
        <w:rPr>
          <w:rFonts w:ascii="Arial" w:hAnsi="Arial" w:cs="Arial"/>
          <w:sz w:val="24"/>
          <w:szCs w:val="24"/>
          <w:highlight w:val="yellow"/>
          <w:lang w:val="hr-HR"/>
        </w:rPr>
      </w:pPr>
      <w:r w:rsidRPr="006A7792">
        <w:rPr>
          <w:rFonts w:ascii="Arial" w:hAnsi="Arial" w:cs="Arial"/>
          <w:sz w:val="24"/>
          <w:szCs w:val="24"/>
          <w:lang w:val="hr-HR"/>
        </w:rPr>
        <w:t xml:space="preserve">Neš Sinožić, </w:t>
      </w:r>
      <w:proofErr w:type="spellStart"/>
      <w:r w:rsidRPr="006A7792">
        <w:rPr>
          <w:rFonts w:ascii="Arial" w:hAnsi="Arial" w:cs="Arial"/>
          <w:sz w:val="24"/>
          <w:szCs w:val="24"/>
          <w:lang w:val="hr-HR"/>
        </w:rPr>
        <w:t>mag.ing.agr</w:t>
      </w:r>
      <w:proofErr w:type="spellEnd"/>
      <w:r w:rsidRPr="006A7792">
        <w:rPr>
          <w:rFonts w:ascii="Arial" w:hAnsi="Arial" w:cs="Arial"/>
          <w:sz w:val="24"/>
          <w:szCs w:val="24"/>
          <w:lang w:val="hr-HR"/>
        </w:rPr>
        <w:t>.</w:t>
      </w:r>
      <w:r w:rsidR="002037A9" w:rsidRPr="006A7792">
        <w:rPr>
          <w:rFonts w:ascii="Arial" w:hAnsi="Arial" w:cs="Arial"/>
          <w:sz w:val="24"/>
          <w:szCs w:val="24"/>
          <w:lang w:val="hr-HR"/>
        </w:rPr>
        <w:t xml:space="preserve"> v.r.</w:t>
      </w:r>
    </w:p>
    <w:p w14:paraId="35CBD9C7" w14:textId="77777777" w:rsidR="008E0449" w:rsidRPr="006A7792" w:rsidRDefault="008E0449" w:rsidP="008E0449">
      <w:pPr>
        <w:jc w:val="both"/>
        <w:rPr>
          <w:rFonts w:ascii="Arial" w:hAnsi="Arial" w:cs="Arial"/>
          <w:sz w:val="24"/>
          <w:szCs w:val="24"/>
          <w:highlight w:val="yellow"/>
          <w:lang w:val="hr-HR"/>
        </w:rPr>
      </w:pPr>
    </w:p>
    <w:bookmarkEnd w:id="26"/>
    <w:p w14:paraId="686E7E22" w14:textId="77777777" w:rsidR="008E0449" w:rsidRPr="006A7792" w:rsidRDefault="008E0449" w:rsidP="008E0449">
      <w:pPr>
        <w:pStyle w:val="BodyText"/>
        <w:rPr>
          <w:rFonts w:ascii="Arial" w:hAnsi="Arial" w:cs="Arial"/>
          <w:szCs w:val="24"/>
        </w:rPr>
      </w:pPr>
    </w:p>
    <w:p w14:paraId="1FE0F6E0" w14:textId="77777777" w:rsidR="008E0449" w:rsidRPr="006A7792" w:rsidRDefault="008E0449" w:rsidP="008E0449">
      <w:pPr>
        <w:pStyle w:val="ListParagraph"/>
        <w:numPr>
          <w:ilvl w:val="0"/>
          <w:numId w:val="35"/>
        </w:numPr>
        <w:jc w:val="center"/>
        <w:rPr>
          <w:rFonts w:cs="Arial"/>
          <w:sz w:val="24"/>
          <w:szCs w:val="24"/>
          <w:lang w:val="hr-HR"/>
        </w:rPr>
      </w:pPr>
    </w:p>
    <w:p w14:paraId="56684906" w14:textId="77777777" w:rsidR="008E0449" w:rsidRPr="006A7792" w:rsidRDefault="008E0449" w:rsidP="00AA1575">
      <w:pPr>
        <w:rPr>
          <w:rFonts w:ascii="Arial" w:hAnsi="Arial" w:cs="Arial"/>
          <w:sz w:val="24"/>
          <w:szCs w:val="24"/>
          <w:lang w:val="hr-HR"/>
        </w:rPr>
      </w:pPr>
    </w:p>
    <w:p w14:paraId="1B8CFD4F" w14:textId="77777777" w:rsidR="008E0449" w:rsidRPr="006A7792" w:rsidRDefault="008E0449" w:rsidP="00AA1575">
      <w:pPr>
        <w:rPr>
          <w:rFonts w:ascii="Arial" w:hAnsi="Arial" w:cs="Arial"/>
          <w:sz w:val="24"/>
          <w:szCs w:val="24"/>
          <w:lang w:val="hr-HR"/>
        </w:rPr>
      </w:pPr>
    </w:p>
    <w:p w14:paraId="136E1197" w14:textId="77777777" w:rsidR="008E0449" w:rsidRPr="006A7792" w:rsidRDefault="008E0449" w:rsidP="00AA1575">
      <w:pPr>
        <w:rPr>
          <w:rFonts w:ascii="Arial" w:hAnsi="Arial" w:cs="Arial"/>
          <w:sz w:val="24"/>
          <w:szCs w:val="24"/>
          <w:lang w:val="hr-HR"/>
        </w:rPr>
      </w:pPr>
    </w:p>
    <w:p w14:paraId="50BE4917" w14:textId="77777777" w:rsidR="008E0449" w:rsidRPr="006A7792" w:rsidRDefault="008E0449" w:rsidP="00AA1575">
      <w:pPr>
        <w:rPr>
          <w:rFonts w:ascii="Arial" w:hAnsi="Arial" w:cs="Arial"/>
          <w:sz w:val="24"/>
          <w:szCs w:val="24"/>
          <w:lang w:val="hr-HR"/>
        </w:rPr>
      </w:pPr>
    </w:p>
    <w:sectPr w:rsidR="008E0449" w:rsidRPr="006A7792" w:rsidSect="001D46AF">
      <w:headerReference w:type="default" r:id="rId24"/>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F219B" w14:textId="402521A4" w:rsidR="003832F5" w:rsidRPr="00FA0C3C" w:rsidRDefault="00AA1575"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07</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kolovoza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10</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3706F6C3" w14:textId="77777777" w:rsidR="00303EF8" w:rsidRPr="00D32C69" w:rsidRDefault="00303EF8">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1176EB"/>
    <w:multiLevelType w:val="hybridMultilevel"/>
    <w:tmpl w:val="71D0AC14"/>
    <w:lvl w:ilvl="0" w:tplc="B6A803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601F00"/>
    <w:multiLevelType w:val="hybridMultilevel"/>
    <w:tmpl w:val="79CAA418"/>
    <w:lvl w:ilvl="0" w:tplc="5120BB0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AB27ED0"/>
    <w:multiLevelType w:val="hybridMultilevel"/>
    <w:tmpl w:val="D1D2EB80"/>
    <w:lvl w:ilvl="0" w:tplc="B838B6EA">
      <w:start w:val="3"/>
      <w:numFmt w:val="decimal"/>
      <w:lvlText w:val="%1."/>
      <w:lvlJc w:val="left"/>
      <w:pPr>
        <w:ind w:left="748" w:hanging="360"/>
      </w:pPr>
      <w:rPr>
        <w:rFonts w:hint="default"/>
      </w:rPr>
    </w:lvl>
    <w:lvl w:ilvl="1" w:tplc="041A0019" w:tentative="1">
      <w:start w:val="1"/>
      <w:numFmt w:val="lowerLetter"/>
      <w:lvlText w:val="%2."/>
      <w:lvlJc w:val="left"/>
      <w:pPr>
        <w:ind w:left="1468" w:hanging="360"/>
      </w:pPr>
    </w:lvl>
    <w:lvl w:ilvl="2" w:tplc="041A001B" w:tentative="1">
      <w:start w:val="1"/>
      <w:numFmt w:val="lowerRoman"/>
      <w:lvlText w:val="%3."/>
      <w:lvlJc w:val="right"/>
      <w:pPr>
        <w:ind w:left="2188" w:hanging="180"/>
      </w:pPr>
    </w:lvl>
    <w:lvl w:ilvl="3" w:tplc="041A000F" w:tentative="1">
      <w:start w:val="1"/>
      <w:numFmt w:val="decimal"/>
      <w:lvlText w:val="%4."/>
      <w:lvlJc w:val="left"/>
      <w:pPr>
        <w:ind w:left="2908" w:hanging="360"/>
      </w:pPr>
    </w:lvl>
    <w:lvl w:ilvl="4" w:tplc="041A0019" w:tentative="1">
      <w:start w:val="1"/>
      <w:numFmt w:val="lowerLetter"/>
      <w:lvlText w:val="%5."/>
      <w:lvlJc w:val="left"/>
      <w:pPr>
        <w:ind w:left="3628" w:hanging="360"/>
      </w:pPr>
    </w:lvl>
    <w:lvl w:ilvl="5" w:tplc="041A001B" w:tentative="1">
      <w:start w:val="1"/>
      <w:numFmt w:val="lowerRoman"/>
      <w:lvlText w:val="%6."/>
      <w:lvlJc w:val="right"/>
      <w:pPr>
        <w:ind w:left="4348" w:hanging="180"/>
      </w:pPr>
    </w:lvl>
    <w:lvl w:ilvl="6" w:tplc="041A000F" w:tentative="1">
      <w:start w:val="1"/>
      <w:numFmt w:val="decimal"/>
      <w:lvlText w:val="%7."/>
      <w:lvlJc w:val="left"/>
      <w:pPr>
        <w:ind w:left="5068" w:hanging="360"/>
      </w:pPr>
    </w:lvl>
    <w:lvl w:ilvl="7" w:tplc="041A0019" w:tentative="1">
      <w:start w:val="1"/>
      <w:numFmt w:val="lowerLetter"/>
      <w:lvlText w:val="%8."/>
      <w:lvlJc w:val="left"/>
      <w:pPr>
        <w:ind w:left="5788" w:hanging="360"/>
      </w:pPr>
    </w:lvl>
    <w:lvl w:ilvl="8" w:tplc="041A001B" w:tentative="1">
      <w:start w:val="1"/>
      <w:numFmt w:val="lowerRoman"/>
      <w:lvlText w:val="%9."/>
      <w:lvlJc w:val="right"/>
      <w:pPr>
        <w:ind w:left="6508" w:hanging="180"/>
      </w:pPr>
    </w:lvl>
  </w:abstractNum>
  <w:abstractNum w:abstractNumId="10" w15:restartNumberingAfterBreak="0">
    <w:nsid w:val="0C0264C4"/>
    <w:multiLevelType w:val="hybridMultilevel"/>
    <w:tmpl w:val="63D8C53E"/>
    <w:lvl w:ilvl="0" w:tplc="9D1477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0DED7AE1"/>
    <w:multiLevelType w:val="hybridMultilevel"/>
    <w:tmpl w:val="FFFFFFFF"/>
    <w:lvl w:ilvl="0" w:tplc="041A000F">
      <w:start w:val="1"/>
      <w:numFmt w:val="decimal"/>
      <w:lvlText w:val="%1."/>
      <w:lvlJc w:val="left"/>
      <w:pPr>
        <w:ind w:left="720" w:hanging="360"/>
      </w:pPr>
      <w:rPr>
        <w:rFonts w:cs="Times New Roman" w:hint="default"/>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10828"/>
    <w:multiLevelType w:val="hybridMultilevel"/>
    <w:tmpl w:val="D64A793C"/>
    <w:lvl w:ilvl="0" w:tplc="765E635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2055A51"/>
    <w:multiLevelType w:val="hybridMultilevel"/>
    <w:tmpl w:val="91A4D3D0"/>
    <w:lvl w:ilvl="0" w:tplc="D800F77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89934F4"/>
    <w:multiLevelType w:val="hybridMultilevel"/>
    <w:tmpl w:val="513A818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8FF7060"/>
    <w:multiLevelType w:val="hybridMultilevel"/>
    <w:tmpl w:val="AF24A764"/>
    <w:lvl w:ilvl="0" w:tplc="DE40DDEE">
      <w:start w:val="11"/>
      <w:numFmt w:val="decimal"/>
      <w:lvlText w:val="%1."/>
      <w:lvlJc w:val="left"/>
      <w:pPr>
        <w:ind w:left="388" w:hanging="360"/>
      </w:pPr>
      <w:rPr>
        <w:rFonts w:hint="default"/>
      </w:rPr>
    </w:lvl>
    <w:lvl w:ilvl="1" w:tplc="041A0019" w:tentative="1">
      <w:start w:val="1"/>
      <w:numFmt w:val="lowerLetter"/>
      <w:lvlText w:val="%2."/>
      <w:lvlJc w:val="left"/>
      <w:pPr>
        <w:ind w:left="1108" w:hanging="360"/>
      </w:pPr>
    </w:lvl>
    <w:lvl w:ilvl="2" w:tplc="041A001B" w:tentative="1">
      <w:start w:val="1"/>
      <w:numFmt w:val="lowerRoman"/>
      <w:lvlText w:val="%3."/>
      <w:lvlJc w:val="right"/>
      <w:pPr>
        <w:ind w:left="1828" w:hanging="180"/>
      </w:pPr>
    </w:lvl>
    <w:lvl w:ilvl="3" w:tplc="041A000F" w:tentative="1">
      <w:start w:val="1"/>
      <w:numFmt w:val="decimal"/>
      <w:lvlText w:val="%4."/>
      <w:lvlJc w:val="left"/>
      <w:pPr>
        <w:ind w:left="2548" w:hanging="360"/>
      </w:pPr>
    </w:lvl>
    <w:lvl w:ilvl="4" w:tplc="041A0019" w:tentative="1">
      <w:start w:val="1"/>
      <w:numFmt w:val="lowerLetter"/>
      <w:lvlText w:val="%5."/>
      <w:lvlJc w:val="left"/>
      <w:pPr>
        <w:ind w:left="3268" w:hanging="360"/>
      </w:pPr>
    </w:lvl>
    <w:lvl w:ilvl="5" w:tplc="041A001B" w:tentative="1">
      <w:start w:val="1"/>
      <w:numFmt w:val="lowerRoman"/>
      <w:lvlText w:val="%6."/>
      <w:lvlJc w:val="right"/>
      <w:pPr>
        <w:ind w:left="3988" w:hanging="180"/>
      </w:pPr>
    </w:lvl>
    <w:lvl w:ilvl="6" w:tplc="041A000F" w:tentative="1">
      <w:start w:val="1"/>
      <w:numFmt w:val="decimal"/>
      <w:lvlText w:val="%7."/>
      <w:lvlJc w:val="left"/>
      <w:pPr>
        <w:ind w:left="4708" w:hanging="360"/>
      </w:pPr>
    </w:lvl>
    <w:lvl w:ilvl="7" w:tplc="041A0019" w:tentative="1">
      <w:start w:val="1"/>
      <w:numFmt w:val="lowerLetter"/>
      <w:lvlText w:val="%8."/>
      <w:lvlJc w:val="left"/>
      <w:pPr>
        <w:ind w:left="5428" w:hanging="360"/>
      </w:pPr>
    </w:lvl>
    <w:lvl w:ilvl="8" w:tplc="041A001B" w:tentative="1">
      <w:start w:val="1"/>
      <w:numFmt w:val="lowerRoman"/>
      <w:lvlText w:val="%9."/>
      <w:lvlJc w:val="right"/>
      <w:pPr>
        <w:ind w:left="6148" w:hanging="180"/>
      </w:pPr>
    </w:lvl>
  </w:abstractNum>
  <w:abstractNum w:abstractNumId="17"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9" w15:restartNumberingAfterBreak="0">
    <w:nsid w:val="2CC949DB"/>
    <w:multiLevelType w:val="hybridMultilevel"/>
    <w:tmpl w:val="C00ACA7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206222A"/>
    <w:multiLevelType w:val="hybridMultilevel"/>
    <w:tmpl w:val="AF48E718"/>
    <w:lvl w:ilvl="0" w:tplc="40E29C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46340467"/>
    <w:multiLevelType w:val="hybridMultilevel"/>
    <w:tmpl w:val="45FC6A0E"/>
    <w:lvl w:ilvl="0" w:tplc="7EA61392">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7E30202"/>
    <w:multiLevelType w:val="hybridMultilevel"/>
    <w:tmpl w:val="FE9AF7FA"/>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4F6F1419"/>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98755D2"/>
    <w:multiLevelType w:val="hybridMultilevel"/>
    <w:tmpl w:val="F614FB8C"/>
    <w:lvl w:ilvl="0" w:tplc="A92C8DB6">
      <w:start w:val="1"/>
      <w:numFmt w:val="bullet"/>
      <w:lvlText w:val="-"/>
      <w:lvlJc w:val="left"/>
      <w:pPr>
        <w:ind w:left="36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3632527"/>
    <w:multiLevelType w:val="hybridMultilevel"/>
    <w:tmpl w:val="5726DABA"/>
    <w:lvl w:ilvl="0" w:tplc="66646940">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1" w15:restartNumberingAfterBreak="0">
    <w:nsid w:val="6A9F283A"/>
    <w:multiLevelType w:val="hybridMultilevel"/>
    <w:tmpl w:val="7612F350"/>
    <w:lvl w:ilvl="0" w:tplc="4E127BB0">
      <w:start w:val="1"/>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97474A"/>
    <w:multiLevelType w:val="hybridMultilevel"/>
    <w:tmpl w:val="8DDCB13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072826"/>
    <w:multiLevelType w:val="hybridMultilevel"/>
    <w:tmpl w:val="892611A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716218AD"/>
    <w:multiLevelType w:val="hybridMultilevel"/>
    <w:tmpl w:val="AA68C6B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8" w15:restartNumberingAfterBreak="0">
    <w:nsid w:val="7D6E3693"/>
    <w:multiLevelType w:val="hybridMultilevel"/>
    <w:tmpl w:val="7F684EB4"/>
    <w:lvl w:ilvl="0" w:tplc="103C4D2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42978307">
    <w:abstractNumId w:val="21"/>
  </w:num>
  <w:num w:numId="2" w16cid:durableId="763646525">
    <w:abstractNumId w:val="18"/>
  </w:num>
  <w:num w:numId="3" w16cid:durableId="1941719757">
    <w:abstractNumId w:val="28"/>
  </w:num>
  <w:num w:numId="4" w16cid:durableId="3172716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072383">
    <w:abstractNumId w:val="34"/>
  </w:num>
  <w:num w:numId="6" w16cid:durableId="1877963993">
    <w:abstractNumId w:val="17"/>
  </w:num>
  <w:num w:numId="7" w16cid:durableId="1173106285">
    <w:abstractNumId w:val="26"/>
  </w:num>
  <w:num w:numId="8" w16cid:durableId="1143696726">
    <w:abstractNumId w:val="5"/>
  </w:num>
  <w:num w:numId="9" w16cid:durableId="560795705">
    <w:abstractNumId w:val="33"/>
  </w:num>
  <w:num w:numId="10" w16cid:durableId="266473161">
    <w:abstractNumId w:val="7"/>
  </w:num>
  <w:num w:numId="11" w16cid:durableId="479660222">
    <w:abstractNumId w:val="22"/>
  </w:num>
  <w:num w:numId="12" w16cid:durableId="1400521670">
    <w:abstractNumId w:val="30"/>
  </w:num>
  <w:num w:numId="13" w16cid:durableId="264312349">
    <w:abstractNumId w:val="38"/>
  </w:num>
  <w:num w:numId="14" w16cid:durableId="694961866">
    <w:abstractNumId w:val="31"/>
  </w:num>
  <w:num w:numId="15" w16cid:durableId="1932659476">
    <w:abstractNumId w:val="19"/>
  </w:num>
  <w:num w:numId="16" w16cid:durableId="1835933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7440338">
    <w:abstractNumId w:val="25"/>
  </w:num>
  <w:num w:numId="18" w16cid:durableId="1875117098">
    <w:abstractNumId w:val="27"/>
  </w:num>
  <w:num w:numId="19" w16cid:durableId="1173685139">
    <w:abstractNumId w:val="9"/>
  </w:num>
  <w:num w:numId="20" w16cid:durableId="6101883">
    <w:abstractNumId w:val="16"/>
  </w:num>
  <w:num w:numId="21" w16cid:durableId="411270198">
    <w:abstractNumId w:val="6"/>
  </w:num>
  <w:num w:numId="22" w16cid:durableId="1292398710">
    <w:abstractNumId w:val="0"/>
  </w:num>
  <w:num w:numId="23" w16cid:durableId="1081021525">
    <w:abstractNumId w:val="8"/>
  </w:num>
  <w:num w:numId="24" w16cid:durableId="766652928">
    <w:abstractNumId w:val="14"/>
  </w:num>
  <w:num w:numId="25" w16cid:durableId="1994019346">
    <w:abstractNumId w:val="10"/>
  </w:num>
  <w:num w:numId="26" w16cid:durableId="1928222530">
    <w:abstractNumId w:val="13"/>
  </w:num>
  <w:num w:numId="27" w16cid:durableId="1368870428">
    <w:abstractNumId w:val="23"/>
  </w:num>
  <w:num w:numId="28" w16cid:durableId="151532978">
    <w:abstractNumId w:val="15"/>
  </w:num>
  <w:num w:numId="29" w16cid:durableId="1173911845">
    <w:abstractNumId w:val="29"/>
  </w:num>
  <w:num w:numId="30" w16cid:durableId="315764367">
    <w:abstractNumId w:val="20"/>
  </w:num>
  <w:num w:numId="31" w16cid:durableId="1449007820">
    <w:abstractNumId w:val="12"/>
  </w:num>
  <w:num w:numId="32" w16cid:durableId="1915237360">
    <w:abstractNumId w:val="35"/>
  </w:num>
  <w:num w:numId="33" w16cid:durableId="373043792">
    <w:abstractNumId w:val="32"/>
  </w:num>
  <w:num w:numId="34" w16cid:durableId="1378552760">
    <w:abstractNumId w:val="11"/>
  </w:num>
  <w:num w:numId="35" w16cid:durableId="1969970121">
    <w:abstractNumId w:val="36"/>
  </w:num>
  <w:num w:numId="36" w16cid:durableId="880166484">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20DE"/>
    <w:rsid w:val="000041F3"/>
    <w:rsid w:val="00007106"/>
    <w:rsid w:val="00012916"/>
    <w:rsid w:val="00031621"/>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07C0D"/>
    <w:rsid w:val="00110452"/>
    <w:rsid w:val="00111A09"/>
    <w:rsid w:val="001179DC"/>
    <w:rsid w:val="0012178A"/>
    <w:rsid w:val="00140062"/>
    <w:rsid w:val="00152823"/>
    <w:rsid w:val="001543AF"/>
    <w:rsid w:val="00160861"/>
    <w:rsid w:val="0017568C"/>
    <w:rsid w:val="00177388"/>
    <w:rsid w:val="0018667B"/>
    <w:rsid w:val="0019111B"/>
    <w:rsid w:val="001A5223"/>
    <w:rsid w:val="001B1A50"/>
    <w:rsid w:val="001C0D11"/>
    <w:rsid w:val="001D46AF"/>
    <w:rsid w:val="00202DB2"/>
    <w:rsid w:val="002037A9"/>
    <w:rsid w:val="0021756C"/>
    <w:rsid w:val="00222D96"/>
    <w:rsid w:val="00227B89"/>
    <w:rsid w:val="0025495E"/>
    <w:rsid w:val="00257A01"/>
    <w:rsid w:val="00262570"/>
    <w:rsid w:val="00266EEC"/>
    <w:rsid w:val="002734CB"/>
    <w:rsid w:val="00273D56"/>
    <w:rsid w:val="002908A9"/>
    <w:rsid w:val="00292F02"/>
    <w:rsid w:val="002A115C"/>
    <w:rsid w:val="002A741A"/>
    <w:rsid w:val="002D1FCA"/>
    <w:rsid w:val="002D3D6C"/>
    <w:rsid w:val="002D5F93"/>
    <w:rsid w:val="002E698E"/>
    <w:rsid w:val="002F5C4F"/>
    <w:rsid w:val="00302347"/>
    <w:rsid w:val="00303EF8"/>
    <w:rsid w:val="00312A92"/>
    <w:rsid w:val="00327DC0"/>
    <w:rsid w:val="00344072"/>
    <w:rsid w:val="00345183"/>
    <w:rsid w:val="0034602B"/>
    <w:rsid w:val="00375D36"/>
    <w:rsid w:val="00380460"/>
    <w:rsid w:val="00380547"/>
    <w:rsid w:val="003832F5"/>
    <w:rsid w:val="003A11DF"/>
    <w:rsid w:val="003A234C"/>
    <w:rsid w:val="003A32EC"/>
    <w:rsid w:val="003A34CA"/>
    <w:rsid w:val="003A7A3A"/>
    <w:rsid w:val="003C74A2"/>
    <w:rsid w:val="003E00EC"/>
    <w:rsid w:val="003E47DB"/>
    <w:rsid w:val="00417AD1"/>
    <w:rsid w:val="00424CA6"/>
    <w:rsid w:val="00435C83"/>
    <w:rsid w:val="00444B4A"/>
    <w:rsid w:val="00455067"/>
    <w:rsid w:val="004861C5"/>
    <w:rsid w:val="0049299B"/>
    <w:rsid w:val="004950A3"/>
    <w:rsid w:val="00495A7A"/>
    <w:rsid w:val="004B3C1A"/>
    <w:rsid w:val="004C78F1"/>
    <w:rsid w:val="004D3479"/>
    <w:rsid w:val="004D43FC"/>
    <w:rsid w:val="004F2379"/>
    <w:rsid w:val="004F4F4C"/>
    <w:rsid w:val="00532ACF"/>
    <w:rsid w:val="00540F7E"/>
    <w:rsid w:val="005432FB"/>
    <w:rsid w:val="0054372A"/>
    <w:rsid w:val="0055384A"/>
    <w:rsid w:val="00566FE3"/>
    <w:rsid w:val="00567A44"/>
    <w:rsid w:val="00574A22"/>
    <w:rsid w:val="00583559"/>
    <w:rsid w:val="005879E7"/>
    <w:rsid w:val="00594C67"/>
    <w:rsid w:val="005B601C"/>
    <w:rsid w:val="005F4B53"/>
    <w:rsid w:val="00605E5A"/>
    <w:rsid w:val="00625998"/>
    <w:rsid w:val="00636C5B"/>
    <w:rsid w:val="006750D4"/>
    <w:rsid w:val="006A7792"/>
    <w:rsid w:val="006B4903"/>
    <w:rsid w:val="006C2C67"/>
    <w:rsid w:val="006C363D"/>
    <w:rsid w:val="006C36C0"/>
    <w:rsid w:val="006D474A"/>
    <w:rsid w:val="006E04DE"/>
    <w:rsid w:val="007138E5"/>
    <w:rsid w:val="00714B6C"/>
    <w:rsid w:val="00725C6D"/>
    <w:rsid w:val="0073560E"/>
    <w:rsid w:val="007372FB"/>
    <w:rsid w:val="00754BD3"/>
    <w:rsid w:val="007651AE"/>
    <w:rsid w:val="00767FE0"/>
    <w:rsid w:val="00776C7A"/>
    <w:rsid w:val="00786E4E"/>
    <w:rsid w:val="007B2930"/>
    <w:rsid w:val="007D110B"/>
    <w:rsid w:val="007E19A7"/>
    <w:rsid w:val="007E6E6D"/>
    <w:rsid w:val="007F63E5"/>
    <w:rsid w:val="00811AEE"/>
    <w:rsid w:val="00813194"/>
    <w:rsid w:val="008444DD"/>
    <w:rsid w:val="0084577F"/>
    <w:rsid w:val="00846B25"/>
    <w:rsid w:val="00864E7F"/>
    <w:rsid w:val="008C4EB3"/>
    <w:rsid w:val="008E0449"/>
    <w:rsid w:val="008E1B05"/>
    <w:rsid w:val="008F5523"/>
    <w:rsid w:val="00906659"/>
    <w:rsid w:val="00914FEE"/>
    <w:rsid w:val="00917D74"/>
    <w:rsid w:val="00923F0A"/>
    <w:rsid w:val="009359CC"/>
    <w:rsid w:val="00952212"/>
    <w:rsid w:val="00953BDF"/>
    <w:rsid w:val="009645AF"/>
    <w:rsid w:val="0099616B"/>
    <w:rsid w:val="009A2D3E"/>
    <w:rsid w:val="009A708F"/>
    <w:rsid w:val="009C0FDE"/>
    <w:rsid w:val="009D7DE7"/>
    <w:rsid w:val="009E46CA"/>
    <w:rsid w:val="009F13D0"/>
    <w:rsid w:val="009F269F"/>
    <w:rsid w:val="009F6E32"/>
    <w:rsid w:val="00A035DF"/>
    <w:rsid w:val="00A16334"/>
    <w:rsid w:val="00A21FDD"/>
    <w:rsid w:val="00A57D95"/>
    <w:rsid w:val="00A618EC"/>
    <w:rsid w:val="00A628B4"/>
    <w:rsid w:val="00A8015B"/>
    <w:rsid w:val="00A816FE"/>
    <w:rsid w:val="00A91B74"/>
    <w:rsid w:val="00A92E9F"/>
    <w:rsid w:val="00A95831"/>
    <w:rsid w:val="00A97D07"/>
    <w:rsid w:val="00AA1575"/>
    <w:rsid w:val="00AA2284"/>
    <w:rsid w:val="00AA412E"/>
    <w:rsid w:val="00AB398F"/>
    <w:rsid w:val="00AC144A"/>
    <w:rsid w:val="00AC1DC6"/>
    <w:rsid w:val="00AD23C8"/>
    <w:rsid w:val="00AE0914"/>
    <w:rsid w:val="00B224E9"/>
    <w:rsid w:val="00B22CFF"/>
    <w:rsid w:val="00B536FC"/>
    <w:rsid w:val="00B60D55"/>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C17991"/>
    <w:rsid w:val="00C23B68"/>
    <w:rsid w:val="00C26358"/>
    <w:rsid w:val="00C52C47"/>
    <w:rsid w:val="00C72A00"/>
    <w:rsid w:val="00C8249A"/>
    <w:rsid w:val="00CA601B"/>
    <w:rsid w:val="00CC1D2C"/>
    <w:rsid w:val="00CD60FB"/>
    <w:rsid w:val="00CE48FC"/>
    <w:rsid w:val="00CF5A3B"/>
    <w:rsid w:val="00D04714"/>
    <w:rsid w:val="00D07B87"/>
    <w:rsid w:val="00D167D5"/>
    <w:rsid w:val="00D32C69"/>
    <w:rsid w:val="00D3622F"/>
    <w:rsid w:val="00D43446"/>
    <w:rsid w:val="00D56D1B"/>
    <w:rsid w:val="00D63E3A"/>
    <w:rsid w:val="00D65524"/>
    <w:rsid w:val="00D82E37"/>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E625D"/>
    <w:rsid w:val="00EF5FE8"/>
    <w:rsid w:val="00F10BAC"/>
    <w:rsid w:val="00F257E9"/>
    <w:rsid w:val="00F26829"/>
    <w:rsid w:val="00F42709"/>
    <w:rsid w:val="00F45F1D"/>
    <w:rsid w:val="00F6119A"/>
    <w:rsid w:val="00F7267C"/>
    <w:rsid w:val="00F81E2A"/>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uiPriority w:val="99"/>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rtonigla-verteneglio.hr" TargetMode="External"/><Relationship Id="rId18" Type="http://schemas.openxmlformats.org/officeDocument/2006/relationships/image" Target="http://rizicna.azo.hr/iszo/images/grb_rh.jp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Brtonigla-verteneglio.hr" TargetMode="External"/><Relationship Id="rId7" Type="http://schemas.openxmlformats.org/officeDocument/2006/relationships/image" Target="media/image1.jpeg"/><Relationship Id="rId12" Type="http://schemas.openxmlformats.org/officeDocument/2006/relationships/hyperlink" Target="mailto:info@brtonigla-verteneglio.hr" TargetMode="External"/><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mailto:info@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10" Type="http://schemas.openxmlformats.org/officeDocument/2006/relationships/image" Target="http://rizicna.azo.hr/iszo/images/grb_rh.jpg"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1882</TotalTime>
  <Pages>28</Pages>
  <Words>9188</Words>
  <Characters>52377</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161</cp:revision>
  <cp:lastPrinted>2017-03-28T11:37:00Z</cp:lastPrinted>
  <dcterms:created xsi:type="dcterms:W3CDTF">2017-03-28T11:36:00Z</dcterms:created>
  <dcterms:modified xsi:type="dcterms:W3CDTF">2024-08-07T06:58:00Z</dcterms:modified>
</cp:coreProperties>
</file>