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7765A1" w:rsidRPr="003D5170" w14:paraId="1EA1BB1E" w14:textId="77777777" w:rsidTr="007765A1">
        <w:trPr>
          <w:trHeight w:val="567"/>
        </w:trPr>
        <w:tc>
          <w:tcPr>
            <w:tcW w:w="5388" w:type="dxa"/>
            <w:gridSpan w:val="2"/>
            <w:vAlign w:val="center"/>
          </w:tcPr>
          <w:p w14:paraId="6C128C6A" w14:textId="77777777" w:rsidR="007765A1" w:rsidRPr="003D5170" w:rsidRDefault="007765A1" w:rsidP="007E5A5A">
            <w:pPr>
              <w:autoSpaceDE w:val="0"/>
              <w:autoSpaceDN w:val="0"/>
              <w:adjustRightInd w:val="0"/>
              <w:rPr>
                <w:sz w:val="16"/>
                <w:szCs w:val="16"/>
              </w:rPr>
            </w:pPr>
            <w:r w:rsidRPr="003D5170">
              <w:rPr>
                <w:sz w:val="16"/>
                <w:szCs w:val="16"/>
              </w:rPr>
              <w:t xml:space="preserve">                                                    </w:t>
            </w:r>
            <w:r w:rsidRPr="003D5170">
              <w:rPr>
                <w:noProof/>
                <w:sz w:val="16"/>
                <w:szCs w:val="16"/>
              </w:rPr>
              <w:drawing>
                <wp:inline distT="0" distB="0" distL="0" distR="0" wp14:anchorId="79B165BF" wp14:editId="25994876">
                  <wp:extent cx="252000" cy="252000"/>
                  <wp:effectExtent l="0" t="0" r="0" b="0"/>
                  <wp:docPr id="167589398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765A1" w:rsidRPr="003D5170" w14:paraId="106121D3" w14:textId="77777777" w:rsidTr="007765A1">
        <w:trPr>
          <w:trHeight w:val="1570"/>
        </w:trPr>
        <w:tc>
          <w:tcPr>
            <w:tcW w:w="612" w:type="dxa"/>
            <w:vAlign w:val="center"/>
          </w:tcPr>
          <w:p w14:paraId="3D942412" w14:textId="77777777" w:rsidR="007765A1" w:rsidRPr="003D5170" w:rsidRDefault="007765A1" w:rsidP="007E5A5A">
            <w:pPr>
              <w:autoSpaceDE w:val="0"/>
              <w:autoSpaceDN w:val="0"/>
              <w:adjustRightInd w:val="0"/>
              <w:jc w:val="center"/>
              <w:rPr>
                <w:sz w:val="16"/>
                <w:szCs w:val="16"/>
              </w:rPr>
            </w:pPr>
            <w:r w:rsidRPr="003D5170">
              <w:rPr>
                <w:noProof/>
                <w:sz w:val="16"/>
                <w:szCs w:val="16"/>
              </w:rPr>
              <w:drawing>
                <wp:inline distT="0" distB="0" distL="0" distR="0" wp14:anchorId="047DA0AD" wp14:editId="6289BD1A">
                  <wp:extent cx="252000" cy="252000"/>
                  <wp:effectExtent l="0" t="0" r="0" b="0"/>
                  <wp:docPr id="1772143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738ACE3" w14:textId="77777777" w:rsidR="007765A1" w:rsidRPr="007765A1" w:rsidRDefault="007765A1" w:rsidP="007E5A5A">
            <w:pPr>
              <w:autoSpaceDE w:val="0"/>
              <w:autoSpaceDN w:val="0"/>
              <w:adjustRightInd w:val="0"/>
              <w:rPr>
                <w:sz w:val="16"/>
                <w:szCs w:val="16"/>
                <w:lang w:val="it-IT"/>
              </w:rPr>
            </w:pPr>
            <w:r w:rsidRPr="007765A1">
              <w:rPr>
                <w:sz w:val="16"/>
                <w:szCs w:val="16"/>
                <w:lang w:val="it-IT"/>
              </w:rPr>
              <w:t>REPUBLIKA HRVATSKA - REPUBBLICA DI CROAZIA</w:t>
            </w:r>
          </w:p>
          <w:p w14:paraId="544D8550" w14:textId="77777777" w:rsidR="007765A1" w:rsidRPr="007765A1" w:rsidRDefault="007765A1" w:rsidP="007E5A5A">
            <w:pPr>
              <w:autoSpaceDE w:val="0"/>
              <w:autoSpaceDN w:val="0"/>
              <w:adjustRightInd w:val="0"/>
              <w:rPr>
                <w:sz w:val="16"/>
                <w:szCs w:val="16"/>
                <w:lang w:val="it-IT"/>
              </w:rPr>
            </w:pPr>
            <w:r w:rsidRPr="007765A1">
              <w:rPr>
                <w:sz w:val="16"/>
                <w:szCs w:val="16"/>
                <w:lang w:val="it-IT"/>
              </w:rPr>
              <w:t>ISTARSKA ŽUPANIJA - REGIONE ISTRIANA</w:t>
            </w:r>
          </w:p>
          <w:p w14:paraId="3D0029DA" w14:textId="77777777" w:rsidR="007765A1" w:rsidRPr="007765A1" w:rsidRDefault="007765A1" w:rsidP="007E5A5A">
            <w:pPr>
              <w:autoSpaceDE w:val="0"/>
              <w:autoSpaceDN w:val="0"/>
              <w:adjustRightInd w:val="0"/>
              <w:rPr>
                <w:sz w:val="16"/>
                <w:szCs w:val="16"/>
                <w:lang w:val="it-IT"/>
              </w:rPr>
            </w:pPr>
            <w:r w:rsidRPr="007765A1">
              <w:rPr>
                <w:sz w:val="16"/>
                <w:szCs w:val="16"/>
                <w:lang w:val="it-IT"/>
              </w:rPr>
              <w:t>Općina Brtonigla-Verteneglio - Comune di Brtonigla-Verteneglio</w:t>
            </w:r>
          </w:p>
          <w:p w14:paraId="4A52573A" w14:textId="77777777" w:rsidR="007765A1" w:rsidRPr="007765A1" w:rsidRDefault="007765A1" w:rsidP="007E5A5A">
            <w:pPr>
              <w:autoSpaceDE w:val="0"/>
              <w:autoSpaceDN w:val="0"/>
              <w:adjustRightInd w:val="0"/>
              <w:rPr>
                <w:sz w:val="16"/>
                <w:szCs w:val="16"/>
                <w:lang w:val="it-IT"/>
              </w:rPr>
            </w:pPr>
            <w:r w:rsidRPr="007765A1">
              <w:rPr>
                <w:sz w:val="16"/>
                <w:szCs w:val="16"/>
                <w:lang w:val="it-IT"/>
              </w:rPr>
              <w:t>OPĆINSKO VIJEĆE - CONSIGLIO COMUNALE</w:t>
            </w:r>
          </w:p>
          <w:p w14:paraId="53E92D67" w14:textId="77777777" w:rsidR="007765A1" w:rsidRPr="007765A1" w:rsidRDefault="007765A1" w:rsidP="007E5A5A">
            <w:pPr>
              <w:autoSpaceDE w:val="0"/>
              <w:autoSpaceDN w:val="0"/>
              <w:adjustRightInd w:val="0"/>
              <w:rPr>
                <w:sz w:val="16"/>
                <w:szCs w:val="16"/>
                <w:lang w:val="it-IT"/>
              </w:rPr>
            </w:pPr>
            <w:r w:rsidRPr="007765A1">
              <w:rPr>
                <w:sz w:val="16"/>
                <w:szCs w:val="16"/>
                <w:lang w:val="it-IT"/>
              </w:rPr>
              <w:t xml:space="preserve">52474 Brtonigla-Verteneglio, </w:t>
            </w:r>
            <w:proofErr w:type="spellStart"/>
            <w:r w:rsidRPr="007765A1">
              <w:rPr>
                <w:sz w:val="16"/>
                <w:szCs w:val="16"/>
                <w:lang w:val="it-IT"/>
              </w:rPr>
              <w:t>Trg</w:t>
            </w:r>
            <w:proofErr w:type="spellEnd"/>
            <w:r w:rsidRPr="007765A1">
              <w:rPr>
                <w:sz w:val="16"/>
                <w:szCs w:val="16"/>
                <w:lang w:val="it-IT"/>
              </w:rPr>
              <w:t xml:space="preserve"> </w:t>
            </w:r>
            <w:proofErr w:type="spellStart"/>
            <w:r w:rsidRPr="007765A1">
              <w:rPr>
                <w:sz w:val="16"/>
                <w:szCs w:val="16"/>
                <w:lang w:val="it-IT"/>
              </w:rPr>
              <w:t>Sv</w:t>
            </w:r>
            <w:proofErr w:type="spellEnd"/>
            <w:r w:rsidRPr="007765A1">
              <w:rPr>
                <w:sz w:val="16"/>
                <w:szCs w:val="16"/>
                <w:lang w:val="it-IT"/>
              </w:rPr>
              <w:t>. Zenona / Piazza S. Zenone 1</w:t>
            </w:r>
          </w:p>
          <w:p w14:paraId="337FA063" w14:textId="77777777" w:rsidR="007765A1" w:rsidRPr="007765A1" w:rsidRDefault="007765A1" w:rsidP="007E5A5A">
            <w:pPr>
              <w:autoSpaceDE w:val="0"/>
              <w:autoSpaceDN w:val="0"/>
              <w:adjustRightInd w:val="0"/>
              <w:rPr>
                <w:sz w:val="16"/>
                <w:szCs w:val="16"/>
                <w:lang w:val="it-IT"/>
              </w:rPr>
            </w:pPr>
            <w:r w:rsidRPr="007765A1">
              <w:rPr>
                <w:sz w:val="16"/>
                <w:szCs w:val="16"/>
                <w:lang w:val="it-IT"/>
              </w:rPr>
              <w:t>Tel. &amp; Fax: +385 (0)52 774-174</w:t>
            </w:r>
          </w:p>
          <w:p w14:paraId="4238B2E2" w14:textId="77777777" w:rsidR="007765A1" w:rsidRPr="007765A1" w:rsidRDefault="007765A1" w:rsidP="007E5A5A">
            <w:pPr>
              <w:autoSpaceDE w:val="0"/>
              <w:autoSpaceDN w:val="0"/>
              <w:adjustRightInd w:val="0"/>
              <w:rPr>
                <w:sz w:val="16"/>
                <w:szCs w:val="16"/>
                <w:lang w:val="it-IT"/>
              </w:rPr>
            </w:pPr>
            <w:r w:rsidRPr="007765A1">
              <w:rPr>
                <w:sz w:val="16"/>
                <w:szCs w:val="16"/>
                <w:lang w:val="it-IT"/>
              </w:rPr>
              <w:t>E-mail: info@brtonigla-verteneglio.hr</w:t>
            </w:r>
          </w:p>
          <w:p w14:paraId="1433556E" w14:textId="77777777" w:rsidR="007765A1" w:rsidRPr="003D5170" w:rsidRDefault="007765A1" w:rsidP="007E5A5A">
            <w:pPr>
              <w:autoSpaceDE w:val="0"/>
              <w:autoSpaceDN w:val="0"/>
              <w:adjustRightInd w:val="0"/>
              <w:rPr>
                <w:sz w:val="16"/>
                <w:szCs w:val="16"/>
              </w:rPr>
            </w:pPr>
            <w:r w:rsidRPr="003D5170">
              <w:rPr>
                <w:sz w:val="16"/>
                <w:szCs w:val="16"/>
              </w:rPr>
              <w:t>www.brtonigla-verteneglio.hr</w:t>
            </w:r>
          </w:p>
        </w:tc>
      </w:tr>
    </w:tbl>
    <w:p w14:paraId="795B4C5A" w14:textId="77777777" w:rsidR="007765A1" w:rsidRDefault="007765A1" w:rsidP="007765A1">
      <w:pPr>
        <w:jc w:val="both"/>
        <w:rPr>
          <w:lang w:val="it-IT"/>
        </w:rPr>
      </w:pPr>
    </w:p>
    <w:p w14:paraId="3E8D1B72" w14:textId="77777777" w:rsidR="007765A1" w:rsidRPr="00D512DB" w:rsidRDefault="007765A1" w:rsidP="007765A1">
      <w:pPr>
        <w:ind w:left="426"/>
        <w:jc w:val="both"/>
        <w:rPr>
          <w:rFonts w:ascii="Arial" w:hAnsi="Arial" w:cs="Arial"/>
          <w:b/>
          <w:bCs/>
          <w:sz w:val="22"/>
          <w:szCs w:val="22"/>
          <w:lang w:val="it-IT"/>
        </w:rPr>
      </w:pPr>
      <w:r w:rsidRPr="00D512DB">
        <w:rPr>
          <w:rFonts w:ascii="Arial" w:hAnsi="Arial" w:cs="Arial"/>
          <w:sz w:val="22"/>
          <w:szCs w:val="22"/>
          <w:lang w:val="it-IT"/>
        </w:rPr>
        <w:t xml:space="preserve">Na </w:t>
      </w:r>
      <w:proofErr w:type="spellStart"/>
      <w:r w:rsidRPr="00D512DB">
        <w:rPr>
          <w:rFonts w:ascii="Arial" w:hAnsi="Arial" w:cs="Arial"/>
          <w:sz w:val="22"/>
          <w:szCs w:val="22"/>
          <w:lang w:val="it-IT"/>
        </w:rPr>
        <w:t>temelju</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članka</w:t>
      </w:r>
      <w:proofErr w:type="spellEnd"/>
      <w:r w:rsidRPr="00D512DB">
        <w:rPr>
          <w:rFonts w:ascii="Arial" w:hAnsi="Arial" w:cs="Arial"/>
          <w:sz w:val="22"/>
          <w:szCs w:val="22"/>
          <w:lang w:val="it-IT"/>
        </w:rPr>
        <w:t xml:space="preserve"> </w:t>
      </w:r>
      <w:proofErr w:type="gramStart"/>
      <w:r w:rsidRPr="00D512DB">
        <w:rPr>
          <w:rFonts w:ascii="Arial" w:hAnsi="Arial" w:cs="Arial"/>
          <w:sz w:val="22"/>
          <w:szCs w:val="22"/>
          <w:lang w:val="it-IT"/>
        </w:rPr>
        <w:t>89.Zakona</w:t>
      </w:r>
      <w:proofErr w:type="gramEnd"/>
      <w:r w:rsidRPr="00D512DB">
        <w:rPr>
          <w:rFonts w:ascii="Arial" w:hAnsi="Arial" w:cs="Arial"/>
          <w:sz w:val="22"/>
          <w:szCs w:val="22"/>
          <w:lang w:val="it-IT"/>
        </w:rPr>
        <w:t xml:space="preserve"> o </w:t>
      </w:r>
      <w:proofErr w:type="spellStart"/>
      <w:r w:rsidRPr="00D512DB">
        <w:rPr>
          <w:rFonts w:ascii="Arial" w:hAnsi="Arial" w:cs="Arial"/>
          <w:sz w:val="22"/>
          <w:szCs w:val="22"/>
          <w:lang w:val="it-IT"/>
        </w:rPr>
        <w:t>proračunu</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Narodne</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novine</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broj</w:t>
      </w:r>
      <w:proofErr w:type="spellEnd"/>
      <w:r w:rsidRPr="00D512DB">
        <w:rPr>
          <w:rFonts w:ascii="Arial" w:hAnsi="Arial" w:cs="Arial"/>
          <w:sz w:val="22"/>
          <w:szCs w:val="22"/>
          <w:lang w:val="it-IT"/>
        </w:rPr>
        <w:t xml:space="preserve"> 144/21) i </w:t>
      </w:r>
      <w:proofErr w:type="spellStart"/>
      <w:r w:rsidRPr="00D512DB">
        <w:rPr>
          <w:rFonts w:ascii="Arial" w:hAnsi="Arial" w:cs="Arial"/>
          <w:sz w:val="22"/>
          <w:szCs w:val="22"/>
          <w:lang w:val="it-IT"/>
        </w:rPr>
        <w:t>članka</w:t>
      </w:r>
      <w:proofErr w:type="spellEnd"/>
      <w:r w:rsidRPr="00D512DB">
        <w:rPr>
          <w:rFonts w:ascii="Arial" w:hAnsi="Arial" w:cs="Arial"/>
          <w:sz w:val="22"/>
          <w:szCs w:val="22"/>
          <w:lang w:val="it-IT"/>
        </w:rPr>
        <w:t xml:space="preserve"> 38. </w:t>
      </w:r>
      <w:proofErr w:type="spellStart"/>
      <w:r w:rsidRPr="00D512DB">
        <w:rPr>
          <w:rFonts w:ascii="Arial" w:hAnsi="Arial" w:cs="Arial"/>
          <w:sz w:val="22"/>
          <w:szCs w:val="22"/>
          <w:lang w:val="it-IT"/>
        </w:rPr>
        <w:t>Statuta</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Općine</w:t>
      </w:r>
      <w:proofErr w:type="spellEnd"/>
      <w:r w:rsidRPr="00D512DB">
        <w:rPr>
          <w:rFonts w:ascii="Arial" w:hAnsi="Arial" w:cs="Arial"/>
          <w:sz w:val="22"/>
          <w:szCs w:val="22"/>
          <w:lang w:val="it-IT"/>
        </w:rPr>
        <w:t xml:space="preserve"> Brtonigla-Verteneglio (</w:t>
      </w:r>
      <w:proofErr w:type="spellStart"/>
      <w:r w:rsidRPr="00D512DB">
        <w:rPr>
          <w:rFonts w:ascii="Arial" w:hAnsi="Arial" w:cs="Arial"/>
          <w:sz w:val="22"/>
          <w:szCs w:val="22"/>
          <w:lang w:val="it-IT"/>
        </w:rPr>
        <w:t>Službene</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novine</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Općine</w:t>
      </w:r>
      <w:proofErr w:type="spellEnd"/>
      <w:r w:rsidRPr="00D512DB">
        <w:rPr>
          <w:rFonts w:ascii="Arial" w:hAnsi="Arial" w:cs="Arial"/>
          <w:sz w:val="22"/>
          <w:szCs w:val="22"/>
          <w:lang w:val="it-IT"/>
        </w:rPr>
        <w:t xml:space="preserve"> Brtonigla-Verteneglio    </w:t>
      </w:r>
      <w:proofErr w:type="spellStart"/>
      <w:r w:rsidRPr="00D512DB">
        <w:rPr>
          <w:rFonts w:ascii="Arial" w:hAnsi="Arial" w:cs="Arial"/>
          <w:sz w:val="22"/>
          <w:szCs w:val="22"/>
          <w:lang w:val="it-IT"/>
        </w:rPr>
        <w:t>broj</w:t>
      </w:r>
      <w:proofErr w:type="spellEnd"/>
      <w:r w:rsidRPr="00D512DB">
        <w:rPr>
          <w:rFonts w:ascii="Arial" w:hAnsi="Arial" w:cs="Arial"/>
          <w:sz w:val="22"/>
          <w:szCs w:val="22"/>
          <w:lang w:val="it-IT"/>
        </w:rPr>
        <w:t xml:space="preserve"> 03/18, 03/21), </w:t>
      </w:r>
      <w:proofErr w:type="spellStart"/>
      <w:r w:rsidRPr="00D512DB">
        <w:rPr>
          <w:rFonts w:ascii="Arial" w:hAnsi="Arial" w:cs="Arial"/>
          <w:sz w:val="22"/>
          <w:szCs w:val="22"/>
          <w:lang w:val="it-IT"/>
        </w:rPr>
        <w:t>Općinsko</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vijeće</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Općine</w:t>
      </w:r>
      <w:proofErr w:type="spellEnd"/>
      <w:r w:rsidRPr="00D512DB">
        <w:rPr>
          <w:rFonts w:ascii="Arial" w:hAnsi="Arial" w:cs="Arial"/>
          <w:sz w:val="22"/>
          <w:szCs w:val="22"/>
          <w:lang w:val="it-IT"/>
        </w:rPr>
        <w:t xml:space="preserve"> Brtonigla-Verteneglio </w:t>
      </w:r>
      <w:proofErr w:type="spellStart"/>
      <w:r w:rsidRPr="00D512DB">
        <w:rPr>
          <w:rFonts w:ascii="Arial" w:hAnsi="Arial" w:cs="Arial"/>
          <w:sz w:val="22"/>
          <w:szCs w:val="22"/>
          <w:lang w:val="it-IT"/>
        </w:rPr>
        <w:t>na</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svojoj</w:t>
      </w:r>
      <w:proofErr w:type="spellEnd"/>
      <w:r w:rsidRPr="00D512DB">
        <w:rPr>
          <w:rFonts w:ascii="Arial" w:hAnsi="Arial" w:cs="Arial"/>
          <w:sz w:val="22"/>
          <w:szCs w:val="22"/>
          <w:lang w:val="it-IT"/>
        </w:rPr>
        <w:t xml:space="preserve"> 8. </w:t>
      </w:r>
      <w:proofErr w:type="spellStart"/>
      <w:r w:rsidRPr="00D512DB">
        <w:rPr>
          <w:rFonts w:ascii="Arial" w:hAnsi="Arial" w:cs="Arial"/>
          <w:sz w:val="22"/>
          <w:szCs w:val="22"/>
          <w:lang w:val="it-IT"/>
        </w:rPr>
        <w:t>sjednici</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održanoj</w:t>
      </w:r>
      <w:proofErr w:type="spellEnd"/>
      <w:r w:rsidRPr="00D512DB">
        <w:rPr>
          <w:rFonts w:ascii="Arial" w:hAnsi="Arial" w:cs="Arial"/>
          <w:sz w:val="22"/>
          <w:szCs w:val="22"/>
          <w:lang w:val="it-IT"/>
        </w:rPr>
        <w:t xml:space="preserve"> </w:t>
      </w:r>
      <w:proofErr w:type="spellStart"/>
      <w:proofErr w:type="gramStart"/>
      <w:r w:rsidRPr="00D512DB">
        <w:rPr>
          <w:rFonts w:ascii="Arial" w:hAnsi="Arial" w:cs="Arial"/>
          <w:sz w:val="22"/>
          <w:szCs w:val="22"/>
          <w:lang w:val="it-IT"/>
        </w:rPr>
        <w:t>dana</w:t>
      </w:r>
      <w:proofErr w:type="spellEnd"/>
      <w:r w:rsidRPr="00D512DB">
        <w:rPr>
          <w:rFonts w:ascii="Arial" w:hAnsi="Arial" w:cs="Arial"/>
          <w:sz w:val="22"/>
          <w:szCs w:val="22"/>
          <w:lang w:val="it-IT"/>
        </w:rPr>
        <w:t xml:space="preserve">  05.06.</w:t>
      </w:r>
      <w:proofErr w:type="gramEnd"/>
      <w:r w:rsidRPr="00D512DB">
        <w:rPr>
          <w:rFonts w:ascii="Arial" w:hAnsi="Arial" w:cs="Arial"/>
          <w:sz w:val="22"/>
          <w:szCs w:val="22"/>
          <w:lang w:val="it-IT"/>
        </w:rPr>
        <w:t xml:space="preserve"> 2026. godine </w:t>
      </w:r>
      <w:proofErr w:type="spellStart"/>
      <w:r w:rsidRPr="00D512DB">
        <w:rPr>
          <w:rFonts w:ascii="Arial" w:hAnsi="Arial" w:cs="Arial"/>
          <w:sz w:val="22"/>
          <w:szCs w:val="22"/>
          <w:lang w:val="it-IT"/>
        </w:rPr>
        <w:t>donosi</w:t>
      </w:r>
      <w:proofErr w:type="spellEnd"/>
    </w:p>
    <w:p w14:paraId="4662BCE8" w14:textId="77777777" w:rsidR="007765A1" w:rsidRPr="00D512DB" w:rsidRDefault="007765A1" w:rsidP="007765A1">
      <w:pPr>
        <w:jc w:val="both"/>
        <w:rPr>
          <w:rFonts w:ascii="Arial" w:hAnsi="Arial" w:cs="Arial"/>
          <w:sz w:val="22"/>
          <w:szCs w:val="22"/>
          <w:lang w:val="it-IT"/>
        </w:rPr>
      </w:pPr>
    </w:p>
    <w:p w14:paraId="54F5D79D" w14:textId="77777777" w:rsidR="007765A1" w:rsidRPr="00D512DB" w:rsidRDefault="007765A1" w:rsidP="007765A1">
      <w:pPr>
        <w:tabs>
          <w:tab w:val="center" w:pos="9330"/>
        </w:tabs>
        <w:adjustRightInd w:val="0"/>
        <w:spacing w:before="109"/>
        <w:jc w:val="center"/>
        <w:rPr>
          <w:rFonts w:ascii="Arial" w:hAnsi="Arial" w:cs="Arial"/>
          <w:b/>
          <w:bCs/>
          <w:color w:val="000000"/>
          <w:sz w:val="22"/>
          <w:szCs w:val="22"/>
          <w:lang w:val="it-IT"/>
        </w:rPr>
      </w:pPr>
      <w:r w:rsidRPr="00D512DB">
        <w:rPr>
          <w:rFonts w:ascii="Arial" w:hAnsi="Arial" w:cs="Arial"/>
          <w:b/>
          <w:bCs/>
          <w:color w:val="000000"/>
          <w:sz w:val="22"/>
          <w:szCs w:val="22"/>
          <w:lang w:val="it-IT"/>
        </w:rPr>
        <w:t xml:space="preserve">I IZMJENE I </w:t>
      </w:r>
      <w:proofErr w:type="gramStart"/>
      <w:r w:rsidRPr="00D512DB">
        <w:rPr>
          <w:rFonts w:ascii="Arial" w:hAnsi="Arial" w:cs="Arial"/>
          <w:b/>
          <w:bCs/>
          <w:color w:val="000000"/>
          <w:sz w:val="22"/>
          <w:szCs w:val="22"/>
          <w:lang w:val="it-IT"/>
        </w:rPr>
        <w:t>DOPUNE  PRORAČUNA</w:t>
      </w:r>
      <w:proofErr w:type="gramEnd"/>
      <w:r w:rsidRPr="00D512DB">
        <w:rPr>
          <w:rFonts w:ascii="Arial" w:hAnsi="Arial" w:cs="Arial"/>
          <w:b/>
          <w:bCs/>
          <w:color w:val="000000"/>
          <w:sz w:val="22"/>
          <w:szCs w:val="22"/>
          <w:lang w:val="it-IT"/>
        </w:rPr>
        <w:t xml:space="preserve"> OPĆINE BRTONIGLA -VERTENEGLIO ZA 2026. GODINU</w:t>
      </w:r>
    </w:p>
    <w:p w14:paraId="765D78E0" w14:textId="77777777" w:rsidR="007765A1" w:rsidRPr="00D512DB" w:rsidRDefault="007765A1" w:rsidP="007765A1">
      <w:pPr>
        <w:tabs>
          <w:tab w:val="center" w:pos="7624"/>
        </w:tabs>
        <w:adjustRightInd w:val="0"/>
        <w:spacing w:before="204"/>
        <w:jc w:val="center"/>
        <w:rPr>
          <w:rFonts w:ascii="Arial" w:hAnsi="Arial" w:cs="Arial"/>
          <w:b/>
          <w:bCs/>
          <w:color w:val="000000"/>
          <w:sz w:val="22"/>
          <w:szCs w:val="22"/>
          <w:lang w:val="it-IT"/>
        </w:rPr>
      </w:pPr>
      <w:r w:rsidRPr="00D512DB">
        <w:rPr>
          <w:rFonts w:ascii="Arial" w:hAnsi="Arial" w:cs="Arial"/>
          <w:b/>
          <w:bCs/>
          <w:sz w:val="22"/>
          <w:szCs w:val="22"/>
          <w:lang w:val="it-IT"/>
        </w:rPr>
        <w:t>I.</w:t>
      </w:r>
      <w:r w:rsidRPr="00D512DB">
        <w:rPr>
          <w:rFonts w:ascii="Arial" w:hAnsi="Arial" w:cs="Arial"/>
          <w:b/>
          <w:bCs/>
          <w:color w:val="000000"/>
          <w:sz w:val="22"/>
          <w:szCs w:val="22"/>
          <w:lang w:val="it-IT"/>
        </w:rPr>
        <w:t xml:space="preserve"> OPĆI DIO</w:t>
      </w:r>
    </w:p>
    <w:p w14:paraId="7AF31737" w14:textId="77777777" w:rsidR="007765A1" w:rsidRPr="00D512DB" w:rsidRDefault="007765A1" w:rsidP="007765A1">
      <w:pPr>
        <w:jc w:val="both"/>
        <w:rPr>
          <w:rFonts w:ascii="Arial" w:hAnsi="Arial" w:cs="Arial"/>
          <w:sz w:val="22"/>
          <w:szCs w:val="22"/>
          <w:lang w:val="it-IT"/>
        </w:rPr>
      </w:pPr>
    </w:p>
    <w:p w14:paraId="5ACEA445" w14:textId="77777777" w:rsidR="007765A1" w:rsidRPr="00D512DB" w:rsidRDefault="007765A1" w:rsidP="007765A1">
      <w:pPr>
        <w:ind w:left="426"/>
        <w:jc w:val="both"/>
        <w:rPr>
          <w:rFonts w:ascii="Arial" w:hAnsi="Arial" w:cs="Arial"/>
          <w:sz w:val="22"/>
          <w:szCs w:val="22"/>
          <w:lang w:val="it-IT"/>
        </w:rPr>
      </w:pPr>
      <w:proofErr w:type="spellStart"/>
      <w:r w:rsidRPr="00D512DB">
        <w:rPr>
          <w:rFonts w:ascii="Arial" w:hAnsi="Arial" w:cs="Arial"/>
          <w:sz w:val="22"/>
          <w:szCs w:val="22"/>
          <w:lang w:val="it-IT"/>
        </w:rPr>
        <w:t>Ovom</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Odlukom</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utvrđuje</w:t>
      </w:r>
      <w:proofErr w:type="spellEnd"/>
      <w:r w:rsidRPr="00D512DB">
        <w:rPr>
          <w:rFonts w:ascii="Arial" w:hAnsi="Arial" w:cs="Arial"/>
          <w:sz w:val="22"/>
          <w:szCs w:val="22"/>
          <w:lang w:val="it-IT"/>
        </w:rPr>
        <w:t xml:space="preserve"> se I. </w:t>
      </w:r>
      <w:proofErr w:type="spellStart"/>
      <w:r w:rsidRPr="00D512DB">
        <w:rPr>
          <w:rFonts w:ascii="Arial" w:hAnsi="Arial" w:cs="Arial"/>
          <w:sz w:val="22"/>
          <w:szCs w:val="22"/>
          <w:lang w:val="it-IT"/>
        </w:rPr>
        <w:t>Izmjene</w:t>
      </w:r>
      <w:proofErr w:type="spellEnd"/>
      <w:r w:rsidRPr="00D512DB">
        <w:rPr>
          <w:rFonts w:ascii="Arial" w:hAnsi="Arial" w:cs="Arial"/>
          <w:sz w:val="22"/>
          <w:szCs w:val="22"/>
          <w:lang w:val="it-IT"/>
        </w:rPr>
        <w:t xml:space="preserve"> i </w:t>
      </w:r>
      <w:proofErr w:type="spellStart"/>
      <w:r w:rsidRPr="00D512DB">
        <w:rPr>
          <w:rFonts w:ascii="Arial" w:hAnsi="Arial" w:cs="Arial"/>
          <w:sz w:val="22"/>
          <w:szCs w:val="22"/>
          <w:lang w:val="it-IT"/>
        </w:rPr>
        <w:t>dopune</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proračuna</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Općine</w:t>
      </w:r>
      <w:proofErr w:type="spellEnd"/>
      <w:r w:rsidRPr="00D512DB">
        <w:rPr>
          <w:rFonts w:ascii="Arial" w:hAnsi="Arial" w:cs="Arial"/>
          <w:sz w:val="22"/>
          <w:szCs w:val="22"/>
          <w:lang w:val="it-IT"/>
        </w:rPr>
        <w:t xml:space="preserve"> Brtonigla-Verteneglio za 2026. godine </w:t>
      </w:r>
      <w:proofErr w:type="gramStart"/>
      <w:r w:rsidRPr="00D512DB">
        <w:rPr>
          <w:rFonts w:ascii="Arial" w:hAnsi="Arial" w:cs="Arial"/>
          <w:sz w:val="22"/>
          <w:szCs w:val="22"/>
          <w:lang w:val="it-IT"/>
        </w:rPr>
        <w:t>( u</w:t>
      </w:r>
      <w:proofErr w:type="gramEnd"/>
      <w:r w:rsidRPr="00D512DB">
        <w:rPr>
          <w:rFonts w:ascii="Arial" w:hAnsi="Arial" w:cs="Arial"/>
          <w:sz w:val="22"/>
          <w:szCs w:val="22"/>
          <w:lang w:val="it-IT"/>
        </w:rPr>
        <w:t xml:space="preserve"> </w:t>
      </w:r>
      <w:proofErr w:type="spellStart"/>
      <w:r w:rsidRPr="00D512DB">
        <w:rPr>
          <w:rFonts w:ascii="Arial" w:hAnsi="Arial" w:cs="Arial"/>
          <w:sz w:val="22"/>
          <w:szCs w:val="22"/>
          <w:lang w:val="it-IT"/>
        </w:rPr>
        <w:t>daljem</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tekstu</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Izmjene</w:t>
      </w:r>
      <w:proofErr w:type="spellEnd"/>
      <w:r w:rsidRPr="00D512DB">
        <w:rPr>
          <w:rFonts w:ascii="Arial" w:hAnsi="Arial" w:cs="Arial"/>
          <w:sz w:val="22"/>
          <w:szCs w:val="22"/>
          <w:lang w:val="it-IT"/>
        </w:rPr>
        <w:t xml:space="preserve"> i </w:t>
      </w:r>
      <w:proofErr w:type="spellStart"/>
      <w:r w:rsidRPr="00D512DB">
        <w:rPr>
          <w:rFonts w:ascii="Arial" w:hAnsi="Arial" w:cs="Arial"/>
          <w:sz w:val="22"/>
          <w:szCs w:val="22"/>
          <w:lang w:val="it-IT"/>
        </w:rPr>
        <w:t>dopune</w:t>
      </w:r>
      <w:proofErr w:type="spellEnd"/>
      <w:r w:rsidRPr="00D512DB">
        <w:rPr>
          <w:rFonts w:ascii="Arial" w:hAnsi="Arial" w:cs="Arial"/>
          <w:sz w:val="22"/>
          <w:szCs w:val="22"/>
          <w:lang w:val="it-IT"/>
        </w:rPr>
        <w:t xml:space="preserve">), </w:t>
      </w:r>
      <w:proofErr w:type="spellStart"/>
      <w:r w:rsidRPr="00D512DB">
        <w:rPr>
          <w:rFonts w:ascii="Arial" w:hAnsi="Arial" w:cs="Arial"/>
          <w:sz w:val="22"/>
          <w:szCs w:val="22"/>
          <w:lang w:val="it-IT"/>
        </w:rPr>
        <w:t>sastoji</w:t>
      </w:r>
      <w:proofErr w:type="spellEnd"/>
      <w:r w:rsidRPr="00D512DB">
        <w:rPr>
          <w:rFonts w:ascii="Arial" w:hAnsi="Arial" w:cs="Arial"/>
          <w:sz w:val="22"/>
          <w:szCs w:val="22"/>
          <w:lang w:val="it-IT"/>
        </w:rPr>
        <w:t xml:space="preserve"> se od: </w:t>
      </w:r>
    </w:p>
    <w:p w14:paraId="4480DEAE" w14:textId="77777777" w:rsidR="007765A1" w:rsidRPr="00D512DB" w:rsidRDefault="007765A1" w:rsidP="007765A1">
      <w:pPr>
        <w:spacing w:before="86"/>
        <w:ind w:left="426"/>
        <w:rPr>
          <w:rFonts w:ascii="Arial" w:hAnsi="Arial" w:cs="Arial"/>
          <w:sz w:val="22"/>
          <w:szCs w:val="22"/>
          <w:lang w:val="it-IT"/>
        </w:rPr>
        <w:sectPr w:rsidR="007765A1" w:rsidRPr="00D512DB" w:rsidSect="007765A1">
          <w:headerReference w:type="default" r:id="rId10"/>
          <w:footerReference w:type="default" r:id="rId11"/>
          <w:type w:val="continuous"/>
          <w:pgSz w:w="15850" w:h="12250" w:orient="landscape"/>
          <w:pgMar w:top="280" w:right="257" w:bottom="880" w:left="0" w:header="0" w:footer="692" w:gutter="0"/>
          <w:pgNumType w:start="1"/>
          <w:cols w:space="720"/>
        </w:sectPr>
      </w:pPr>
    </w:p>
    <w:p w14:paraId="1EEB9D78" w14:textId="77777777" w:rsidR="007765A1" w:rsidRPr="00D512DB" w:rsidRDefault="007765A1" w:rsidP="007765A1">
      <w:pPr>
        <w:spacing w:before="86"/>
        <w:ind w:left="426"/>
        <w:rPr>
          <w:rFonts w:ascii="Arial" w:hAnsi="Arial" w:cs="Arial"/>
          <w:sz w:val="22"/>
          <w:szCs w:val="22"/>
        </w:rPr>
      </w:pPr>
      <w:proofErr w:type="spellStart"/>
      <w:r w:rsidRPr="00D512DB">
        <w:rPr>
          <w:rFonts w:ascii="Arial" w:hAnsi="Arial" w:cs="Arial"/>
          <w:sz w:val="22"/>
          <w:szCs w:val="22"/>
        </w:rPr>
        <w:t>Proračun</w:t>
      </w:r>
      <w:proofErr w:type="spellEnd"/>
      <w:r w:rsidRPr="00D512DB">
        <w:rPr>
          <w:rFonts w:ascii="Arial" w:hAnsi="Arial" w:cs="Arial"/>
          <w:spacing w:val="-11"/>
          <w:sz w:val="22"/>
          <w:szCs w:val="22"/>
        </w:rPr>
        <w:t xml:space="preserve"> </w:t>
      </w:r>
      <w:r w:rsidRPr="00D512DB">
        <w:rPr>
          <w:rFonts w:ascii="Arial" w:hAnsi="Arial" w:cs="Arial"/>
          <w:sz w:val="22"/>
          <w:szCs w:val="22"/>
        </w:rPr>
        <w:t>2026</w:t>
      </w:r>
      <w:r w:rsidRPr="00D512DB">
        <w:rPr>
          <w:rFonts w:ascii="Arial" w:hAnsi="Arial" w:cs="Arial"/>
          <w:spacing w:val="-11"/>
          <w:sz w:val="22"/>
          <w:szCs w:val="22"/>
        </w:rPr>
        <w:t xml:space="preserve"> </w:t>
      </w:r>
      <w:r w:rsidRPr="00D512DB">
        <w:rPr>
          <w:rFonts w:ascii="Arial" w:hAnsi="Arial" w:cs="Arial"/>
          <w:sz w:val="22"/>
          <w:szCs w:val="22"/>
        </w:rPr>
        <w:t>I.</w:t>
      </w:r>
      <w:r w:rsidRPr="00D512DB">
        <w:rPr>
          <w:rFonts w:ascii="Arial" w:hAnsi="Arial" w:cs="Arial"/>
          <w:spacing w:val="-10"/>
          <w:sz w:val="22"/>
          <w:szCs w:val="22"/>
        </w:rPr>
        <w:t xml:space="preserve"> </w:t>
      </w:r>
      <w:proofErr w:type="spellStart"/>
      <w:r w:rsidRPr="00D512DB">
        <w:rPr>
          <w:rFonts w:ascii="Arial" w:hAnsi="Arial" w:cs="Arial"/>
          <w:sz w:val="22"/>
          <w:szCs w:val="22"/>
        </w:rPr>
        <w:t>rebalans</w:t>
      </w:r>
      <w:proofErr w:type="spellEnd"/>
      <w:r w:rsidRPr="00D512DB">
        <w:rPr>
          <w:rFonts w:ascii="Arial" w:hAnsi="Arial" w:cs="Arial"/>
          <w:spacing w:val="-10"/>
          <w:sz w:val="22"/>
          <w:szCs w:val="22"/>
        </w:rPr>
        <w:t xml:space="preserve"> </w:t>
      </w:r>
      <w:r w:rsidRPr="00D512DB">
        <w:rPr>
          <w:rFonts w:ascii="Arial" w:hAnsi="Arial" w:cs="Arial"/>
          <w:sz w:val="22"/>
          <w:szCs w:val="22"/>
        </w:rPr>
        <w:t>-</w:t>
      </w:r>
      <w:r w:rsidRPr="00D512DB">
        <w:rPr>
          <w:rFonts w:ascii="Arial" w:hAnsi="Arial" w:cs="Arial"/>
          <w:spacing w:val="-12"/>
          <w:sz w:val="22"/>
          <w:szCs w:val="22"/>
        </w:rPr>
        <w:t xml:space="preserve"> </w:t>
      </w:r>
      <w:r w:rsidRPr="00D512DB">
        <w:rPr>
          <w:rFonts w:ascii="Arial" w:hAnsi="Arial" w:cs="Arial"/>
          <w:spacing w:val="-2"/>
          <w:sz w:val="22"/>
          <w:szCs w:val="22"/>
        </w:rPr>
        <w:t>RIZNICA</w:t>
      </w:r>
    </w:p>
    <w:p w14:paraId="5004B96B" w14:textId="77777777" w:rsidR="007765A1" w:rsidRPr="00D512DB" w:rsidRDefault="007765A1" w:rsidP="007765A1">
      <w:pPr>
        <w:pStyle w:val="Tijeloteksta"/>
        <w:rPr>
          <w:rFonts w:ascii="Segoe UI"/>
          <w:sz w:val="22"/>
          <w:szCs w:val="22"/>
          <w:lang w:val="it-IT"/>
        </w:rPr>
      </w:pPr>
    </w:p>
    <w:p w14:paraId="604A19E2" w14:textId="77777777" w:rsidR="007765A1" w:rsidRPr="00471ECA" w:rsidRDefault="007765A1" w:rsidP="007765A1">
      <w:pPr>
        <w:pStyle w:val="Tijeloteksta"/>
        <w:spacing w:before="9"/>
        <w:rPr>
          <w:rFonts w:ascii="Segoe UI"/>
          <w:sz w:val="36"/>
          <w:lang w:val="it-IT"/>
        </w:rPr>
      </w:pPr>
    </w:p>
    <w:p w14:paraId="15CFCF0B" w14:textId="77777777" w:rsidR="007765A1" w:rsidRDefault="007765A1" w:rsidP="007765A1">
      <w:pPr>
        <w:jc w:val="right"/>
        <w:rPr>
          <w:rFonts w:ascii="Segoe UI"/>
          <w:sz w:val="16"/>
        </w:rPr>
        <w:sectPr w:rsidR="007765A1" w:rsidSect="007765A1">
          <w:type w:val="continuous"/>
          <w:pgSz w:w="15850" w:h="12250" w:orient="landscape"/>
          <w:pgMar w:top="280" w:right="257" w:bottom="880" w:left="0" w:header="0" w:footer="692" w:gutter="0"/>
          <w:pgNumType w:start="1"/>
          <w:cols w:num="2" w:space="720" w:equalWidth="0">
            <w:col w:w="5154" w:space="4534"/>
            <w:col w:w="5442"/>
          </w:cols>
        </w:sectPr>
      </w:pPr>
    </w:p>
    <w:p w14:paraId="6046879A" w14:textId="77777777" w:rsidR="007765A1" w:rsidRDefault="007765A1" w:rsidP="007765A1">
      <w:pPr>
        <w:pStyle w:val="Tijeloteksta"/>
        <w:spacing w:before="10"/>
        <w:rPr>
          <w:rFonts w:ascii="Segoe UI"/>
          <w:sz w:val="2"/>
        </w:rPr>
      </w:pPr>
    </w:p>
    <w:tbl>
      <w:tblPr>
        <w:tblStyle w:val="TableNormal"/>
        <w:tblW w:w="0" w:type="auto"/>
        <w:tblInd w:w="1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893"/>
        <w:gridCol w:w="1249"/>
        <w:gridCol w:w="1249"/>
        <w:gridCol w:w="1249"/>
      </w:tblGrid>
      <w:tr w:rsidR="007765A1" w14:paraId="55027C11" w14:textId="77777777" w:rsidTr="007E5A5A">
        <w:trPr>
          <w:trHeight w:val="548"/>
        </w:trPr>
        <w:tc>
          <w:tcPr>
            <w:tcW w:w="10893" w:type="dxa"/>
          </w:tcPr>
          <w:p w14:paraId="0CCCF80A" w14:textId="77777777" w:rsidR="007765A1" w:rsidRDefault="007765A1" w:rsidP="007E5A5A">
            <w:pPr>
              <w:pStyle w:val="TableParagraph"/>
              <w:spacing w:before="16"/>
              <w:ind w:left="4913" w:right="4913"/>
              <w:rPr>
                <w:rFonts w:ascii="Tahoma"/>
                <w:sz w:val="14"/>
              </w:rPr>
            </w:pPr>
            <w:r>
              <w:rPr>
                <w:rFonts w:ascii="Tahoma"/>
                <w:sz w:val="14"/>
              </w:rPr>
              <w:t>RAZRED</w:t>
            </w:r>
            <w:r>
              <w:rPr>
                <w:rFonts w:ascii="Times New Roman"/>
                <w:spacing w:val="3"/>
                <w:sz w:val="14"/>
              </w:rPr>
              <w:t xml:space="preserve"> </w:t>
            </w:r>
            <w:r>
              <w:rPr>
                <w:rFonts w:ascii="Tahoma"/>
                <w:sz w:val="14"/>
              </w:rPr>
              <w:t>I</w:t>
            </w:r>
            <w:r>
              <w:rPr>
                <w:rFonts w:ascii="Times New Roman"/>
                <w:spacing w:val="4"/>
                <w:sz w:val="14"/>
              </w:rPr>
              <w:t xml:space="preserve"> </w:t>
            </w:r>
            <w:r>
              <w:rPr>
                <w:rFonts w:ascii="Tahoma"/>
                <w:spacing w:val="-2"/>
                <w:sz w:val="14"/>
              </w:rPr>
              <w:t>NAZIV</w:t>
            </w:r>
          </w:p>
        </w:tc>
        <w:tc>
          <w:tcPr>
            <w:tcW w:w="1249" w:type="dxa"/>
          </w:tcPr>
          <w:p w14:paraId="2E5449FC" w14:textId="77777777" w:rsidR="007765A1" w:rsidRDefault="007765A1" w:rsidP="007E5A5A">
            <w:pPr>
              <w:pStyle w:val="TableParagraph"/>
              <w:spacing w:before="16" w:line="168" w:lineRule="exact"/>
              <w:ind w:left="99" w:right="138"/>
              <w:rPr>
                <w:rFonts w:ascii="Tahoma" w:hAnsi="Tahoma"/>
                <w:sz w:val="14"/>
              </w:rPr>
            </w:pPr>
            <w:proofErr w:type="spellStart"/>
            <w:r>
              <w:rPr>
                <w:rFonts w:ascii="Tahoma" w:hAnsi="Tahoma"/>
                <w:sz w:val="14"/>
              </w:rPr>
              <w:t>Proračun</w:t>
            </w:r>
            <w:proofErr w:type="spellEnd"/>
            <w:r>
              <w:rPr>
                <w:rFonts w:ascii="Tahoma" w:hAnsi="Tahoma"/>
                <w:spacing w:val="-10"/>
                <w:sz w:val="14"/>
              </w:rPr>
              <w:t xml:space="preserve"> </w:t>
            </w:r>
            <w:r>
              <w:rPr>
                <w:rFonts w:ascii="Tahoma" w:hAnsi="Tahoma"/>
                <w:sz w:val="14"/>
              </w:rPr>
              <w:t>2026</w:t>
            </w:r>
            <w:r>
              <w:rPr>
                <w:rFonts w:ascii="Tahoma" w:hAnsi="Tahoma"/>
                <w:spacing w:val="-7"/>
                <w:sz w:val="14"/>
              </w:rPr>
              <w:t xml:space="preserve"> </w:t>
            </w:r>
            <w:r>
              <w:rPr>
                <w:rFonts w:ascii="Tahoma" w:hAnsi="Tahoma"/>
                <w:spacing w:val="-10"/>
                <w:sz w:val="14"/>
              </w:rPr>
              <w:t>-</w:t>
            </w:r>
          </w:p>
          <w:p w14:paraId="72A724C8" w14:textId="77777777" w:rsidR="007765A1" w:rsidRDefault="007765A1" w:rsidP="007E5A5A">
            <w:pPr>
              <w:pStyle w:val="TableParagraph"/>
              <w:spacing w:line="168" w:lineRule="exact"/>
              <w:ind w:left="99" w:right="99"/>
              <w:rPr>
                <w:rFonts w:ascii="Tahoma"/>
                <w:sz w:val="14"/>
              </w:rPr>
            </w:pPr>
            <w:r>
              <w:rPr>
                <w:rFonts w:ascii="Tahoma"/>
                <w:spacing w:val="-2"/>
                <w:sz w:val="14"/>
              </w:rPr>
              <w:t>RIZNICA</w:t>
            </w:r>
          </w:p>
        </w:tc>
        <w:tc>
          <w:tcPr>
            <w:tcW w:w="1249" w:type="dxa"/>
          </w:tcPr>
          <w:p w14:paraId="113AFD80" w14:textId="77777777" w:rsidR="007765A1" w:rsidRDefault="007765A1" w:rsidP="007E5A5A">
            <w:pPr>
              <w:pStyle w:val="TableParagraph"/>
              <w:spacing w:before="16" w:line="168" w:lineRule="exact"/>
              <w:ind w:left="308"/>
              <w:jc w:val="left"/>
              <w:rPr>
                <w:rFonts w:ascii="Tahoma" w:hAnsi="Tahoma"/>
                <w:sz w:val="14"/>
              </w:rPr>
            </w:pPr>
            <w:proofErr w:type="spellStart"/>
            <w:r>
              <w:rPr>
                <w:rFonts w:ascii="Tahoma" w:hAnsi="Tahoma"/>
                <w:spacing w:val="-2"/>
                <w:sz w:val="14"/>
              </w:rPr>
              <w:t>Povećanje</w:t>
            </w:r>
            <w:proofErr w:type="spellEnd"/>
          </w:p>
          <w:p w14:paraId="1F1BE042" w14:textId="77777777" w:rsidR="007765A1" w:rsidRDefault="007765A1" w:rsidP="007E5A5A">
            <w:pPr>
              <w:pStyle w:val="TableParagraph"/>
              <w:spacing w:line="168" w:lineRule="exact"/>
              <w:ind w:left="297"/>
              <w:jc w:val="left"/>
              <w:rPr>
                <w:rFonts w:ascii="Tahoma"/>
                <w:sz w:val="14"/>
              </w:rPr>
            </w:pPr>
            <w:proofErr w:type="spellStart"/>
            <w:r>
              <w:rPr>
                <w:rFonts w:ascii="Tahoma"/>
                <w:spacing w:val="-2"/>
                <w:sz w:val="14"/>
              </w:rPr>
              <w:t>Smanjenje</w:t>
            </w:r>
            <w:proofErr w:type="spellEnd"/>
          </w:p>
        </w:tc>
        <w:tc>
          <w:tcPr>
            <w:tcW w:w="1249" w:type="dxa"/>
          </w:tcPr>
          <w:p w14:paraId="0B7705C4" w14:textId="77777777" w:rsidR="007765A1" w:rsidRDefault="007765A1" w:rsidP="007E5A5A">
            <w:pPr>
              <w:pStyle w:val="TableParagraph"/>
              <w:spacing w:before="16" w:line="168" w:lineRule="exact"/>
              <w:ind w:left="80"/>
              <w:jc w:val="left"/>
              <w:rPr>
                <w:rFonts w:ascii="Tahoma" w:hAnsi="Tahoma"/>
                <w:sz w:val="14"/>
              </w:rPr>
            </w:pPr>
            <w:proofErr w:type="spellStart"/>
            <w:r>
              <w:rPr>
                <w:rFonts w:ascii="Tahoma" w:hAnsi="Tahoma"/>
                <w:sz w:val="14"/>
              </w:rPr>
              <w:t>Proračun</w:t>
            </w:r>
            <w:proofErr w:type="spellEnd"/>
            <w:r>
              <w:rPr>
                <w:rFonts w:ascii="Tahoma" w:hAnsi="Tahoma"/>
                <w:spacing w:val="-10"/>
                <w:sz w:val="14"/>
              </w:rPr>
              <w:t xml:space="preserve"> </w:t>
            </w:r>
            <w:r>
              <w:rPr>
                <w:rFonts w:ascii="Tahoma" w:hAnsi="Tahoma"/>
                <w:sz w:val="14"/>
              </w:rPr>
              <w:t>2026</w:t>
            </w:r>
            <w:r>
              <w:rPr>
                <w:rFonts w:ascii="Tahoma" w:hAnsi="Tahoma"/>
                <w:spacing w:val="-7"/>
                <w:sz w:val="14"/>
              </w:rPr>
              <w:t xml:space="preserve"> </w:t>
            </w:r>
            <w:r>
              <w:rPr>
                <w:rFonts w:ascii="Tahoma" w:hAnsi="Tahoma"/>
                <w:spacing w:val="-5"/>
                <w:sz w:val="14"/>
              </w:rPr>
              <w:t>I.</w:t>
            </w:r>
          </w:p>
          <w:p w14:paraId="7024F61C" w14:textId="77777777" w:rsidR="007765A1" w:rsidRDefault="007765A1" w:rsidP="007E5A5A">
            <w:pPr>
              <w:pStyle w:val="TableParagraph"/>
              <w:spacing w:line="168" w:lineRule="exact"/>
              <w:ind w:left="28"/>
              <w:jc w:val="left"/>
              <w:rPr>
                <w:rFonts w:ascii="Tahoma"/>
                <w:sz w:val="14"/>
              </w:rPr>
            </w:pPr>
            <w:proofErr w:type="spellStart"/>
            <w:r>
              <w:rPr>
                <w:rFonts w:ascii="Tahoma"/>
                <w:sz w:val="14"/>
              </w:rPr>
              <w:t>rebalans</w:t>
            </w:r>
            <w:proofErr w:type="spellEnd"/>
            <w:r>
              <w:rPr>
                <w:rFonts w:ascii="Times New Roman"/>
                <w:sz w:val="14"/>
              </w:rPr>
              <w:t xml:space="preserve"> </w:t>
            </w:r>
            <w:r>
              <w:rPr>
                <w:rFonts w:ascii="Tahoma"/>
                <w:sz w:val="14"/>
              </w:rPr>
              <w:t>-</w:t>
            </w:r>
            <w:r>
              <w:rPr>
                <w:rFonts w:ascii="Times New Roman"/>
                <w:spacing w:val="2"/>
                <w:sz w:val="14"/>
              </w:rPr>
              <w:t xml:space="preserve"> </w:t>
            </w:r>
            <w:r>
              <w:rPr>
                <w:rFonts w:ascii="Tahoma"/>
                <w:spacing w:val="-2"/>
                <w:sz w:val="14"/>
              </w:rPr>
              <w:t>RIZNICA</w:t>
            </w:r>
          </w:p>
        </w:tc>
      </w:tr>
      <w:tr w:rsidR="007765A1" w14:paraId="4FC14A3C" w14:textId="77777777" w:rsidTr="007E5A5A">
        <w:trPr>
          <w:trHeight w:val="224"/>
        </w:trPr>
        <w:tc>
          <w:tcPr>
            <w:tcW w:w="10893" w:type="dxa"/>
          </w:tcPr>
          <w:p w14:paraId="5B5E8798" w14:textId="77777777" w:rsidR="007765A1" w:rsidRDefault="007765A1" w:rsidP="007E5A5A">
            <w:pPr>
              <w:pStyle w:val="TableParagraph"/>
              <w:spacing w:before="15"/>
              <w:ind w:left="-1"/>
              <w:rPr>
                <w:rFonts w:ascii="Tahoma"/>
                <w:sz w:val="14"/>
              </w:rPr>
            </w:pPr>
            <w:r>
              <w:rPr>
                <w:rFonts w:ascii="Tahoma"/>
                <w:w w:val="99"/>
                <w:sz w:val="14"/>
              </w:rPr>
              <w:t>1</w:t>
            </w:r>
          </w:p>
        </w:tc>
        <w:tc>
          <w:tcPr>
            <w:tcW w:w="1249" w:type="dxa"/>
          </w:tcPr>
          <w:p w14:paraId="5484AFE1" w14:textId="77777777" w:rsidR="007765A1" w:rsidRDefault="007765A1" w:rsidP="007E5A5A">
            <w:pPr>
              <w:pStyle w:val="TableParagraph"/>
              <w:spacing w:before="15"/>
              <w:rPr>
                <w:rFonts w:ascii="Tahoma"/>
                <w:sz w:val="14"/>
              </w:rPr>
            </w:pPr>
            <w:r>
              <w:rPr>
                <w:rFonts w:ascii="Tahoma"/>
                <w:w w:val="99"/>
                <w:sz w:val="14"/>
              </w:rPr>
              <w:t>2</w:t>
            </w:r>
          </w:p>
        </w:tc>
        <w:tc>
          <w:tcPr>
            <w:tcW w:w="1249" w:type="dxa"/>
          </w:tcPr>
          <w:p w14:paraId="015C2688" w14:textId="77777777" w:rsidR="007765A1" w:rsidRDefault="007765A1" w:rsidP="007E5A5A">
            <w:pPr>
              <w:pStyle w:val="TableParagraph"/>
              <w:spacing w:before="15"/>
              <w:ind w:right="1"/>
              <w:rPr>
                <w:rFonts w:ascii="Tahoma"/>
                <w:sz w:val="14"/>
              </w:rPr>
            </w:pPr>
            <w:r>
              <w:rPr>
                <w:rFonts w:ascii="Tahoma"/>
                <w:w w:val="99"/>
                <w:sz w:val="14"/>
              </w:rPr>
              <w:t>3</w:t>
            </w:r>
          </w:p>
        </w:tc>
        <w:tc>
          <w:tcPr>
            <w:tcW w:w="1249" w:type="dxa"/>
          </w:tcPr>
          <w:p w14:paraId="473ED013" w14:textId="77777777" w:rsidR="007765A1" w:rsidRDefault="007765A1" w:rsidP="007E5A5A">
            <w:pPr>
              <w:pStyle w:val="TableParagraph"/>
              <w:spacing w:before="15"/>
              <w:ind w:right="2"/>
              <w:rPr>
                <w:rFonts w:ascii="Tahoma"/>
                <w:sz w:val="14"/>
              </w:rPr>
            </w:pPr>
            <w:r>
              <w:rPr>
                <w:rFonts w:ascii="Tahoma"/>
                <w:w w:val="99"/>
                <w:sz w:val="14"/>
              </w:rPr>
              <w:t>4</w:t>
            </w:r>
          </w:p>
        </w:tc>
      </w:tr>
    </w:tbl>
    <w:p w14:paraId="4549C33A" w14:textId="77777777" w:rsidR="007765A1" w:rsidRDefault="007765A1" w:rsidP="007765A1">
      <w:pPr>
        <w:pStyle w:val="Tijeloteksta"/>
        <w:spacing w:before="9"/>
        <w:rPr>
          <w:rFonts w:ascii="Segoe UI"/>
          <w:sz w:val="9"/>
        </w:rPr>
      </w:pPr>
    </w:p>
    <w:tbl>
      <w:tblPr>
        <w:tblStyle w:val="TableNormal"/>
        <w:tblW w:w="0" w:type="auto"/>
        <w:tblInd w:w="1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893"/>
        <w:gridCol w:w="1249"/>
        <w:gridCol w:w="1249"/>
        <w:gridCol w:w="1249"/>
      </w:tblGrid>
      <w:tr w:rsidR="007765A1" w:rsidRPr="007765A1" w14:paraId="7D9696DB" w14:textId="77777777" w:rsidTr="007E5A5A">
        <w:trPr>
          <w:trHeight w:val="351"/>
        </w:trPr>
        <w:tc>
          <w:tcPr>
            <w:tcW w:w="14640" w:type="dxa"/>
            <w:gridSpan w:val="4"/>
            <w:tcBorders>
              <w:bottom w:val="double" w:sz="2" w:space="0" w:color="000000"/>
            </w:tcBorders>
            <w:shd w:val="clear" w:color="auto" w:fill="DDEBF7"/>
          </w:tcPr>
          <w:p w14:paraId="39D36355" w14:textId="77777777" w:rsidR="007765A1" w:rsidRPr="006E5AE2" w:rsidRDefault="007765A1" w:rsidP="007E5A5A">
            <w:pPr>
              <w:pStyle w:val="TableParagraph"/>
              <w:spacing w:before="14"/>
              <w:ind w:left="5385"/>
              <w:jc w:val="left"/>
              <w:rPr>
                <w:rFonts w:ascii="Tahoma" w:hAnsi="Tahoma"/>
                <w:sz w:val="20"/>
                <w:lang w:val="it-IT"/>
              </w:rPr>
            </w:pPr>
            <w:r w:rsidRPr="006E5AE2">
              <w:rPr>
                <w:rFonts w:ascii="Tahoma" w:hAnsi="Tahoma"/>
                <w:sz w:val="20"/>
                <w:lang w:val="it-IT"/>
              </w:rPr>
              <w:t>A)</w:t>
            </w:r>
            <w:r w:rsidRPr="006E5AE2">
              <w:rPr>
                <w:rFonts w:ascii="Tahoma" w:hAnsi="Tahoma"/>
                <w:spacing w:val="-8"/>
                <w:sz w:val="20"/>
                <w:lang w:val="it-IT"/>
              </w:rPr>
              <w:t xml:space="preserve"> </w:t>
            </w:r>
            <w:r w:rsidRPr="006E5AE2">
              <w:rPr>
                <w:rFonts w:ascii="Tahoma" w:hAnsi="Tahoma"/>
                <w:sz w:val="20"/>
                <w:lang w:val="it-IT"/>
              </w:rPr>
              <w:t>SAŽETAK</w:t>
            </w:r>
            <w:r w:rsidRPr="006E5AE2">
              <w:rPr>
                <w:rFonts w:ascii="Tahoma" w:hAnsi="Tahoma"/>
                <w:spacing w:val="-8"/>
                <w:sz w:val="20"/>
                <w:lang w:val="it-IT"/>
              </w:rPr>
              <w:t xml:space="preserve"> </w:t>
            </w:r>
            <w:r w:rsidRPr="006E5AE2">
              <w:rPr>
                <w:rFonts w:ascii="Tahoma" w:hAnsi="Tahoma"/>
                <w:sz w:val="20"/>
                <w:lang w:val="it-IT"/>
              </w:rPr>
              <w:t>RAČUNA</w:t>
            </w:r>
            <w:r w:rsidRPr="006E5AE2">
              <w:rPr>
                <w:rFonts w:ascii="Tahoma" w:hAnsi="Tahoma"/>
                <w:spacing w:val="-8"/>
                <w:sz w:val="20"/>
                <w:lang w:val="it-IT"/>
              </w:rPr>
              <w:t xml:space="preserve"> </w:t>
            </w:r>
            <w:r w:rsidRPr="006E5AE2">
              <w:rPr>
                <w:rFonts w:ascii="Tahoma" w:hAnsi="Tahoma"/>
                <w:sz w:val="20"/>
                <w:lang w:val="it-IT"/>
              </w:rPr>
              <w:t>PRIHODA</w:t>
            </w:r>
            <w:r w:rsidRPr="006E5AE2">
              <w:rPr>
                <w:rFonts w:ascii="Tahoma" w:hAnsi="Tahoma"/>
                <w:spacing w:val="-8"/>
                <w:sz w:val="20"/>
                <w:lang w:val="it-IT"/>
              </w:rPr>
              <w:t xml:space="preserve"> </w:t>
            </w:r>
            <w:r w:rsidRPr="006E5AE2">
              <w:rPr>
                <w:rFonts w:ascii="Tahoma" w:hAnsi="Tahoma"/>
                <w:sz w:val="20"/>
                <w:lang w:val="it-IT"/>
              </w:rPr>
              <w:t>I</w:t>
            </w:r>
            <w:r w:rsidRPr="006E5AE2">
              <w:rPr>
                <w:rFonts w:ascii="Tahoma" w:hAnsi="Tahoma"/>
                <w:spacing w:val="-8"/>
                <w:sz w:val="20"/>
                <w:lang w:val="it-IT"/>
              </w:rPr>
              <w:t xml:space="preserve"> </w:t>
            </w:r>
            <w:r w:rsidRPr="006E5AE2">
              <w:rPr>
                <w:rFonts w:ascii="Tahoma" w:hAnsi="Tahoma"/>
                <w:spacing w:val="-2"/>
                <w:sz w:val="20"/>
                <w:lang w:val="it-IT"/>
              </w:rPr>
              <w:t>RASHODA</w:t>
            </w:r>
          </w:p>
        </w:tc>
      </w:tr>
      <w:tr w:rsidR="007765A1" w14:paraId="3DA1EAAD" w14:textId="77777777" w:rsidTr="007E5A5A">
        <w:trPr>
          <w:trHeight w:val="320"/>
        </w:trPr>
        <w:tc>
          <w:tcPr>
            <w:tcW w:w="10893" w:type="dxa"/>
            <w:tcBorders>
              <w:top w:val="double" w:sz="2" w:space="0" w:color="000000"/>
            </w:tcBorders>
            <w:shd w:val="clear" w:color="auto" w:fill="ECECEC"/>
          </w:tcPr>
          <w:p w14:paraId="15264DBE" w14:textId="77777777" w:rsidR="007765A1" w:rsidRDefault="007765A1" w:rsidP="007E5A5A">
            <w:pPr>
              <w:pStyle w:val="TableParagraph"/>
              <w:spacing w:before="35"/>
              <w:ind w:left="12"/>
              <w:jc w:val="left"/>
              <w:rPr>
                <w:rFonts w:ascii="Tahoma"/>
                <w:b/>
                <w:sz w:val="14"/>
              </w:rPr>
            </w:pPr>
            <w:r>
              <w:rPr>
                <w:rFonts w:ascii="Tahoma"/>
                <w:b/>
                <w:sz w:val="14"/>
              </w:rPr>
              <w:t>PRIHODI</w:t>
            </w:r>
            <w:r>
              <w:rPr>
                <w:rFonts w:ascii="Times New Roman"/>
                <w:spacing w:val="-7"/>
                <w:sz w:val="14"/>
              </w:rPr>
              <w:t xml:space="preserve"> </w:t>
            </w:r>
            <w:r>
              <w:rPr>
                <w:rFonts w:ascii="Tahoma"/>
                <w:b/>
                <w:spacing w:val="-2"/>
                <w:sz w:val="14"/>
              </w:rPr>
              <w:t>UKUPNO</w:t>
            </w:r>
          </w:p>
        </w:tc>
        <w:tc>
          <w:tcPr>
            <w:tcW w:w="1249" w:type="dxa"/>
            <w:tcBorders>
              <w:top w:val="double" w:sz="2" w:space="0" w:color="000000"/>
            </w:tcBorders>
            <w:shd w:val="clear" w:color="auto" w:fill="ECECEC"/>
          </w:tcPr>
          <w:p w14:paraId="79812100" w14:textId="77777777" w:rsidR="007765A1" w:rsidRDefault="007765A1" w:rsidP="007E5A5A">
            <w:pPr>
              <w:pStyle w:val="TableParagraph"/>
              <w:spacing w:before="131"/>
              <w:ind w:right="9"/>
              <w:rPr>
                <w:rFonts w:ascii="Tahoma"/>
                <w:b/>
                <w:sz w:val="14"/>
              </w:rPr>
            </w:pPr>
            <w:r>
              <w:rPr>
                <w:rFonts w:ascii="Tahoma"/>
                <w:b/>
                <w:spacing w:val="-2"/>
                <w:sz w:val="14"/>
              </w:rPr>
              <w:t>6.063.734,50</w:t>
            </w:r>
          </w:p>
        </w:tc>
        <w:tc>
          <w:tcPr>
            <w:tcW w:w="1249" w:type="dxa"/>
            <w:tcBorders>
              <w:top w:val="double" w:sz="2" w:space="0" w:color="000000"/>
            </w:tcBorders>
            <w:shd w:val="clear" w:color="auto" w:fill="ECECEC"/>
          </w:tcPr>
          <w:p w14:paraId="69DBF8EE" w14:textId="77777777" w:rsidR="007765A1" w:rsidRDefault="007765A1" w:rsidP="007E5A5A">
            <w:pPr>
              <w:pStyle w:val="TableParagraph"/>
              <w:spacing w:before="131"/>
              <w:ind w:right="10"/>
              <w:rPr>
                <w:rFonts w:ascii="Tahoma"/>
                <w:b/>
                <w:sz w:val="14"/>
              </w:rPr>
            </w:pPr>
            <w:r>
              <w:rPr>
                <w:rFonts w:ascii="Tahoma"/>
                <w:b/>
                <w:w w:val="95"/>
                <w:sz w:val="14"/>
              </w:rPr>
              <w:t>-</w:t>
            </w:r>
            <w:r>
              <w:rPr>
                <w:rFonts w:ascii="Tahoma"/>
                <w:b/>
                <w:spacing w:val="-2"/>
                <w:sz w:val="14"/>
              </w:rPr>
              <w:t>25.964,83</w:t>
            </w:r>
          </w:p>
        </w:tc>
        <w:tc>
          <w:tcPr>
            <w:tcW w:w="1249" w:type="dxa"/>
            <w:tcBorders>
              <w:top w:val="double" w:sz="2" w:space="0" w:color="000000"/>
            </w:tcBorders>
            <w:shd w:val="clear" w:color="auto" w:fill="ECECEC"/>
          </w:tcPr>
          <w:p w14:paraId="36E9AD16" w14:textId="77777777" w:rsidR="007765A1" w:rsidRDefault="007765A1" w:rsidP="007E5A5A">
            <w:pPr>
              <w:pStyle w:val="TableParagraph"/>
              <w:spacing w:before="131"/>
              <w:ind w:right="12"/>
              <w:rPr>
                <w:rFonts w:ascii="Tahoma"/>
                <w:b/>
                <w:sz w:val="14"/>
              </w:rPr>
            </w:pPr>
            <w:r>
              <w:rPr>
                <w:rFonts w:ascii="Tahoma"/>
                <w:b/>
                <w:spacing w:val="-2"/>
                <w:sz w:val="14"/>
              </w:rPr>
              <w:t>6.037.769,67</w:t>
            </w:r>
          </w:p>
        </w:tc>
      </w:tr>
      <w:tr w:rsidR="007765A1" w14:paraId="19CAFE5E" w14:textId="77777777" w:rsidTr="007E5A5A">
        <w:trPr>
          <w:trHeight w:val="299"/>
        </w:trPr>
        <w:tc>
          <w:tcPr>
            <w:tcW w:w="10893" w:type="dxa"/>
          </w:tcPr>
          <w:p w14:paraId="07B4C5D8" w14:textId="77777777" w:rsidR="007765A1" w:rsidRDefault="007765A1" w:rsidP="007E5A5A">
            <w:pPr>
              <w:pStyle w:val="TableParagraph"/>
              <w:spacing w:before="14"/>
              <w:ind w:left="12"/>
              <w:jc w:val="left"/>
              <w:rPr>
                <w:rFonts w:ascii="Tahoma"/>
                <w:sz w:val="16"/>
              </w:rPr>
            </w:pPr>
            <w:r>
              <w:rPr>
                <w:rFonts w:ascii="Tahoma"/>
                <w:sz w:val="16"/>
              </w:rPr>
              <w:t>6</w:t>
            </w:r>
            <w:r>
              <w:rPr>
                <w:rFonts w:ascii="Times New Roman"/>
                <w:spacing w:val="62"/>
                <w:sz w:val="16"/>
              </w:rPr>
              <w:t xml:space="preserve"> </w:t>
            </w:r>
            <w:r>
              <w:rPr>
                <w:rFonts w:ascii="Tahoma"/>
                <w:sz w:val="16"/>
              </w:rPr>
              <w:t>PRIHODI</w:t>
            </w:r>
            <w:r>
              <w:rPr>
                <w:rFonts w:ascii="Times New Roman"/>
                <w:spacing w:val="10"/>
                <w:sz w:val="16"/>
              </w:rPr>
              <w:t xml:space="preserve"> </w:t>
            </w:r>
            <w:r>
              <w:rPr>
                <w:rFonts w:ascii="Tahoma"/>
                <w:spacing w:val="-2"/>
                <w:sz w:val="16"/>
              </w:rPr>
              <w:t>POSLOVANJA</w:t>
            </w:r>
          </w:p>
        </w:tc>
        <w:tc>
          <w:tcPr>
            <w:tcW w:w="1249" w:type="dxa"/>
          </w:tcPr>
          <w:p w14:paraId="3D169E86" w14:textId="77777777" w:rsidR="007765A1" w:rsidRDefault="007765A1" w:rsidP="007E5A5A">
            <w:pPr>
              <w:pStyle w:val="TableParagraph"/>
              <w:spacing w:before="111" w:line="168" w:lineRule="exact"/>
              <w:ind w:right="12"/>
              <w:rPr>
                <w:rFonts w:ascii="Tahoma"/>
                <w:sz w:val="16"/>
              </w:rPr>
            </w:pPr>
            <w:r>
              <w:rPr>
                <w:rFonts w:ascii="Tahoma"/>
                <w:spacing w:val="-2"/>
                <w:sz w:val="16"/>
              </w:rPr>
              <w:t>5.951.365,24</w:t>
            </w:r>
          </w:p>
        </w:tc>
        <w:tc>
          <w:tcPr>
            <w:tcW w:w="1249" w:type="dxa"/>
          </w:tcPr>
          <w:p w14:paraId="27CC5738" w14:textId="77777777" w:rsidR="007765A1" w:rsidRDefault="007765A1" w:rsidP="007E5A5A">
            <w:pPr>
              <w:pStyle w:val="TableParagraph"/>
              <w:spacing w:before="111" w:line="168" w:lineRule="exact"/>
              <w:ind w:right="13"/>
              <w:rPr>
                <w:rFonts w:ascii="Tahoma"/>
                <w:sz w:val="16"/>
              </w:rPr>
            </w:pPr>
            <w:r>
              <w:rPr>
                <w:rFonts w:ascii="Tahoma"/>
                <w:spacing w:val="-2"/>
                <w:sz w:val="16"/>
              </w:rPr>
              <w:t>-25.964,83</w:t>
            </w:r>
          </w:p>
        </w:tc>
        <w:tc>
          <w:tcPr>
            <w:tcW w:w="1249" w:type="dxa"/>
          </w:tcPr>
          <w:p w14:paraId="653ABF55" w14:textId="77777777" w:rsidR="007765A1" w:rsidRDefault="007765A1" w:rsidP="007E5A5A">
            <w:pPr>
              <w:pStyle w:val="TableParagraph"/>
              <w:spacing w:before="111" w:line="168" w:lineRule="exact"/>
              <w:ind w:right="14"/>
              <w:rPr>
                <w:rFonts w:ascii="Tahoma"/>
                <w:sz w:val="16"/>
              </w:rPr>
            </w:pPr>
            <w:r>
              <w:rPr>
                <w:rFonts w:ascii="Tahoma"/>
                <w:spacing w:val="-2"/>
                <w:sz w:val="16"/>
              </w:rPr>
              <w:t>5.925.400,41</w:t>
            </w:r>
          </w:p>
        </w:tc>
      </w:tr>
      <w:tr w:rsidR="007765A1" w14:paraId="497C788C" w14:textId="77777777" w:rsidTr="007E5A5A">
        <w:trPr>
          <w:trHeight w:val="301"/>
        </w:trPr>
        <w:tc>
          <w:tcPr>
            <w:tcW w:w="10893" w:type="dxa"/>
          </w:tcPr>
          <w:p w14:paraId="1B8D1180" w14:textId="77777777" w:rsidR="007765A1" w:rsidRDefault="007765A1" w:rsidP="007E5A5A">
            <w:pPr>
              <w:pStyle w:val="TableParagraph"/>
              <w:spacing w:before="16"/>
              <w:ind w:left="12"/>
              <w:jc w:val="left"/>
              <w:rPr>
                <w:rFonts w:ascii="Tahoma"/>
                <w:sz w:val="16"/>
              </w:rPr>
            </w:pPr>
            <w:r>
              <w:rPr>
                <w:rFonts w:ascii="Tahoma"/>
                <w:sz w:val="16"/>
              </w:rPr>
              <w:t>7</w:t>
            </w:r>
            <w:r>
              <w:rPr>
                <w:rFonts w:ascii="Times New Roman"/>
                <w:spacing w:val="62"/>
                <w:sz w:val="16"/>
              </w:rPr>
              <w:t xml:space="preserve"> </w:t>
            </w:r>
            <w:r>
              <w:rPr>
                <w:rFonts w:ascii="Tahoma"/>
                <w:sz w:val="16"/>
              </w:rPr>
              <w:t>PRIHODI</w:t>
            </w:r>
            <w:r>
              <w:rPr>
                <w:rFonts w:ascii="Times New Roman"/>
                <w:spacing w:val="11"/>
                <w:sz w:val="16"/>
              </w:rPr>
              <w:t xml:space="preserve"> </w:t>
            </w:r>
            <w:r>
              <w:rPr>
                <w:rFonts w:ascii="Tahoma"/>
                <w:sz w:val="16"/>
              </w:rPr>
              <w:t>OD</w:t>
            </w:r>
            <w:r>
              <w:rPr>
                <w:rFonts w:ascii="Times New Roman"/>
                <w:spacing w:val="10"/>
                <w:sz w:val="16"/>
              </w:rPr>
              <w:t xml:space="preserve"> </w:t>
            </w:r>
            <w:r>
              <w:rPr>
                <w:rFonts w:ascii="Tahoma"/>
                <w:sz w:val="16"/>
              </w:rPr>
              <w:t>PRODAJE</w:t>
            </w:r>
            <w:r>
              <w:rPr>
                <w:rFonts w:ascii="Times New Roman"/>
                <w:spacing w:val="12"/>
                <w:sz w:val="16"/>
              </w:rPr>
              <w:t xml:space="preserve"> </w:t>
            </w:r>
            <w:r>
              <w:rPr>
                <w:rFonts w:ascii="Tahoma"/>
                <w:sz w:val="16"/>
              </w:rPr>
              <w:t>NEFINANCIJSKE</w:t>
            </w:r>
            <w:r>
              <w:rPr>
                <w:rFonts w:ascii="Times New Roman"/>
                <w:spacing w:val="12"/>
                <w:sz w:val="16"/>
              </w:rPr>
              <w:t xml:space="preserve"> </w:t>
            </w:r>
            <w:r>
              <w:rPr>
                <w:rFonts w:ascii="Tahoma"/>
                <w:spacing w:val="-2"/>
                <w:sz w:val="16"/>
              </w:rPr>
              <w:t>IMOVINE</w:t>
            </w:r>
          </w:p>
        </w:tc>
        <w:tc>
          <w:tcPr>
            <w:tcW w:w="1249" w:type="dxa"/>
          </w:tcPr>
          <w:p w14:paraId="0DE51B91" w14:textId="77777777" w:rsidR="007765A1" w:rsidRDefault="007765A1" w:rsidP="007E5A5A">
            <w:pPr>
              <w:pStyle w:val="TableParagraph"/>
              <w:spacing w:before="113" w:line="169" w:lineRule="exact"/>
              <w:ind w:right="10"/>
              <w:rPr>
                <w:rFonts w:ascii="Tahoma"/>
                <w:sz w:val="16"/>
              </w:rPr>
            </w:pPr>
            <w:r>
              <w:rPr>
                <w:rFonts w:ascii="Tahoma"/>
                <w:spacing w:val="-2"/>
                <w:sz w:val="16"/>
              </w:rPr>
              <w:t>112.369,26</w:t>
            </w:r>
          </w:p>
        </w:tc>
        <w:tc>
          <w:tcPr>
            <w:tcW w:w="1249" w:type="dxa"/>
          </w:tcPr>
          <w:p w14:paraId="295F48C4" w14:textId="77777777" w:rsidR="007765A1" w:rsidRDefault="007765A1" w:rsidP="007E5A5A">
            <w:pPr>
              <w:pStyle w:val="TableParagraph"/>
              <w:spacing w:before="113" w:line="169" w:lineRule="exact"/>
              <w:ind w:right="12"/>
              <w:rPr>
                <w:rFonts w:ascii="Tahoma"/>
                <w:sz w:val="16"/>
              </w:rPr>
            </w:pPr>
            <w:r>
              <w:rPr>
                <w:rFonts w:ascii="Tahoma"/>
                <w:spacing w:val="-4"/>
                <w:sz w:val="16"/>
              </w:rPr>
              <w:t>0,00</w:t>
            </w:r>
          </w:p>
        </w:tc>
        <w:tc>
          <w:tcPr>
            <w:tcW w:w="1249" w:type="dxa"/>
          </w:tcPr>
          <w:p w14:paraId="47775ECB" w14:textId="77777777" w:rsidR="007765A1" w:rsidRDefault="007765A1" w:rsidP="007E5A5A">
            <w:pPr>
              <w:pStyle w:val="TableParagraph"/>
              <w:spacing w:before="113" w:line="169" w:lineRule="exact"/>
              <w:ind w:right="12"/>
              <w:rPr>
                <w:rFonts w:ascii="Tahoma"/>
                <w:sz w:val="16"/>
              </w:rPr>
            </w:pPr>
            <w:r>
              <w:rPr>
                <w:rFonts w:ascii="Tahoma"/>
                <w:spacing w:val="-2"/>
                <w:sz w:val="16"/>
              </w:rPr>
              <w:t>112.369,26</w:t>
            </w:r>
          </w:p>
        </w:tc>
      </w:tr>
      <w:tr w:rsidR="007765A1" w14:paraId="679CEDAF" w14:textId="77777777" w:rsidTr="007E5A5A">
        <w:trPr>
          <w:trHeight w:val="301"/>
        </w:trPr>
        <w:tc>
          <w:tcPr>
            <w:tcW w:w="10893" w:type="dxa"/>
            <w:shd w:val="clear" w:color="auto" w:fill="ECECEC"/>
          </w:tcPr>
          <w:p w14:paraId="472974CA" w14:textId="77777777" w:rsidR="007765A1" w:rsidRDefault="007765A1" w:rsidP="007E5A5A">
            <w:pPr>
              <w:pStyle w:val="TableParagraph"/>
              <w:spacing w:before="15"/>
              <w:ind w:left="12"/>
              <w:jc w:val="left"/>
              <w:rPr>
                <w:rFonts w:ascii="Tahoma"/>
                <w:b/>
                <w:sz w:val="14"/>
              </w:rPr>
            </w:pPr>
            <w:r>
              <w:rPr>
                <w:rFonts w:ascii="Tahoma"/>
                <w:b/>
                <w:sz w:val="14"/>
              </w:rPr>
              <w:t>RASHODI</w:t>
            </w:r>
            <w:r>
              <w:rPr>
                <w:rFonts w:ascii="Times New Roman"/>
                <w:spacing w:val="-6"/>
                <w:sz w:val="14"/>
              </w:rPr>
              <w:t xml:space="preserve"> </w:t>
            </w:r>
            <w:r>
              <w:rPr>
                <w:rFonts w:ascii="Tahoma"/>
                <w:b/>
                <w:spacing w:val="-2"/>
                <w:sz w:val="14"/>
              </w:rPr>
              <w:t>UKUPNO</w:t>
            </w:r>
          </w:p>
        </w:tc>
        <w:tc>
          <w:tcPr>
            <w:tcW w:w="1249" w:type="dxa"/>
            <w:shd w:val="clear" w:color="auto" w:fill="ECECEC"/>
          </w:tcPr>
          <w:p w14:paraId="1C7252BC" w14:textId="77777777" w:rsidR="007765A1" w:rsidRDefault="007765A1" w:rsidP="007E5A5A">
            <w:pPr>
              <w:pStyle w:val="TableParagraph"/>
              <w:spacing w:before="112"/>
              <w:ind w:right="9"/>
              <w:rPr>
                <w:rFonts w:ascii="Tahoma"/>
                <w:b/>
                <w:sz w:val="14"/>
              </w:rPr>
            </w:pPr>
            <w:r>
              <w:rPr>
                <w:rFonts w:ascii="Tahoma"/>
                <w:b/>
                <w:spacing w:val="-2"/>
                <w:sz w:val="14"/>
              </w:rPr>
              <w:t>7.955.349,37</w:t>
            </w:r>
          </w:p>
        </w:tc>
        <w:tc>
          <w:tcPr>
            <w:tcW w:w="1249" w:type="dxa"/>
            <w:shd w:val="clear" w:color="auto" w:fill="ECECEC"/>
          </w:tcPr>
          <w:p w14:paraId="68DCB89B" w14:textId="77777777" w:rsidR="007765A1" w:rsidRDefault="007765A1" w:rsidP="007E5A5A">
            <w:pPr>
              <w:pStyle w:val="TableParagraph"/>
              <w:spacing w:before="112"/>
              <w:ind w:right="10"/>
              <w:rPr>
                <w:rFonts w:ascii="Tahoma"/>
                <w:b/>
                <w:sz w:val="14"/>
              </w:rPr>
            </w:pPr>
            <w:r>
              <w:rPr>
                <w:rFonts w:ascii="Tahoma"/>
                <w:b/>
                <w:w w:val="95"/>
                <w:sz w:val="14"/>
              </w:rPr>
              <w:t>-</w:t>
            </w:r>
            <w:r>
              <w:rPr>
                <w:rFonts w:ascii="Tahoma"/>
                <w:b/>
                <w:spacing w:val="-2"/>
                <w:sz w:val="14"/>
              </w:rPr>
              <w:t>29.765,06</w:t>
            </w:r>
          </w:p>
        </w:tc>
        <w:tc>
          <w:tcPr>
            <w:tcW w:w="1249" w:type="dxa"/>
            <w:shd w:val="clear" w:color="auto" w:fill="ECECEC"/>
          </w:tcPr>
          <w:p w14:paraId="76A308FE" w14:textId="77777777" w:rsidR="007765A1" w:rsidRDefault="007765A1" w:rsidP="007E5A5A">
            <w:pPr>
              <w:pStyle w:val="TableParagraph"/>
              <w:spacing w:before="112"/>
              <w:ind w:right="12"/>
              <w:rPr>
                <w:rFonts w:ascii="Tahoma"/>
                <w:b/>
                <w:sz w:val="14"/>
              </w:rPr>
            </w:pPr>
            <w:r>
              <w:rPr>
                <w:rFonts w:ascii="Tahoma"/>
                <w:b/>
                <w:spacing w:val="-2"/>
                <w:sz w:val="14"/>
              </w:rPr>
              <w:t>7.925.584,31</w:t>
            </w:r>
          </w:p>
        </w:tc>
      </w:tr>
      <w:tr w:rsidR="007765A1" w14:paraId="3A2ECACB" w14:textId="77777777" w:rsidTr="007E5A5A">
        <w:trPr>
          <w:trHeight w:val="299"/>
        </w:trPr>
        <w:tc>
          <w:tcPr>
            <w:tcW w:w="10893" w:type="dxa"/>
          </w:tcPr>
          <w:p w14:paraId="0A5744B2" w14:textId="77777777" w:rsidR="007765A1" w:rsidRDefault="007765A1" w:rsidP="007E5A5A">
            <w:pPr>
              <w:pStyle w:val="TableParagraph"/>
              <w:spacing w:before="14"/>
              <w:ind w:left="12"/>
              <w:jc w:val="left"/>
              <w:rPr>
                <w:rFonts w:ascii="Tahoma"/>
                <w:sz w:val="16"/>
              </w:rPr>
            </w:pPr>
            <w:r>
              <w:rPr>
                <w:rFonts w:ascii="Tahoma"/>
                <w:sz w:val="16"/>
              </w:rPr>
              <w:t>3</w:t>
            </w:r>
            <w:r>
              <w:rPr>
                <w:rFonts w:ascii="Times New Roman"/>
                <w:spacing w:val="61"/>
                <w:sz w:val="16"/>
              </w:rPr>
              <w:t xml:space="preserve"> </w:t>
            </w:r>
            <w:r>
              <w:rPr>
                <w:rFonts w:ascii="Tahoma"/>
                <w:sz w:val="16"/>
              </w:rPr>
              <w:t>RASHODI</w:t>
            </w:r>
            <w:r>
              <w:rPr>
                <w:rFonts w:ascii="Times New Roman"/>
                <w:spacing w:val="60"/>
                <w:sz w:val="16"/>
              </w:rPr>
              <w:t xml:space="preserve"> </w:t>
            </w:r>
            <w:r>
              <w:rPr>
                <w:rFonts w:ascii="Tahoma"/>
                <w:spacing w:val="-2"/>
                <w:sz w:val="16"/>
              </w:rPr>
              <w:t>POSLOVANJA</w:t>
            </w:r>
          </w:p>
        </w:tc>
        <w:tc>
          <w:tcPr>
            <w:tcW w:w="1249" w:type="dxa"/>
          </w:tcPr>
          <w:p w14:paraId="50F30647" w14:textId="77777777" w:rsidR="007765A1" w:rsidRDefault="007765A1" w:rsidP="007E5A5A">
            <w:pPr>
              <w:pStyle w:val="TableParagraph"/>
              <w:spacing w:before="111" w:line="168" w:lineRule="exact"/>
              <w:ind w:right="12"/>
              <w:rPr>
                <w:rFonts w:ascii="Tahoma"/>
                <w:sz w:val="16"/>
              </w:rPr>
            </w:pPr>
            <w:r>
              <w:rPr>
                <w:rFonts w:ascii="Tahoma"/>
                <w:spacing w:val="-2"/>
                <w:sz w:val="16"/>
              </w:rPr>
              <w:t>2.608.004,91</w:t>
            </w:r>
          </w:p>
        </w:tc>
        <w:tc>
          <w:tcPr>
            <w:tcW w:w="1249" w:type="dxa"/>
          </w:tcPr>
          <w:p w14:paraId="1644B2AE" w14:textId="77777777" w:rsidR="007765A1" w:rsidRDefault="007765A1" w:rsidP="007E5A5A">
            <w:pPr>
              <w:pStyle w:val="TableParagraph"/>
              <w:spacing w:before="111" w:line="168" w:lineRule="exact"/>
              <w:ind w:right="13"/>
              <w:rPr>
                <w:rFonts w:ascii="Tahoma"/>
                <w:sz w:val="16"/>
              </w:rPr>
            </w:pPr>
            <w:r>
              <w:rPr>
                <w:rFonts w:ascii="Tahoma"/>
                <w:spacing w:val="-2"/>
                <w:sz w:val="16"/>
              </w:rPr>
              <w:t>44.295,40</w:t>
            </w:r>
          </w:p>
        </w:tc>
        <w:tc>
          <w:tcPr>
            <w:tcW w:w="1249" w:type="dxa"/>
          </w:tcPr>
          <w:p w14:paraId="64876B5D" w14:textId="77777777" w:rsidR="007765A1" w:rsidRDefault="007765A1" w:rsidP="007E5A5A">
            <w:pPr>
              <w:pStyle w:val="TableParagraph"/>
              <w:spacing w:before="111" w:line="168" w:lineRule="exact"/>
              <w:ind w:right="14"/>
              <w:rPr>
                <w:rFonts w:ascii="Tahoma"/>
                <w:sz w:val="16"/>
              </w:rPr>
            </w:pPr>
            <w:r>
              <w:rPr>
                <w:rFonts w:ascii="Tahoma"/>
                <w:spacing w:val="-2"/>
                <w:sz w:val="16"/>
              </w:rPr>
              <w:t>2.652.300,31</w:t>
            </w:r>
          </w:p>
        </w:tc>
      </w:tr>
      <w:tr w:rsidR="007765A1" w14:paraId="314ABE78" w14:textId="77777777" w:rsidTr="007E5A5A">
        <w:trPr>
          <w:trHeight w:val="302"/>
        </w:trPr>
        <w:tc>
          <w:tcPr>
            <w:tcW w:w="10893" w:type="dxa"/>
          </w:tcPr>
          <w:p w14:paraId="302698D3" w14:textId="77777777" w:rsidR="007765A1" w:rsidRPr="006E5AE2" w:rsidRDefault="007765A1" w:rsidP="007E5A5A">
            <w:pPr>
              <w:pStyle w:val="TableParagraph"/>
              <w:spacing w:before="16"/>
              <w:ind w:left="12"/>
              <w:jc w:val="left"/>
              <w:rPr>
                <w:rFonts w:ascii="Tahoma"/>
                <w:sz w:val="16"/>
                <w:lang w:val="it-IT"/>
              </w:rPr>
            </w:pPr>
            <w:r w:rsidRPr="006E5AE2">
              <w:rPr>
                <w:rFonts w:ascii="Tahoma"/>
                <w:sz w:val="16"/>
                <w:lang w:val="it-IT"/>
              </w:rPr>
              <w:t>4</w:t>
            </w:r>
            <w:r w:rsidRPr="006E5AE2">
              <w:rPr>
                <w:rFonts w:ascii="Times New Roman"/>
                <w:spacing w:val="62"/>
                <w:sz w:val="16"/>
                <w:lang w:val="it-IT"/>
              </w:rPr>
              <w:t xml:space="preserve"> </w:t>
            </w:r>
            <w:r w:rsidRPr="006E5AE2">
              <w:rPr>
                <w:rFonts w:ascii="Tahoma"/>
                <w:sz w:val="16"/>
                <w:lang w:val="it-IT"/>
              </w:rPr>
              <w:t>RASHODI</w:t>
            </w:r>
            <w:r w:rsidRPr="006E5AE2">
              <w:rPr>
                <w:rFonts w:ascii="Times New Roman"/>
                <w:spacing w:val="9"/>
                <w:sz w:val="16"/>
                <w:lang w:val="it-IT"/>
              </w:rPr>
              <w:t xml:space="preserve"> </w:t>
            </w:r>
            <w:r w:rsidRPr="006E5AE2">
              <w:rPr>
                <w:rFonts w:ascii="Tahoma"/>
                <w:sz w:val="16"/>
                <w:lang w:val="it-IT"/>
              </w:rPr>
              <w:t>ZA</w:t>
            </w:r>
            <w:r w:rsidRPr="006E5AE2">
              <w:rPr>
                <w:rFonts w:ascii="Times New Roman"/>
                <w:spacing w:val="10"/>
                <w:sz w:val="16"/>
                <w:lang w:val="it-IT"/>
              </w:rPr>
              <w:t xml:space="preserve"> </w:t>
            </w:r>
            <w:r w:rsidRPr="006E5AE2">
              <w:rPr>
                <w:rFonts w:ascii="Tahoma"/>
                <w:sz w:val="16"/>
                <w:lang w:val="it-IT"/>
              </w:rPr>
              <w:t>NABAVU</w:t>
            </w:r>
            <w:r w:rsidRPr="006E5AE2">
              <w:rPr>
                <w:rFonts w:ascii="Times New Roman"/>
                <w:spacing w:val="11"/>
                <w:sz w:val="16"/>
                <w:lang w:val="it-IT"/>
              </w:rPr>
              <w:t xml:space="preserve"> </w:t>
            </w:r>
            <w:r w:rsidRPr="006E5AE2">
              <w:rPr>
                <w:rFonts w:ascii="Tahoma"/>
                <w:sz w:val="16"/>
                <w:lang w:val="it-IT"/>
              </w:rPr>
              <w:t>NEFINANCIJSKE</w:t>
            </w:r>
            <w:r w:rsidRPr="006E5AE2">
              <w:rPr>
                <w:rFonts w:ascii="Times New Roman"/>
                <w:spacing w:val="13"/>
                <w:sz w:val="16"/>
                <w:lang w:val="it-IT"/>
              </w:rPr>
              <w:t xml:space="preserve"> </w:t>
            </w:r>
            <w:r w:rsidRPr="006E5AE2">
              <w:rPr>
                <w:rFonts w:ascii="Tahoma"/>
                <w:spacing w:val="-2"/>
                <w:sz w:val="16"/>
                <w:lang w:val="it-IT"/>
              </w:rPr>
              <w:t>IMOVINE</w:t>
            </w:r>
          </w:p>
        </w:tc>
        <w:tc>
          <w:tcPr>
            <w:tcW w:w="1249" w:type="dxa"/>
          </w:tcPr>
          <w:p w14:paraId="53C1B0A4" w14:textId="77777777" w:rsidR="007765A1" w:rsidRDefault="007765A1" w:rsidP="007E5A5A">
            <w:pPr>
              <w:pStyle w:val="TableParagraph"/>
              <w:spacing w:before="113" w:line="169" w:lineRule="exact"/>
              <w:ind w:right="12"/>
              <w:rPr>
                <w:rFonts w:ascii="Tahoma"/>
                <w:sz w:val="16"/>
              </w:rPr>
            </w:pPr>
            <w:r>
              <w:rPr>
                <w:rFonts w:ascii="Tahoma"/>
                <w:spacing w:val="-2"/>
                <w:sz w:val="16"/>
              </w:rPr>
              <w:t>5.347.344,46</w:t>
            </w:r>
          </w:p>
        </w:tc>
        <w:tc>
          <w:tcPr>
            <w:tcW w:w="1249" w:type="dxa"/>
          </w:tcPr>
          <w:p w14:paraId="48A26330" w14:textId="77777777" w:rsidR="007765A1" w:rsidRDefault="007765A1" w:rsidP="007E5A5A">
            <w:pPr>
              <w:pStyle w:val="TableParagraph"/>
              <w:spacing w:before="113" w:line="169" w:lineRule="exact"/>
              <w:ind w:right="13"/>
              <w:rPr>
                <w:rFonts w:ascii="Tahoma"/>
                <w:sz w:val="16"/>
              </w:rPr>
            </w:pPr>
            <w:r>
              <w:rPr>
                <w:rFonts w:ascii="Tahoma"/>
                <w:spacing w:val="-2"/>
                <w:sz w:val="16"/>
              </w:rPr>
              <w:t>-74.060,46</w:t>
            </w:r>
          </w:p>
        </w:tc>
        <w:tc>
          <w:tcPr>
            <w:tcW w:w="1249" w:type="dxa"/>
          </w:tcPr>
          <w:p w14:paraId="18C3F996" w14:textId="77777777" w:rsidR="007765A1" w:rsidRDefault="007765A1" w:rsidP="007E5A5A">
            <w:pPr>
              <w:pStyle w:val="TableParagraph"/>
              <w:spacing w:before="113" w:line="169" w:lineRule="exact"/>
              <w:ind w:right="14"/>
              <w:rPr>
                <w:rFonts w:ascii="Tahoma"/>
                <w:sz w:val="16"/>
              </w:rPr>
            </w:pPr>
            <w:r>
              <w:rPr>
                <w:rFonts w:ascii="Tahoma"/>
                <w:spacing w:val="-2"/>
                <w:sz w:val="16"/>
              </w:rPr>
              <w:t>5.273.284,00</w:t>
            </w:r>
          </w:p>
        </w:tc>
      </w:tr>
      <w:tr w:rsidR="007765A1" w14:paraId="564CDF43" w14:textId="77777777" w:rsidTr="007E5A5A">
        <w:trPr>
          <w:trHeight w:val="301"/>
        </w:trPr>
        <w:tc>
          <w:tcPr>
            <w:tcW w:w="10893" w:type="dxa"/>
            <w:shd w:val="clear" w:color="auto" w:fill="ECECEC"/>
          </w:tcPr>
          <w:p w14:paraId="1B79C64E" w14:textId="77777777" w:rsidR="007765A1" w:rsidRDefault="007765A1" w:rsidP="007E5A5A">
            <w:pPr>
              <w:pStyle w:val="TableParagraph"/>
              <w:spacing w:before="15"/>
              <w:ind w:left="12"/>
              <w:jc w:val="left"/>
              <w:rPr>
                <w:rFonts w:ascii="Tahoma" w:hAnsi="Tahoma"/>
                <w:b/>
                <w:sz w:val="14"/>
              </w:rPr>
            </w:pPr>
            <w:r>
              <w:rPr>
                <w:rFonts w:ascii="Tahoma" w:hAnsi="Tahoma"/>
                <w:b/>
                <w:sz w:val="14"/>
              </w:rPr>
              <w:t>RAZLIKA</w:t>
            </w:r>
            <w:r>
              <w:rPr>
                <w:rFonts w:ascii="Tahoma" w:hAnsi="Tahoma"/>
                <w:b/>
                <w:spacing w:val="-8"/>
                <w:sz w:val="14"/>
              </w:rPr>
              <w:t xml:space="preserve"> </w:t>
            </w:r>
            <w:r>
              <w:rPr>
                <w:rFonts w:ascii="Tahoma" w:hAnsi="Tahoma"/>
                <w:b/>
                <w:sz w:val="14"/>
              </w:rPr>
              <w:t>-</w:t>
            </w:r>
            <w:r>
              <w:rPr>
                <w:rFonts w:ascii="Tahoma" w:hAnsi="Tahoma"/>
                <w:b/>
                <w:spacing w:val="-7"/>
                <w:sz w:val="14"/>
              </w:rPr>
              <w:t xml:space="preserve"> </w:t>
            </w:r>
            <w:r>
              <w:rPr>
                <w:rFonts w:ascii="Tahoma" w:hAnsi="Tahoma"/>
                <w:b/>
                <w:spacing w:val="-2"/>
                <w:sz w:val="14"/>
              </w:rPr>
              <w:t>VIŠAK/MANJAK</w:t>
            </w:r>
          </w:p>
        </w:tc>
        <w:tc>
          <w:tcPr>
            <w:tcW w:w="1249" w:type="dxa"/>
            <w:shd w:val="clear" w:color="auto" w:fill="ECECEC"/>
          </w:tcPr>
          <w:p w14:paraId="29B96778" w14:textId="77777777" w:rsidR="007765A1" w:rsidRDefault="007765A1" w:rsidP="007E5A5A">
            <w:pPr>
              <w:pStyle w:val="TableParagraph"/>
              <w:spacing w:before="112"/>
              <w:ind w:right="9"/>
              <w:rPr>
                <w:rFonts w:ascii="Tahoma"/>
                <w:b/>
                <w:sz w:val="14"/>
              </w:rPr>
            </w:pPr>
            <w:r>
              <w:rPr>
                <w:rFonts w:ascii="Tahoma"/>
                <w:b/>
                <w:w w:val="95"/>
                <w:sz w:val="14"/>
              </w:rPr>
              <w:t>-</w:t>
            </w:r>
            <w:r>
              <w:rPr>
                <w:rFonts w:ascii="Tahoma"/>
                <w:b/>
                <w:spacing w:val="-2"/>
                <w:sz w:val="14"/>
              </w:rPr>
              <w:t>1.891.614,87</w:t>
            </w:r>
          </w:p>
        </w:tc>
        <w:tc>
          <w:tcPr>
            <w:tcW w:w="1249" w:type="dxa"/>
            <w:shd w:val="clear" w:color="auto" w:fill="ECECEC"/>
          </w:tcPr>
          <w:p w14:paraId="48C324DC" w14:textId="77777777" w:rsidR="007765A1" w:rsidRDefault="007765A1" w:rsidP="007E5A5A">
            <w:pPr>
              <w:pStyle w:val="TableParagraph"/>
              <w:spacing w:before="112"/>
              <w:ind w:right="10"/>
              <w:rPr>
                <w:rFonts w:ascii="Tahoma"/>
                <w:b/>
                <w:sz w:val="14"/>
              </w:rPr>
            </w:pPr>
            <w:r>
              <w:rPr>
                <w:rFonts w:ascii="Tahoma"/>
                <w:b/>
                <w:spacing w:val="-2"/>
                <w:sz w:val="14"/>
              </w:rPr>
              <w:t>3.800,23</w:t>
            </w:r>
          </w:p>
        </w:tc>
        <w:tc>
          <w:tcPr>
            <w:tcW w:w="1249" w:type="dxa"/>
            <w:shd w:val="clear" w:color="auto" w:fill="ECECEC"/>
          </w:tcPr>
          <w:p w14:paraId="0169E398" w14:textId="77777777" w:rsidR="007765A1" w:rsidRDefault="007765A1" w:rsidP="007E5A5A">
            <w:pPr>
              <w:pStyle w:val="TableParagraph"/>
              <w:spacing w:before="112"/>
              <w:ind w:right="12"/>
              <w:rPr>
                <w:rFonts w:ascii="Tahoma"/>
                <w:b/>
                <w:sz w:val="14"/>
              </w:rPr>
            </w:pPr>
            <w:r>
              <w:rPr>
                <w:rFonts w:ascii="Tahoma"/>
                <w:b/>
                <w:w w:val="95"/>
                <w:sz w:val="14"/>
              </w:rPr>
              <w:t>-</w:t>
            </w:r>
            <w:r>
              <w:rPr>
                <w:rFonts w:ascii="Tahoma"/>
                <w:b/>
                <w:spacing w:val="-2"/>
                <w:sz w:val="14"/>
              </w:rPr>
              <w:t>1.887.814,64</w:t>
            </w:r>
          </w:p>
        </w:tc>
      </w:tr>
    </w:tbl>
    <w:p w14:paraId="5E1DEB26" w14:textId="2C16D61C" w:rsidR="007765A1" w:rsidRDefault="007765A1" w:rsidP="007765A1">
      <w:pPr>
        <w:pStyle w:val="Tijeloteksta"/>
        <w:spacing w:before="9"/>
        <w:rPr>
          <w:rFonts w:ascii="Segoe UI"/>
          <w:sz w:val="19"/>
        </w:rPr>
      </w:pPr>
      <w:r>
        <w:rPr>
          <w:rFonts w:ascii="Calibri"/>
          <w:noProof/>
          <w:sz w:val="18"/>
        </w:rPr>
        <mc:AlternateContent>
          <mc:Choice Requires="wps">
            <w:drawing>
              <wp:anchor distT="0" distB="0" distL="0" distR="0" simplePos="0" relativeHeight="251671552" behindDoc="1" locked="0" layoutInCell="1" allowOverlap="1" wp14:anchorId="4366C17A" wp14:editId="6B941C84">
                <wp:simplePos x="0" y="0"/>
                <wp:positionH relativeFrom="page">
                  <wp:posOffset>219075</wp:posOffset>
                </wp:positionH>
                <wp:positionV relativeFrom="paragraph">
                  <wp:posOffset>182245</wp:posOffset>
                </wp:positionV>
                <wp:extent cx="9297035" cy="216535"/>
                <wp:effectExtent l="9525" t="7620" r="8890" b="13970"/>
                <wp:wrapTopAndBottom/>
                <wp:docPr id="1615261773" name="Tekstni okvir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7035" cy="216535"/>
                        </a:xfrm>
                        <a:prstGeom prst="rect">
                          <a:avLst/>
                        </a:prstGeom>
                        <a:solidFill>
                          <a:srgbClr val="DDEBF7"/>
                        </a:solidFill>
                        <a:ln w="1214">
                          <a:solidFill>
                            <a:srgbClr val="000000"/>
                          </a:solidFill>
                          <a:miter lim="800000"/>
                          <a:headEnd/>
                          <a:tailEnd/>
                        </a:ln>
                      </wps:spPr>
                      <wps:txbx>
                        <w:txbxContent>
                          <w:p w14:paraId="1134C227" w14:textId="77777777" w:rsidR="007765A1" w:rsidRDefault="007765A1" w:rsidP="007765A1">
                            <w:pPr>
                              <w:spacing w:before="17"/>
                              <w:ind w:left="5682"/>
                              <w:rPr>
                                <w:rFonts w:ascii="Tahoma" w:hAnsi="Tahoma"/>
                                <w:color w:val="000000"/>
                              </w:rPr>
                            </w:pPr>
                            <w:r>
                              <w:rPr>
                                <w:rFonts w:ascii="Tahoma" w:hAnsi="Tahoma"/>
                                <w:color w:val="000000"/>
                              </w:rPr>
                              <w:t>B)</w:t>
                            </w:r>
                            <w:r>
                              <w:rPr>
                                <w:rFonts w:ascii="Tahoma" w:hAnsi="Tahoma"/>
                                <w:color w:val="000000"/>
                                <w:spacing w:val="-10"/>
                              </w:rPr>
                              <w:t xml:space="preserve"> </w:t>
                            </w:r>
                            <w:r>
                              <w:rPr>
                                <w:rFonts w:ascii="Tahoma" w:hAnsi="Tahoma"/>
                                <w:color w:val="000000"/>
                              </w:rPr>
                              <w:t>SAŽETAK</w:t>
                            </w:r>
                            <w:r>
                              <w:rPr>
                                <w:rFonts w:ascii="Tahoma" w:hAnsi="Tahoma"/>
                                <w:color w:val="000000"/>
                                <w:spacing w:val="-8"/>
                              </w:rPr>
                              <w:t xml:space="preserve"> </w:t>
                            </w:r>
                            <w:r>
                              <w:rPr>
                                <w:rFonts w:ascii="Tahoma" w:hAnsi="Tahoma"/>
                                <w:color w:val="000000"/>
                              </w:rPr>
                              <w:t>RAČUNA</w:t>
                            </w:r>
                            <w:r>
                              <w:rPr>
                                <w:rFonts w:ascii="Tahoma" w:hAnsi="Tahoma"/>
                                <w:color w:val="000000"/>
                                <w:spacing w:val="-8"/>
                              </w:rPr>
                              <w:t xml:space="preserve"> </w:t>
                            </w:r>
                            <w:r>
                              <w:rPr>
                                <w:rFonts w:ascii="Tahoma" w:hAnsi="Tahoma"/>
                                <w:color w:val="000000"/>
                                <w:spacing w:val="-2"/>
                              </w:rPr>
                              <w:t>FINANCIRANJA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66C17A" id="_x0000_t202" coordsize="21600,21600" o:spt="202" path="m,l,21600r21600,l21600,xe">
                <v:stroke joinstyle="miter"/>
                <v:path gradientshapeok="t" o:connecttype="rect"/>
              </v:shapetype>
              <v:shape id="Tekstni okvir 50" o:spid="_x0000_s1026" type="#_x0000_t202" style="position:absolute;left:0;text-align:left;margin-left:17.25pt;margin-top:14.35pt;width:732.05pt;height:17.0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" fillcolor="#ddebf7" strokeweight=".03372mm">
                <v:textbox inset="0,0,0,0">
                  <w:txbxContent>
                    <w:p w14:paraId="1134C227" w14:textId="77777777" w:rsidR="007765A1" w:rsidRDefault="007765A1" w:rsidP="007765A1">
                      <w:pPr>
                        <w:spacing w:before="17"/>
                        <w:ind w:left="5682"/>
                        <w:rPr>
                          <w:rFonts w:ascii="Tahoma" w:hAnsi="Tahoma"/>
                          <w:color w:val="000000"/>
                        </w:rPr>
                      </w:pPr>
                      <w:r>
                        <w:rPr>
                          <w:rFonts w:ascii="Tahoma" w:hAnsi="Tahoma"/>
                          <w:color w:val="000000"/>
                        </w:rPr>
                        <w:t>B)</w:t>
                      </w:r>
                      <w:r>
                        <w:rPr>
                          <w:rFonts w:ascii="Tahoma" w:hAnsi="Tahoma"/>
                          <w:color w:val="000000"/>
                          <w:spacing w:val="-10"/>
                        </w:rPr>
                        <w:t xml:space="preserve"> </w:t>
                      </w:r>
                      <w:r>
                        <w:rPr>
                          <w:rFonts w:ascii="Tahoma" w:hAnsi="Tahoma"/>
                          <w:color w:val="000000"/>
                        </w:rPr>
                        <w:t>SAŽETAK</w:t>
                      </w:r>
                      <w:r>
                        <w:rPr>
                          <w:rFonts w:ascii="Tahoma" w:hAnsi="Tahoma"/>
                          <w:color w:val="000000"/>
                          <w:spacing w:val="-8"/>
                        </w:rPr>
                        <w:t xml:space="preserve"> </w:t>
                      </w:r>
                      <w:r>
                        <w:rPr>
                          <w:rFonts w:ascii="Tahoma" w:hAnsi="Tahoma"/>
                          <w:color w:val="000000"/>
                        </w:rPr>
                        <w:t>RAČUNA</w:t>
                      </w:r>
                      <w:r>
                        <w:rPr>
                          <w:rFonts w:ascii="Tahoma" w:hAnsi="Tahoma"/>
                          <w:color w:val="000000"/>
                          <w:spacing w:val="-8"/>
                        </w:rPr>
                        <w:t xml:space="preserve"> </w:t>
                      </w:r>
                      <w:r>
                        <w:rPr>
                          <w:rFonts w:ascii="Tahoma" w:hAnsi="Tahoma"/>
                          <w:color w:val="000000"/>
                          <w:spacing w:val="-2"/>
                        </w:rPr>
                        <w:t>FINANCIRANJA</w:t>
                      </w:r>
                    </w:p>
                  </w:txbxContent>
                </v:textbox>
                <w10:wrap type="topAndBottom" anchorx="page"/>
              </v:shape>
            </w:pict>
          </mc:Fallback>
        </mc:AlternateContent>
      </w:r>
    </w:p>
    <w:p w14:paraId="3CD305FE" w14:textId="77777777" w:rsidR="007765A1" w:rsidRDefault="007765A1" w:rsidP="007765A1">
      <w:pPr>
        <w:pStyle w:val="Tijeloteksta"/>
        <w:spacing w:before="4"/>
        <w:rPr>
          <w:rFonts w:ascii="Segoe UI"/>
          <w:sz w:val="8"/>
        </w:rPr>
      </w:pPr>
    </w:p>
    <w:tbl>
      <w:tblPr>
        <w:tblStyle w:val="TableNormal"/>
        <w:tblW w:w="0" w:type="auto"/>
        <w:tblInd w:w="1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893"/>
        <w:gridCol w:w="1249"/>
        <w:gridCol w:w="1249"/>
        <w:gridCol w:w="1249"/>
      </w:tblGrid>
      <w:tr w:rsidR="007765A1" w14:paraId="2BE3C09C" w14:textId="77777777" w:rsidTr="007E5A5A">
        <w:trPr>
          <w:trHeight w:val="301"/>
        </w:trPr>
        <w:tc>
          <w:tcPr>
            <w:tcW w:w="10893" w:type="dxa"/>
          </w:tcPr>
          <w:p w14:paraId="0699BE6A" w14:textId="77777777" w:rsidR="007765A1" w:rsidRPr="006E5AE2" w:rsidRDefault="007765A1" w:rsidP="007E5A5A">
            <w:pPr>
              <w:pStyle w:val="TableParagraph"/>
              <w:spacing w:before="15"/>
              <w:ind w:left="12"/>
              <w:jc w:val="left"/>
              <w:rPr>
                <w:rFonts w:ascii="Tahoma" w:hAnsi="Tahoma"/>
                <w:sz w:val="16"/>
                <w:lang w:val="it-IT"/>
              </w:rPr>
            </w:pPr>
            <w:r w:rsidRPr="006E5AE2">
              <w:rPr>
                <w:rFonts w:ascii="Tahoma" w:hAnsi="Tahoma"/>
                <w:sz w:val="16"/>
                <w:lang w:val="it-IT"/>
              </w:rPr>
              <w:t>8</w:t>
            </w:r>
            <w:r w:rsidRPr="006E5AE2">
              <w:rPr>
                <w:rFonts w:ascii="Tahoma" w:hAnsi="Tahoma"/>
                <w:spacing w:val="53"/>
                <w:sz w:val="16"/>
                <w:lang w:val="it-IT"/>
              </w:rPr>
              <w:t xml:space="preserve"> </w:t>
            </w:r>
            <w:r w:rsidRPr="006E5AE2">
              <w:rPr>
                <w:rFonts w:ascii="Tahoma" w:hAnsi="Tahoma"/>
                <w:sz w:val="16"/>
                <w:lang w:val="it-IT"/>
              </w:rPr>
              <w:t xml:space="preserve">PRIMICI </w:t>
            </w:r>
            <w:proofErr w:type="gramStart"/>
            <w:r w:rsidRPr="006E5AE2">
              <w:rPr>
                <w:rFonts w:ascii="Tahoma" w:hAnsi="Tahoma"/>
                <w:sz w:val="16"/>
                <w:lang w:val="it-IT"/>
              </w:rPr>
              <w:t>OD</w:t>
            </w:r>
            <w:proofErr w:type="gramEnd"/>
            <w:r w:rsidRPr="006E5AE2">
              <w:rPr>
                <w:rFonts w:ascii="Tahoma" w:hAnsi="Tahoma"/>
                <w:spacing w:val="1"/>
                <w:sz w:val="16"/>
                <w:lang w:val="it-IT"/>
              </w:rPr>
              <w:t xml:space="preserve"> </w:t>
            </w:r>
            <w:r w:rsidRPr="006E5AE2">
              <w:rPr>
                <w:rFonts w:ascii="Tahoma" w:hAnsi="Tahoma"/>
                <w:sz w:val="16"/>
                <w:lang w:val="it-IT"/>
              </w:rPr>
              <w:t>FINANCIJSKE</w:t>
            </w:r>
            <w:r w:rsidRPr="006E5AE2">
              <w:rPr>
                <w:rFonts w:ascii="Tahoma" w:hAnsi="Tahoma"/>
                <w:spacing w:val="2"/>
                <w:sz w:val="16"/>
                <w:lang w:val="it-IT"/>
              </w:rPr>
              <w:t xml:space="preserve"> </w:t>
            </w:r>
            <w:r w:rsidRPr="006E5AE2">
              <w:rPr>
                <w:rFonts w:ascii="Tahoma" w:hAnsi="Tahoma"/>
                <w:sz w:val="16"/>
                <w:lang w:val="it-IT"/>
              </w:rPr>
              <w:t>IMOVINE</w:t>
            </w:r>
            <w:r w:rsidRPr="006E5AE2">
              <w:rPr>
                <w:rFonts w:ascii="Tahoma" w:hAnsi="Tahoma"/>
                <w:spacing w:val="3"/>
                <w:sz w:val="16"/>
                <w:lang w:val="it-IT"/>
              </w:rPr>
              <w:t xml:space="preserve"> </w:t>
            </w:r>
            <w:r w:rsidRPr="006E5AE2">
              <w:rPr>
                <w:rFonts w:ascii="Tahoma" w:hAnsi="Tahoma"/>
                <w:sz w:val="16"/>
                <w:lang w:val="it-IT"/>
              </w:rPr>
              <w:t>I</w:t>
            </w:r>
            <w:r w:rsidRPr="006E5AE2">
              <w:rPr>
                <w:rFonts w:ascii="Tahoma" w:hAnsi="Tahoma"/>
                <w:spacing w:val="1"/>
                <w:sz w:val="16"/>
                <w:lang w:val="it-IT"/>
              </w:rPr>
              <w:t xml:space="preserve"> </w:t>
            </w:r>
            <w:r w:rsidRPr="006E5AE2">
              <w:rPr>
                <w:rFonts w:ascii="Tahoma" w:hAnsi="Tahoma"/>
                <w:spacing w:val="-2"/>
                <w:sz w:val="16"/>
                <w:lang w:val="it-IT"/>
              </w:rPr>
              <w:t>ZADUŽIVANJA</w:t>
            </w:r>
          </w:p>
        </w:tc>
        <w:tc>
          <w:tcPr>
            <w:tcW w:w="1249" w:type="dxa"/>
          </w:tcPr>
          <w:p w14:paraId="532A9384" w14:textId="77777777" w:rsidR="007765A1" w:rsidRDefault="007765A1" w:rsidP="007E5A5A">
            <w:pPr>
              <w:pStyle w:val="TableParagraph"/>
              <w:spacing w:before="112" w:line="170" w:lineRule="exact"/>
              <w:ind w:right="12"/>
              <w:rPr>
                <w:rFonts w:ascii="Tahoma"/>
                <w:sz w:val="16"/>
              </w:rPr>
            </w:pPr>
            <w:r>
              <w:rPr>
                <w:rFonts w:ascii="Tahoma"/>
                <w:spacing w:val="-2"/>
                <w:sz w:val="16"/>
              </w:rPr>
              <w:t>1.600.000,00</w:t>
            </w:r>
          </w:p>
        </w:tc>
        <w:tc>
          <w:tcPr>
            <w:tcW w:w="1249" w:type="dxa"/>
          </w:tcPr>
          <w:p w14:paraId="236A12D6" w14:textId="77777777" w:rsidR="007765A1" w:rsidRDefault="007765A1" w:rsidP="007E5A5A">
            <w:pPr>
              <w:pStyle w:val="TableParagraph"/>
              <w:spacing w:before="112" w:line="170" w:lineRule="exact"/>
              <w:ind w:right="12"/>
              <w:rPr>
                <w:rFonts w:ascii="Tahoma"/>
                <w:sz w:val="16"/>
              </w:rPr>
            </w:pPr>
            <w:r>
              <w:rPr>
                <w:rFonts w:ascii="Tahoma"/>
                <w:spacing w:val="-4"/>
                <w:sz w:val="16"/>
              </w:rPr>
              <w:t>0,00</w:t>
            </w:r>
          </w:p>
        </w:tc>
        <w:tc>
          <w:tcPr>
            <w:tcW w:w="1249" w:type="dxa"/>
          </w:tcPr>
          <w:p w14:paraId="37615417" w14:textId="77777777" w:rsidR="007765A1" w:rsidRDefault="007765A1" w:rsidP="007E5A5A">
            <w:pPr>
              <w:pStyle w:val="TableParagraph"/>
              <w:spacing w:before="112" w:line="170" w:lineRule="exact"/>
              <w:ind w:right="14"/>
              <w:rPr>
                <w:rFonts w:ascii="Tahoma"/>
                <w:sz w:val="16"/>
              </w:rPr>
            </w:pPr>
            <w:r>
              <w:rPr>
                <w:rFonts w:ascii="Tahoma"/>
                <w:spacing w:val="-2"/>
                <w:sz w:val="16"/>
              </w:rPr>
              <w:t>1.600.000,00</w:t>
            </w:r>
          </w:p>
        </w:tc>
      </w:tr>
      <w:tr w:rsidR="007765A1" w14:paraId="2D0E0ED5" w14:textId="77777777" w:rsidTr="007E5A5A">
        <w:trPr>
          <w:trHeight w:val="299"/>
        </w:trPr>
        <w:tc>
          <w:tcPr>
            <w:tcW w:w="10893" w:type="dxa"/>
          </w:tcPr>
          <w:p w14:paraId="5B60FABC" w14:textId="77777777" w:rsidR="007765A1" w:rsidRPr="006E5AE2" w:rsidRDefault="007765A1" w:rsidP="007E5A5A">
            <w:pPr>
              <w:pStyle w:val="TableParagraph"/>
              <w:spacing w:before="14"/>
              <w:ind w:left="12"/>
              <w:jc w:val="left"/>
              <w:rPr>
                <w:rFonts w:ascii="Tahoma"/>
                <w:sz w:val="16"/>
                <w:lang w:val="it-IT"/>
              </w:rPr>
            </w:pPr>
            <w:r w:rsidRPr="006E5AE2">
              <w:rPr>
                <w:rFonts w:ascii="Tahoma"/>
                <w:sz w:val="16"/>
                <w:lang w:val="it-IT"/>
              </w:rPr>
              <w:t>5</w:t>
            </w:r>
            <w:r w:rsidRPr="006E5AE2">
              <w:rPr>
                <w:rFonts w:ascii="Times New Roman"/>
                <w:spacing w:val="59"/>
                <w:sz w:val="16"/>
                <w:lang w:val="it-IT"/>
              </w:rPr>
              <w:t xml:space="preserve"> </w:t>
            </w:r>
            <w:r w:rsidRPr="006E5AE2">
              <w:rPr>
                <w:rFonts w:ascii="Tahoma"/>
                <w:sz w:val="16"/>
                <w:lang w:val="it-IT"/>
              </w:rPr>
              <w:t>IZDACI</w:t>
            </w:r>
            <w:r w:rsidRPr="006E5AE2">
              <w:rPr>
                <w:rFonts w:ascii="Times New Roman"/>
                <w:spacing w:val="9"/>
                <w:sz w:val="16"/>
                <w:lang w:val="it-IT"/>
              </w:rPr>
              <w:t xml:space="preserve"> </w:t>
            </w:r>
            <w:r w:rsidRPr="006E5AE2">
              <w:rPr>
                <w:rFonts w:ascii="Tahoma"/>
                <w:sz w:val="16"/>
                <w:lang w:val="it-IT"/>
              </w:rPr>
              <w:t>ZA</w:t>
            </w:r>
            <w:r w:rsidRPr="006E5AE2">
              <w:rPr>
                <w:rFonts w:ascii="Times New Roman"/>
                <w:spacing w:val="10"/>
                <w:sz w:val="16"/>
                <w:lang w:val="it-IT"/>
              </w:rPr>
              <w:t xml:space="preserve"> </w:t>
            </w:r>
            <w:r w:rsidRPr="006E5AE2">
              <w:rPr>
                <w:rFonts w:ascii="Tahoma"/>
                <w:sz w:val="16"/>
                <w:lang w:val="it-IT"/>
              </w:rPr>
              <w:t>FINANCIJSKU</w:t>
            </w:r>
            <w:r w:rsidRPr="006E5AE2">
              <w:rPr>
                <w:rFonts w:ascii="Times New Roman"/>
                <w:spacing w:val="10"/>
                <w:sz w:val="16"/>
                <w:lang w:val="it-IT"/>
              </w:rPr>
              <w:t xml:space="preserve"> </w:t>
            </w:r>
            <w:r w:rsidRPr="006E5AE2">
              <w:rPr>
                <w:rFonts w:ascii="Tahoma"/>
                <w:sz w:val="16"/>
                <w:lang w:val="it-IT"/>
              </w:rPr>
              <w:t>IMOVINU</w:t>
            </w:r>
            <w:r w:rsidRPr="006E5AE2">
              <w:rPr>
                <w:rFonts w:ascii="Times New Roman"/>
                <w:spacing w:val="11"/>
                <w:sz w:val="16"/>
                <w:lang w:val="it-IT"/>
              </w:rPr>
              <w:t xml:space="preserve"> </w:t>
            </w:r>
            <w:r w:rsidRPr="006E5AE2">
              <w:rPr>
                <w:rFonts w:ascii="Tahoma"/>
                <w:sz w:val="16"/>
                <w:lang w:val="it-IT"/>
              </w:rPr>
              <w:t>I</w:t>
            </w:r>
            <w:r w:rsidRPr="006E5AE2">
              <w:rPr>
                <w:rFonts w:ascii="Times New Roman"/>
                <w:spacing w:val="10"/>
                <w:sz w:val="16"/>
                <w:lang w:val="it-IT"/>
              </w:rPr>
              <w:t xml:space="preserve"> </w:t>
            </w:r>
            <w:r w:rsidRPr="006E5AE2">
              <w:rPr>
                <w:rFonts w:ascii="Tahoma"/>
                <w:sz w:val="16"/>
                <w:lang w:val="it-IT"/>
              </w:rPr>
              <w:t>OTPLATE</w:t>
            </w:r>
            <w:r w:rsidRPr="006E5AE2">
              <w:rPr>
                <w:rFonts w:ascii="Times New Roman"/>
                <w:spacing w:val="11"/>
                <w:sz w:val="16"/>
                <w:lang w:val="it-IT"/>
              </w:rPr>
              <w:t xml:space="preserve"> </w:t>
            </w:r>
            <w:r w:rsidRPr="006E5AE2">
              <w:rPr>
                <w:rFonts w:ascii="Tahoma"/>
                <w:spacing w:val="-2"/>
                <w:sz w:val="16"/>
                <w:lang w:val="it-IT"/>
              </w:rPr>
              <w:t>ZAJMOVA</w:t>
            </w:r>
          </w:p>
        </w:tc>
        <w:tc>
          <w:tcPr>
            <w:tcW w:w="1249" w:type="dxa"/>
          </w:tcPr>
          <w:p w14:paraId="327FE4E0" w14:textId="77777777" w:rsidR="007765A1" w:rsidRDefault="007765A1" w:rsidP="007E5A5A">
            <w:pPr>
              <w:pStyle w:val="TableParagraph"/>
              <w:spacing w:before="111" w:line="168" w:lineRule="exact"/>
              <w:ind w:right="11"/>
              <w:rPr>
                <w:rFonts w:ascii="Tahoma"/>
                <w:sz w:val="16"/>
              </w:rPr>
            </w:pPr>
            <w:r>
              <w:rPr>
                <w:rFonts w:ascii="Tahoma"/>
                <w:spacing w:val="-2"/>
                <w:sz w:val="16"/>
              </w:rPr>
              <w:t>94.385,13</w:t>
            </w:r>
          </w:p>
        </w:tc>
        <w:tc>
          <w:tcPr>
            <w:tcW w:w="1249" w:type="dxa"/>
          </w:tcPr>
          <w:p w14:paraId="6F7C3266" w14:textId="77777777" w:rsidR="007765A1" w:rsidRDefault="007765A1" w:rsidP="007E5A5A">
            <w:pPr>
              <w:pStyle w:val="TableParagraph"/>
              <w:spacing w:before="111" w:line="168" w:lineRule="exact"/>
              <w:ind w:right="13"/>
              <w:rPr>
                <w:rFonts w:ascii="Tahoma"/>
                <w:sz w:val="16"/>
              </w:rPr>
            </w:pPr>
            <w:r>
              <w:rPr>
                <w:rFonts w:ascii="Tahoma"/>
                <w:spacing w:val="-2"/>
                <w:sz w:val="16"/>
              </w:rPr>
              <w:t>-70.000,00</w:t>
            </w:r>
          </w:p>
        </w:tc>
        <w:tc>
          <w:tcPr>
            <w:tcW w:w="1249" w:type="dxa"/>
          </w:tcPr>
          <w:p w14:paraId="0AA668C5" w14:textId="77777777" w:rsidR="007765A1" w:rsidRDefault="007765A1" w:rsidP="007E5A5A">
            <w:pPr>
              <w:pStyle w:val="TableParagraph"/>
              <w:spacing w:before="111" w:line="168" w:lineRule="exact"/>
              <w:ind w:right="14"/>
              <w:rPr>
                <w:rFonts w:ascii="Tahoma"/>
                <w:sz w:val="16"/>
              </w:rPr>
            </w:pPr>
            <w:r>
              <w:rPr>
                <w:rFonts w:ascii="Tahoma"/>
                <w:spacing w:val="-2"/>
                <w:sz w:val="16"/>
              </w:rPr>
              <w:t>24.385,13</w:t>
            </w:r>
          </w:p>
        </w:tc>
      </w:tr>
      <w:tr w:rsidR="007765A1" w14:paraId="661116F9" w14:textId="77777777" w:rsidTr="007E5A5A">
        <w:trPr>
          <w:trHeight w:val="301"/>
        </w:trPr>
        <w:tc>
          <w:tcPr>
            <w:tcW w:w="10893" w:type="dxa"/>
            <w:tcBorders>
              <w:bottom w:val="single" w:sz="4" w:space="0" w:color="000000"/>
            </w:tcBorders>
            <w:shd w:val="clear" w:color="auto" w:fill="ECECEC"/>
          </w:tcPr>
          <w:p w14:paraId="0F5BBCE0" w14:textId="77777777" w:rsidR="007765A1" w:rsidRDefault="007765A1" w:rsidP="007E5A5A">
            <w:pPr>
              <w:pStyle w:val="TableParagraph"/>
              <w:spacing w:before="16"/>
              <w:ind w:left="12"/>
              <w:jc w:val="left"/>
              <w:rPr>
                <w:rFonts w:ascii="Tahoma"/>
                <w:b/>
                <w:sz w:val="14"/>
              </w:rPr>
            </w:pPr>
            <w:r>
              <w:rPr>
                <w:rFonts w:ascii="Tahoma"/>
                <w:b/>
                <w:sz w:val="14"/>
              </w:rPr>
              <w:t>NETO</w:t>
            </w:r>
            <w:r>
              <w:rPr>
                <w:rFonts w:ascii="Times New Roman"/>
                <w:spacing w:val="3"/>
                <w:sz w:val="14"/>
              </w:rPr>
              <w:t xml:space="preserve"> </w:t>
            </w:r>
            <w:r>
              <w:rPr>
                <w:rFonts w:ascii="Tahoma"/>
                <w:b/>
                <w:spacing w:val="-2"/>
                <w:sz w:val="14"/>
              </w:rPr>
              <w:t>FINANCIRANJE</w:t>
            </w:r>
          </w:p>
        </w:tc>
        <w:tc>
          <w:tcPr>
            <w:tcW w:w="1249" w:type="dxa"/>
            <w:tcBorders>
              <w:bottom w:val="single" w:sz="4" w:space="0" w:color="000000"/>
            </w:tcBorders>
            <w:shd w:val="clear" w:color="auto" w:fill="ECECEC"/>
          </w:tcPr>
          <w:p w14:paraId="4D699964" w14:textId="77777777" w:rsidR="007765A1" w:rsidRDefault="007765A1" w:rsidP="007E5A5A">
            <w:pPr>
              <w:pStyle w:val="TableParagraph"/>
              <w:spacing w:before="113" w:line="168" w:lineRule="exact"/>
              <w:ind w:right="9"/>
              <w:rPr>
                <w:rFonts w:ascii="Tahoma"/>
                <w:b/>
                <w:sz w:val="14"/>
              </w:rPr>
            </w:pPr>
            <w:r>
              <w:rPr>
                <w:rFonts w:ascii="Tahoma"/>
                <w:b/>
                <w:spacing w:val="-2"/>
                <w:sz w:val="14"/>
              </w:rPr>
              <w:t>1.505.614,87</w:t>
            </w:r>
          </w:p>
        </w:tc>
        <w:tc>
          <w:tcPr>
            <w:tcW w:w="1249" w:type="dxa"/>
            <w:tcBorders>
              <w:bottom w:val="single" w:sz="4" w:space="0" w:color="000000"/>
            </w:tcBorders>
            <w:shd w:val="clear" w:color="auto" w:fill="ECECEC"/>
          </w:tcPr>
          <w:p w14:paraId="672E7E1F" w14:textId="77777777" w:rsidR="007765A1" w:rsidRDefault="007765A1" w:rsidP="007E5A5A">
            <w:pPr>
              <w:pStyle w:val="TableParagraph"/>
              <w:spacing w:before="113" w:line="168" w:lineRule="exact"/>
              <w:ind w:right="10"/>
              <w:rPr>
                <w:rFonts w:ascii="Tahoma"/>
                <w:b/>
                <w:sz w:val="14"/>
              </w:rPr>
            </w:pPr>
            <w:r>
              <w:rPr>
                <w:rFonts w:ascii="Tahoma"/>
                <w:b/>
                <w:spacing w:val="-2"/>
                <w:sz w:val="14"/>
              </w:rPr>
              <w:t>70.000,00</w:t>
            </w:r>
          </w:p>
        </w:tc>
        <w:tc>
          <w:tcPr>
            <w:tcW w:w="1249" w:type="dxa"/>
            <w:tcBorders>
              <w:bottom w:val="single" w:sz="4" w:space="0" w:color="000000"/>
            </w:tcBorders>
            <w:shd w:val="clear" w:color="auto" w:fill="ECECEC"/>
          </w:tcPr>
          <w:p w14:paraId="7DA96192" w14:textId="77777777" w:rsidR="007765A1" w:rsidRDefault="007765A1" w:rsidP="007E5A5A">
            <w:pPr>
              <w:pStyle w:val="TableParagraph"/>
              <w:spacing w:before="113" w:line="168" w:lineRule="exact"/>
              <w:ind w:right="12"/>
              <w:rPr>
                <w:rFonts w:ascii="Tahoma"/>
                <w:b/>
                <w:sz w:val="14"/>
              </w:rPr>
            </w:pPr>
            <w:r>
              <w:rPr>
                <w:rFonts w:ascii="Tahoma"/>
                <w:b/>
                <w:spacing w:val="-2"/>
                <w:sz w:val="14"/>
              </w:rPr>
              <w:t>1.575.614,87</w:t>
            </w:r>
          </w:p>
        </w:tc>
      </w:tr>
      <w:tr w:rsidR="007765A1" w14:paraId="5810D137" w14:textId="77777777" w:rsidTr="007E5A5A">
        <w:trPr>
          <w:trHeight w:val="301"/>
        </w:trPr>
        <w:tc>
          <w:tcPr>
            <w:tcW w:w="10893" w:type="dxa"/>
            <w:tcBorders>
              <w:top w:val="single" w:sz="4" w:space="0" w:color="000000"/>
            </w:tcBorders>
            <w:shd w:val="clear" w:color="auto" w:fill="ECECEC"/>
          </w:tcPr>
          <w:p w14:paraId="38AB2EE4" w14:textId="77777777" w:rsidR="007765A1" w:rsidRDefault="007765A1" w:rsidP="007E5A5A">
            <w:pPr>
              <w:pStyle w:val="TableParagraph"/>
              <w:spacing w:before="17"/>
              <w:ind w:left="12"/>
              <w:jc w:val="left"/>
              <w:rPr>
                <w:rFonts w:ascii="Tahoma" w:hAnsi="Tahoma"/>
                <w:b/>
                <w:sz w:val="14"/>
              </w:rPr>
            </w:pPr>
            <w:r>
              <w:rPr>
                <w:rFonts w:ascii="Tahoma" w:hAnsi="Tahoma"/>
                <w:b/>
                <w:sz w:val="14"/>
              </w:rPr>
              <w:t>VIŠAK/MANJAK</w:t>
            </w:r>
            <w:r>
              <w:rPr>
                <w:rFonts w:ascii="Tahoma" w:hAnsi="Tahoma"/>
                <w:b/>
                <w:spacing w:val="-9"/>
                <w:sz w:val="14"/>
              </w:rPr>
              <w:t xml:space="preserve"> </w:t>
            </w:r>
            <w:r>
              <w:rPr>
                <w:rFonts w:ascii="Tahoma" w:hAnsi="Tahoma"/>
                <w:b/>
                <w:sz w:val="14"/>
              </w:rPr>
              <w:t>+</w:t>
            </w:r>
            <w:r>
              <w:rPr>
                <w:rFonts w:ascii="Tahoma" w:hAnsi="Tahoma"/>
                <w:b/>
                <w:spacing w:val="-8"/>
                <w:sz w:val="14"/>
              </w:rPr>
              <w:t xml:space="preserve"> </w:t>
            </w:r>
            <w:r>
              <w:rPr>
                <w:rFonts w:ascii="Tahoma" w:hAnsi="Tahoma"/>
                <w:b/>
                <w:sz w:val="14"/>
              </w:rPr>
              <w:t>NETO</w:t>
            </w:r>
            <w:r>
              <w:rPr>
                <w:rFonts w:ascii="Tahoma" w:hAnsi="Tahoma"/>
                <w:b/>
                <w:spacing w:val="-8"/>
                <w:sz w:val="14"/>
              </w:rPr>
              <w:t xml:space="preserve"> </w:t>
            </w:r>
            <w:r>
              <w:rPr>
                <w:rFonts w:ascii="Tahoma" w:hAnsi="Tahoma"/>
                <w:b/>
                <w:spacing w:val="-2"/>
                <w:sz w:val="14"/>
              </w:rPr>
              <w:t>FINANCIRANJE</w:t>
            </w:r>
          </w:p>
        </w:tc>
        <w:tc>
          <w:tcPr>
            <w:tcW w:w="1249" w:type="dxa"/>
            <w:tcBorders>
              <w:top w:val="single" w:sz="4" w:space="0" w:color="000000"/>
            </w:tcBorders>
            <w:shd w:val="clear" w:color="auto" w:fill="ECECEC"/>
          </w:tcPr>
          <w:p w14:paraId="1A32B1E7" w14:textId="77777777" w:rsidR="007765A1" w:rsidRDefault="007765A1" w:rsidP="007E5A5A">
            <w:pPr>
              <w:pStyle w:val="TableParagraph"/>
              <w:spacing w:before="113" w:line="169" w:lineRule="exact"/>
              <w:ind w:right="9"/>
              <w:rPr>
                <w:rFonts w:ascii="Tahoma"/>
                <w:b/>
                <w:sz w:val="14"/>
              </w:rPr>
            </w:pPr>
            <w:r>
              <w:rPr>
                <w:rFonts w:ascii="Tahoma"/>
                <w:b/>
                <w:w w:val="95"/>
                <w:sz w:val="14"/>
              </w:rPr>
              <w:t>-</w:t>
            </w:r>
            <w:r>
              <w:rPr>
                <w:rFonts w:ascii="Tahoma"/>
                <w:b/>
                <w:spacing w:val="-2"/>
                <w:sz w:val="14"/>
              </w:rPr>
              <w:t>386.000,00</w:t>
            </w:r>
          </w:p>
        </w:tc>
        <w:tc>
          <w:tcPr>
            <w:tcW w:w="1249" w:type="dxa"/>
            <w:tcBorders>
              <w:top w:val="single" w:sz="4" w:space="0" w:color="000000"/>
            </w:tcBorders>
            <w:shd w:val="clear" w:color="auto" w:fill="ECECEC"/>
          </w:tcPr>
          <w:p w14:paraId="25DFB2ED" w14:textId="77777777" w:rsidR="007765A1" w:rsidRDefault="007765A1" w:rsidP="007E5A5A">
            <w:pPr>
              <w:pStyle w:val="TableParagraph"/>
              <w:spacing w:before="113" w:line="169" w:lineRule="exact"/>
              <w:ind w:right="10"/>
              <w:rPr>
                <w:rFonts w:ascii="Tahoma"/>
                <w:b/>
                <w:sz w:val="14"/>
              </w:rPr>
            </w:pPr>
            <w:r>
              <w:rPr>
                <w:rFonts w:ascii="Tahoma"/>
                <w:b/>
                <w:spacing w:val="-2"/>
                <w:sz w:val="14"/>
              </w:rPr>
              <w:t>73.800,23</w:t>
            </w:r>
          </w:p>
        </w:tc>
        <w:tc>
          <w:tcPr>
            <w:tcW w:w="1249" w:type="dxa"/>
            <w:tcBorders>
              <w:top w:val="single" w:sz="4" w:space="0" w:color="000000"/>
            </w:tcBorders>
            <w:shd w:val="clear" w:color="auto" w:fill="ECECEC"/>
          </w:tcPr>
          <w:p w14:paraId="11DFF6EE" w14:textId="77777777" w:rsidR="007765A1" w:rsidRDefault="007765A1" w:rsidP="007E5A5A">
            <w:pPr>
              <w:pStyle w:val="TableParagraph"/>
              <w:spacing w:before="113" w:line="169" w:lineRule="exact"/>
              <w:ind w:right="12"/>
              <w:rPr>
                <w:rFonts w:ascii="Tahoma"/>
                <w:b/>
                <w:sz w:val="14"/>
              </w:rPr>
            </w:pPr>
            <w:r>
              <w:rPr>
                <w:rFonts w:ascii="Tahoma"/>
                <w:b/>
                <w:w w:val="95"/>
                <w:sz w:val="14"/>
              </w:rPr>
              <w:t>-</w:t>
            </w:r>
            <w:r>
              <w:rPr>
                <w:rFonts w:ascii="Tahoma"/>
                <w:b/>
                <w:spacing w:val="-2"/>
                <w:sz w:val="14"/>
              </w:rPr>
              <w:t>312.199,77</w:t>
            </w:r>
          </w:p>
        </w:tc>
      </w:tr>
    </w:tbl>
    <w:p w14:paraId="18371322" w14:textId="465E70F1" w:rsidR="007765A1" w:rsidRDefault="007765A1" w:rsidP="007765A1">
      <w:pPr>
        <w:pStyle w:val="Tijeloteksta"/>
        <w:spacing w:before="4"/>
        <w:rPr>
          <w:rFonts w:ascii="Segoe UI"/>
          <w:sz w:val="7"/>
        </w:rPr>
      </w:pPr>
      <w:r>
        <w:rPr>
          <w:rFonts w:ascii="Calibri"/>
          <w:noProof/>
          <w:sz w:val="18"/>
        </w:rPr>
        <w:lastRenderedPageBreak/>
        <mc:AlternateContent>
          <mc:Choice Requires="wps">
            <w:drawing>
              <wp:anchor distT="0" distB="0" distL="0" distR="0" simplePos="0" relativeHeight="251672576" behindDoc="1" locked="0" layoutInCell="1" allowOverlap="1" wp14:anchorId="5819344B" wp14:editId="33E72AB7">
                <wp:simplePos x="0" y="0"/>
                <wp:positionH relativeFrom="page">
                  <wp:posOffset>219075</wp:posOffset>
                </wp:positionH>
                <wp:positionV relativeFrom="paragraph">
                  <wp:posOffset>78105</wp:posOffset>
                </wp:positionV>
                <wp:extent cx="9297035" cy="194945"/>
                <wp:effectExtent l="9525" t="12700" r="8890" b="11430"/>
                <wp:wrapTopAndBottom/>
                <wp:docPr id="1763218475" name="Tekstni okvir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7035" cy="194945"/>
                        </a:xfrm>
                        <a:prstGeom prst="rect">
                          <a:avLst/>
                        </a:prstGeom>
                        <a:solidFill>
                          <a:srgbClr val="DDEBF7"/>
                        </a:solidFill>
                        <a:ln w="1214">
                          <a:solidFill>
                            <a:srgbClr val="000000"/>
                          </a:solidFill>
                          <a:miter lim="800000"/>
                          <a:headEnd/>
                          <a:tailEnd/>
                        </a:ln>
                      </wps:spPr>
                      <wps:txbx>
                        <w:txbxContent>
                          <w:p w14:paraId="30090771" w14:textId="77777777" w:rsidR="007765A1" w:rsidRPr="00471ECA" w:rsidRDefault="007765A1" w:rsidP="007765A1">
                            <w:pPr>
                              <w:spacing w:before="18"/>
                              <w:ind w:left="5281"/>
                              <w:rPr>
                                <w:rFonts w:ascii="Tahoma" w:hAnsi="Tahoma"/>
                                <w:color w:val="000000"/>
                                <w:lang w:val="it-IT"/>
                              </w:rPr>
                            </w:pPr>
                            <w:r w:rsidRPr="00471ECA">
                              <w:rPr>
                                <w:rFonts w:ascii="Tahoma" w:hAnsi="Tahoma"/>
                                <w:color w:val="000000"/>
                                <w:lang w:val="it-IT"/>
                              </w:rPr>
                              <w:t>C)</w:t>
                            </w:r>
                            <w:r w:rsidRPr="00471ECA">
                              <w:rPr>
                                <w:rFonts w:ascii="Tahoma" w:hAnsi="Tahoma"/>
                                <w:color w:val="000000"/>
                                <w:spacing w:val="-9"/>
                                <w:lang w:val="it-IT"/>
                              </w:rPr>
                              <w:t xml:space="preserve"> </w:t>
                            </w:r>
                            <w:r w:rsidRPr="00471ECA">
                              <w:rPr>
                                <w:rFonts w:ascii="Tahoma" w:hAnsi="Tahoma"/>
                                <w:color w:val="000000"/>
                                <w:lang w:val="it-IT"/>
                              </w:rPr>
                              <w:t>PRENESENI</w:t>
                            </w:r>
                            <w:r w:rsidRPr="00471ECA">
                              <w:rPr>
                                <w:rFonts w:ascii="Tahoma" w:hAnsi="Tahoma"/>
                                <w:color w:val="000000"/>
                                <w:spacing w:val="-9"/>
                                <w:lang w:val="it-IT"/>
                              </w:rPr>
                              <w:t xml:space="preserve"> </w:t>
                            </w:r>
                            <w:r w:rsidRPr="00471ECA">
                              <w:rPr>
                                <w:rFonts w:ascii="Tahoma" w:hAnsi="Tahoma"/>
                                <w:color w:val="000000"/>
                                <w:lang w:val="it-IT"/>
                              </w:rPr>
                              <w:t>VIŠAK</w:t>
                            </w:r>
                            <w:r w:rsidRPr="00471ECA">
                              <w:rPr>
                                <w:rFonts w:ascii="Tahoma" w:hAnsi="Tahoma"/>
                                <w:color w:val="000000"/>
                                <w:spacing w:val="-9"/>
                                <w:lang w:val="it-IT"/>
                              </w:rPr>
                              <w:t xml:space="preserve"> </w:t>
                            </w:r>
                            <w:r w:rsidRPr="00471ECA">
                              <w:rPr>
                                <w:rFonts w:ascii="Tahoma" w:hAnsi="Tahoma"/>
                                <w:color w:val="000000"/>
                                <w:lang w:val="it-IT"/>
                              </w:rPr>
                              <w:t>ILI</w:t>
                            </w:r>
                            <w:r w:rsidRPr="00471ECA">
                              <w:rPr>
                                <w:rFonts w:ascii="Tahoma" w:hAnsi="Tahoma"/>
                                <w:color w:val="000000"/>
                                <w:spacing w:val="-10"/>
                                <w:lang w:val="it-IT"/>
                              </w:rPr>
                              <w:t xml:space="preserve"> </w:t>
                            </w:r>
                            <w:r w:rsidRPr="00471ECA">
                              <w:rPr>
                                <w:rFonts w:ascii="Tahoma" w:hAnsi="Tahoma"/>
                                <w:color w:val="000000"/>
                                <w:lang w:val="it-IT"/>
                              </w:rPr>
                              <w:t>PRENESENI</w:t>
                            </w:r>
                            <w:r w:rsidRPr="00471ECA">
                              <w:rPr>
                                <w:rFonts w:ascii="Tahoma" w:hAnsi="Tahoma"/>
                                <w:color w:val="000000"/>
                                <w:spacing w:val="-9"/>
                                <w:lang w:val="it-IT"/>
                              </w:rPr>
                              <w:t xml:space="preserve"> </w:t>
                            </w:r>
                            <w:r w:rsidRPr="00471ECA">
                              <w:rPr>
                                <w:rFonts w:ascii="Tahoma" w:hAnsi="Tahoma"/>
                                <w:color w:val="000000"/>
                                <w:spacing w:val="-2"/>
                                <w:lang w:val="it-IT"/>
                              </w:rPr>
                              <w:t>MANJAK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9344B" id="Tekstni okvir 49" o:spid="_x0000_s1027" type="#_x0000_t202" style="position:absolute;left:0;text-align:left;margin-left:17.25pt;margin-top:6.15pt;width:732.05pt;height:15.3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" fillcolor="#ddebf7" strokeweight=".03372mm">
                <v:textbox inset="0,0,0,0">
                  <w:txbxContent>
                    <w:p w14:paraId="30090771" w14:textId="77777777" w:rsidR="007765A1" w:rsidRPr="00471ECA" w:rsidRDefault="007765A1" w:rsidP="007765A1">
                      <w:pPr>
                        <w:spacing w:before="18"/>
                        <w:ind w:left="5281"/>
                        <w:rPr>
                          <w:rFonts w:ascii="Tahoma" w:hAnsi="Tahoma"/>
                          <w:color w:val="000000"/>
                          <w:lang w:val="it-IT"/>
                        </w:rPr>
                      </w:pPr>
                      <w:r w:rsidRPr="00471ECA">
                        <w:rPr>
                          <w:rFonts w:ascii="Tahoma" w:hAnsi="Tahoma"/>
                          <w:color w:val="000000"/>
                          <w:lang w:val="it-IT"/>
                        </w:rPr>
                        <w:t>C)</w:t>
                      </w:r>
                      <w:r w:rsidRPr="00471ECA">
                        <w:rPr>
                          <w:rFonts w:ascii="Tahoma" w:hAnsi="Tahoma"/>
                          <w:color w:val="000000"/>
                          <w:spacing w:val="-9"/>
                          <w:lang w:val="it-IT"/>
                        </w:rPr>
                        <w:t xml:space="preserve"> </w:t>
                      </w:r>
                      <w:r w:rsidRPr="00471ECA">
                        <w:rPr>
                          <w:rFonts w:ascii="Tahoma" w:hAnsi="Tahoma"/>
                          <w:color w:val="000000"/>
                          <w:lang w:val="it-IT"/>
                        </w:rPr>
                        <w:t>PRENESENI</w:t>
                      </w:r>
                      <w:r w:rsidRPr="00471ECA">
                        <w:rPr>
                          <w:rFonts w:ascii="Tahoma" w:hAnsi="Tahoma"/>
                          <w:color w:val="000000"/>
                          <w:spacing w:val="-9"/>
                          <w:lang w:val="it-IT"/>
                        </w:rPr>
                        <w:t xml:space="preserve"> </w:t>
                      </w:r>
                      <w:r w:rsidRPr="00471ECA">
                        <w:rPr>
                          <w:rFonts w:ascii="Tahoma" w:hAnsi="Tahoma"/>
                          <w:color w:val="000000"/>
                          <w:lang w:val="it-IT"/>
                        </w:rPr>
                        <w:t>VIŠAK</w:t>
                      </w:r>
                      <w:r w:rsidRPr="00471ECA">
                        <w:rPr>
                          <w:rFonts w:ascii="Tahoma" w:hAnsi="Tahoma"/>
                          <w:color w:val="000000"/>
                          <w:spacing w:val="-9"/>
                          <w:lang w:val="it-IT"/>
                        </w:rPr>
                        <w:t xml:space="preserve"> </w:t>
                      </w:r>
                      <w:r w:rsidRPr="00471ECA">
                        <w:rPr>
                          <w:rFonts w:ascii="Tahoma" w:hAnsi="Tahoma"/>
                          <w:color w:val="000000"/>
                          <w:lang w:val="it-IT"/>
                        </w:rPr>
                        <w:t>ILI</w:t>
                      </w:r>
                      <w:r w:rsidRPr="00471ECA">
                        <w:rPr>
                          <w:rFonts w:ascii="Tahoma" w:hAnsi="Tahoma"/>
                          <w:color w:val="000000"/>
                          <w:spacing w:val="-10"/>
                          <w:lang w:val="it-IT"/>
                        </w:rPr>
                        <w:t xml:space="preserve"> </w:t>
                      </w:r>
                      <w:r w:rsidRPr="00471ECA">
                        <w:rPr>
                          <w:rFonts w:ascii="Tahoma" w:hAnsi="Tahoma"/>
                          <w:color w:val="000000"/>
                          <w:lang w:val="it-IT"/>
                        </w:rPr>
                        <w:t>PRENESENI</w:t>
                      </w:r>
                      <w:r w:rsidRPr="00471ECA">
                        <w:rPr>
                          <w:rFonts w:ascii="Tahoma" w:hAnsi="Tahoma"/>
                          <w:color w:val="000000"/>
                          <w:spacing w:val="-9"/>
                          <w:lang w:val="it-IT"/>
                        </w:rPr>
                        <w:t xml:space="preserve"> </w:t>
                      </w:r>
                      <w:r w:rsidRPr="00471ECA">
                        <w:rPr>
                          <w:rFonts w:ascii="Tahoma" w:hAnsi="Tahoma"/>
                          <w:color w:val="000000"/>
                          <w:spacing w:val="-2"/>
                          <w:lang w:val="it-IT"/>
                        </w:rPr>
                        <w:t>MANJAK</w:t>
                      </w:r>
                    </w:p>
                  </w:txbxContent>
                </v:textbox>
                <w10:wrap type="topAndBottom" anchorx="page"/>
              </v:shape>
            </w:pict>
          </mc:Fallback>
        </mc:AlternateContent>
      </w:r>
    </w:p>
    <w:p w14:paraId="13E5C543" w14:textId="77777777" w:rsidR="007765A1" w:rsidRDefault="007765A1" w:rsidP="007765A1">
      <w:pPr>
        <w:pStyle w:val="Tijeloteksta"/>
        <w:rPr>
          <w:rFonts w:ascii="Segoe UI"/>
          <w:sz w:val="11"/>
        </w:rPr>
      </w:pPr>
    </w:p>
    <w:tbl>
      <w:tblPr>
        <w:tblStyle w:val="TableNormal"/>
        <w:tblW w:w="0" w:type="auto"/>
        <w:tblInd w:w="1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893"/>
        <w:gridCol w:w="1249"/>
        <w:gridCol w:w="1248"/>
        <w:gridCol w:w="1248"/>
      </w:tblGrid>
      <w:tr w:rsidR="007765A1" w14:paraId="58F8E825" w14:textId="77777777" w:rsidTr="007E5A5A">
        <w:trPr>
          <w:trHeight w:val="301"/>
        </w:trPr>
        <w:tc>
          <w:tcPr>
            <w:tcW w:w="10893" w:type="dxa"/>
          </w:tcPr>
          <w:p w14:paraId="70CD60DF" w14:textId="77777777" w:rsidR="007765A1" w:rsidRPr="007765A1" w:rsidRDefault="007765A1" w:rsidP="007E5A5A">
            <w:pPr>
              <w:pStyle w:val="TableParagraph"/>
              <w:spacing w:before="16"/>
              <w:ind w:left="12"/>
              <w:jc w:val="left"/>
              <w:rPr>
                <w:rFonts w:ascii="Tahoma" w:hAnsi="Tahoma"/>
                <w:b/>
                <w:sz w:val="14"/>
                <w:lang w:val="hr-HR"/>
              </w:rPr>
            </w:pPr>
            <w:r w:rsidRPr="007765A1">
              <w:rPr>
                <w:rFonts w:ascii="Tahoma" w:hAnsi="Tahoma"/>
                <w:b/>
                <w:spacing w:val="-2"/>
                <w:sz w:val="14"/>
                <w:lang w:val="hr-HR"/>
              </w:rPr>
              <w:t>PRIJENOS</w:t>
            </w:r>
            <w:r w:rsidRPr="007765A1">
              <w:rPr>
                <w:rFonts w:ascii="Tahoma" w:hAnsi="Tahoma"/>
                <w:b/>
                <w:spacing w:val="4"/>
                <w:sz w:val="14"/>
                <w:lang w:val="hr-HR"/>
              </w:rPr>
              <w:t xml:space="preserve"> </w:t>
            </w:r>
            <w:r w:rsidRPr="007765A1">
              <w:rPr>
                <w:rFonts w:ascii="Tahoma" w:hAnsi="Tahoma"/>
                <w:b/>
                <w:spacing w:val="-2"/>
                <w:sz w:val="14"/>
                <w:lang w:val="hr-HR"/>
              </w:rPr>
              <w:t>VIŠKA/MANJKA</w:t>
            </w:r>
            <w:r w:rsidRPr="007765A1">
              <w:rPr>
                <w:rFonts w:ascii="Tahoma" w:hAnsi="Tahoma"/>
                <w:b/>
                <w:spacing w:val="4"/>
                <w:sz w:val="14"/>
                <w:lang w:val="hr-HR"/>
              </w:rPr>
              <w:t xml:space="preserve"> </w:t>
            </w:r>
            <w:r w:rsidRPr="007765A1">
              <w:rPr>
                <w:rFonts w:ascii="Tahoma" w:hAnsi="Tahoma"/>
                <w:b/>
                <w:spacing w:val="-2"/>
                <w:sz w:val="14"/>
                <w:lang w:val="hr-HR"/>
              </w:rPr>
              <w:t>IZ</w:t>
            </w:r>
            <w:r w:rsidRPr="007765A1">
              <w:rPr>
                <w:rFonts w:ascii="Tahoma" w:hAnsi="Tahoma"/>
                <w:b/>
                <w:spacing w:val="2"/>
                <w:sz w:val="14"/>
                <w:lang w:val="hr-HR"/>
              </w:rPr>
              <w:t xml:space="preserve"> </w:t>
            </w:r>
            <w:r w:rsidRPr="007765A1">
              <w:rPr>
                <w:rFonts w:ascii="Tahoma" w:hAnsi="Tahoma"/>
                <w:b/>
                <w:spacing w:val="-2"/>
                <w:sz w:val="14"/>
                <w:lang w:val="hr-HR"/>
              </w:rPr>
              <w:t>PRETHODNE(IH)</w:t>
            </w:r>
            <w:r w:rsidRPr="007765A1">
              <w:rPr>
                <w:rFonts w:ascii="Tahoma" w:hAnsi="Tahoma"/>
                <w:b/>
                <w:spacing w:val="2"/>
                <w:sz w:val="14"/>
                <w:lang w:val="hr-HR"/>
              </w:rPr>
              <w:t xml:space="preserve"> </w:t>
            </w:r>
            <w:r w:rsidRPr="007765A1">
              <w:rPr>
                <w:rFonts w:ascii="Tahoma" w:hAnsi="Tahoma"/>
                <w:b/>
                <w:spacing w:val="-2"/>
                <w:sz w:val="14"/>
                <w:lang w:val="hr-HR"/>
              </w:rPr>
              <w:t>GODINA</w:t>
            </w:r>
          </w:p>
        </w:tc>
        <w:tc>
          <w:tcPr>
            <w:tcW w:w="1249" w:type="dxa"/>
          </w:tcPr>
          <w:p w14:paraId="120A3A6F" w14:textId="77777777" w:rsidR="007765A1" w:rsidRDefault="007765A1" w:rsidP="007E5A5A">
            <w:pPr>
              <w:pStyle w:val="TableParagraph"/>
              <w:spacing w:before="112"/>
              <w:ind w:right="9"/>
              <w:rPr>
                <w:rFonts w:ascii="Tahoma"/>
                <w:b/>
                <w:sz w:val="14"/>
              </w:rPr>
            </w:pPr>
            <w:r>
              <w:rPr>
                <w:rFonts w:ascii="Tahoma"/>
                <w:b/>
                <w:spacing w:val="-2"/>
                <w:sz w:val="14"/>
              </w:rPr>
              <w:t>627.627,13</w:t>
            </w:r>
          </w:p>
        </w:tc>
        <w:tc>
          <w:tcPr>
            <w:tcW w:w="1248" w:type="dxa"/>
          </w:tcPr>
          <w:p w14:paraId="2D706BB3" w14:textId="77777777" w:rsidR="007765A1" w:rsidRDefault="007765A1" w:rsidP="007E5A5A">
            <w:pPr>
              <w:pStyle w:val="TableParagraph"/>
              <w:spacing w:before="112"/>
              <w:ind w:right="10"/>
              <w:rPr>
                <w:rFonts w:ascii="Tahoma"/>
                <w:b/>
                <w:sz w:val="14"/>
              </w:rPr>
            </w:pPr>
            <w:r>
              <w:rPr>
                <w:rFonts w:ascii="Tahoma"/>
                <w:b/>
                <w:spacing w:val="-2"/>
                <w:sz w:val="14"/>
              </w:rPr>
              <w:t>244.745,74</w:t>
            </w:r>
          </w:p>
        </w:tc>
        <w:tc>
          <w:tcPr>
            <w:tcW w:w="1248" w:type="dxa"/>
          </w:tcPr>
          <w:p w14:paraId="4CE06E6B" w14:textId="77777777" w:rsidR="007765A1" w:rsidRDefault="007765A1" w:rsidP="007E5A5A">
            <w:pPr>
              <w:pStyle w:val="TableParagraph"/>
              <w:spacing w:before="112"/>
              <w:ind w:right="12"/>
              <w:rPr>
                <w:rFonts w:ascii="Tahoma"/>
                <w:b/>
                <w:sz w:val="14"/>
              </w:rPr>
            </w:pPr>
            <w:r>
              <w:rPr>
                <w:rFonts w:ascii="Tahoma"/>
                <w:b/>
                <w:spacing w:val="-2"/>
                <w:sz w:val="14"/>
              </w:rPr>
              <w:t>872.372,87</w:t>
            </w:r>
          </w:p>
        </w:tc>
      </w:tr>
      <w:tr w:rsidR="007765A1" w14:paraId="3EE01439" w14:textId="77777777" w:rsidTr="007E5A5A">
        <w:trPr>
          <w:trHeight w:val="301"/>
        </w:trPr>
        <w:tc>
          <w:tcPr>
            <w:tcW w:w="10893" w:type="dxa"/>
          </w:tcPr>
          <w:p w14:paraId="5FEEB525" w14:textId="77777777" w:rsidR="007765A1" w:rsidRDefault="007765A1" w:rsidP="007E5A5A">
            <w:pPr>
              <w:pStyle w:val="TableParagraph"/>
              <w:spacing w:before="15"/>
              <w:ind w:left="12"/>
              <w:jc w:val="left"/>
              <w:rPr>
                <w:rFonts w:ascii="Tahoma" w:hAnsi="Tahoma"/>
                <w:b/>
                <w:sz w:val="14"/>
              </w:rPr>
            </w:pPr>
            <w:r>
              <w:rPr>
                <w:rFonts w:ascii="Tahoma" w:hAnsi="Tahoma"/>
                <w:b/>
                <w:spacing w:val="-2"/>
                <w:sz w:val="14"/>
              </w:rPr>
              <w:t>PRIJENOS</w:t>
            </w:r>
            <w:r>
              <w:rPr>
                <w:rFonts w:ascii="Tahoma" w:hAnsi="Tahoma"/>
                <w:b/>
                <w:spacing w:val="3"/>
                <w:sz w:val="14"/>
              </w:rPr>
              <w:t xml:space="preserve"> </w:t>
            </w:r>
            <w:r>
              <w:rPr>
                <w:rFonts w:ascii="Tahoma" w:hAnsi="Tahoma"/>
                <w:b/>
                <w:spacing w:val="-2"/>
                <w:sz w:val="14"/>
              </w:rPr>
              <w:t>VIŠKA/MANJKA</w:t>
            </w:r>
            <w:r>
              <w:rPr>
                <w:rFonts w:ascii="Tahoma" w:hAnsi="Tahoma"/>
                <w:b/>
                <w:spacing w:val="4"/>
                <w:sz w:val="14"/>
              </w:rPr>
              <w:t xml:space="preserve"> </w:t>
            </w:r>
            <w:r>
              <w:rPr>
                <w:rFonts w:ascii="Tahoma" w:hAnsi="Tahoma"/>
                <w:b/>
                <w:spacing w:val="-2"/>
                <w:sz w:val="14"/>
              </w:rPr>
              <w:t>U</w:t>
            </w:r>
            <w:r>
              <w:rPr>
                <w:rFonts w:ascii="Tahoma" w:hAnsi="Tahoma"/>
                <w:b/>
                <w:spacing w:val="2"/>
                <w:sz w:val="14"/>
              </w:rPr>
              <w:t xml:space="preserve"> </w:t>
            </w:r>
            <w:r>
              <w:rPr>
                <w:rFonts w:ascii="Tahoma" w:hAnsi="Tahoma"/>
                <w:b/>
                <w:spacing w:val="-2"/>
                <w:sz w:val="14"/>
              </w:rPr>
              <w:t>SLJEDEĆE</w:t>
            </w:r>
            <w:r>
              <w:rPr>
                <w:rFonts w:ascii="Tahoma" w:hAnsi="Tahoma"/>
                <w:b/>
                <w:spacing w:val="4"/>
                <w:sz w:val="14"/>
              </w:rPr>
              <w:t xml:space="preserve"> </w:t>
            </w:r>
            <w:r>
              <w:rPr>
                <w:rFonts w:ascii="Tahoma" w:hAnsi="Tahoma"/>
                <w:b/>
                <w:spacing w:val="-2"/>
                <w:sz w:val="14"/>
              </w:rPr>
              <w:t>RAZDOBLJE</w:t>
            </w:r>
          </w:p>
        </w:tc>
        <w:tc>
          <w:tcPr>
            <w:tcW w:w="1249" w:type="dxa"/>
          </w:tcPr>
          <w:p w14:paraId="63A8473F" w14:textId="77777777" w:rsidR="007765A1" w:rsidRDefault="007765A1" w:rsidP="007E5A5A">
            <w:pPr>
              <w:pStyle w:val="TableParagraph"/>
              <w:spacing w:before="112"/>
              <w:ind w:right="9"/>
              <w:rPr>
                <w:rFonts w:ascii="Tahoma"/>
                <w:b/>
                <w:sz w:val="14"/>
              </w:rPr>
            </w:pPr>
            <w:r>
              <w:rPr>
                <w:rFonts w:ascii="Tahoma"/>
                <w:b/>
                <w:spacing w:val="-4"/>
                <w:sz w:val="14"/>
              </w:rPr>
              <w:t>0,00</w:t>
            </w:r>
          </w:p>
        </w:tc>
        <w:tc>
          <w:tcPr>
            <w:tcW w:w="1248" w:type="dxa"/>
          </w:tcPr>
          <w:p w14:paraId="49C230ED" w14:textId="77777777" w:rsidR="007765A1" w:rsidRDefault="007765A1" w:rsidP="007E5A5A">
            <w:pPr>
              <w:pStyle w:val="TableParagraph"/>
              <w:spacing w:before="112"/>
              <w:ind w:right="10"/>
              <w:rPr>
                <w:rFonts w:ascii="Tahoma"/>
                <w:b/>
                <w:sz w:val="14"/>
              </w:rPr>
            </w:pPr>
            <w:r>
              <w:rPr>
                <w:rFonts w:ascii="Tahoma"/>
                <w:b/>
                <w:spacing w:val="-4"/>
                <w:sz w:val="14"/>
              </w:rPr>
              <w:t>0,00</w:t>
            </w:r>
          </w:p>
        </w:tc>
        <w:tc>
          <w:tcPr>
            <w:tcW w:w="1248" w:type="dxa"/>
          </w:tcPr>
          <w:p w14:paraId="39DBC34C" w14:textId="77777777" w:rsidR="007765A1" w:rsidRDefault="007765A1" w:rsidP="007E5A5A">
            <w:pPr>
              <w:pStyle w:val="TableParagraph"/>
              <w:spacing w:before="112"/>
              <w:ind w:right="12"/>
              <w:rPr>
                <w:rFonts w:ascii="Tahoma"/>
                <w:b/>
                <w:sz w:val="14"/>
              </w:rPr>
            </w:pPr>
            <w:r>
              <w:rPr>
                <w:rFonts w:ascii="Tahoma"/>
                <w:b/>
                <w:spacing w:val="-4"/>
                <w:sz w:val="14"/>
              </w:rPr>
              <w:t>0,00</w:t>
            </w:r>
          </w:p>
        </w:tc>
      </w:tr>
    </w:tbl>
    <w:p w14:paraId="3574B1D7" w14:textId="77777777" w:rsidR="007765A1" w:rsidRDefault="007765A1" w:rsidP="007765A1">
      <w:pPr>
        <w:pStyle w:val="Tijeloteksta"/>
        <w:spacing w:before="12"/>
        <w:rPr>
          <w:rFonts w:ascii="Segoe UI"/>
          <w:sz w:val="8"/>
        </w:rPr>
      </w:pPr>
    </w:p>
    <w:tbl>
      <w:tblPr>
        <w:tblStyle w:val="TableNormal"/>
        <w:tblW w:w="0" w:type="auto"/>
        <w:tblInd w:w="1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893"/>
        <w:gridCol w:w="1249"/>
        <w:gridCol w:w="1248"/>
        <w:gridCol w:w="1248"/>
      </w:tblGrid>
      <w:tr w:rsidR="007765A1" w14:paraId="32D33704" w14:textId="77777777" w:rsidTr="007E5A5A">
        <w:trPr>
          <w:trHeight w:val="299"/>
        </w:trPr>
        <w:tc>
          <w:tcPr>
            <w:tcW w:w="10893" w:type="dxa"/>
          </w:tcPr>
          <w:p w14:paraId="58D7447E" w14:textId="77777777" w:rsidR="007765A1" w:rsidRPr="007765A1" w:rsidRDefault="007765A1" w:rsidP="007E5A5A">
            <w:pPr>
              <w:pStyle w:val="TableParagraph"/>
              <w:spacing w:before="14"/>
              <w:ind w:left="12"/>
              <w:jc w:val="left"/>
              <w:rPr>
                <w:rFonts w:ascii="Tahoma" w:hAnsi="Tahoma"/>
                <w:b/>
                <w:sz w:val="14"/>
                <w:lang w:val="hr-HR"/>
              </w:rPr>
            </w:pPr>
            <w:r w:rsidRPr="007765A1">
              <w:rPr>
                <w:rFonts w:ascii="Tahoma" w:hAnsi="Tahoma"/>
                <w:b/>
                <w:spacing w:val="-2"/>
                <w:sz w:val="14"/>
                <w:lang w:val="hr-HR"/>
              </w:rPr>
              <w:t>VIŠAK/MANJAK</w:t>
            </w:r>
            <w:r w:rsidRPr="007765A1">
              <w:rPr>
                <w:rFonts w:ascii="Tahoma" w:hAnsi="Tahoma"/>
                <w:b/>
                <w:spacing w:val="2"/>
                <w:sz w:val="14"/>
                <w:lang w:val="hr-HR"/>
              </w:rPr>
              <w:t xml:space="preserve"> </w:t>
            </w:r>
            <w:r w:rsidRPr="007765A1">
              <w:rPr>
                <w:rFonts w:ascii="Tahoma" w:hAnsi="Tahoma"/>
                <w:b/>
                <w:spacing w:val="-2"/>
                <w:sz w:val="14"/>
                <w:lang w:val="hr-HR"/>
              </w:rPr>
              <w:t>+</w:t>
            </w:r>
            <w:r w:rsidRPr="007765A1">
              <w:rPr>
                <w:rFonts w:ascii="Tahoma" w:hAnsi="Tahoma"/>
                <w:b/>
                <w:spacing w:val="3"/>
                <w:sz w:val="14"/>
                <w:lang w:val="hr-HR"/>
              </w:rPr>
              <w:t xml:space="preserve"> </w:t>
            </w:r>
            <w:r w:rsidRPr="007765A1">
              <w:rPr>
                <w:rFonts w:ascii="Tahoma" w:hAnsi="Tahoma"/>
                <w:b/>
                <w:spacing w:val="-2"/>
                <w:sz w:val="14"/>
                <w:lang w:val="hr-HR"/>
              </w:rPr>
              <w:t>NETO</w:t>
            </w:r>
            <w:r w:rsidRPr="007765A1">
              <w:rPr>
                <w:rFonts w:ascii="Tahoma" w:hAnsi="Tahoma"/>
                <w:b/>
                <w:spacing w:val="3"/>
                <w:sz w:val="14"/>
                <w:lang w:val="hr-HR"/>
              </w:rPr>
              <w:t xml:space="preserve"> </w:t>
            </w:r>
            <w:r w:rsidRPr="007765A1">
              <w:rPr>
                <w:rFonts w:ascii="Tahoma" w:hAnsi="Tahoma"/>
                <w:b/>
                <w:spacing w:val="-2"/>
                <w:sz w:val="14"/>
                <w:lang w:val="hr-HR"/>
              </w:rPr>
              <w:t>FINANCIRANJE</w:t>
            </w:r>
            <w:r w:rsidRPr="007765A1">
              <w:rPr>
                <w:rFonts w:ascii="Tahoma" w:hAnsi="Tahoma"/>
                <w:b/>
                <w:spacing w:val="3"/>
                <w:sz w:val="14"/>
                <w:lang w:val="hr-HR"/>
              </w:rPr>
              <w:t xml:space="preserve"> </w:t>
            </w:r>
            <w:r w:rsidRPr="007765A1">
              <w:rPr>
                <w:rFonts w:ascii="Tahoma" w:hAnsi="Tahoma"/>
                <w:b/>
                <w:spacing w:val="-2"/>
                <w:sz w:val="14"/>
                <w:lang w:val="hr-HR"/>
              </w:rPr>
              <w:t>+</w:t>
            </w:r>
            <w:r w:rsidRPr="007765A1">
              <w:rPr>
                <w:rFonts w:ascii="Tahoma" w:hAnsi="Tahoma"/>
                <w:b/>
                <w:spacing w:val="2"/>
                <w:sz w:val="14"/>
                <w:lang w:val="hr-HR"/>
              </w:rPr>
              <w:t xml:space="preserve"> </w:t>
            </w:r>
            <w:r w:rsidRPr="007765A1">
              <w:rPr>
                <w:rFonts w:ascii="Tahoma" w:hAnsi="Tahoma"/>
                <w:b/>
                <w:spacing w:val="-2"/>
                <w:sz w:val="14"/>
                <w:lang w:val="hr-HR"/>
              </w:rPr>
              <w:t>PRIJENOS</w:t>
            </w:r>
            <w:r w:rsidRPr="007765A1">
              <w:rPr>
                <w:rFonts w:ascii="Tahoma" w:hAnsi="Tahoma"/>
                <w:b/>
                <w:spacing w:val="3"/>
                <w:sz w:val="14"/>
                <w:lang w:val="hr-HR"/>
              </w:rPr>
              <w:t xml:space="preserve"> </w:t>
            </w:r>
            <w:r w:rsidRPr="007765A1">
              <w:rPr>
                <w:rFonts w:ascii="Tahoma" w:hAnsi="Tahoma"/>
                <w:b/>
                <w:spacing w:val="-2"/>
                <w:sz w:val="14"/>
                <w:lang w:val="hr-HR"/>
              </w:rPr>
              <w:t>VIŠKA/MANJKA</w:t>
            </w:r>
            <w:r w:rsidRPr="007765A1">
              <w:rPr>
                <w:rFonts w:ascii="Tahoma" w:hAnsi="Tahoma"/>
                <w:b/>
                <w:spacing w:val="4"/>
                <w:sz w:val="14"/>
                <w:lang w:val="hr-HR"/>
              </w:rPr>
              <w:t xml:space="preserve"> </w:t>
            </w:r>
            <w:r w:rsidRPr="007765A1">
              <w:rPr>
                <w:rFonts w:ascii="Tahoma" w:hAnsi="Tahoma"/>
                <w:b/>
                <w:spacing w:val="-2"/>
                <w:sz w:val="14"/>
                <w:lang w:val="hr-HR"/>
              </w:rPr>
              <w:t>IZ</w:t>
            </w:r>
            <w:r w:rsidRPr="007765A1">
              <w:rPr>
                <w:rFonts w:ascii="Tahoma" w:hAnsi="Tahoma"/>
                <w:b/>
                <w:spacing w:val="1"/>
                <w:sz w:val="14"/>
                <w:lang w:val="hr-HR"/>
              </w:rPr>
              <w:t xml:space="preserve"> </w:t>
            </w:r>
            <w:r w:rsidRPr="007765A1">
              <w:rPr>
                <w:rFonts w:ascii="Tahoma" w:hAnsi="Tahoma"/>
                <w:b/>
                <w:spacing w:val="-2"/>
                <w:sz w:val="14"/>
                <w:lang w:val="hr-HR"/>
              </w:rPr>
              <w:t>PRETHODNE(IH)</w:t>
            </w:r>
            <w:r w:rsidRPr="007765A1">
              <w:rPr>
                <w:rFonts w:ascii="Tahoma" w:hAnsi="Tahoma"/>
                <w:b/>
                <w:spacing w:val="2"/>
                <w:sz w:val="14"/>
                <w:lang w:val="hr-HR"/>
              </w:rPr>
              <w:t xml:space="preserve"> </w:t>
            </w:r>
            <w:r w:rsidRPr="007765A1">
              <w:rPr>
                <w:rFonts w:ascii="Tahoma" w:hAnsi="Tahoma"/>
                <w:b/>
                <w:spacing w:val="-2"/>
                <w:sz w:val="14"/>
                <w:lang w:val="hr-HR"/>
              </w:rPr>
              <w:t>GODINA</w:t>
            </w:r>
            <w:r w:rsidRPr="007765A1">
              <w:rPr>
                <w:rFonts w:ascii="Tahoma" w:hAnsi="Tahoma"/>
                <w:b/>
                <w:spacing w:val="4"/>
                <w:sz w:val="14"/>
                <w:lang w:val="hr-HR"/>
              </w:rPr>
              <w:t xml:space="preserve"> </w:t>
            </w:r>
            <w:r w:rsidRPr="007765A1">
              <w:rPr>
                <w:rFonts w:ascii="Tahoma" w:hAnsi="Tahoma"/>
                <w:b/>
                <w:spacing w:val="-2"/>
                <w:sz w:val="14"/>
                <w:lang w:val="hr-HR"/>
              </w:rPr>
              <w:t>-</w:t>
            </w:r>
            <w:r w:rsidRPr="007765A1">
              <w:rPr>
                <w:rFonts w:ascii="Tahoma" w:hAnsi="Tahoma"/>
                <w:b/>
                <w:spacing w:val="3"/>
                <w:sz w:val="14"/>
                <w:lang w:val="hr-HR"/>
              </w:rPr>
              <w:t xml:space="preserve"> </w:t>
            </w:r>
            <w:r w:rsidRPr="007765A1">
              <w:rPr>
                <w:rFonts w:ascii="Tahoma" w:hAnsi="Tahoma"/>
                <w:b/>
                <w:spacing w:val="-2"/>
                <w:sz w:val="14"/>
                <w:lang w:val="hr-HR"/>
              </w:rPr>
              <w:t>PRIJENOS</w:t>
            </w:r>
            <w:r w:rsidRPr="007765A1">
              <w:rPr>
                <w:rFonts w:ascii="Tahoma" w:hAnsi="Tahoma"/>
                <w:b/>
                <w:spacing w:val="3"/>
                <w:sz w:val="14"/>
                <w:lang w:val="hr-HR"/>
              </w:rPr>
              <w:t xml:space="preserve"> </w:t>
            </w:r>
            <w:r w:rsidRPr="007765A1">
              <w:rPr>
                <w:rFonts w:ascii="Tahoma" w:hAnsi="Tahoma"/>
                <w:b/>
                <w:spacing w:val="-2"/>
                <w:sz w:val="14"/>
                <w:lang w:val="hr-HR"/>
              </w:rPr>
              <w:t>VIŠKA/MANJKA</w:t>
            </w:r>
            <w:r w:rsidRPr="007765A1">
              <w:rPr>
                <w:rFonts w:ascii="Tahoma" w:hAnsi="Tahoma"/>
                <w:b/>
                <w:spacing w:val="2"/>
                <w:sz w:val="14"/>
                <w:lang w:val="hr-HR"/>
              </w:rPr>
              <w:t xml:space="preserve"> </w:t>
            </w:r>
            <w:r w:rsidRPr="007765A1">
              <w:rPr>
                <w:rFonts w:ascii="Tahoma" w:hAnsi="Tahoma"/>
                <w:b/>
                <w:spacing w:val="-2"/>
                <w:sz w:val="14"/>
                <w:lang w:val="hr-HR"/>
              </w:rPr>
              <w:t>U</w:t>
            </w:r>
            <w:r w:rsidRPr="007765A1">
              <w:rPr>
                <w:rFonts w:ascii="Tahoma" w:hAnsi="Tahoma"/>
                <w:b/>
                <w:spacing w:val="3"/>
                <w:sz w:val="14"/>
                <w:lang w:val="hr-HR"/>
              </w:rPr>
              <w:t xml:space="preserve"> </w:t>
            </w:r>
            <w:r w:rsidRPr="007765A1">
              <w:rPr>
                <w:rFonts w:ascii="Tahoma" w:hAnsi="Tahoma"/>
                <w:b/>
                <w:spacing w:val="-2"/>
                <w:sz w:val="14"/>
                <w:lang w:val="hr-HR"/>
              </w:rPr>
              <w:t>SLJEDEĆE</w:t>
            </w:r>
            <w:r w:rsidRPr="007765A1">
              <w:rPr>
                <w:rFonts w:ascii="Tahoma" w:hAnsi="Tahoma"/>
                <w:b/>
                <w:spacing w:val="3"/>
                <w:sz w:val="14"/>
                <w:lang w:val="hr-HR"/>
              </w:rPr>
              <w:t xml:space="preserve"> </w:t>
            </w:r>
            <w:r w:rsidRPr="007765A1">
              <w:rPr>
                <w:rFonts w:ascii="Tahoma" w:hAnsi="Tahoma"/>
                <w:b/>
                <w:spacing w:val="-5"/>
                <w:sz w:val="14"/>
                <w:lang w:val="hr-HR"/>
              </w:rPr>
              <w:t>R.</w:t>
            </w:r>
          </w:p>
        </w:tc>
        <w:tc>
          <w:tcPr>
            <w:tcW w:w="1249" w:type="dxa"/>
          </w:tcPr>
          <w:p w14:paraId="556B893D" w14:textId="77777777" w:rsidR="007765A1" w:rsidRDefault="007765A1" w:rsidP="007E5A5A">
            <w:pPr>
              <w:pStyle w:val="TableParagraph"/>
              <w:spacing w:before="111" w:line="168" w:lineRule="exact"/>
              <w:ind w:left="434"/>
              <w:jc w:val="left"/>
              <w:rPr>
                <w:rFonts w:ascii="Tahoma"/>
                <w:b/>
                <w:sz w:val="14"/>
              </w:rPr>
            </w:pPr>
            <w:r>
              <w:rPr>
                <w:rFonts w:ascii="Tahoma"/>
                <w:b/>
                <w:spacing w:val="-2"/>
                <w:sz w:val="14"/>
              </w:rPr>
              <w:t>241.627,13</w:t>
            </w:r>
          </w:p>
        </w:tc>
        <w:tc>
          <w:tcPr>
            <w:tcW w:w="1248" w:type="dxa"/>
          </w:tcPr>
          <w:p w14:paraId="197CBF7B" w14:textId="77777777" w:rsidR="007765A1" w:rsidRDefault="007765A1" w:rsidP="007E5A5A">
            <w:pPr>
              <w:pStyle w:val="TableParagraph"/>
              <w:spacing w:before="111" w:line="168" w:lineRule="exact"/>
              <w:ind w:left="433"/>
              <w:jc w:val="left"/>
              <w:rPr>
                <w:rFonts w:ascii="Tahoma"/>
                <w:b/>
                <w:sz w:val="14"/>
              </w:rPr>
            </w:pPr>
            <w:r>
              <w:rPr>
                <w:rFonts w:ascii="Tahoma"/>
                <w:b/>
                <w:spacing w:val="-2"/>
                <w:sz w:val="14"/>
              </w:rPr>
              <w:t>318.545,97</w:t>
            </w:r>
          </w:p>
        </w:tc>
        <w:tc>
          <w:tcPr>
            <w:tcW w:w="1248" w:type="dxa"/>
          </w:tcPr>
          <w:p w14:paraId="61CA8EC0" w14:textId="77777777" w:rsidR="007765A1" w:rsidRDefault="007765A1" w:rsidP="007E5A5A">
            <w:pPr>
              <w:pStyle w:val="TableParagraph"/>
              <w:spacing w:before="111" w:line="168" w:lineRule="exact"/>
              <w:ind w:left="430"/>
              <w:jc w:val="left"/>
              <w:rPr>
                <w:rFonts w:ascii="Tahoma"/>
                <w:b/>
                <w:sz w:val="14"/>
              </w:rPr>
            </w:pPr>
            <w:r>
              <w:rPr>
                <w:rFonts w:ascii="Tahoma"/>
                <w:b/>
                <w:spacing w:val="-2"/>
                <w:sz w:val="14"/>
              </w:rPr>
              <w:t>560.173,10</w:t>
            </w:r>
          </w:p>
        </w:tc>
      </w:tr>
    </w:tbl>
    <w:p w14:paraId="6BF25111" w14:textId="77777777" w:rsidR="007765A1" w:rsidRDefault="007765A1" w:rsidP="007765A1">
      <w:pPr>
        <w:pStyle w:val="Tijeloteksta"/>
        <w:rPr>
          <w:rFonts w:ascii="Segoe UI"/>
          <w:sz w:val="12"/>
        </w:rPr>
      </w:pPr>
    </w:p>
    <w:tbl>
      <w:tblPr>
        <w:tblStyle w:val="TableNormal"/>
        <w:tblW w:w="0" w:type="auto"/>
        <w:tblInd w:w="1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893"/>
        <w:gridCol w:w="1249"/>
        <w:gridCol w:w="1249"/>
        <w:gridCol w:w="1250"/>
      </w:tblGrid>
      <w:tr w:rsidR="007765A1" w14:paraId="544A3367" w14:textId="77777777" w:rsidTr="007E5A5A">
        <w:trPr>
          <w:trHeight w:val="333"/>
        </w:trPr>
        <w:tc>
          <w:tcPr>
            <w:tcW w:w="14641" w:type="dxa"/>
            <w:gridSpan w:val="4"/>
            <w:shd w:val="clear" w:color="auto" w:fill="DDEBF7"/>
          </w:tcPr>
          <w:p w14:paraId="4A1CF75B" w14:textId="77777777" w:rsidR="007765A1" w:rsidRDefault="007765A1" w:rsidP="007E5A5A">
            <w:pPr>
              <w:pStyle w:val="TableParagraph"/>
              <w:spacing w:before="14"/>
              <w:ind w:left="5459"/>
              <w:jc w:val="left"/>
              <w:rPr>
                <w:rFonts w:ascii="Tahoma" w:hAnsi="Tahoma"/>
                <w:sz w:val="20"/>
              </w:rPr>
            </w:pPr>
            <w:r>
              <w:rPr>
                <w:rFonts w:ascii="Tahoma" w:hAnsi="Tahoma"/>
                <w:sz w:val="20"/>
              </w:rPr>
              <w:t>D)</w:t>
            </w:r>
            <w:r>
              <w:rPr>
                <w:rFonts w:ascii="Tahoma" w:hAnsi="Tahoma"/>
                <w:spacing w:val="-11"/>
                <w:sz w:val="20"/>
              </w:rPr>
              <w:t xml:space="preserve"> </w:t>
            </w:r>
            <w:r>
              <w:rPr>
                <w:rFonts w:ascii="Tahoma" w:hAnsi="Tahoma"/>
                <w:sz w:val="20"/>
              </w:rPr>
              <w:t>VIŠEGODIŠNJI</w:t>
            </w:r>
            <w:r>
              <w:rPr>
                <w:rFonts w:ascii="Tahoma" w:hAnsi="Tahoma"/>
                <w:spacing w:val="-11"/>
                <w:sz w:val="20"/>
              </w:rPr>
              <w:t xml:space="preserve"> </w:t>
            </w:r>
            <w:r>
              <w:rPr>
                <w:rFonts w:ascii="Tahoma" w:hAnsi="Tahoma"/>
                <w:sz w:val="20"/>
              </w:rPr>
              <w:t>PLAN</w:t>
            </w:r>
            <w:r>
              <w:rPr>
                <w:rFonts w:ascii="Tahoma" w:hAnsi="Tahoma"/>
                <w:spacing w:val="-11"/>
                <w:sz w:val="20"/>
              </w:rPr>
              <w:t xml:space="preserve"> </w:t>
            </w:r>
            <w:r>
              <w:rPr>
                <w:rFonts w:ascii="Tahoma" w:hAnsi="Tahoma"/>
                <w:spacing w:val="-2"/>
                <w:sz w:val="20"/>
              </w:rPr>
              <w:t>URAVNOTEŽENJA</w:t>
            </w:r>
          </w:p>
        </w:tc>
      </w:tr>
      <w:tr w:rsidR="007765A1" w14:paraId="537AEE8C" w14:textId="77777777" w:rsidTr="007E5A5A">
        <w:trPr>
          <w:trHeight w:val="301"/>
        </w:trPr>
        <w:tc>
          <w:tcPr>
            <w:tcW w:w="10893" w:type="dxa"/>
          </w:tcPr>
          <w:p w14:paraId="3DA2CBFD" w14:textId="77777777" w:rsidR="007765A1" w:rsidRDefault="007765A1" w:rsidP="007E5A5A">
            <w:pPr>
              <w:pStyle w:val="TableParagraph"/>
              <w:spacing w:before="15"/>
              <w:ind w:left="125"/>
              <w:jc w:val="left"/>
              <w:rPr>
                <w:rFonts w:ascii="Tahoma" w:hAnsi="Tahoma"/>
                <w:b/>
                <w:sz w:val="14"/>
              </w:rPr>
            </w:pPr>
            <w:r>
              <w:rPr>
                <w:rFonts w:ascii="Tahoma" w:hAnsi="Tahoma"/>
                <w:b/>
                <w:spacing w:val="-2"/>
                <w:sz w:val="14"/>
              </w:rPr>
              <w:t>PRIJENOS</w:t>
            </w:r>
            <w:r>
              <w:rPr>
                <w:rFonts w:ascii="Tahoma" w:hAnsi="Tahoma"/>
                <w:b/>
                <w:spacing w:val="4"/>
                <w:sz w:val="14"/>
              </w:rPr>
              <w:t xml:space="preserve"> </w:t>
            </w:r>
            <w:r>
              <w:rPr>
                <w:rFonts w:ascii="Tahoma" w:hAnsi="Tahoma"/>
                <w:b/>
                <w:spacing w:val="-2"/>
                <w:sz w:val="14"/>
              </w:rPr>
              <w:t>VIŠKA/MANJKA</w:t>
            </w:r>
            <w:r>
              <w:rPr>
                <w:rFonts w:ascii="Tahoma" w:hAnsi="Tahoma"/>
                <w:b/>
                <w:spacing w:val="4"/>
                <w:sz w:val="14"/>
              </w:rPr>
              <w:t xml:space="preserve"> </w:t>
            </w:r>
            <w:r>
              <w:rPr>
                <w:rFonts w:ascii="Tahoma" w:hAnsi="Tahoma"/>
                <w:b/>
                <w:spacing w:val="-2"/>
                <w:sz w:val="14"/>
              </w:rPr>
              <w:t>IZ</w:t>
            </w:r>
            <w:r>
              <w:rPr>
                <w:rFonts w:ascii="Tahoma" w:hAnsi="Tahoma"/>
                <w:b/>
                <w:spacing w:val="2"/>
                <w:sz w:val="14"/>
              </w:rPr>
              <w:t xml:space="preserve"> </w:t>
            </w:r>
            <w:r>
              <w:rPr>
                <w:rFonts w:ascii="Tahoma" w:hAnsi="Tahoma"/>
                <w:b/>
                <w:spacing w:val="-2"/>
                <w:sz w:val="14"/>
              </w:rPr>
              <w:t>PRETHODNE(IH)</w:t>
            </w:r>
            <w:r>
              <w:rPr>
                <w:rFonts w:ascii="Tahoma" w:hAnsi="Tahoma"/>
                <w:b/>
                <w:spacing w:val="2"/>
                <w:sz w:val="14"/>
              </w:rPr>
              <w:t xml:space="preserve"> </w:t>
            </w:r>
            <w:r>
              <w:rPr>
                <w:rFonts w:ascii="Tahoma" w:hAnsi="Tahoma"/>
                <w:b/>
                <w:spacing w:val="-2"/>
                <w:sz w:val="14"/>
              </w:rPr>
              <w:t>GODINA</w:t>
            </w:r>
          </w:p>
        </w:tc>
        <w:tc>
          <w:tcPr>
            <w:tcW w:w="1249" w:type="dxa"/>
          </w:tcPr>
          <w:p w14:paraId="29786D06" w14:textId="77777777" w:rsidR="007765A1" w:rsidRDefault="007765A1" w:rsidP="007E5A5A">
            <w:pPr>
              <w:pStyle w:val="TableParagraph"/>
              <w:spacing w:before="111"/>
              <w:ind w:right="9"/>
              <w:rPr>
                <w:rFonts w:ascii="Tahoma"/>
                <w:b/>
                <w:sz w:val="14"/>
              </w:rPr>
            </w:pPr>
            <w:r>
              <w:rPr>
                <w:rFonts w:ascii="Tahoma"/>
                <w:b/>
                <w:spacing w:val="-2"/>
                <w:sz w:val="14"/>
              </w:rPr>
              <w:t>627.627,13</w:t>
            </w:r>
          </w:p>
        </w:tc>
        <w:tc>
          <w:tcPr>
            <w:tcW w:w="1249" w:type="dxa"/>
          </w:tcPr>
          <w:p w14:paraId="0BFB36EE" w14:textId="77777777" w:rsidR="007765A1" w:rsidRDefault="007765A1" w:rsidP="007E5A5A">
            <w:pPr>
              <w:pStyle w:val="TableParagraph"/>
              <w:spacing w:before="111"/>
              <w:ind w:right="11"/>
              <w:rPr>
                <w:rFonts w:ascii="Tahoma"/>
                <w:b/>
                <w:sz w:val="14"/>
              </w:rPr>
            </w:pPr>
            <w:r>
              <w:rPr>
                <w:rFonts w:ascii="Tahoma"/>
                <w:b/>
                <w:spacing w:val="-2"/>
                <w:sz w:val="14"/>
              </w:rPr>
              <w:t>244.745,74</w:t>
            </w:r>
          </w:p>
        </w:tc>
        <w:tc>
          <w:tcPr>
            <w:tcW w:w="1250" w:type="dxa"/>
          </w:tcPr>
          <w:p w14:paraId="3F770155" w14:textId="77777777" w:rsidR="007765A1" w:rsidRDefault="007765A1" w:rsidP="007E5A5A">
            <w:pPr>
              <w:pStyle w:val="TableParagraph"/>
              <w:spacing w:before="111"/>
              <w:ind w:right="13"/>
              <w:rPr>
                <w:rFonts w:ascii="Tahoma"/>
                <w:b/>
                <w:sz w:val="14"/>
              </w:rPr>
            </w:pPr>
            <w:r>
              <w:rPr>
                <w:rFonts w:ascii="Tahoma"/>
                <w:b/>
                <w:spacing w:val="-2"/>
                <w:sz w:val="14"/>
              </w:rPr>
              <w:t>872.372,87</w:t>
            </w:r>
          </w:p>
        </w:tc>
      </w:tr>
      <w:tr w:rsidR="007765A1" w14:paraId="4CAAADCE" w14:textId="77777777" w:rsidTr="007E5A5A">
        <w:trPr>
          <w:trHeight w:val="299"/>
        </w:trPr>
        <w:tc>
          <w:tcPr>
            <w:tcW w:w="10893" w:type="dxa"/>
          </w:tcPr>
          <w:p w14:paraId="2E1E5471" w14:textId="77777777" w:rsidR="007765A1" w:rsidRDefault="007765A1" w:rsidP="007E5A5A">
            <w:pPr>
              <w:pStyle w:val="TableParagraph"/>
              <w:spacing w:before="15"/>
              <w:ind w:left="125"/>
              <w:jc w:val="left"/>
              <w:rPr>
                <w:rFonts w:ascii="Tahoma" w:hAnsi="Tahoma"/>
                <w:b/>
                <w:sz w:val="14"/>
              </w:rPr>
            </w:pPr>
            <w:r>
              <w:rPr>
                <w:rFonts w:ascii="Tahoma" w:hAnsi="Tahoma"/>
                <w:b/>
                <w:sz w:val="14"/>
              </w:rPr>
              <w:t>VIŠAK/MANJAK</w:t>
            </w:r>
            <w:r>
              <w:rPr>
                <w:rFonts w:ascii="Tahoma" w:hAnsi="Tahoma"/>
                <w:b/>
                <w:spacing w:val="-10"/>
                <w:sz w:val="14"/>
              </w:rPr>
              <w:t xml:space="preserve"> </w:t>
            </w:r>
            <w:r>
              <w:rPr>
                <w:rFonts w:ascii="Tahoma" w:hAnsi="Tahoma"/>
                <w:b/>
                <w:sz w:val="14"/>
              </w:rPr>
              <w:t>IZ</w:t>
            </w:r>
            <w:r>
              <w:rPr>
                <w:rFonts w:ascii="Tahoma" w:hAnsi="Tahoma"/>
                <w:b/>
                <w:spacing w:val="-9"/>
                <w:sz w:val="14"/>
              </w:rPr>
              <w:t xml:space="preserve"> </w:t>
            </w:r>
            <w:r>
              <w:rPr>
                <w:rFonts w:ascii="Tahoma" w:hAnsi="Tahoma"/>
                <w:b/>
                <w:sz w:val="14"/>
              </w:rPr>
              <w:t>PRETHODNE(IH)</w:t>
            </w:r>
            <w:r>
              <w:rPr>
                <w:rFonts w:ascii="Tahoma" w:hAnsi="Tahoma"/>
                <w:b/>
                <w:spacing w:val="-10"/>
                <w:sz w:val="14"/>
              </w:rPr>
              <w:t xml:space="preserve"> </w:t>
            </w:r>
            <w:r>
              <w:rPr>
                <w:rFonts w:ascii="Tahoma" w:hAnsi="Tahoma"/>
                <w:b/>
                <w:sz w:val="14"/>
              </w:rPr>
              <w:t>GODINE</w:t>
            </w:r>
            <w:r>
              <w:rPr>
                <w:rFonts w:ascii="Tahoma" w:hAnsi="Tahoma"/>
                <w:b/>
                <w:spacing w:val="-9"/>
                <w:sz w:val="14"/>
              </w:rPr>
              <w:t xml:space="preserve"> </w:t>
            </w:r>
            <w:r>
              <w:rPr>
                <w:rFonts w:ascii="Tahoma" w:hAnsi="Tahoma"/>
                <w:b/>
                <w:sz w:val="14"/>
              </w:rPr>
              <w:t>KOJI</w:t>
            </w:r>
            <w:r>
              <w:rPr>
                <w:rFonts w:ascii="Tahoma" w:hAnsi="Tahoma"/>
                <w:b/>
                <w:spacing w:val="-9"/>
                <w:sz w:val="14"/>
              </w:rPr>
              <w:t xml:space="preserve"> </w:t>
            </w:r>
            <w:r>
              <w:rPr>
                <w:rFonts w:ascii="Tahoma" w:hAnsi="Tahoma"/>
                <w:b/>
                <w:sz w:val="14"/>
              </w:rPr>
              <w:t>ĆE</w:t>
            </w:r>
            <w:r>
              <w:rPr>
                <w:rFonts w:ascii="Tahoma" w:hAnsi="Tahoma"/>
                <w:b/>
                <w:spacing w:val="-9"/>
                <w:sz w:val="14"/>
              </w:rPr>
              <w:t xml:space="preserve"> </w:t>
            </w:r>
            <w:r>
              <w:rPr>
                <w:rFonts w:ascii="Tahoma" w:hAnsi="Tahoma"/>
                <w:b/>
                <w:sz w:val="14"/>
              </w:rPr>
              <w:t>SE</w:t>
            </w:r>
            <w:r>
              <w:rPr>
                <w:rFonts w:ascii="Tahoma" w:hAnsi="Tahoma"/>
                <w:b/>
                <w:spacing w:val="-9"/>
                <w:sz w:val="14"/>
              </w:rPr>
              <w:t xml:space="preserve"> </w:t>
            </w:r>
            <w:r>
              <w:rPr>
                <w:rFonts w:ascii="Tahoma" w:hAnsi="Tahoma"/>
                <w:b/>
                <w:spacing w:val="-2"/>
                <w:sz w:val="14"/>
              </w:rPr>
              <w:t>RASPOREDITI/POKRITI</w:t>
            </w:r>
          </w:p>
        </w:tc>
        <w:tc>
          <w:tcPr>
            <w:tcW w:w="1249" w:type="dxa"/>
          </w:tcPr>
          <w:p w14:paraId="5C9A35E3" w14:textId="77777777" w:rsidR="007765A1" w:rsidRDefault="007765A1" w:rsidP="007E5A5A">
            <w:pPr>
              <w:pStyle w:val="TableParagraph"/>
              <w:spacing w:before="111" w:line="168" w:lineRule="exact"/>
              <w:ind w:right="9"/>
              <w:rPr>
                <w:rFonts w:ascii="Tahoma"/>
                <w:b/>
                <w:sz w:val="14"/>
              </w:rPr>
            </w:pPr>
            <w:r>
              <w:rPr>
                <w:rFonts w:ascii="Tahoma"/>
                <w:b/>
                <w:spacing w:val="-2"/>
                <w:sz w:val="14"/>
              </w:rPr>
              <w:t>627.627,13</w:t>
            </w:r>
          </w:p>
        </w:tc>
        <w:tc>
          <w:tcPr>
            <w:tcW w:w="1249" w:type="dxa"/>
          </w:tcPr>
          <w:p w14:paraId="23122035" w14:textId="77777777" w:rsidR="007765A1" w:rsidRDefault="007765A1" w:rsidP="007E5A5A">
            <w:pPr>
              <w:pStyle w:val="TableParagraph"/>
              <w:spacing w:before="111" w:line="168" w:lineRule="exact"/>
              <w:ind w:right="11"/>
              <w:rPr>
                <w:rFonts w:ascii="Tahoma"/>
                <w:b/>
                <w:sz w:val="14"/>
              </w:rPr>
            </w:pPr>
            <w:r>
              <w:rPr>
                <w:rFonts w:ascii="Tahoma"/>
                <w:b/>
                <w:spacing w:val="-2"/>
                <w:sz w:val="14"/>
              </w:rPr>
              <w:t>244.745,74</w:t>
            </w:r>
          </w:p>
        </w:tc>
        <w:tc>
          <w:tcPr>
            <w:tcW w:w="1250" w:type="dxa"/>
          </w:tcPr>
          <w:p w14:paraId="096A4376" w14:textId="77777777" w:rsidR="007765A1" w:rsidRDefault="007765A1" w:rsidP="007E5A5A">
            <w:pPr>
              <w:pStyle w:val="TableParagraph"/>
              <w:spacing w:before="111" w:line="168" w:lineRule="exact"/>
              <w:ind w:right="13"/>
              <w:rPr>
                <w:rFonts w:ascii="Tahoma"/>
                <w:b/>
                <w:sz w:val="14"/>
              </w:rPr>
            </w:pPr>
            <w:r>
              <w:rPr>
                <w:rFonts w:ascii="Tahoma"/>
                <w:b/>
                <w:spacing w:val="-2"/>
                <w:sz w:val="14"/>
              </w:rPr>
              <w:t>872.372,87</w:t>
            </w:r>
          </w:p>
        </w:tc>
      </w:tr>
      <w:tr w:rsidR="007765A1" w14:paraId="7BD1EBE1" w14:textId="77777777" w:rsidTr="007E5A5A">
        <w:trPr>
          <w:trHeight w:val="301"/>
        </w:trPr>
        <w:tc>
          <w:tcPr>
            <w:tcW w:w="10893" w:type="dxa"/>
          </w:tcPr>
          <w:p w14:paraId="4ADA8A8E" w14:textId="77777777" w:rsidR="007765A1" w:rsidRDefault="007765A1" w:rsidP="007E5A5A">
            <w:pPr>
              <w:pStyle w:val="TableParagraph"/>
              <w:spacing w:before="16"/>
              <w:ind w:left="125"/>
              <w:jc w:val="left"/>
              <w:rPr>
                <w:rFonts w:ascii="Tahoma" w:hAnsi="Tahoma"/>
                <w:b/>
                <w:sz w:val="14"/>
              </w:rPr>
            </w:pPr>
            <w:r>
              <w:rPr>
                <w:rFonts w:ascii="Tahoma" w:hAnsi="Tahoma"/>
                <w:b/>
                <w:spacing w:val="-2"/>
                <w:sz w:val="14"/>
              </w:rPr>
              <w:t>VIŠAK/MANJAK</w:t>
            </w:r>
            <w:r>
              <w:rPr>
                <w:rFonts w:ascii="Tahoma" w:hAnsi="Tahoma"/>
                <w:b/>
                <w:spacing w:val="5"/>
                <w:sz w:val="14"/>
              </w:rPr>
              <w:t xml:space="preserve"> </w:t>
            </w:r>
            <w:r>
              <w:rPr>
                <w:rFonts w:ascii="Tahoma" w:hAnsi="Tahoma"/>
                <w:b/>
                <w:spacing w:val="-2"/>
                <w:sz w:val="14"/>
              </w:rPr>
              <w:t>TEKUĆE</w:t>
            </w:r>
            <w:r>
              <w:rPr>
                <w:rFonts w:ascii="Tahoma" w:hAnsi="Tahoma"/>
                <w:b/>
                <w:spacing w:val="5"/>
                <w:sz w:val="14"/>
              </w:rPr>
              <w:t xml:space="preserve"> </w:t>
            </w:r>
            <w:r>
              <w:rPr>
                <w:rFonts w:ascii="Tahoma" w:hAnsi="Tahoma"/>
                <w:b/>
                <w:spacing w:val="-2"/>
                <w:sz w:val="14"/>
              </w:rPr>
              <w:t>GODINE</w:t>
            </w:r>
          </w:p>
        </w:tc>
        <w:tc>
          <w:tcPr>
            <w:tcW w:w="1249" w:type="dxa"/>
          </w:tcPr>
          <w:p w14:paraId="3D0257CE" w14:textId="77777777" w:rsidR="007765A1" w:rsidRDefault="007765A1" w:rsidP="007E5A5A">
            <w:pPr>
              <w:pStyle w:val="TableParagraph"/>
              <w:spacing w:before="112"/>
              <w:ind w:right="9"/>
              <w:rPr>
                <w:rFonts w:ascii="Tahoma"/>
                <w:b/>
                <w:sz w:val="14"/>
              </w:rPr>
            </w:pPr>
            <w:r>
              <w:rPr>
                <w:rFonts w:ascii="Tahoma"/>
                <w:b/>
                <w:spacing w:val="-4"/>
                <w:sz w:val="14"/>
              </w:rPr>
              <w:t>0,00</w:t>
            </w:r>
          </w:p>
        </w:tc>
        <w:tc>
          <w:tcPr>
            <w:tcW w:w="1249" w:type="dxa"/>
          </w:tcPr>
          <w:p w14:paraId="1DEF5B18" w14:textId="77777777" w:rsidR="007765A1" w:rsidRDefault="007765A1" w:rsidP="007E5A5A">
            <w:pPr>
              <w:pStyle w:val="TableParagraph"/>
              <w:spacing w:before="112"/>
              <w:ind w:right="11"/>
              <w:rPr>
                <w:rFonts w:ascii="Tahoma"/>
                <w:b/>
                <w:sz w:val="14"/>
              </w:rPr>
            </w:pPr>
            <w:r>
              <w:rPr>
                <w:rFonts w:ascii="Tahoma"/>
                <w:b/>
                <w:spacing w:val="-4"/>
                <w:sz w:val="14"/>
              </w:rPr>
              <w:t>0,00</w:t>
            </w:r>
          </w:p>
        </w:tc>
        <w:tc>
          <w:tcPr>
            <w:tcW w:w="1250" w:type="dxa"/>
          </w:tcPr>
          <w:p w14:paraId="028678B8" w14:textId="77777777" w:rsidR="007765A1" w:rsidRDefault="007765A1" w:rsidP="007E5A5A">
            <w:pPr>
              <w:pStyle w:val="TableParagraph"/>
              <w:spacing w:before="112"/>
              <w:ind w:right="13"/>
              <w:rPr>
                <w:rFonts w:ascii="Tahoma"/>
                <w:b/>
                <w:sz w:val="14"/>
              </w:rPr>
            </w:pPr>
            <w:r>
              <w:rPr>
                <w:rFonts w:ascii="Tahoma"/>
                <w:b/>
                <w:spacing w:val="-4"/>
                <w:sz w:val="14"/>
              </w:rPr>
              <w:t>0,00</w:t>
            </w:r>
          </w:p>
        </w:tc>
      </w:tr>
      <w:tr w:rsidR="007765A1" w14:paraId="30787B3C" w14:textId="77777777" w:rsidTr="007E5A5A">
        <w:trPr>
          <w:trHeight w:val="302"/>
        </w:trPr>
        <w:tc>
          <w:tcPr>
            <w:tcW w:w="10893" w:type="dxa"/>
          </w:tcPr>
          <w:p w14:paraId="3F530A0E" w14:textId="77777777" w:rsidR="007765A1" w:rsidRDefault="007765A1" w:rsidP="007E5A5A">
            <w:pPr>
              <w:pStyle w:val="TableParagraph"/>
              <w:spacing w:before="15"/>
              <w:ind w:left="125"/>
              <w:jc w:val="left"/>
              <w:rPr>
                <w:rFonts w:ascii="Tahoma" w:hAnsi="Tahoma"/>
                <w:b/>
                <w:sz w:val="14"/>
              </w:rPr>
            </w:pPr>
            <w:r>
              <w:rPr>
                <w:rFonts w:ascii="Tahoma" w:hAnsi="Tahoma"/>
                <w:b/>
                <w:spacing w:val="-2"/>
                <w:sz w:val="14"/>
              </w:rPr>
              <w:t>PRIJENOS</w:t>
            </w:r>
            <w:r>
              <w:rPr>
                <w:rFonts w:ascii="Tahoma" w:hAnsi="Tahoma"/>
                <w:b/>
                <w:spacing w:val="3"/>
                <w:sz w:val="14"/>
              </w:rPr>
              <w:t xml:space="preserve"> </w:t>
            </w:r>
            <w:r>
              <w:rPr>
                <w:rFonts w:ascii="Tahoma" w:hAnsi="Tahoma"/>
                <w:b/>
                <w:spacing w:val="-2"/>
                <w:sz w:val="14"/>
              </w:rPr>
              <w:t>VIŠKA/MANJKA</w:t>
            </w:r>
            <w:r>
              <w:rPr>
                <w:rFonts w:ascii="Tahoma" w:hAnsi="Tahoma"/>
                <w:b/>
                <w:spacing w:val="4"/>
                <w:sz w:val="14"/>
              </w:rPr>
              <w:t xml:space="preserve"> </w:t>
            </w:r>
            <w:r>
              <w:rPr>
                <w:rFonts w:ascii="Tahoma" w:hAnsi="Tahoma"/>
                <w:b/>
                <w:spacing w:val="-2"/>
                <w:sz w:val="14"/>
              </w:rPr>
              <w:t>U</w:t>
            </w:r>
            <w:r>
              <w:rPr>
                <w:rFonts w:ascii="Tahoma" w:hAnsi="Tahoma"/>
                <w:b/>
                <w:spacing w:val="2"/>
                <w:sz w:val="14"/>
              </w:rPr>
              <w:t xml:space="preserve"> </w:t>
            </w:r>
            <w:r>
              <w:rPr>
                <w:rFonts w:ascii="Tahoma" w:hAnsi="Tahoma"/>
                <w:b/>
                <w:spacing w:val="-2"/>
                <w:sz w:val="14"/>
              </w:rPr>
              <w:t>SLJEDEĆE</w:t>
            </w:r>
            <w:r>
              <w:rPr>
                <w:rFonts w:ascii="Tahoma" w:hAnsi="Tahoma"/>
                <w:b/>
                <w:spacing w:val="4"/>
                <w:sz w:val="14"/>
              </w:rPr>
              <w:t xml:space="preserve"> </w:t>
            </w:r>
            <w:r>
              <w:rPr>
                <w:rFonts w:ascii="Tahoma" w:hAnsi="Tahoma"/>
                <w:b/>
                <w:spacing w:val="-2"/>
                <w:sz w:val="14"/>
              </w:rPr>
              <w:t>RAZDOBLJE</w:t>
            </w:r>
          </w:p>
        </w:tc>
        <w:tc>
          <w:tcPr>
            <w:tcW w:w="1249" w:type="dxa"/>
          </w:tcPr>
          <w:p w14:paraId="6FB59A78" w14:textId="77777777" w:rsidR="007765A1" w:rsidRDefault="007765A1" w:rsidP="007E5A5A">
            <w:pPr>
              <w:pStyle w:val="TableParagraph"/>
              <w:spacing w:before="112"/>
              <w:ind w:right="9"/>
              <w:rPr>
                <w:rFonts w:ascii="Tahoma"/>
                <w:b/>
                <w:sz w:val="14"/>
              </w:rPr>
            </w:pPr>
            <w:r>
              <w:rPr>
                <w:rFonts w:ascii="Tahoma"/>
                <w:b/>
                <w:spacing w:val="-4"/>
                <w:sz w:val="14"/>
              </w:rPr>
              <w:t>0,00</w:t>
            </w:r>
          </w:p>
        </w:tc>
        <w:tc>
          <w:tcPr>
            <w:tcW w:w="1249" w:type="dxa"/>
          </w:tcPr>
          <w:p w14:paraId="24F3D034" w14:textId="77777777" w:rsidR="007765A1" w:rsidRDefault="007765A1" w:rsidP="007E5A5A">
            <w:pPr>
              <w:pStyle w:val="TableParagraph"/>
              <w:spacing w:before="112"/>
              <w:ind w:right="11"/>
              <w:rPr>
                <w:rFonts w:ascii="Tahoma"/>
                <w:b/>
                <w:sz w:val="14"/>
              </w:rPr>
            </w:pPr>
            <w:r>
              <w:rPr>
                <w:rFonts w:ascii="Tahoma"/>
                <w:b/>
                <w:spacing w:val="-4"/>
                <w:sz w:val="14"/>
              </w:rPr>
              <w:t>0,00</w:t>
            </w:r>
          </w:p>
        </w:tc>
        <w:tc>
          <w:tcPr>
            <w:tcW w:w="1250" w:type="dxa"/>
          </w:tcPr>
          <w:p w14:paraId="38870FDE" w14:textId="77777777" w:rsidR="007765A1" w:rsidRDefault="007765A1" w:rsidP="007E5A5A">
            <w:pPr>
              <w:pStyle w:val="TableParagraph"/>
              <w:spacing w:before="112"/>
              <w:ind w:right="13"/>
              <w:rPr>
                <w:rFonts w:ascii="Tahoma"/>
                <w:b/>
                <w:sz w:val="14"/>
              </w:rPr>
            </w:pPr>
            <w:r>
              <w:rPr>
                <w:rFonts w:ascii="Tahoma"/>
                <w:b/>
                <w:spacing w:val="-4"/>
                <w:sz w:val="14"/>
              </w:rPr>
              <w:t>0,00</w:t>
            </w:r>
          </w:p>
        </w:tc>
      </w:tr>
    </w:tbl>
    <w:p w14:paraId="191C807F" w14:textId="77777777" w:rsidR="007765A1" w:rsidRDefault="007765A1" w:rsidP="007765A1">
      <w:pPr>
        <w:rPr>
          <w:rFonts w:ascii="Tahoma"/>
          <w:sz w:val="14"/>
        </w:rPr>
        <w:sectPr w:rsidR="007765A1" w:rsidSect="007765A1">
          <w:type w:val="continuous"/>
          <w:pgSz w:w="15850" w:h="12250" w:orient="landscape"/>
          <w:pgMar w:top="567" w:right="567" w:bottom="879" w:left="567" w:header="0" w:footer="692" w:gutter="0"/>
          <w:cols w:space="720"/>
        </w:sectPr>
      </w:pPr>
    </w:p>
    <w:p w14:paraId="757A377D" w14:textId="77777777" w:rsidR="007765A1" w:rsidRPr="00F20E24" w:rsidRDefault="007765A1" w:rsidP="007765A1">
      <w:pPr>
        <w:spacing w:before="28" w:line="287" w:lineRule="exact"/>
        <w:ind w:left="119"/>
        <w:rPr>
          <w:sz w:val="24"/>
          <w:lang w:val="it-IT"/>
        </w:rPr>
      </w:pPr>
      <w:r w:rsidRPr="00F20E24">
        <w:rPr>
          <w:color w:val="212A35"/>
          <w:w w:val="95"/>
          <w:sz w:val="24"/>
          <w:lang w:val="it-IT"/>
        </w:rPr>
        <w:lastRenderedPageBreak/>
        <w:t>REPUBLIKA</w:t>
      </w:r>
      <w:r w:rsidRPr="00F20E24">
        <w:rPr>
          <w:color w:val="212A35"/>
          <w:spacing w:val="36"/>
          <w:sz w:val="24"/>
          <w:lang w:val="it-IT"/>
        </w:rPr>
        <w:t xml:space="preserve"> </w:t>
      </w:r>
      <w:r w:rsidRPr="00F20E24">
        <w:rPr>
          <w:color w:val="212A35"/>
          <w:spacing w:val="-2"/>
          <w:w w:val="95"/>
          <w:sz w:val="24"/>
          <w:lang w:val="it-IT"/>
        </w:rPr>
        <w:t>HRVATSKA</w:t>
      </w:r>
    </w:p>
    <w:p w14:paraId="6CAFAED1" w14:textId="77777777" w:rsidR="007765A1" w:rsidRPr="00F20E24" w:rsidRDefault="007765A1" w:rsidP="007765A1">
      <w:pPr>
        <w:spacing w:line="287" w:lineRule="exact"/>
        <w:ind w:left="119"/>
        <w:rPr>
          <w:sz w:val="24"/>
          <w:lang w:val="it-IT"/>
        </w:rPr>
      </w:pPr>
      <w:r w:rsidRPr="00F20E24">
        <w:rPr>
          <w:color w:val="212A35"/>
          <w:sz w:val="24"/>
          <w:lang w:val="it-IT"/>
        </w:rPr>
        <w:t>ISTARSKA</w:t>
      </w:r>
      <w:r w:rsidRPr="00F20E24">
        <w:rPr>
          <w:color w:val="212A35"/>
          <w:spacing w:val="-8"/>
          <w:sz w:val="24"/>
          <w:lang w:val="it-IT"/>
        </w:rPr>
        <w:t xml:space="preserve"> </w:t>
      </w:r>
      <w:r w:rsidRPr="00F20E24">
        <w:rPr>
          <w:color w:val="212A35"/>
          <w:spacing w:val="-2"/>
          <w:sz w:val="24"/>
          <w:lang w:val="it-IT"/>
        </w:rPr>
        <w:t>ŽUPANIJA</w:t>
      </w:r>
    </w:p>
    <w:p w14:paraId="2AD2843C" w14:textId="77777777" w:rsidR="007765A1" w:rsidRPr="00F20E24" w:rsidRDefault="007765A1" w:rsidP="007765A1">
      <w:pPr>
        <w:pStyle w:val="Naslov3"/>
        <w:spacing w:before="102"/>
        <w:rPr>
          <w:lang w:val="it-IT"/>
        </w:rPr>
      </w:pPr>
      <w:r>
        <w:rPr>
          <w:noProof/>
        </w:rPr>
        <w:drawing>
          <wp:anchor distT="0" distB="0" distL="0" distR="0" simplePos="0" relativeHeight="251659264" behindDoc="0" locked="0" layoutInCell="1" allowOverlap="1" wp14:anchorId="59286762" wp14:editId="152F2EEC">
            <wp:simplePos x="0" y="0"/>
            <wp:positionH relativeFrom="page">
              <wp:posOffset>134620</wp:posOffset>
            </wp:positionH>
            <wp:positionV relativeFrom="paragraph">
              <wp:posOffset>78105</wp:posOffset>
            </wp:positionV>
            <wp:extent cx="575602" cy="573048"/>
            <wp:effectExtent l="0" t="0" r="0" b="0"/>
            <wp:wrapNone/>
            <wp:docPr id="20776552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2" cstate="print"/>
                    <a:stretch>
                      <a:fillRect/>
                    </a:stretch>
                  </pic:blipFill>
                  <pic:spPr>
                    <a:xfrm>
                      <a:off x="0" y="0"/>
                      <a:ext cx="575602" cy="573048"/>
                    </a:xfrm>
                    <a:prstGeom prst="rect">
                      <a:avLst/>
                    </a:prstGeom>
                  </pic:spPr>
                </pic:pic>
              </a:graphicData>
            </a:graphic>
          </wp:anchor>
        </w:drawing>
      </w:r>
      <w:r w:rsidRPr="00F20E24">
        <w:rPr>
          <w:color w:val="212A35"/>
          <w:lang w:val="it-IT"/>
        </w:rPr>
        <w:t>OPĆINA</w:t>
      </w:r>
      <w:r w:rsidRPr="00F20E24">
        <w:rPr>
          <w:color w:val="212A35"/>
          <w:spacing w:val="-10"/>
          <w:lang w:val="it-IT"/>
        </w:rPr>
        <w:t xml:space="preserve"> </w:t>
      </w:r>
      <w:r w:rsidRPr="00F20E24">
        <w:rPr>
          <w:color w:val="212A35"/>
          <w:lang w:val="it-IT"/>
        </w:rPr>
        <w:t>BRTONIGLA</w:t>
      </w:r>
      <w:r w:rsidRPr="00F20E24">
        <w:rPr>
          <w:color w:val="212A35"/>
          <w:spacing w:val="-11"/>
          <w:lang w:val="it-IT"/>
        </w:rPr>
        <w:t xml:space="preserve"> </w:t>
      </w:r>
      <w:r w:rsidRPr="00F20E24">
        <w:rPr>
          <w:color w:val="212A35"/>
          <w:lang w:val="it-IT"/>
        </w:rPr>
        <w:t>-</w:t>
      </w:r>
      <w:r w:rsidRPr="00F20E24">
        <w:rPr>
          <w:color w:val="212A35"/>
          <w:spacing w:val="-10"/>
          <w:lang w:val="it-IT"/>
        </w:rPr>
        <w:t xml:space="preserve"> </w:t>
      </w:r>
      <w:r w:rsidRPr="00F20E24">
        <w:rPr>
          <w:color w:val="212A35"/>
          <w:lang w:val="it-IT"/>
        </w:rPr>
        <w:t>VERTENEGLIO</w:t>
      </w:r>
      <w:r w:rsidRPr="00F20E24">
        <w:rPr>
          <w:color w:val="212A35"/>
          <w:spacing w:val="-11"/>
          <w:lang w:val="it-IT"/>
        </w:rPr>
        <w:t xml:space="preserve"> </w:t>
      </w:r>
      <w:r w:rsidRPr="00F20E24">
        <w:rPr>
          <w:color w:val="212A35"/>
          <w:lang w:val="it-IT"/>
        </w:rPr>
        <w:t>-</w:t>
      </w:r>
      <w:r w:rsidRPr="00F20E24">
        <w:rPr>
          <w:color w:val="212A35"/>
          <w:spacing w:val="-11"/>
          <w:lang w:val="it-IT"/>
        </w:rPr>
        <w:t xml:space="preserve"> </w:t>
      </w:r>
      <w:r w:rsidRPr="00F20E24">
        <w:rPr>
          <w:color w:val="212A35"/>
          <w:spacing w:val="-2"/>
          <w:lang w:val="it-IT"/>
        </w:rPr>
        <w:t>RIZNICA</w:t>
      </w:r>
    </w:p>
    <w:p w14:paraId="6927B275" w14:textId="77777777" w:rsidR="007765A1" w:rsidRPr="006E5AE2" w:rsidRDefault="007765A1" w:rsidP="007765A1">
      <w:pPr>
        <w:pStyle w:val="Tijeloteksta"/>
        <w:spacing w:before="39" w:line="292" w:lineRule="auto"/>
        <w:ind w:left="1319" w:right="10618"/>
        <w:rPr>
          <w:lang w:val="it-IT"/>
        </w:rPr>
      </w:pPr>
      <w:proofErr w:type="spellStart"/>
      <w:r w:rsidRPr="006E5AE2">
        <w:rPr>
          <w:color w:val="212A35"/>
          <w:lang w:val="it-IT"/>
        </w:rPr>
        <w:t>Trg</w:t>
      </w:r>
      <w:proofErr w:type="spellEnd"/>
      <w:r w:rsidRPr="006E5AE2">
        <w:rPr>
          <w:color w:val="212A35"/>
          <w:spacing w:val="-11"/>
          <w:lang w:val="it-IT"/>
        </w:rPr>
        <w:t xml:space="preserve"> </w:t>
      </w:r>
      <w:proofErr w:type="spellStart"/>
      <w:r w:rsidRPr="006E5AE2">
        <w:rPr>
          <w:color w:val="212A35"/>
          <w:lang w:val="it-IT"/>
        </w:rPr>
        <w:t>Sv</w:t>
      </w:r>
      <w:proofErr w:type="spellEnd"/>
      <w:r w:rsidRPr="006E5AE2">
        <w:rPr>
          <w:color w:val="212A35"/>
          <w:lang w:val="it-IT"/>
        </w:rPr>
        <w:t>.</w:t>
      </w:r>
      <w:r w:rsidRPr="006E5AE2">
        <w:rPr>
          <w:color w:val="212A35"/>
          <w:spacing w:val="-10"/>
          <w:lang w:val="it-IT"/>
        </w:rPr>
        <w:t xml:space="preserve"> </w:t>
      </w:r>
      <w:r w:rsidRPr="006E5AE2">
        <w:rPr>
          <w:color w:val="212A35"/>
          <w:lang w:val="it-IT"/>
        </w:rPr>
        <w:t>Zenona</w:t>
      </w:r>
      <w:r w:rsidRPr="006E5AE2">
        <w:rPr>
          <w:color w:val="212A35"/>
          <w:spacing w:val="-11"/>
          <w:lang w:val="it-IT"/>
        </w:rPr>
        <w:t xml:space="preserve"> </w:t>
      </w:r>
      <w:r w:rsidRPr="006E5AE2">
        <w:rPr>
          <w:color w:val="212A35"/>
          <w:lang w:val="it-IT"/>
        </w:rPr>
        <w:t>1,</w:t>
      </w:r>
      <w:r w:rsidRPr="006E5AE2">
        <w:rPr>
          <w:color w:val="212A35"/>
          <w:spacing w:val="-10"/>
          <w:lang w:val="it-IT"/>
        </w:rPr>
        <w:t xml:space="preserve"> </w:t>
      </w:r>
      <w:r w:rsidRPr="006E5AE2">
        <w:rPr>
          <w:color w:val="212A35"/>
          <w:lang w:val="it-IT"/>
        </w:rPr>
        <w:t>Brtonigla</w:t>
      </w:r>
      <w:r w:rsidRPr="006E5AE2">
        <w:rPr>
          <w:color w:val="212A35"/>
          <w:spacing w:val="-10"/>
          <w:lang w:val="it-IT"/>
        </w:rPr>
        <w:t xml:space="preserve"> </w:t>
      </w:r>
      <w:r w:rsidRPr="006E5AE2">
        <w:rPr>
          <w:color w:val="212A35"/>
          <w:lang w:val="it-IT"/>
        </w:rPr>
        <w:t>-</w:t>
      </w:r>
      <w:r w:rsidRPr="006E5AE2">
        <w:rPr>
          <w:color w:val="212A35"/>
          <w:spacing w:val="-10"/>
          <w:lang w:val="it-IT"/>
        </w:rPr>
        <w:t xml:space="preserve"> </w:t>
      </w:r>
      <w:r w:rsidRPr="006E5AE2">
        <w:rPr>
          <w:color w:val="212A35"/>
          <w:lang w:val="it-IT"/>
        </w:rPr>
        <w:t>Verteneglio OIB:</w:t>
      </w:r>
      <w:r w:rsidRPr="006E5AE2">
        <w:rPr>
          <w:color w:val="212A35"/>
          <w:spacing w:val="-4"/>
          <w:lang w:val="it-IT"/>
        </w:rPr>
        <w:t xml:space="preserve"> </w:t>
      </w:r>
      <w:r w:rsidRPr="006E5AE2">
        <w:rPr>
          <w:color w:val="212A35"/>
          <w:lang w:val="it-IT"/>
        </w:rPr>
        <w:t>81025770849</w:t>
      </w:r>
    </w:p>
    <w:p w14:paraId="32F62957" w14:textId="77777777" w:rsidR="007765A1" w:rsidRPr="006E5AE2" w:rsidRDefault="007765A1" w:rsidP="007765A1">
      <w:pPr>
        <w:pStyle w:val="Tijeloteksta"/>
        <w:spacing w:before="9"/>
        <w:rPr>
          <w:sz w:val="16"/>
          <w:lang w:val="it-IT"/>
        </w:rPr>
      </w:pPr>
    </w:p>
    <w:p w14:paraId="289CCB98" w14:textId="77777777" w:rsidR="007765A1" w:rsidRPr="006E5AE2" w:rsidRDefault="007765A1" w:rsidP="007765A1">
      <w:pPr>
        <w:pStyle w:val="Naslov1"/>
        <w:rPr>
          <w:lang w:val="it-IT"/>
        </w:rPr>
      </w:pPr>
      <w:proofErr w:type="spellStart"/>
      <w:r w:rsidRPr="006E5AE2">
        <w:rPr>
          <w:lang w:val="it-IT"/>
        </w:rPr>
        <w:t>Proračun</w:t>
      </w:r>
      <w:proofErr w:type="spellEnd"/>
      <w:r w:rsidRPr="006E5AE2">
        <w:rPr>
          <w:spacing w:val="-9"/>
          <w:lang w:val="it-IT"/>
        </w:rPr>
        <w:t xml:space="preserve"> </w:t>
      </w:r>
      <w:r w:rsidRPr="006E5AE2">
        <w:rPr>
          <w:lang w:val="it-IT"/>
        </w:rPr>
        <w:t>2026</w:t>
      </w:r>
      <w:r w:rsidRPr="006E5AE2">
        <w:rPr>
          <w:spacing w:val="-10"/>
          <w:lang w:val="it-IT"/>
        </w:rPr>
        <w:t xml:space="preserve"> </w:t>
      </w:r>
      <w:r w:rsidRPr="006E5AE2">
        <w:rPr>
          <w:lang w:val="it-IT"/>
        </w:rPr>
        <w:t>I.</w:t>
      </w:r>
      <w:r w:rsidRPr="006E5AE2">
        <w:rPr>
          <w:spacing w:val="-9"/>
          <w:lang w:val="it-IT"/>
        </w:rPr>
        <w:t xml:space="preserve"> </w:t>
      </w:r>
      <w:proofErr w:type="spellStart"/>
      <w:r w:rsidRPr="006E5AE2">
        <w:rPr>
          <w:lang w:val="it-IT"/>
        </w:rPr>
        <w:t>rebalans</w:t>
      </w:r>
      <w:proofErr w:type="spellEnd"/>
      <w:r w:rsidRPr="006E5AE2">
        <w:rPr>
          <w:spacing w:val="-10"/>
          <w:lang w:val="it-IT"/>
        </w:rPr>
        <w:t xml:space="preserve"> </w:t>
      </w:r>
      <w:r w:rsidRPr="006E5AE2">
        <w:rPr>
          <w:lang w:val="it-IT"/>
        </w:rPr>
        <w:t>-</w:t>
      </w:r>
      <w:r w:rsidRPr="006E5AE2">
        <w:rPr>
          <w:spacing w:val="-10"/>
          <w:lang w:val="it-IT"/>
        </w:rPr>
        <w:t xml:space="preserve"> </w:t>
      </w:r>
      <w:r w:rsidRPr="006E5AE2">
        <w:rPr>
          <w:spacing w:val="-2"/>
          <w:lang w:val="it-IT"/>
        </w:rPr>
        <w:t>RIZNICA</w:t>
      </w:r>
    </w:p>
    <w:p w14:paraId="223B49A8" w14:textId="77777777" w:rsidR="007765A1" w:rsidRPr="006E5AE2" w:rsidRDefault="007765A1" w:rsidP="007765A1">
      <w:pPr>
        <w:pStyle w:val="Naslov2"/>
        <w:rPr>
          <w:lang w:val="it-IT"/>
        </w:rPr>
      </w:pPr>
      <w:r w:rsidRPr="006E5AE2">
        <w:rPr>
          <w:lang w:val="it-IT"/>
        </w:rPr>
        <w:t>A.</w:t>
      </w:r>
      <w:r w:rsidRPr="006E5AE2">
        <w:rPr>
          <w:spacing w:val="-8"/>
          <w:lang w:val="it-IT"/>
        </w:rPr>
        <w:t xml:space="preserve"> </w:t>
      </w:r>
      <w:r w:rsidRPr="006E5AE2">
        <w:rPr>
          <w:lang w:val="it-IT"/>
        </w:rPr>
        <w:t>RAČUN</w:t>
      </w:r>
      <w:r w:rsidRPr="006E5AE2">
        <w:rPr>
          <w:spacing w:val="-7"/>
          <w:lang w:val="it-IT"/>
        </w:rPr>
        <w:t xml:space="preserve"> </w:t>
      </w:r>
      <w:r w:rsidRPr="006E5AE2">
        <w:rPr>
          <w:lang w:val="it-IT"/>
        </w:rPr>
        <w:t>PRIHODA</w:t>
      </w:r>
      <w:r w:rsidRPr="006E5AE2">
        <w:rPr>
          <w:spacing w:val="-6"/>
          <w:lang w:val="it-IT"/>
        </w:rPr>
        <w:t xml:space="preserve"> </w:t>
      </w:r>
      <w:r w:rsidRPr="006E5AE2">
        <w:rPr>
          <w:lang w:val="it-IT"/>
        </w:rPr>
        <w:t>I</w:t>
      </w:r>
      <w:r w:rsidRPr="006E5AE2">
        <w:rPr>
          <w:spacing w:val="-6"/>
          <w:lang w:val="it-IT"/>
        </w:rPr>
        <w:t xml:space="preserve"> </w:t>
      </w:r>
      <w:r w:rsidRPr="006E5AE2">
        <w:rPr>
          <w:spacing w:val="-2"/>
          <w:lang w:val="it-IT"/>
        </w:rPr>
        <w:t>RASHODA</w:t>
      </w:r>
    </w:p>
    <w:p w14:paraId="578577CA" w14:textId="77777777" w:rsidR="007765A1" w:rsidRPr="006E5AE2" w:rsidRDefault="007765A1" w:rsidP="007765A1">
      <w:pPr>
        <w:spacing w:before="39"/>
        <w:ind w:left="118"/>
        <w:rPr>
          <w:rFonts w:ascii="Segoe UI"/>
          <w:lang w:val="it-IT"/>
        </w:rPr>
      </w:pPr>
      <w:r w:rsidRPr="006E5AE2">
        <w:rPr>
          <w:rFonts w:ascii="Segoe UI"/>
          <w:lang w:val="it-IT"/>
        </w:rPr>
        <w:t>A1.</w:t>
      </w:r>
      <w:r w:rsidRPr="006E5AE2">
        <w:rPr>
          <w:spacing w:val="-2"/>
          <w:lang w:val="it-IT"/>
        </w:rPr>
        <w:t xml:space="preserve"> </w:t>
      </w:r>
      <w:r w:rsidRPr="006E5AE2">
        <w:rPr>
          <w:rFonts w:ascii="Segoe UI"/>
          <w:lang w:val="it-IT"/>
        </w:rPr>
        <w:t>PRIHODI</w:t>
      </w:r>
      <w:r w:rsidRPr="006E5AE2">
        <w:rPr>
          <w:spacing w:val="-4"/>
          <w:lang w:val="it-IT"/>
        </w:rPr>
        <w:t xml:space="preserve"> </w:t>
      </w:r>
      <w:r w:rsidRPr="006E5AE2">
        <w:rPr>
          <w:rFonts w:ascii="Segoe UI"/>
          <w:lang w:val="it-IT"/>
        </w:rPr>
        <w:t>I</w:t>
      </w:r>
      <w:r w:rsidRPr="006E5AE2">
        <w:rPr>
          <w:spacing w:val="-1"/>
          <w:lang w:val="it-IT"/>
        </w:rPr>
        <w:t xml:space="preserve"> </w:t>
      </w:r>
      <w:r w:rsidRPr="006E5AE2">
        <w:rPr>
          <w:rFonts w:ascii="Segoe UI"/>
          <w:lang w:val="it-IT"/>
        </w:rPr>
        <w:t>RASHODI</w:t>
      </w:r>
      <w:r w:rsidRPr="006E5AE2">
        <w:rPr>
          <w:spacing w:val="-4"/>
          <w:lang w:val="it-IT"/>
        </w:rPr>
        <w:t xml:space="preserve"> </w:t>
      </w:r>
      <w:r w:rsidRPr="006E5AE2">
        <w:rPr>
          <w:rFonts w:ascii="Segoe UI"/>
          <w:lang w:val="it-IT"/>
        </w:rPr>
        <w:t>PREMA</w:t>
      </w:r>
      <w:r w:rsidRPr="006E5AE2">
        <w:rPr>
          <w:spacing w:val="-1"/>
          <w:lang w:val="it-IT"/>
        </w:rPr>
        <w:t xml:space="preserve"> </w:t>
      </w:r>
      <w:r w:rsidRPr="006E5AE2">
        <w:rPr>
          <w:rFonts w:ascii="Segoe UI"/>
          <w:lang w:val="it-IT"/>
        </w:rPr>
        <w:t>EKONOMSKOJ</w:t>
      </w:r>
      <w:r w:rsidRPr="006E5AE2">
        <w:rPr>
          <w:spacing w:val="-2"/>
          <w:lang w:val="it-IT"/>
        </w:rPr>
        <w:t xml:space="preserve"> </w:t>
      </w:r>
      <w:r w:rsidRPr="006E5AE2">
        <w:rPr>
          <w:rFonts w:ascii="Segoe UI"/>
          <w:lang w:val="it-IT"/>
        </w:rPr>
        <w:t>KLASIFIKACIJI</w:t>
      </w:r>
      <w:r w:rsidRPr="006E5AE2">
        <w:rPr>
          <w:spacing w:val="-1"/>
          <w:lang w:val="it-IT"/>
        </w:rPr>
        <w:t xml:space="preserve"> </w:t>
      </w:r>
      <w:r w:rsidRPr="006E5AE2">
        <w:rPr>
          <w:rFonts w:ascii="Segoe UI"/>
          <w:lang w:val="it-IT"/>
        </w:rPr>
        <w:t>-</w:t>
      </w:r>
      <w:r w:rsidRPr="006E5AE2">
        <w:rPr>
          <w:spacing w:val="-1"/>
          <w:lang w:val="it-IT"/>
        </w:rPr>
        <w:t xml:space="preserve"> </w:t>
      </w:r>
      <w:r w:rsidRPr="006E5AE2">
        <w:rPr>
          <w:rFonts w:ascii="Segoe UI"/>
          <w:spacing w:val="-2"/>
          <w:lang w:val="it-IT"/>
        </w:rPr>
        <w:t>PRIHODI</w:t>
      </w:r>
    </w:p>
    <w:p w14:paraId="36515E58" w14:textId="77777777" w:rsidR="007765A1" w:rsidRPr="006E5AE2" w:rsidRDefault="007765A1" w:rsidP="007765A1">
      <w:pPr>
        <w:pStyle w:val="Tijeloteksta"/>
        <w:rPr>
          <w:rFonts w:ascii="Segoe UI"/>
          <w:sz w:val="20"/>
          <w:lang w:val="it-IT"/>
        </w:rPr>
      </w:pPr>
    </w:p>
    <w:p w14:paraId="6A9D2744" w14:textId="77777777" w:rsidR="007765A1" w:rsidRPr="006E5AE2" w:rsidRDefault="007765A1" w:rsidP="007765A1">
      <w:pPr>
        <w:pStyle w:val="Tijeloteksta"/>
        <w:spacing w:before="5"/>
        <w:rPr>
          <w:rFonts w:ascii="Segoe UI"/>
          <w:sz w:val="10"/>
          <w:lang w:val="it-IT"/>
        </w:rPr>
      </w:pPr>
    </w:p>
    <w:tbl>
      <w:tblPr>
        <w:tblStyle w:val="TableNormal"/>
        <w:tblW w:w="0" w:type="auto"/>
        <w:tblInd w:w="110" w:type="dxa"/>
        <w:tblLayout w:type="fixed"/>
        <w:tblLook w:val="01E0" w:firstRow="1" w:lastRow="1" w:firstColumn="1" w:lastColumn="1" w:noHBand="0" w:noVBand="0"/>
      </w:tblPr>
      <w:tblGrid>
        <w:gridCol w:w="915"/>
        <w:gridCol w:w="9240"/>
        <w:gridCol w:w="1653"/>
        <w:gridCol w:w="1319"/>
        <w:gridCol w:w="1760"/>
      </w:tblGrid>
      <w:tr w:rsidR="007765A1" w14:paraId="1985868E" w14:textId="77777777" w:rsidTr="007E5A5A">
        <w:trPr>
          <w:trHeight w:val="306"/>
        </w:trPr>
        <w:tc>
          <w:tcPr>
            <w:tcW w:w="915" w:type="dxa"/>
            <w:tcBorders>
              <w:top w:val="single" w:sz="2" w:space="0" w:color="000000"/>
            </w:tcBorders>
            <w:shd w:val="clear" w:color="auto" w:fill="F2F2F2"/>
          </w:tcPr>
          <w:p w14:paraId="29F8389E" w14:textId="77777777" w:rsidR="007765A1" w:rsidRDefault="007765A1" w:rsidP="007E5A5A">
            <w:pPr>
              <w:pStyle w:val="TableParagraph"/>
              <w:spacing w:before="78" w:line="208" w:lineRule="exact"/>
              <w:ind w:left="87"/>
              <w:jc w:val="left"/>
              <w:rPr>
                <w:b/>
                <w:sz w:val="18"/>
              </w:rPr>
            </w:pPr>
            <w:proofErr w:type="spellStart"/>
            <w:r>
              <w:rPr>
                <w:b/>
                <w:spacing w:val="-2"/>
                <w:sz w:val="18"/>
              </w:rPr>
              <w:t>Razred</w:t>
            </w:r>
            <w:proofErr w:type="spellEnd"/>
            <w:r>
              <w:rPr>
                <w:b/>
                <w:spacing w:val="-2"/>
                <w:sz w:val="18"/>
              </w:rPr>
              <w:t>/</w:t>
            </w:r>
          </w:p>
        </w:tc>
        <w:tc>
          <w:tcPr>
            <w:tcW w:w="9240" w:type="dxa"/>
            <w:tcBorders>
              <w:top w:val="single" w:sz="2" w:space="0" w:color="000000"/>
              <w:right w:val="single" w:sz="2" w:space="0" w:color="000000"/>
            </w:tcBorders>
            <w:shd w:val="clear" w:color="auto" w:fill="F2F2F2"/>
          </w:tcPr>
          <w:p w14:paraId="32A0C1DE" w14:textId="77777777" w:rsidR="007765A1" w:rsidRDefault="007765A1" w:rsidP="007E5A5A">
            <w:pPr>
              <w:pStyle w:val="TableParagraph"/>
              <w:spacing w:before="78" w:line="208" w:lineRule="exact"/>
              <w:ind w:left="232"/>
              <w:jc w:val="left"/>
              <w:rPr>
                <w:b/>
                <w:sz w:val="18"/>
              </w:rPr>
            </w:pPr>
            <w:proofErr w:type="spellStart"/>
            <w:r>
              <w:rPr>
                <w:b/>
                <w:spacing w:val="-2"/>
                <w:sz w:val="18"/>
              </w:rPr>
              <w:t>Naziv</w:t>
            </w:r>
            <w:proofErr w:type="spellEnd"/>
          </w:p>
        </w:tc>
        <w:tc>
          <w:tcPr>
            <w:tcW w:w="1653" w:type="dxa"/>
            <w:vMerge w:val="restart"/>
            <w:tcBorders>
              <w:top w:val="single" w:sz="2" w:space="0" w:color="000000"/>
              <w:left w:val="single" w:sz="2" w:space="0" w:color="000000"/>
              <w:bottom w:val="double" w:sz="2" w:space="0" w:color="000000"/>
            </w:tcBorders>
            <w:shd w:val="clear" w:color="auto" w:fill="F2F2F2"/>
          </w:tcPr>
          <w:p w14:paraId="5C3A2B87" w14:textId="77777777" w:rsidR="007765A1" w:rsidRDefault="007765A1" w:rsidP="007E5A5A">
            <w:pPr>
              <w:pStyle w:val="TableParagraph"/>
              <w:spacing w:before="70" w:line="218" w:lineRule="exact"/>
              <w:ind w:left="168" w:right="287"/>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10"/>
                <w:sz w:val="18"/>
              </w:rPr>
              <w:t>-</w:t>
            </w:r>
          </w:p>
          <w:p w14:paraId="3EA4B7A1" w14:textId="77777777" w:rsidR="007765A1" w:rsidRDefault="007765A1" w:rsidP="007E5A5A">
            <w:pPr>
              <w:pStyle w:val="TableParagraph"/>
              <w:spacing w:line="218" w:lineRule="exact"/>
              <w:ind w:left="168" w:right="247"/>
              <w:rPr>
                <w:b/>
                <w:sz w:val="18"/>
              </w:rPr>
            </w:pPr>
            <w:r>
              <w:rPr>
                <w:b/>
                <w:spacing w:val="-2"/>
                <w:sz w:val="18"/>
              </w:rPr>
              <w:t>RIZNICA</w:t>
            </w:r>
          </w:p>
        </w:tc>
        <w:tc>
          <w:tcPr>
            <w:tcW w:w="1319" w:type="dxa"/>
            <w:vMerge w:val="restart"/>
            <w:tcBorders>
              <w:top w:val="single" w:sz="2" w:space="0" w:color="000000"/>
              <w:bottom w:val="double" w:sz="2" w:space="0" w:color="000000"/>
            </w:tcBorders>
            <w:shd w:val="clear" w:color="auto" w:fill="F2F2F2"/>
          </w:tcPr>
          <w:p w14:paraId="5025704E" w14:textId="77777777" w:rsidR="007765A1" w:rsidRDefault="007765A1" w:rsidP="007E5A5A">
            <w:pPr>
              <w:pStyle w:val="TableParagraph"/>
              <w:spacing w:before="70" w:line="218" w:lineRule="exact"/>
              <w:ind w:left="308"/>
              <w:jc w:val="left"/>
              <w:rPr>
                <w:b/>
                <w:sz w:val="18"/>
              </w:rPr>
            </w:pPr>
            <w:proofErr w:type="spellStart"/>
            <w:r>
              <w:rPr>
                <w:b/>
                <w:spacing w:val="-2"/>
                <w:sz w:val="18"/>
              </w:rPr>
              <w:t>Povećanje</w:t>
            </w:r>
            <w:proofErr w:type="spellEnd"/>
          </w:p>
          <w:p w14:paraId="475251DA" w14:textId="77777777" w:rsidR="007765A1" w:rsidRDefault="007765A1" w:rsidP="007E5A5A">
            <w:pPr>
              <w:pStyle w:val="TableParagraph"/>
              <w:spacing w:line="218" w:lineRule="exact"/>
              <w:ind w:left="297"/>
              <w:jc w:val="left"/>
              <w:rPr>
                <w:b/>
                <w:sz w:val="18"/>
              </w:rPr>
            </w:pPr>
            <w:proofErr w:type="spellStart"/>
            <w:r>
              <w:rPr>
                <w:b/>
                <w:spacing w:val="-2"/>
                <w:sz w:val="18"/>
              </w:rPr>
              <w:t>Smanjenje</w:t>
            </w:r>
            <w:proofErr w:type="spellEnd"/>
          </w:p>
        </w:tc>
        <w:tc>
          <w:tcPr>
            <w:tcW w:w="1760" w:type="dxa"/>
            <w:vMerge w:val="restart"/>
            <w:tcBorders>
              <w:top w:val="single" w:sz="2" w:space="0" w:color="000000"/>
              <w:bottom w:val="double" w:sz="2" w:space="0" w:color="000000"/>
            </w:tcBorders>
            <w:shd w:val="clear" w:color="auto" w:fill="F2F2F2"/>
          </w:tcPr>
          <w:p w14:paraId="3C1AF927" w14:textId="77777777" w:rsidR="007765A1" w:rsidRDefault="007765A1" w:rsidP="007E5A5A">
            <w:pPr>
              <w:pStyle w:val="TableParagraph"/>
              <w:spacing w:before="70" w:line="218" w:lineRule="exact"/>
              <w:ind w:left="298"/>
              <w:jc w:val="left"/>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5"/>
                <w:sz w:val="18"/>
              </w:rPr>
              <w:t>I.</w:t>
            </w:r>
          </w:p>
          <w:p w14:paraId="71D528A7" w14:textId="77777777" w:rsidR="007765A1" w:rsidRDefault="007765A1" w:rsidP="007E5A5A">
            <w:pPr>
              <w:pStyle w:val="TableParagraph"/>
              <w:spacing w:line="218" w:lineRule="exact"/>
              <w:ind w:left="237"/>
              <w:jc w:val="left"/>
              <w:rPr>
                <w:b/>
                <w:sz w:val="18"/>
              </w:rPr>
            </w:pPr>
            <w:proofErr w:type="spellStart"/>
            <w:r>
              <w:rPr>
                <w:b/>
                <w:sz w:val="18"/>
              </w:rPr>
              <w:t>rebalans</w:t>
            </w:r>
            <w:proofErr w:type="spellEnd"/>
            <w:r>
              <w:rPr>
                <w:rFonts w:ascii="Times New Roman"/>
                <w:spacing w:val="-8"/>
                <w:sz w:val="18"/>
              </w:rPr>
              <w:t xml:space="preserve"> </w:t>
            </w:r>
            <w:r>
              <w:rPr>
                <w:b/>
                <w:sz w:val="18"/>
              </w:rPr>
              <w:t>-</w:t>
            </w:r>
            <w:r>
              <w:rPr>
                <w:rFonts w:ascii="Times New Roman"/>
                <w:spacing w:val="-7"/>
                <w:sz w:val="18"/>
              </w:rPr>
              <w:t xml:space="preserve"> </w:t>
            </w:r>
            <w:r>
              <w:rPr>
                <w:b/>
                <w:spacing w:val="-2"/>
                <w:sz w:val="18"/>
              </w:rPr>
              <w:t>RIZNICA</w:t>
            </w:r>
          </w:p>
        </w:tc>
      </w:tr>
      <w:tr w:rsidR="007765A1" w14:paraId="3DCEDAE1" w14:textId="77777777" w:rsidTr="007E5A5A">
        <w:trPr>
          <w:trHeight w:val="262"/>
        </w:trPr>
        <w:tc>
          <w:tcPr>
            <w:tcW w:w="915" w:type="dxa"/>
            <w:tcBorders>
              <w:bottom w:val="double" w:sz="2" w:space="0" w:color="000000"/>
            </w:tcBorders>
            <w:shd w:val="clear" w:color="auto" w:fill="F2F2F2"/>
          </w:tcPr>
          <w:p w14:paraId="3287C10A" w14:textId="77777777" w:rsidR="007765A1" w:rsidRDefault="007765A1" w:rsidP="007E5A5A">
            <w:pPr>
              <w:pStyle w:val="TableParagraph"/>
              <w:spacing w:line="195" w:lineRule="exact"/>
              <w:ind w:left="94"/>
              <w:jc w:val="left"/>
              <w:rPr>
                <w:b/>
                <w:sz w:val="18"/>
              </w:rPr>
            </w:pPr>
            <w:proofErr w:type="spellStart"/>
            <w:r>
              <w:rPr>
                <w:b/>
                <w:spacing w:val="-2"/>
                <w:sz w:val="18"/>
              </w:rPr>
              <w:t>skupina</w:t>
            </w:r>
            <w:proofErr w:type="spellEnd"/>
          </w:p>
        </w:tc>
        <w:tc>
          <w:tcPr>
            <w:tcW w:w="9240" w:type="dxa"/>
            <w:tcBorders>
              <w:bottom w:val="double" w:sz="2" w:space="0" w:color="000000"/>
              <w:right w:val="single" w:sz="2" w:space="0" w:color="000000"/>
            </w:tcBorders>
            <w:shd w:val="clear" w:color="auto" w:fill="F2F2F2"/>
          </w:tcPr>
          <w:p w14:paraId="1D05731A" w14:textId="77777777" w:rsidR="007765A1" w:rsidRDefault="007765A1" w:rsidP="007E5A5A">
            <w:pPr>
              <w:pStyle w:val="TableParagraph"/>
              <w:jc w:val="left"/>
              <w:rPr>
                <w:rFonts w:ascii="Times New Roman"/>
                <w:sz w:val="18"/>
              </w:rPr>
            </w:pPr>
          </w:p>
        </w:tc>
        <w:tc>
          <w:tcPr>
            <w:tcW w:w="1653" w:type="dxa"/>
            <w:vMerge/>
            <w:tcBorders>
              <w:top w:val="nil"/>
              <w:left w:val="single" w:sz="2" w:space="0" w:color="000000"/>
              <w:bottom w:val="double" w:sz="2" w:space="0" w:color="000000"/>
            </w:tcBorders>
            <w:shd w:val="clear" w:color="auto" w:fill="F2F2F2"/>
          </w:tcPr>
          <w:p w14:paraId="751D7772" w14:textId="77777777" w:rsidR="007765A1" w:rsidRDefault="007765A1" w:rsidP="007E5A5A">
            <w:pPr>
              <w:rPr>
                <w:sz w:val="2"/>
                <w:szCs w:val="2"/>
              </w:rPr>
            </w:pPr>
          </w:p>
        </w:tc>
        <w:tc>
          <w:tcPr>
            <w:tcW w:w="1319" w:type="dxa"/>
            <w:vMerge/>
            <w:tcBorders>
              <w:top w:val="nil"/>
              <w:bottom w:val="double" w:sz="2" w:space="0" w:color="000000"/>
            </w:tcBorders>
            <w:shd w:val="clear" w:color="auto" w:fill="F2F2F2"/>
          </w:tcPr>
          <w:p w14:paraId="067C49CD" w14:textId="77777777" w:rsidR="007765A1" w:rsidRDefault="007765A1" w:rsidP="007E5A5A">
            <w:pPr>
              <w:rPr>
                <w:sz w:val="2"/>
                <w:szCs w:val="2"/>
              </w:rPr>
            </w:pPr>
          </w:p>
        </w:tc>
        <w:tc>
          <w:tcPr>
            <w:tcW w:w="1760" w:type="dxa"/>
            <w:vMerge/>
            <w:tcBorders>
              <w:top w:val="nil"/>
              <w:bottom w:val="double" w:sz="2" w:space="0" w:color="000000"/>
            </w:tcBorders>
            <w:shd w:val="clear" w:color="auto" w:fill="F2F2F2"/>
          </w:tcPr>
          <w:p w14:paraId="6927FAD6" w14:textId="77777777" w:rsidR="007765A1" w:rsidRDefault="007765A1" w:rsidP="007E5A5A">
            <w:pPr>
              <w:rPr>
                <w:sz w:val="2"/>
                <w:szCs w:val="2"/>
              </w:rPr>
            </w:pPr>
          </w:p>
        </w:tc>
      </w:tr>
    </w:tbl>
    <w:p w14:paraId="43AFBC3C" w14:textId="77777777" w:rsidR="007765A1" w:rsidRDefault="007765A1" w:rsidP="007765A1">
      <w:pPr>
        <w:pStyle w:val="Tijeloteksta"/>
        <w:spacing w:before="11"/>
        <w:rPr>
          <w:rFonts w:ascii="Segoe UI"/>
          <w:sz w:val="5"/>
        </w:rPr>
      </w:pPr>
    </w:p>
    <w:tbl>
      <w:tblPr>
        <w:tblStyle w:val="TableNormal"/>
        <w:tblW w:w="0" w:type="auto"/>
        <w:tblInd w:w="110" w:type="dxa"/>
        <w:tblLayout w:type="fixed"/>
        <w:tblLook w:val="01E0" w:firstRow="1" w:lastRow="1" w:firstColumn="1" w:lastColumn="1" w:noHBand="0" w:noVBand="0"/>
      </w:tblPr>
      <w:tblGrid>
        <w:gridCol w:w="1099"/>
        <w:gridCol w:w="8931"/>
        <w:gridCol w:w="2008"/>
        <w:gridCol w:w="1460"/>
        <w:gridCol w:w="1390"/>
      </w:tblGrid>
      <w:tr w:rsidR="007765A1" w14:paraId="04D7D291" w14:textId="77777777" w:rsidTr="007E5A5A">
        <w:trPr>
          <w:trHeight w:val="221"/>
        </w:trPr>
        <w:tc>
          <w:tcPr>
            <w:tcW w:w="1099" w:type="dxa"/>
            <w:tcBorders>
              <w:bottom w:val="single" w:sz="2" w:space="0" w:color="000000"/>
            </w:tcBorders>
          </w:tcPr>
          <w:p w14:paraId="47D5231C" w14:textId="77777777" w:rsidR="007765A1" w:rsidRDefault="007765A1" w:rsidP="007E5A5A">
            <w:pPr>
              <w:pStyle w:val="TableParagraph"/>
              <w:spacing w:line="201" w:lineRule="exact"/>
              <w:ind w:right="51"/>
              <w:rPr>
                <w:b/>
                <w:sz w:val="20"/>
              </w:rPr>
            </w:pPr>
            <w:r>
              <w:rPr>
                <w:b/>
                <w:w w:val="99"/>
                <w:sz w:val="20"/>
              </w:rPr>
              <w:t>6</w:t>
            </w:r>
          </w:p>
        </w:tc>
        <w:tc>
          <w:tcPr>
            <w:tcW w:w="8931" w:type="dxa"/>
            <w:tcBorders>
              <w:bottom w:val="single" w:sz="2" w:space="0" w:color="000000"/>
            </w:tcBorders>
          </w:tcPr>
          <w:p w14:paraId="56B0D6CA" w14:textId="77777777" w:rsidR="007765A1" w:rsidRDefault="007765A1" w:rsidP="007E5A5A">
            <w:pPr>
              <w:pStyle w:val="TableParagraph"/>
              <w:spacing w:line="201" w:lineRule="exact"/>
              <w:ind w:left="52"/>
              <w:jc w:val="left"/>
              <w:rPr>
                <w:b/>
                <w:sz w:val="20"/>
              </w:rPr>
            </w:pPr>
            <w:proofErr w:type="spellStart"/>
            <w:r>
              <w:rPr>
                <w:b/>
                <w:spacing w:val="-2"/>
                <w:sz w:val="20"/>
              </w:rPr>
              <w:t>Prihodi</w:t>
            </w:r>
            <w:proofErr w:type="spellEnd"/>
            <w:r>
              <w:rPr>
                <w:rFonts w:ascii="Times New Roman"/>
                <w:sz w:val="20"/>
              </w:rPr>
              <w:t xml:space="preserve"> </w:t>
            </w:r>
            <w:proofErr w:type="spellStart"/>
            <w:r>
              <w:rPr>
                <w:b/>
                <w:spacing w:val="-2"/>
                <w:sz w:val="20"/>
              </w:rPr>
              <w:t>poslovanja</w:t>
            </w:r>
            <w:proofErr w:type="spellEnd"/>
          </w:p>
        </w:tc>
        <w:tc>
          <w:tcPr>
            <w:tcW w:w="2008" w:type="dxa"/>
            <w:tcBorders>
              <w:bottom w:val="single" w:sz="2" w:space="0" w:color="000000"/>
            </w:tcBorders>
          </w:tcPr>
          <w:p w14:paraId="592CF99E" w14:textId="77777777" w:rsidR="007765A1" w:rsidRDefault="007765A1" w:rsidP="007E5A5A">
            <w:pPr>
              <w:pStyle w:val="TableParagraph"/>
              <w:spacing w:line="201" w:lineRule="exact"/>
              <w:ind w:right="340"/>
              <w:rPr>
                <w:b/>
                <w:sz w:val="20"/>
              </w:rPr>
            </w:pPr>
            <w:r>
              <w:rPr>
                <w:b/>
                <w:spacing w:val="-2"/>
                <w:sz w:val="20"/>
              </w:rPr>
              <w:t>5.951.365,24</w:t>
            </w:r>
          </w:p>
        </w:tc>
        <w:tc>
          <w:tcPr>
            <w:tcW w:w="1460" w:type="dxa"/>
            <w:tcBorders>
              <w:bottom w:val="single" w:sz="2" w:space="0" w:color="000000"/>
            </w:tcBorders>
          </w:tcPr>
          <w:p w14:paraId="2D71145E" w14:textId="77777777" w:rsidR="007765A1" w:rsidRDefault="007765A1" w:rsidP="007E5A5A">
            <w:pPr>
              <w:pStyle w:val="TableParagraph"/>
              <w:spacing w:line="201" w:lineRule="exact"/>
              <w:ind w:right="243"/>
              <w:rPr>
                <w:b/>
                <w:sz w:val="20"/>
              </w:rPr>
            </w:pPr>
            <w:r>
              <w:rPr>
                <w:b/>
                <w:w w:val="95"/>
                <w:sz w:val="20"/>
              </w:rPr>
              <w:t>-</w:t>
            </w:r>
            <w:r>
              <w:rPr>
                <w:b/>
                <w:spacing w:val="-2"/>
                <w:sz w:val="20"/>
              </w:rPr>
              <w:t>25.964,83</w:t>
            </w:r>
          </w:p>
        </w:tc>
        <w:tc>
          <w:tcPr>
            <w:tcW w:w="1390" w:type="dxa"/>
            <w:tcBorders>
              <w:bottom w:val="single" w:sz="2" w:space="0" w:color="000000"/>
            </w:tcBorders>
          </w:tcPr>
          <w:p w14:paraId="66271830" w14:textId="77777777" w:rsidR="007765A1" w:rsidRDefault="007765A1" w:rsidP="007E5A5A">
            <w:pPr>
              <w:pStyle w:val="TableParagraph"/>
              <w:spacing w:line="201" w:lineRule="exact"/>
              <w:ind w:right="76"/>
              <w:rPr>
                <w:b/>
                <w:sz w:val="20"/>
              </w:rPr>
            </w:pPr>
            <w:r>
              <w:rPr>
                <w:b/>
                <w:spacing w:val="-2"/>
                <w:sz w:val="20"/>
              </w:rPr>
              <w:t>5.925.400,41</w:t>
            </w:r>
          </w:p>
        </w:tc>
      </w:tr>
      <w:tr w:rsidR="007765A1" w14:paraId="0FFAE9B1" w14:textId="77777777" w:rsidTr="007E5A5A">
        <w:trPr>
          <w:trHeight w:val="263"/>
        </w:trPr>
        <w:tc>
          <w:tcPr>
            <w:tcW w:w="1099" w:type="dxa"/>
            <w:tcBorders>
              <w:top w:val="single" w:sz="2" w:space="0" w:color="000000"/>
              <w:bottom w:val="single" w:sz="2" w:space="0" w:color="000000"/>
            </w:tcBorders>
          </w:tcPr>
          <w:p w14:paraId="66B5B215" w14:textId="77777777" w:rsidR="007765A1" w:rsidRDefault="007765A1" w:rsidP="007E5A5A">
            <w:pPr>
              <w:pStyle w:val="TableParagraph"/>
              <w:spacing w:before="15"/>
              <w:ind w:right="50"/>
              <w:rPr>
                <w:sz w:val="18"/>
              </w:rPr>
            </w:pPr>
            <w:r>
              <w:rPr>
                <w:spacing w:val="-5"/>
                <w:sz w:val="18"/>
              </w:rPr>
              <w:t>61</w:t>
            </w:r>
          </w:p>
        </w:tc>
        <w:tc>
          <w:tcPr>
            <w:tcW w:w="8931" w:type="dxa"/>
            <w:tcBorders>
              <w:top w:val="single" w:sz="2" w:space="0" w:color="000000"/>
              <w:bottom w:val="single" w:sz="2" w:space="0" w:color="000000"/>
            </w:tcBorders>
          </w:tcPr>
          <w:p w14:paraId="637DAC50" w14:textId="77777777" w:rsidR="007765A1" w:rsidRDefault="007765A1" w:rsidP="007E5A5A">
            <w:pPr>
              <w:pStyle w:val="TableParagraph"/>
              <w:spacing w:before="15"/>
              <w:ind w:left="52"/>
              <w:jc w:val="left"/>
              <w:rPr>
                <w:sz w:val="18"/>
              </w:rPr>
            </w:pPr>
            <w:proofErr w:type="spellStart"/>
            <w:r>
              <w:rPr>
                <w:sz w:val="18"/>
              </w:rPr>
              <w:t>Prihodi</w:t>
            </w:r>
            <w:proofErr w:type="spellEnd"/>
            <w:r>
              <w:rPr>
                <w:rFonts w:ascii="Times New Roman"/>
                <w:spacing w:val="-10"/>
                <w:sz w:val="18"/>
              </w:rPr>
              <w:t xml:space="preserve"> </w:t>
            </w:r>
            <w:r>
              <w:rPr>
                <w:sz w:val="18"/>
              </w:rPr>
              <w:t>od</w:t>
            </w:r>
            <w:r>
              <w:rPr>
                <w:rFonts w:ascii="Times New Roman"/>
                <w:spacing w:val="-10"/>
                <w:sz w:val="18"/>
              </w:rPr>
              <w:t xml:space="preserve"> </w:t>
            </w:r>
            <w:proofErr w:type="spellStart"/>
            <w:r>
              <w:rPr>
                <w:spacing w:val="-2"/>
                <w:sz w:val="18"/>
              </w:rPr>
              <w:t>poreza</w:t>
            </w:r>
            <w:proofErr w:type="spellEnd"/>
          </w:p>
        </w:tc>
        <w:tc>
          <w:tcPr>
            <w:tcW w:w="2008" w:type="dxa"/>
            <w:tcBorders>
              <w:top w:val="single" w:sz="2" w:space="0" w:color="000000"/>
              <w:bottom w:val="single" w:sz="2" w:space="0" w:color="000000"/>
            </w:tcBorders>
          </w:tcPr>
          <w:p w14:paraId="67486D59" w14:textId="77777777" w:rsidR="007765A1" w:rsidRDefault="007765A1" w:rsidP="007E5A5A">
            <w:pPr>
              <w:pStyle w:val="TableParagraph"/>
              <w:spacing w:before="15"/>
              <w:ind w:right="342"/>
              <w:rPr>
                <w:sz w:val="18"/>
              </w:rPr>
            </w:pPr>
            <w:r>
              <w:rPr>
                <w:spacing w:val="-2"/>
                <w:sz w:val="18"/>
              </w:rPr>
              <w:t>2.081.604,24</w:t>
            </w:r>
          </w:p>
        </w:tc>
        <w:tc>
          <w:tcPr>
            <w:tcW w:w="1460" w:type="dxa"/>
            <w:tcBorders>
              <w:top w:val="single" w:sz="2" w:space="0" w:color="000000"/>
              <w:bottom w:val="single" w:sz="2" w:space="0" w:color="000000"/>
            </w:tcBorders>
          </w:tcPr>
          <w:p w14:paraId="6097EBF0" w14:textId="77777777" w:rsidR="007765A1" w:rsidRDefault="007765A1" w:rsidP="007E5A5A">
            <w:pPr>
              <w:pStyle w:val="TableParagraph"/>
              <w:spacing w:before="15"/>
              <w:ind w:right="245"/>
              <w:rPr>
                <w:sz w:val="18"/>
              </w:rPr>
            </w:pPr>
            <w:r>
              <w:rPr>
                <w:spacing w:val="-4"/>
                <w:sz w:val="18"/>
              </w:rPr>
              <w:t>0,00</w:t>
            </w:r>
          </w:p>
        </w:tc>
        <w:tc>
          <w:tcPr>
            <w:tcW w:w="1390" w:type="dxa"/>
            <w:tcBorders>
              <w:top w:val="single" w:sz="2" w:space="0" w:color="000000"/>
              <w:bottom w:val="single" w:sz="2" w:space="0" w:color="000000"/>
            </w:tcBorders>
          </w:tcPr>
          <w:p w14:paraId="3F4332A6" w14:textId="77777777" w:rsidR="007765A1" w:rsidRDefault="007765A1" w:rsidP="007E5A5A">
            <w:pPr>
              <w:pStyle w:val="TableParagraph"/>
              <w:spacing w:before="15"/>
              <w:ind w:right="78"/>
              <w:rPr>
                <w:sz w:val="18"/>
              </w:rPr>
            </w:pPr>
            <w:r>
              <w:rPr>
                <w:spacing w:val="-2"/>
                <w:sz w:val="18"/>
              </w:rPr>
              <w:t>2.081.604,24</w:t>
            </w:r>
          </w:p>
        </w:tc>
      </w:tr>
      <w:tr w:rsidR="007765A1" w14:paraId="0876BF13" w14:textId="77777777" w:rsidTr="007E5A5A">
        <w:trPr>
          <w:trHeight w:val="265"/>
        </w:trPr>
        <w:tc>
          <w:tcPr>
            <w:tcW w:w="1099" w:type="dxa"/>
            <w:tcBorders>
              <w:top w:val="single" w:sz="2" w:space="0" w:color="000000"/>
              <w:bottom w:val="single" w:sz="2" w:space="0" w:color="000000"/>
            </w:tcBorders>
          </w:tcPr>
          <w:p w14:paraId="27E3E78C" w14:textId="77777777" w:rsidR="007765A1" w:rsidRDefault="007765A1" w:rsidP="007E5A5A">
            <w:pPr>
              <w:pStyle w:val="TableParagraph"/>
              <w:spacing w:before="14"/>
              <w:ind w:right="50"/>
              <w:rPr>
                <w:sz w:val="18"/>
              </w:rPr>
            </w:pPr>
            <w:r>
              <w:rPr>
                <w:spacing w:val="-5"/>
                <w:sz w:val="18"/>
              </w:rPr>
              <w:t>63</w:t>
            </w:r>
          </w:p>
        </w:tc>
        <w:tc>
          <w:tcPr>
            <w:tcW w:w="8931" w:type="dxa"/>
            <w:tcBorders>
              <w:top w:val="single" w:sz="2" w:space="0" w:color="000000"/>
              <w:bottom w:val="single" w:sz="2" w:space="0" w:color="000000"/>
            </w:tcBorders>
          </w:tcPr>
          <w:p w14:paraId="6D369AD5" w14:textId="77777777" w:rsidR="007765A1" w:rsidRDefault="007765A1" w:rsidP="007E5A5A">
            <w:pPr>
              <w:pStyle w:val="TableParagraph"/>
              <w:spacing w:before="14"/>
              <w:ind w:left="52"/>
              <w:jc w:val="left"/>
              <w:rPr>
                <w:sz w:val="18"/>
              </w:rPr>
            </w:pPr>
            <w:proofErr w:type="spellStart"/>
            <w:r>
              <w:rPr>
                <w:sz w:val="18"/>
              </w:rPr>
              <w:t>Pomoći</w:t>
            </w:r>
            <w:proofErr w:type="spellEnd"/>
            <w:r>
              <w:rPr>
                <w:spacing w:val="-6"/>
                <w:sz w:val="18"/>
              </w:rPr>
              <w:t xml:space="preserve"> </w:t>
            </w:r>
            <w:proofErr w:type="spellStart"/>
            <w:r>
              <w:rPr>
                <w:sz w:val="18"/>
              </w:rPr>
              <w:t>iz</w:t>
            </w:r>
            <w:proofErr w:type="spellEnd"/>
            <w:r>
              <w:rPr>
                <w:spacing w:val="-6"/>
                <w:sz w:val="18"/>
              </w:rPr>
              <w:t xml:space="preserve"> </w:t>
            </w:r>
            <w:proofErr w:type="spellStart"/>
            <w:r>
              <w:rPr>
                <w:sz w:val="18"/>
              </w:rPr>
              <w:t>inozemstva</w:t>
            </w:r>
            <w:proofErr w:type="spellEnd"/>
            <w:r>
              <w:rPr>
                <w:spacing w:val="-6"/>
                <w:sz w:val="18"/>
              </w:rPr>
              <w:t xml:space="preserve"> </w:t>
            </w:r>
            <w:proofErr w:type="spellStart"/>
            <w:r>
              <w:rPr>
                <w:sz w:val="18"/>
              </w:rPr>
              <w:t>i</w:t>
            </w:r>
            <w:proofErr w:type="spellEnd"/>
            <w:r>
              <w:rPr>
                <w:spacing w:val="-6"/>
                <w:sz w:val="18"/>
              </w:rPr>
              <w:t xml:space="preserve"> </w:t>
            </w:r>
            <w:r>
              <w:rPr>
                <w:sz w:val="18"/>
              </w:rPr>
              <w:t>od</w:t>
            </w:r>
            <w:r>
              <w:rPr>
                <w:spacing w:val="-6"/>
                <w:sz w:val="18"/>
              </w:rPr>
              <w:t xml:space="preserve"> </w:t>
            </w:r>
            <w:proofErr w:type="spellStart"/>
            <w:r>
              <w:rPr>
                <w:sz w:val="18"/>
              </w:rPr>
              <w:t>subjekata</w:t>
            </w:r>
            <w:proofErr w:type="spellEnd"/>
            <w:r>
              <w:rPr>
                <w:spacing w:val="-6"/>
                <w:sz w:val="18"/>
              </w:rPr>
              <w:t xml:space="preserve"> </w:t>
            </w:r>
            <w:proofErr w:type="spellStart"/>
            <w:r>
              <w:rPr>
                <w:sz w:val="18"/>
              </w:rPr>
              <w:t>unutar</w:t>
            </w:r>
            <w:proofErr w:type="spellEnd"/>
            <w:r>
              <w:rPr>
                <w:spacing w:val="-6"/>
                <w:sz w:val="18"/>
              </w:rPr>
              <w:t xml:space="preserve"> </w:t>
            </w:r>
            <w:proofErr w:type="spellStart"/>
            <w:r>
              <w:rPr>
                <w:sz w:val="18"/>
              </w:rPr>
              <w:t>općeg</w:t>
            </w:r>
            <w:proofErr w:type="spellEnd"/>
            <w:r>
              <w:rPr>
                <w:spacing w:val="-7"/>
                <w:sz w:val="18"/>
              </w:rPr>
              <w:t xml:space="preserve"> </w:t>
            </w:r>
            <w:proofErr w:type="spellStart"/>
            <w:r>
              <w:rPr>
                <w:spacing w:val="-2"/>
                <w:sz w:val="18"/>
              </w:rPr>
              <w:t>proračuna</w:t>
            </w:r>
            <w:proofErr w:type="spellEnd"/>
          </w:p>
        </w:tc>
        <w:tc>
          <w:tcPr>
            <w:tcW w:w="2008" w:type="dxa"/>
            <w:tcBorders>
              <w:top w:val="single" w:sz="2" w:space="0" w:color="000000"/>
              <w:bottom w:val="single" w:sz="2" w:space="0" w:color="000000"/>
            </w:tcBorders>
          </w:tcPr>
          <w:p w14:paraId="62DEC753" w14:textId="77777777" w:rsidR="007765A1" w:rsidRDefault="007765A1" w:rsidP="007E5A5A">
            <w:pPr>
              <w:pStyle w:val="TableParagraph"/>
              <w:spacing w:before="14"/>
              <w:ind w:right="342"/>
              <w:rPr>
                <w:sz w:val="18"/>
              </w:rPr>
            </w:pPr>
            <w:r>
              <w:rPr>
                <w:spacing w:val="-2"/>
                <w:sz w:val="18"/>
              </w:rPr>
              <w:t>2.085.394,31</w:t>
            </w:r>
          </w:p>
        </w:tc>
        <w:tc>
          <w:tcPr>
            <w:tcW w:w="1460" w:type="dxa"/>
            <w:tcBorders>
              <w:top w:val="single" w:sz="2" w:space="0" w:color="000000"/>
              <w:bottom w:val="single" w:sz="2" w:space="0" w:color="000000"/>
            </w:tcBorders>
          </w:tcPr>
          <w:p w14:paraId="1791B55D" w14:textId="77777777" w:rsidR="007765A1" w:rsidRDefault="007765A1" w:rsidP="007E5A5A">
            <w:pPr>
              <w:pStyle w:val="TableParagraph"/>
              <w:spacing w:before="14"/>
              <w:ind w:right="244"/>
              <w:rPr>
                <w:sz w:val="18"/>
              </w:rPr>
            </w:pPr>
            <w:r>
              <w:rPr>
                <w:w w:val="95"/>
                <w:sz w:val="18"/>
              </w:rPr>
              <w:t>-</w:t>
            </w:r>
            <w:r>
              <w:rPr>
                <w:spacing w:val="-2"/>
                <w:sz w:val="18"/>
              </w:rPr>
              <w:t>25.964,83</w:t>
            </w:r>
          </w:p>
        </w:tc>
        <w:tc>
          <w:tcPr>
            <w:tcW w:w="1390" w:type="dxa"/>
            <w:tcBorders>
              <w:top w:val="single" w:sz="2" w:space="0" w:color="000000"/>
              <w:bottom w:val="single" w:sz="2" w:space="0" w:color="000000"/>
            </w:tcBorders>
          </w:tcPr>
          <w:p w14:paraId="4BE76E13" w14:textId="77777777" w:rsidR="007765A1" w:rsidRDefault="007765A1" w:rsidP="007E5A5A">
            <w:pPr>
              <w:pStyle w:val="TableParagraph"/>
              <w:spacing w:before="14"/>
              <w:ind w:right="78"/>
              <w:rPr>
                <w:sz w:val="18"/>
              </w:rPr>
            </w:pPr>
            <w:r>
              <w:rPr>
                <w:spacing w:val="-2"/>
                <w:sz w:val="18"/>
              </w:rPr>
              <w:t>2.059.429,48</w:t>
            </w:r>
          </w:p>
        </w:tc>
      </w:tr>
      <w:tr w:rsidR="007765A1" w14:paraId="416190D4" w14:textId="77777777" w:rsidTr="007E5A5A">
        <w:trPr>
          <w:trHeight w:val="260"/>
        </w:trPr>
        <w:tc>
          <w:tcPr>
            <w:tcW w:w="1099" w:type="dxa"/>
            <w:tcBorders>
              <w:top w:val="single" w:sz="2" w:space="0" w:color="000000"/>
              <w:bottom w:val="single" w:sz="2" w:space="0" w:color="000000"/>
            </w:tcBorders>
          </w:tcPr>
          <w:p w14:paraId="4E8CEC28" w14:textId="77777777" w:rsidR="007765A1" w:rsidRDefault="007765A1" w:rsidP="007E5A5A">
            <w:pPr>
              <w:pStyle w:val="TableParagraph"/>
              <w:spacing w:before="14"/>
              <w:ind w:right="50"/>
              <w:rPr>
                <w:sz w:val="18"/>
              </w:rPr>
            </w:pPr>
            <w:r>
              <w:rPr>
                <w:spacing w:val="-5"/>
                <w:sz w:val="18"/>
              </w:rPr>
              <w:t>64</w:t>
            </w:r>
          </w:p>
        </w:tc>
        <w:tc>
          <w:tcPr>
            <w:tcW w:w="8931" w:type="dxa"/>
            <w:tcBorders>
              <w:top w:val="single" w:sz="2" w:space="0" w:color="000000"/>
              <w:bottom w:val="single" w:sz="2" w:space="0" w:color="000000"/>
            </w:tcBorders>
          </w:tcPr>
          <w:p w14:paraId="0F4C9379" w14:textId="77777777" w:rsidR="007765A1" w:rsidRDefault="007765A1" w:rsidP="007E5A5A">
            <w:pPr>
              <w:pStyle w:val="TableParagraph"/>
              <w:spacing w:before="14"/>
              <w:ind w:left="52"/>
              <w:jc w:val="left"/>
              <w:rPr>
                <w:sz w:val="18"/>
              </w:rPr>
            </w:pPr>
            <w:proofErr w:type="spellStart"/>
            <w:r>
              <w:rPr>
                <w:sz w:val="18"/>
              </w:rPr>
              <w:t>Prihodi</w:t>
            </w:r>
            <w:proofErr w:type="spellEnd"/>
            <w:r>
              <w:rPr>
                <w:rFonts w:ascii="Times New Roman"/>
                <w:spacing w:val="-10"/>
                <w:sz w:val="18"/>
              </w:rPr>
              <w:t xml:space="preserve"> </w:t>
            </w:r>
            <w:r>
              <w:rPr>
                <w:sz w:val="18"/>
              </w:rPr>
              <w:t>od</w:t>
            </w:r>
            <w:r>
              <w:rPr>
                <w:rFonts w:ascii="Times New Roman"/>
                <w:spacing w:val="-10"/>
                <w:sz w:val="18"/>
              </w:rPr>
              <w:t xml:space="preserve"> </w:t>
            </w:r>
            <w:proofErr w:type="spellStart"/>
            <w:r>
              <w:rPr>
                <w:spacing w:val="-2"/>
                <w:sz w:val="18"/>
              </w:rPr>
              <w:t>imovine</w:t>
            </w:r>
            <w:proofErr w:type="spellEnd"/>
          </w:p>
        </w:tc>
        <w:tc>
          <w:tcPr>
            <w:tcW w:w="2008" w:type="dxa"/>
            <w:tcBorders>
              <w:top w:val="single" w:sz="2" w:space="0" w:color="000000"/>
              <w:bottom w:val="single" w:sz="2" w:space="0" w:color="000000"/>
            </w:tcBorders>
          </w:tcPr>
          <w:p w14:paraId="07C253BD" w14:textId="77777777" w:rsidR="007765A1" w:rsidRDefault="007765A1" w:rsidP="007E5A5A">
            <w:pPr>
              <w:pStyle w:val="TableParagraph"/>
              <w:spacing w:before="14"/>
              <w:ind w:right="341"/>
              <w:rPr>
                <w:sz w:val="18"/>
              </w:rPr>
            </w:pPr>
            <w:r>
              <w:rPr>
                <w:spacing w:val="-2"/>
                <w:sz w:val="18"/>
              </w:rPr>
              <w:t>427.926,00</w:t>
            </w:r>
          </w:p>
        </w:tc>
        <w:tc>
          <w:tcPr>
            <w:tcW w:w="1460" w:type="dxa"/>
            <w:tcBorders>
              <w:top w:val="single" w:sz="2" w:space="0" w:color="000000"/>
              <w:bottom w:val="single" w:sz="2" w:space="0" w:color="000000"/>
            </w:tcBorders>
          </w:tcPr>
          <w:p w14:paraId="451337C7" w14:textId="77777777" w:rsidR="007765A1" w:rsidRDefault="007765A1" w:rsidP="007E5A5A">
            <w:pPr>
              <w:pStyle w:val="TableParagraph"/>
              <w:spacing w:before="14"/>
              <w:ind w:right="245"/>
              <w:rPr>
                <w:sz w:val="18"/>
              </w:rPr>
            </w:pPr>
            <w:r>
              <w:rPr>
                <w:spacing w:val="-4"/>
                <w:sz w:val="18"/>
              </w:rPr>
              <w:t>0,00</w:t>
            </w:r>
          </w:p>
        </w:tc>
        <w:tc>
          <w:tcPr>
            <w:tcW w:w="1390" w:type="dxa"/>
            <w:tcBorders>
              <w:top w:val="single" w:sz="2" w:space="0" w:color="000000"/>
              <w:bottom w:val="single" w:sz="2" w:space="0" w:color="000000"/>
            </w:tcBorders>
          </w:tcPr>
          <w:p w14:paraId="0D4F9707" w14:textId="77777777" w:rsidR="007765A1" w:rsidRDefault="007765A1" w:rsidP="007E5A5A">
            <w:pPr>
              <w:pStyle w:val="TableParagraph"/>
              <w:spacing w:before="14"/>
              <w:ind w:right="77"/>
              <w:rPr>
                <w:sz w:val="18"/>
              </w:rPr>
            </w:pPr>
            <w:r>
              <w:rPr>
                <w:spacing w:val="-2"/>
                <w:sz w:val="18"/>
              </w:rPr>
              <w:t>427.926,00</w:t>
            </w:r>
          </w:p>
        </w:tc>
      </w:tr>
      <w:tr w:rsidR="007765A1" w14:paraId="7EE226B9" w14:textId="77777777" w:rsidTr="007E5A5A">
        <w:trPr>
          <w:trHeight w:val="266"/>
        </w:trPr>
        <w:tc>
          <w:tcPr>
            <w:tcW w:w="1099" w:type="dxa"/>
            <w:tcBorders>
              <w:top w:val="single" w:sz="2" w:space="0" w:color="000000"/>
              <w:bottom w:val="single" w:sz="2" w:space="0" w:color="000000"/>
            </w:tcBorders>
          </w:tcPr>
          <w:p w14:paraId="56FDF213" w14:textId="77777777" w:rsidR="007765A1" w:rsidRDefault="007765A1" w:rsidP="007E5A5A">
            <w:pPr>
              <w:pStyle w:val="TableParagraph"/>
              <w:spacing w:before="16"/>
              <w:ind w:right="50"/>
              <w:rPr>
                <w:sz w:val="18"/>
              </w:rPr>
            </w:pPr>
            <w:r>
              <w:rPr>
                <w:spacing w:val="-5"/>
                <w:sz w:val="18"/>
              </w:rPr>
              <w:t>65</w:t>
            </w:r>
          </w:p>
        </w:tc>
        <w:tc>
          <w:tcPr>
            <w:tcW w:w="8931" w:type="dxa"/>
            <w:tcBorders>
              <w:top w:val="single" w:sz="2" w:space="0" w:color="000000"/>
              <w:bottom w:val="single" w:sz="2" w:space="0" w:color="000000"/>
            </w:tcBorders>
          </w:tcPr>
          <w:p w14:paraId="673CB3AB" w14:textId="77777777" w:rsidR="007765A1" w:rsidRPr="006E5AE2" w:rsidRDefault="007765A1" w:rsidP="007E5A5A">
            <w:pPr>
              <w:pStyle w:val="TableParagraph"/>
              <w:spacing w:before="16"/>
              <w:ind w:left="52"/>
              <w:jc w:val="left"/>
              <w:rPr>
                <w:sz w:val="18"/>
                <w:lang w:val="it-IT"/>
              </w:rPr>
            </w:pPr>
            <w:proofErr w:type="spellStart"/>
            <w:r w:rsidRPr="006E5AE2">
              <w:rPr>
                <w:spacing w:val="-2"/>
                <w:sz w:val="18"/>
                <w:lang w:val="it-IT"/>
              </w:rPr>
              <w:t>Prihodi</w:t>
            </w:r>
            <w:proofErr w:type="spellEnd"/>
            <w:r w:rsidRPr="006E5AE2">
              <w:rPr>
                <w:rFonts w:ascii="Times New Roman"/>
                <w:spacing w:val="-1"/>
                <w:sz w:val="18"/>
                <w:lang w:val="it-IT"/>
              </w:rPr>
              <w:t xml:space="preserve"> </w:t>
            </w:r>
            <w:r w:rsidRPr="006E5AE2">
              <w:rPr>
                <w:spacing w:val="-2"/>
                <w:sz w:val="18"/>
                <w:lang w:val="it-IT"/>
              </w:rPr>
              <w:t>od</w:t>
            </w:r>
            <w:r w:rsidRPr="006E5AE2">
              <w:rPr>
                <w:rFonts w:ascii="Times New Roman"/>
                <w:spacing w:val="-1"/>
                <w:sz w:val="18"/>
                <w:lang w:val="it-IT"/>
              </w:rPr>
              <w:t xml:space="preserve"> </w:t>
            </w:r>
            <w:proofErr w:type="spellStart"/>
            <w:r w:rsidRPr="006E5AE2">
              <w:rPr>
                <w:spacing w:val="-2"/>
                <w:sz w:val="18"/>
                <w:lang w:val="it-IT"/>
              </w:rPr>
              <w:t>upravnih</w:t>
            </w:r>
            <w:proofErr w:type="spellEnd"/>
            <w:r w:rsidRPr="006E5AE2">
              <w:rPr>
                <w:rFonts w:ascii="Times New Roman"/>
                <w:spacing w:val="-1"/>
                <w:sz w:val="18"/>
                <w:lang w:val="it-IT"/>
              </w:rPr>
              <w:t xml:space="preserve"> </w:t>
            </w:r>
            <w:r w:rsidRPr="006E5AE2">
              <w:rPr>
                <w:spacing w:val="-2"/>
                <w:sz w:val="18"/>
                <w:lang w:val="it-IT"/>
              </w:rPr>
              <w:t>i</w:t>
            </w:r>
            <w:r w:rsidRPr="006E5AE2">
              <w:rPr>
                <w:rFonts w:ascii="Times New Roman"/>
                <w:sz w:val="18"/>
                <w:lang w:val="it-IT"/>
              </w:rPr>
              <w:t xml:space="preserve"> </w:t>
            </w:r>
            <w:proofErr w:type="spellStart"/>
            <w:r w:rsidRPr="006E5AE2">
              <w:rPr>
                <w:spacing w:val="-2"/>
                <w:sz w:val="18"/>
                <w:lang w:val="it-IT"/>
              </w:rPr>
              <w:t>administrativnih</w:t>
            </w:r>
            <w:proofErr w:type="spellEnd"/>
            <w:r w:rsidRPr="006E5AE2">
              <w:rPr>
                <w:rFonts w:ascii="Times New Roman"/>
                <w:sz w:val="18"/>
                <w:lang w:val="it-IT"/>
              </w:rPr>
              <w:t xml:space="preserve"> </w:t>
            </w:r>
            <w:proofErr w:type="spellStart"/>
            <w:r w:rsidRPr="006E5AE2">
              <w:rPr>
                <w:spacing w:val="-2"/>
                <w:sz w:val="18"/>
                <w:lang w:val="it-IT"/>
              </w:rPr>
              <w:t>pristojbi</w:t>
            </w:r>
            <w:proofErr w:type="spellEnd"/>
            <w:r w:rsidRPr="006E5AE2">
              <w:rPr>
                <w:spacing w:val="-2"/>
                <w:sz w:val="18"/>
                <w:lang w:val="it-IT"/>
              </w:rPr>
              <w:t>,</w:t>
            </w:r>
            <w:r w:rsidRPr="006E5AE2">
              <w:rPr>
                <w:rFonts w:ascii="Times New Roman"/>
                <w:spacing w:val="1"/>
                <w:sz w:val="18"/>
                <w:lang w:val="it-IT"/>
              </w:rPr>
              <w:t xml:space="preserve"> </w:t>
            </w:r>
            <w:proofErr w:type="spellStart"/>
            <w:r w:rsidRPr="006E5AE2">
              <w:rPr>
                <w:spacing w:val="-2"/>
                <w:sz w:val="18"/>
                <w:lang w:val="it-IT"/>
              </w:rPr>
              <w:t>pristojbi</w:t>
            </w:r>
            <w:proofErr w:type="spellEnd"/>
            <w:r w:rsidRPr="006E5AE2">
              <w:rPr>
                <w:rFonts w:ascii="Times New Roman"/>
                <w:spacing w:val="1"/>
                <w:sz w:val="18"/>
                <w:lang w:val="it-IT"/>
              </w:rPr>
              <w:t xml:space="preserve"> </w:t>
            </w:r>
            <w:proofErr w:type="spellStart"/>
            <w:r w:rsidRPr="006E5AE2">
              <w:rPr>
                <w:spacing w:val="-2"/>
                <w:sz w:val="18"/>
                <w:lang w:val="it-IT"/>
              </w:rPr>
              <w:t>po</w:t>
            </w:r>
            <w:proofErr w:type="spellEnd"/>
            <w:r w:rsidRPr="006E5AE2">
              <w:rPr>
                <w:rFonts w:ascii="Times New Roman"/>
                <w:sz w:val="18"/>
                <w:lang w:val="it-IT"/>
              </w:rPr>
              <w:t xml:space="preserve"> </w:t>
            </w:r>
            <w:proofErr w:type="spellStart"/>
            <w:r w:rsidRPr="006E5AE2">
              <w:rPr>
                <w:spacing w:val="-2"/>
                <w:sz w:val="18"/>
                <w:lang w:val="it-IT"/>
              </w:rPr>
              <w:t>posebnim</w:t>
            </w:r>
            <w:proofErr w:type="spellEnd"/>
            <w:r w:rsidRPr="006E5AE2">
              <w:rPr>
                <w:rFonts w:ascii="Times New Roman"/>
                <w:spacing w:val="1"/>
                <w:sz w:val="18"/>
                <w:lang w:val="it-IT"/>
              </w:rPr>
              <w:t xml:space="preserve"> </w:t>
            </w:r>
            <w:proofErr w:type="spellStart"/>
            <w:r w:rsidRPr="006E5AE2">
              <w:rPr>
                <w:spacing w:val="-2"/>
                <w:sz w:val="18"/>
                <w:lang w:val="it-IT"/>
              </w:rPr>
              <w:t>propisima</w:t>
            </w:r>
            <w:proofErr w:type="spellEnd"/>
            <w:r w:rsidRPr="006E5AE2">
              <w:rPr>
                <w:rFonts w:ascii="Times New Roman"/>
                <w:spacing w:val="-1"/>
                <w:sz w:val="18"/>
                <w:lang w:val="it-IT"/>
              </w:rPr>
              <w:t xml:space="preserve"> </w:t>
            </w:r>
            <w:r w:rsidRPr="006E5AE2">
              <w:rPr>
                <w:spacing w:val="-2"/>
                <w:sz w:val="18"/>
                <w:lang w:val="it-IT"/>
              </w:rPr>
              <w:t>i</w:t>
            </w:r>
            <w:r w:rsidRPr="006E5AE2">
              <w:rPr>
                <w:rFonts w:ascii="Times New Roman"/>
                <w:spacing w:val="1"/>
                <w:sz w:val="18"/>
                <w:lang w:val="it-IT"/>
              </w:rPr>
              <w:t xml:space="preserve"> </w:t>
            </w:r>
            <w:proofErr w:type="spellStart"/>
            <w:r w:rsidRPr="006E5AE2">
              <w:rPr>
                <w:spacing w:val="-2"/>
                <w:sz w:val="18"/>
                <w:lang w:val="it-IT"/>
              </w:rPr>
              <w:t>naknada</w:t>
            </w:r>
            <w:proofErr w:type="spellEnd"/>
          </w:p>
        </w:tc>
        <w:tc>
          <w:tcPr>
            <w:tcW w:w="2008" w:type="dxa"/>
            <w:tcBorders>
              <w:top w:val="single" w:sz="2" w:space="0" w:color="000000"/>
              <w:bottom w:val="single" w:sz="2" w:space="0" w:color="000000"/>
            </w:tcBorders>
          </w:tcPr>
          <w:p w14:paraId="1EC58F20" w14:textId="77777777" w:rsidR="007765A1" w:rsidRDefault="007765A1" w:rsidP="007E5A5A">
            <w:pPr>
              <w:pStyle w:val="TableParagraph"/>
              <w:spacing w:before="16"/>
              <w:ind w:right="342"/>
              <w:rPr>
                <w:sz w:val="18"/>
              </w:rPr>
            </w:pPr>
            <w:r>
              <w:rPr>
                <w:spacing w:val="-2"/>
                <w:sz w:val="18"/>
              </w:rPr>
              <w:t>1.223.297,00</w:t>
            </w:r>
          </w:p>
        </w:tc>
        <w:tc>
          <w:tcPr>
            <w:tcW w:w="1460" w:type="dxa"/>
            <w:tcBorders>
              <w:top w:val="single" w:sz="2" w:space="0" w:color="000000"/>
              <w:bottom w:val="single" w:sz="2" w:space="0" w:color="000000"/>
            </w:tcBorders>
          </w:tcPr>
          <w:p w14:paraId="1C107699" w14:textId="77777777" w:rsidR="007765A1" w:rsidRDefault="007765A1" w:rsidP="007E5A5A">
            <w:pPr>
              <w:pStyle w:val="TableParagraph"/>
              <w:spacing w:before="16"/>
              <w:ind w:right="245"/>
              <w:rPr>
                <w:sz w:val="18"/>
              </w:rPr>
            </w:pPr>
            <w:r>
              <w:rPr>
                <w:spacing w:val="-4"/>
                <w:sz w:val="18"/>
              </w:rPr>
              <w:t>0,00</w:t>
            </w:r>
          </w:p>
        </w:tc>
        <w:tc>
          <w:tcPr>
            <w:tcW w:w="1390" w:type="dxa"/>
            <w:tcBorders>
              <w:top w:val="single" w:sz="2" w:space="0" w:color="000000"/>
              <w:bottom w:val="single" w:sz="2" w:space="0" w:color="000000"/>
            </w:tcBorders>
          </w:tcPr>
          <w:p w14:paraId="3EA2995C" w14:textId="77777777" w:rsidR="007765A1" w:rsidRDefault="007765A1" w:rsidP="007E5A5A">
            <w:pPr>
              <w:pStyle w:val="TableParagraph"/>
              <w:spacing w:before="16"/>
              <w:ind w:right="78"/>
              <w:rPr>
                <w:sz w:val="18"/>
              </w:rPr>
            </w:pPr>
            <w:r>
              <w:rPr>
                <w:spacing w:val="-2"/>
                <w:sz w:val="18"/>
              </w:rPr>
              <w:t>1.223.297,00</w:t>
            </w:r>
          </w:p>
        </w:tc>
      </w:tr>
      <w:tr w:rsidR="007765A1" w14:paraId="5805266D" w14:textId="77777777" w:rsidTr="007E5A5A">
        <w:trPr>
          <w:trHeight w:val="263"/>
        </w:trPr>
        <w:tc>
          <w:tcPr>
            <w:tcW w:w="1099" w:type="dxa"/>
            <w:tcBorders>
              <w:top w:val="single" w:sz="2" w:space="0" w:color="000000"/>
              <w:bottom w:val="single" w:sz="2" w:space="0" w:color="000000"/>
            </w:tcBorders>
          </w:tcPr>
          <w:p w14:paraId="44F49246" w14:textId="77777777" w:rsidR="007765A1" w:rsidRDefault="007765A1" w:rsidP="007E5A5A">
            <w:pPr>
              <w:pStyle w:val="TableParagraph"/>
              <w:spacing w:before="15"/>
              <w:ind w:right="50"/>
              <w:rPr>
                <w:sz w:val="18"/>
              </w:rPr>
            </w:pPr>
            <w:r>
              <w:rPr>
                <w:spacing w:val="-5"/>
                <w:sz w:val="18"/>
              </w:rPr>
              <w:t>66</w:t>
            </w:r>
          </w:p>
        </w:tc>
        <w:tc>
          <w:tcPr>
            <w:tcW w:w="8931" w:type="dxa"/>
            <w:tcBorders>
              <w:top w:val="single" w:sz="2" w:space="0" w:color="000000"/>
              <w:bottom w:val="single" w:sz="2" w:space="0" w:color="000000"/>
            </w:tcBorders>
          </w:tcPr>
          <w:p w14:paraId="759C6610" w14:textId="77777777" w:rsidR="007765A1" w:rsidRPr="006E5AE2" w:rsidRDefault="007765A1" w:rsidP="007E5A5A">
            <w:pPr>
              <w:pStyle w:val="TableParagraph"/>
              <w:spacing w:before="15"/>
              <w:ind w:left="52"/>
              <w:jc w:val="left"/>
              <w:rPr>
                <w:sz w:val="18"/>
                <w:lang w:val="it-IT"/>
              </w:rPr>
            </w:pPr>
            <w:proofErr w:type="spellStart"/>
            <w:r w:rsidRPr="006E5AE2">
              <w:rPr>
                <w:sz w:val="18"/>
                <w:lang w:val="it-IT"/>
              </w:rPr>
              <w:t>Prihodi</w:t>
            </w:r>
            <w:proofErr w:type="spellEnd"/>
            <w:r w:rsidRPr="006E5AE2">
              <w:rPr>
                <w:spacing w:val="-7"/>
                <w:sz w:val="18"/>
                <w:lang w:val="it-IT"/>
              </w:rPr>
              <w:t xml:space="preserve"> </w:t>
            </w:r>
            <w:proofErr w:type="gramStart"/>
            <w:r w:rsidRPr="006E5AE2">
              <w:rPr>
                <w:sz w:val="18"/>
                <w:lang w:val="it-IT"/>
              </w:rPr>
              <w:t>od</w:t>
            </w:r>
            <w:proofErr w:type="gramEnd"/>
            <w:r w:rsidRPr="006E5AE2">
              <w:rPr>
                <w:spacing w:val="-7"/>
                <w:sz w:val="18"/>
                <w:lang w:val="it-IT"/>
              </w:rPr>
              <w:t xml:space="preserve"> </w:t>
            </w:r>
            <w:proofErr w:type="spellStart"/>
            <w:r w:rsidRPr="006E5AE2">
              <w:rPr>
                <w:sz w:val="18"/>
                <w:lang w:val="it-IT"/>
              </w:rPr>
              <w:t>prodaje</w:t>
            </w:r>
            <w:proofErr w:type="spellEnd"/>
            <w:r w:rsidRPr="006E5AE2">
              <w:rPr>
                <w:spacing w:val="-6"/>
                <w:sz w:val="18"/>
                <w:lang w:val="it-IT"/>
              </w:rPr>
              <w:t xml:space="preserve"> </w:t>
            </w:r>
            <w:proofErr w:type="spellStart"/>
            <w:r w:rsidRPr="006E5AE2">
              <w:rPr>
                <w:sz w:val="18"/>
                <w:lang w:val="it-IT"/>
              </w:rPr>
              <w:t>proizvoda</w:t>
            </w:r>
            <w:proofErr w:type="spellEnd"/>
            <w:r w:rsidRPr="006E5AE2">
              <w:rPr>
                <w:spacing w:val="-7"/>
                <w:sz w:val="18"/>
                <w:lang w:val="it-IT"/>
              </w:rPr>
              <w:t xml:space="preserve"> </w:t>
            </w:r>
            <w:proofErr w:type="gramStart"/>
            <w:r w:rsidRPr="006E5AE2">
              <w:rPr>
                <w:sz w:val="18"/>
                <w:lang w:val="it-IT"/>
              </w:rPr>
              <w:t>i</w:t>
            </w:r>
            <w:r w:rsidRPr="006E5AE2">
              <w:rPr>
                <w:spacing w:val="-5"/>
                <w:sz w:val="18"/>
                <w:lang w:val="it-IT"/>
              </w:rPr>
              <w:t xml:space="preserve"> </w:t>
            </w:r>
            <w:r w:rsidRPr="006E5AE2">
              <w:rPr>
                <w:sz w:val="18"/>
                <w:lang w:val="it-IT"/>
              </w:rPr>
              <w:t>robe</w:t>
            </w:r>
            <w:proofErr w:type="gramEnd"/>
            <w:r w:rsidRPr="006E5AE2">
              <w:rPr>
                <w:spacing w:val="-8"/>
                <w:sz w:val="18"/>
                <w:lang w:val="it-IT"/>
              </w:rPr>
              <w:t xml:space="preserve"> </w:t>
            </w:r>
            <w:r w:rsidRPr="006E5AE2">
              <w:rPr>
                <w:sz w:val="18"/>
                <w:lang w:val="it-IT"/>
              </w:rPr>
              <w:t>te</w:t>
            </w:r>
            <w:r w:rsidRPr="006E5AE2">
              <w:rPr>
                <w:spacing w:val="-7"/>
                <w:sz w:val="18"/>
                <w:lang w:val="it-IT"/>
              </w:rPr>
              <w:t xml:space="preserve"> </w:t>
            </w:r>
            <w:proofErr w:type="spellStart"/>
            <w:r w:rsidRPr="006E5AE2">
              <w:rPr>
                <w:sz w:val="18"/>
                <w:lang w:val="it-IT"/>
              </w:rPr>
              <w:t>pruženih</w:t>
            </w:r>
            <w:proofErr w:type="spellEnd"/>
            <w:r w:rsidRPr="006E5AE2">
              <w:rPr>
                <w:spacing w:val="-8"/>
                <w:sz w:val="18"/>
                <w:lang w:val="it-IT"/>
              </w:rPr>
              <w:t xml:space="preserve"> </w:t>
            </w:r>
            <w:proofErr w:type="spellStart"/>
            <w:r w:rsidRPr="006E5AE2">
              <w:rPr>
                <w:sz w:val="18"/>
                <w:lang w:val="it-IT"/>
              </w:rPr>
              <w:t>usluga</w:t>
            </w:r>
            <w:proofErr w:type="spellEnd"/>
            <w:r w:rsidRPr="006E5AE2">
              <w:rPr>
                <w:sz w:val="18"/>
                <w:lang w:val="it-IT"/>
              </w:rPr>
              <w:t>,</w:t>
            </w:r>
            <w:r w:rsidRPr="006E5AE2">
              <w:rPr>
                <w:spacing w:val="-6"/>
                <w:sz w:val="18"/>
                <w:lang w:val="it-IT"/>
              </w:rPr>
              <w:t xml:space="preserve"> </w:t>
            </w:r>
            <w:proofErr w:type="spellStart"/>
            <w:r w:rsidRPr="006E5AE2">
              <w:rPr>
                <w:sz w:val="18"/>
                <w:lang w:val="it-IT"/>
              </w:rPr>
              <w:t>prihodi</w:t>
            </w:r>
            <w:proofErr w:type="spellEnd"/>
            <w:r w:rsidRPr="006E5AE2">
              <w:rPr>
                <w:spacing w:val="-7"/>
                <w:sz w:val="18"/>
                <w:lang w:val="it-IT"/>
              </w:rPr>
              <w:t xml:space="preserve"> </w:t>
            </w:r>
            <w:proofErr w:type="gramStart"/>
            <w:r w:rsidRPr="006E5AE2">
              <w:rPr>
                <w:sz w:val="18"/>
                <w:lang w:val="it-IT"/>
              </w:rPr>
              <w:t>od</w:t>
            </w:r>
            <w:proofErr w:type="gramEnd"/>
            <w:r w:rsidRPr="006E5AE2">
              <w:rPr>
                <w:spacing w:val="-8"/>
                <w:sz w:val="18"/>
                <w:lang w:val="it-IT"/>
              </w:rPr>
              <w:t xml:space="preserve"> </w:t>
            </w:r>
            <w:proofErr w:type="spellStart"/>
            <w:r w:rsidRPr="006E5AE2">
              <w:rPr>
                <w:sz w:val="18"/>
                <w:lang w:val="it-IT"/>
              </w:rPr>
              <w:t>donacija</w:t>
            </w:r>
            <w:proofErr w:type="spellEnd"/>
            <w:r w:rsidRPr="006E5AE2">
              <w:rPr>
                <w:spacing w:val="-6"/>
                <w:sz w:val="18"/>
                <w:lang w:val="it-IT"/>
              </w:rPr>
              <w:t xml:space="preserve"> </w:t>
            </w:r>
            <w:r w:rsidRPr="006E5AE2">
              <w:rPr>
                <w:sz w:val="18"/>
                <w:lang w:val="it-IT"/>
              </w:rPr>
              <w:t>te</w:t>
            </w:r>
            <w:r w:rsidRPr="006E5AE2">
              <w:rPr>
                <w:spacing w:val="-7"/>
                <w:sz w:val="18"/>
                <w:lang w:val="it-IT"/>
              </w:rPr>
              <w:t xml:space="preserve"> </w:t>
            </w:r>
            <w:proofErr w:type="spellStart"/>
            <w:r w:rsidRPr="006E5AE2">
              <w:rPr>
                <w:sz w:val="18"/>
                <w:lang w:val="it-IT"/>
              </w:rPr>
              <w:t>povrati</w:t>
            </w:r>
            <w:proofErr w:type="spellEnd"/>
            <w:r w:rsidRPr="006E5AE2">
              <w:rPr>
                <w:spacing w:val="-8"/>
                <w:sz w:val="18"/>
                <w:lang w:val="it-IT"/>
              </w:rPr>
              <w:t xml:space="preserve"> </w:t>
            </w:r>
            <w:proofErr w:type="spellStart"/>
            <w:r w:rsidRPr="006E5AE2">
              <w:rPr>
                <w:sz w:val="18"/>
                <w:lang w:val="it-IT"/>
              </w:rPr>
              <w:t>po</w:t>
            </w:r>
            <w:proofErr w:type="spellEnd"/>
            <w:r w:rsidRPr="006E5AE2">
              <w:rPr>
                <w:spacing w:val="-5"/>
                <w:sz w:val="18"/>
                <w:lang w:val="it-IT"/>
              </w:rPr>
              <w:t xml:space="preserve"> </w:t>
            </w:r>
            <w:proofErr w:type="spellStart"/>
            <w:r w:rsidRPr="006E5AE2">
              <w:rPr>
                <w:sz w:val="18"/>
                <w:lang w:val="it-IT"/>
              </w:rPr>
              <w:t>protestiranim</w:t>
            </w:r>
            <w:proofErr w:type="spellEnd"/>
            <w:r w:rsidRPr="006E5AE2">
              <w:rPr>
                <w:spacing w:val="-6"/>
                <w:sz w:val="18"/>
                <w:lang w:val="it-IT"/>
              </w:rPr>
              <w:t xml:space="preserve"> </w:t>
            </w:r>
            <w:proofErr w:type="spellStart"/>
            <w:r w:rsidRPr="006E5AE2">
              <w:rPr>
                <w:spacing w:val="-2"/>
                <w:sz w:val="18"/>
                <w:lang w:val="it-IT"/>
              </w:rPr>
              <w:t>jamstvima</w:t>
            </w:r>
            <w:proofErr w:type="spellEnd"/>
          </w:p>
        </w:tc>
        <w:tc>
          <w:tcPr>
            <w:tcW w:w="2008" w:type="dxa"/>
            <w:tcBorders>
              <w:top w:val="single" w:sz="2" w:space="0" w:color="000000"/>
              <w:bottom w:val="single" w:sz="2" w:space="0" w:color="000000"/>
            </w:tcBorders>
          </w:tcPr>
          <w:p w14:paraId="0C045D77" w14:textId="77777777" w:rsidR="007765A1" w:rsidRDefault="007765A1" w:rsidP="007E5A5A">
            <w:pPr>
              <w:pStyle w:val="TableParagraph"/>
              <w:spacing w:before="15"/>
              <w:ind w:right="341"/>
              <w:rPr>
                <w:sz w:val="18"/>
              </w:rPr>
            </w:pPr>
            <w:r>
              <w:rPr>
                <w:spacing w:val="-2"/>
                <w:sz w:val="18"/>
              </w:rPr>
              <w:t>133.143,69</w:t>
            </w:r>
          </w:p>
        </w:tc>
        <w:tc>
          <w:tcPr>
            <w:tcW w:w="1460" w:type="dxa"/>
            <w:tcBorders>
              <w:top w:val="single" w:sz="2" w:space="0" w:color="000000"/>
              <w:bottom w:val="single" w:sz="2" w:space="0" w:color="000000"/>
            </w:tcBorders>
          </w:tcPr>
          <w:p w14:paraId="1E825634" w14:textId="77777777" w:rsidR="007765A1" w:rsidRDefault="007765A1" w:rsidP="007E5A5A">
            <w:pPr>
              <w:pStyle w:val="TableParagraph"/>
              <w:spacing w:before="15"/>
              <w:ind w:right="245"/>
              <w:rPr>
                <w:sz w:val="18"/>
              </w:rPr>
            </w:pPr>
            <w:r>
              <w:rPr>
                <w:spacing w:val="-4"/>
                <w:sz w:val="18"/>
              </w:rPr>
              <w:t>0,00</w:t>
            </w:r>
          </w:p>
        </w:tc>
        <w:tc>
          <w:tcPr>
            <w:tcW w:w="1390" w:type="dxa"/>
            <w:tcBorders>
              <w:top w:val="single" w:sz="2" w:space="0" w:color="000000"/>
              <w:bottom w:val="single" w:sz="2" w:space="0" w:color="000000"/>
            </w:tcBorders>
          </w:tcPr>
          <w:p w14:paraId="0931D6AB" w14:textId="77777777" w:rsidR="007765A1" w:rsidRDefault="007765A1" w:rsidP="007E5A5A">
            <w:pPr>
              <w:pStyle w:val="TableParagraph"/>
              <w:spacing w:before="15"/>
              <w:ind w:right="77"/>
              <w:rPr>
                <w:sz w:val="18"/>
              </w:rPr>
            </w:pPr>
            <w:r>
              <w:rPr>
                <w:spacing w:val="-2"/>
                <w:sz w:val="18"/>
              </w:rPr>
              <w:t>133.143,69</w:t>
            </w:r>
          </w:p>
        </w:tc>
      </w:tr>
    </w:tbl>
    <w:p w14:paraId="58A0084D" w14:textId="77777777" w:rsidR="007765A1" w:rsidRDefault="007765A1" w:rsidP="007765A1">
      <w:pPr>
        <w:pStyle w:val="Tijeloteksta"/>
        <w:rPr>
          <w:rFonts w:ascii="Segoe UI"/>
          <w:sz w:val="20"/>
        </w:rPr>
      </w:pPr>
    </w:p>
    <w:p w14:paraId="0E6B509C" w14:textId="77777777" w:rsidR="007765A1" w:rsidRDefault="007765A1" w:rsidP="007765A1">
      <w:pPr>
        <w:pStyle w:val="Tijeloteksta"/>
        <w:spacing w:before="4"/>
        <w:rPr>
          <w:rFonts w:ascii="Segoe UI"/>
          <w:sz w:val="22"/>
        </w:rPr>
      </w:pPr>
    </w:p>
    <w:tbl>
      <w:tblPr>
        <w:tblStyle w:val="TableNormal"/>
        <w:tblW w:w="0" w:type="auto"/>
        <w:tblInd w:w="110" w:type="dxa"/>
        <w:tblLayout w:type="fixed"/>
        <w:tblLook w:val="01E0" w:firstRow="1" w:lastRow="1" w:firstColumn="1" w:lastColumn="1" w:noHBand="0" w:noVBand="0"/>
      </w:tblPr>
      <w:tblGrid>
        <w:gridCol w:w="1099"/>
        <w:gridCol w:w="6844"/>
        <w:gridCol w:w="4352"/>
        <w:gridCol w:w="1277"/>
        <w:gridCol w:w="1313"/>
      </w:tblGrid>
      <w:tr w:rsidR="007765A1" w14:paraId="2A2684F2" w14:textId="77777777" w:rsidTr="007E5A5A">
        <w:trPr>
          <w:trHeight w:val="275"/>
        </w:trPr>
        <w:tc>
          <w:tcPr>
            <w:tcW w:w="1099" w:type="dxa"/>
            <w:tcBorders>
              <w:top w:val="single" w:sz="2" w:space="0" w:color="000000"/>
              <w:bottom w:val="single" w:sz="2" w:space="0" w:color="000000"/>
            </w:tcBorders>
          </w:tcPr>
          <w:p w14:paraId="460033F5" w14:textId="77777777" w:rsidR="007765A1" w:rsidRDefault="007765A1" w:rsidP="007E5A5A">
            <w:pPr>
              <w:pStyle w:val="TableParagraph"/>
              <w:spacing w:before="15" w:line="240" w:lineRule="exact"/>
              <w:ind w:right="51"/>
              <w:rPr>
                <w:b/>
                <w:sz w:val="20"/>
              </w:rPr>
            </w:pPr>
            <w:r>
              <w:rPr>
                <w:b/>
                <w:w w:val="99"/>
                <w:sz w:val="20"/>
              </w:rPr>
              <w:t>7</w:t>
            </w:r>
          </w:p>
        </w:tc>
        <w:tc>
          <w:tcPr>
            <w:tcW w:w="6844" w:type="dxa"/>
            <w:tcBorders>
              <w:top w:val="single" w:sz="2" w:space="0" w:color="000000"/>
              <w:bottom w:val="single" w:sz="2" w:space="0" w:color="000000"/>
            </w:tcBorders>
          </w:tcPr>
          <w:p w14:paraId="10D61C31" w14:textId="77777777" w:rsidR="007765A1" w:rsidRDefault="007765A1" w:rsidP="007E5A5A">
            <w:pPr>
              <w:pStyle w:val="TableParagraph"/>
              <w:spacing w:before="15" w:line="240" w:lineRule="exact"/>
              <w:ind w:left="52"/>
              <w:jc w:val="left"/>
              <w:rPr>
                <w:b/>
                <w:sz w:val="20"/>
              </w:rPr>
            </w:pPr>
            <w:proofErr w:type="spellStart"/>
            <w:r>
              <w:rPr>
                <w:b/>
                <w:sz w:val="20"/>
              </w:rPr>
              <w:t>Prihodi</w:t>
            </w:r>
            <w:proofErr w:type="spellEnd"/>
            <w:r>
              <w:rPr>
                <w:rFonts w:ascii="Times New Roman"/>
                <w:spacing w:val="-13"/>
                <w:sz w:val="20"/>
              </w:rPr>
              <w:t xml:space="preserve"> </w:t>
            </w:r>
            <w:r>
              <w:rPr>
                <w:b/>
                <w:sz w:val="20"/>
              </w:rPr>
              <w:t>od</w:t>
            </w:r>
            <w:r>
              <w:rPr>
                <w:rFonts w:ascii="Times New Roman"/>
                <w:spacing w:val="-12"/>
                <w:sz w:val="20"/>
              </w:rPr>
              <w:t xml:space="preserve"> </w:t>
            </w:r>
            <w:proofErr w:type="spellStart"/>
            <w:r>
              <w:rPr>
                <w:b/>
                <w:sz w:val="20"/>
              </w:rPr>
              <w:t>prodaje</w:t>
            </w:r>
            <w:proofErr w:type="spellEnd"/>
            <w:r>
              <w:rPr>
                <w:rFonts w:ascii="Times New Roman"/>
                <w:spacing w:val="-13"/>
                <w:sz w:val="20"/>
              </w:rPr>
              <w:t xml:space="preserve"> </w:t>
            </w:r>
            <w:proofErr w:type="spellStart"/>
            <w:r>
              <w:rPr>
                <w:b/>
                <w:sz w:val="20"/>
              </w:rPr>
              <w:t>nefinancijske</w:t>
            </w:r>
            <w:proofErr w:type="spellEnd"/>
            <w:r>
              <w:rPr>
                <w:rFonts w:ascii="Times New Roman"/>
                <w:spacing w:val="-12"/>
                <w:sz w:val="20"/>
              </w:rPr>
              <w:t xml:space="preserve"> </w:t>
            </w:r>
            <w:proofErr w:type="spellStart"/>
            <w:r>
              <w:rPr>
                <w:b/>
                <w:spacing w:val="-2"/>
                <w:sz w:val="20"/>
              </w:rPr>
              <w:t>imovine</w:t>
            </w:r>
            <w:proofErr w:type="spellEnd"/>
          </w:p>
        </w:tc>
        <w:tc>
          <w:tcPr>
            <w:tcW w:w="4352" w:type="dxa"/>
            <w:tcBorders>
              <w:top w:val="single" w:sz="2" w:space="0" w:color="000000"/>
              <w:bottom w:val="single" w:sz="2" w:space="0" w:color="000000"/>
            </w:tcBorders>
          </w:tcPr>
          <w:p w14:paraId="010443A5" w14:textId="77777777" w:rsidR="007765A1" w:rsidRDefault="007765A1" w:rsidP="007E5A5A">
            <w:pPr>
              <w:pStyle w:val="TableParagraph"/>
              <w:spacing w:before="15" w:line="240" w:lineRule="exact"/>
              <w:ind w:right="597"/>
              <w:rPr>
                <w:b/>
                <w:sz w:val="20"/>
              </w:rPr>
            </w:pPr>
            <w:r>
              <w:rPr>
                <w:b/>
                <w:spacing w:val="-2"/>
                <w:sz w:val="20"/>
              </w:rPr>
              <w:t>112.369,26</w:t>
            </w:r>
          </w:p>
        </w:tc>
        <w:tc>
          <w:tcPr>
            <w:tcW w:w="1277" w:type="dxa"/>
            <w:tcBorders>
              <w:top w:val="single" w:sz="2" w:space="0" w:color="000000"/>
              <w:bottom w:val="single" w:sz="2" w:space="0" w:color="000000"/>
            </w:tcBorders>
          </w:tcPr>
          <w:p w14:paraId="1BA3BB21" w14:textId="77777777" w:rsidR="007765A1" w:rsidRDefault="007765A1" w:rsidP="007E5A5A">
            <w:pPr>
              <w:pStyle w:val="TableParagraph"/>
              <w:spacing w:before="15" w:line="240" w:lineRule="exact"/>
              <w:ind w:right="319"/>
              <w:rPr>
                <w:b/>
                <w:sz w:val="20"/>
              </w:rPr>
            </w:pPr>
            <w:r>
              <w:rPr>
                <w:b/>
                <w:spacing w:val="-4"/>
                <w:sz w:val="20"/>
              </w:rPr>
              <w:t>0,00</w:t>
            </w:r>
          </w:p>
        </w:tc>
        <w:tc>
          <w:tcPr>
            <w:tcW w:w="1313" w:type="dxa"/>
            <w:tcBorders>
              <w:top w:val="single" w:sz="2" w:space="0" w:color="000000"/>
              <w:bottom w:val="single" w:sz="2" w:space="0" w:color="000000"/>
            </w:tcBorders>
          </w:tcPr>
          <w:p w14:paraId="734E9E94" w14:textId="77777777" w:rsidR="007765A1" w:rsidRDefault="007765A1" w:rsidP="007E5A5A">
            <w:pPr>
              <w:pStyle w:val="TableParagraph"/>
              <w:spacing w:before="15" w:line="240" w:lineRule="exact"/>
              <w:ind w:right="74"/>
              <w:rPr>
                <w:b/>
                <w:sz w:val="20"/>
              </w:rPr>
            </w:pPr>
            <w:r>
              <w:rPr>
                <w:b/>
                <w:spacing w:val="-2"/>
                <w:sz w:val="20"/>
              </w:rPr>
              <w:t>112.369,26</w:t>
            </w:r>
          </w:p>
        </w:tc>
      </w:tr>
      <w:tr w:rsidR="007765A1" w14:paraId="2881E0DB" w14:textId="77777777" w:rsidTr="007E5A5A">
        <w:trPr>
          <w:trHeight w:val="266"/>
        </w:trPr>
        <w:tc>
          <w:tcPr>
            <w:tcW w:w="1099" w:type="dxa"/>
            <w:tcBorders>
              <w:top w:val="single" w:sz="2" w:space="0" w:color="000000"/>
              <w:bottom w:val="single" w:sz="2" w:space="0" w:color="000000"/>
            </w:tcBorders>
          </w:tcPr>
          <w:p w14:paraId="22C70CCF" w14:textId="77777777" w:rsidR="007765A1" w:rsidRDefault="007765A1" w:rsidP="007E5A5A">
            <w:pPr>
              <w:pStyle w:val="TableParagraph"/>
              <w:spacing w:before="15"/>
              <w:ind w:right="50"/>
              <w:rPr>
                <w:sz w:val="18"/>
              </w:rPr>
            </w:pPr>
            <w:r>
              <w:rPr>
                <w:spacing w:val="-5"/>
                <w:sz w:val="18"/>
              </w:rPr>
              <w:t>71</w:t>
            </w:r>
          </w:p>
        </w:tc>
        <w:tc>
          <w:tcPr>
            <w:tcW w:w="6844" w:type="dxa"/>
            <w:tcBorders>
              <w:top w:val="single" w:sz="2" w:space="0" w:color="000000"/>
              <w:bottom w:val="single" w:sz="2" w:space="0" w:color="000000"/>
            </w:tcBorders>
          </w:tcPr>
          <w:p w14:paraId="49433352" w14:textId="77777777" w:rsidR="007765A1" w:rsidRPr="006E5AE2" w:rsidRDefault="007765A1" w:rsidP="007E5A5A">
            <w:pPr>
              <w:pStyle w:val="TableParagraph"/>
              <w:spacing w:before="15"/>
              <w:ind w:left="52"/>
              <w:jc w:val="left"/>
              <w:rPr>
                <w:sz w:val="18"/>
                <w:lang w:val="it-IT"/>
              </w:rPr>
            </w:pPr>
            <w:proofErr w:type="spellStart"/>
            <w:r w:rsidRPr="006E5AE2">
              <w:rPr>
                <w:w w:val="95"/>
                <w:sz w:val="18"/>
                <w:lang w:val="it-IT"/>
              </w:rPr>
              <w:t>Prihodi</w:t>
            </w:r>
            <w:proofErr w:type="spellEnd"/>
            <w:r w:rsidRPr="006E5AE2">
              <w:rPr>
                <w:rFonts w:ascii="Times New Roman"/>
                <w:spacing w:val="17"/>
                <w:sz w:val="18"/>
                <w:lang w:val="it-IT"/>
              </w:rPr>
              <w:t xml:space="preserve"> </w:t>
            </w:r>
            <w:proofErr w:type="gramStart"/>
            <w:r w:rsidRPr="006E5AE2">
              <w:rPr>
                <w:w w:val="95"/>
                <w:sz w:val="18"/>
                <w:lang w:val="it-IT"/>
              </w:rPr>
              <w:t>od</w:t>
            </w:r>
            <w:proofErr w:type="gramEnd"/>
            <w:r w:rsidRPr="006E5AE2">
              <w:rPr>
                <w:rFonts w:ascii="Times New Roman"/>
                <w:spacing w:val="16"/>
                <w:sz w:val="18"/>
                <w:lang w:val="it-IT"/>
              </w:rPr>
              <w:t xml:space="preserve"> </w:t>
            </w:r>
            <w:proofErr w:type="spellStart"/>
            <w:r w:rsidRPr="006E5AE2">
              <w:rPr>
                <w:w w:val="95"/>
                <w:sz w:val="18"/>
                <w:lang w:val="it-IT"/>
              </w:rPr>
              <w:t>prodaje</w:t>
            </w:r>
            <w:proofErr w:type="spellEnd"/>
            <w:r w:rsidRPr="006E5AE2">
              <w:rPr>
                <w:rFonts w:ascii="Times New Roman"/>
                <w:spacing w:val="17"/>
                <w:sz w:val="18"/>
                <w:lang w:val="it-IT"/>
              </w:rPr>
              <w:t xml:space="preserve"> </w:t>
            </w:r>
            <w:proofErr w:type="spellStart"/>
            <w:r w:rsidRPr="006E5AE2">
              <w:rPr>
                <w:w w:val="95"/>
                <w:sz w:val="18"/>
                <w:lang w:val="it-IT"/>
              </w:rPr>
              <w:t>neproizvedene</w:t>
            </w:r>
            <w:proofErr w:type="spellEnd"/>
            <w:r w:rsidRPr="006E5AE2">
              <w:rPr>
                <w:rFonts w:ascii="Times New Roman"/>
                <w:spacing w:val="19"/>
                <w:sz w:val="18"/>
                <w:lang w:val="it-IT"/>
              </w:rPr>
              <w:t xml:space="preserve"> </w:t>
            </w:r>
            <w:proofErr w:type="spellStart"/>
            <w:r w:rsidRPr="006E5AE2">
              <w:rPr>
                <w:w w:val="95"/>
                <w:sz w:val="18"/>
                <w:lang w:val="it-IT"/>
              </w:rPr>
              <w:t>dugotrajne</w:t>
            </w:r>
            <w:proofErr w:type="spellEnd"/>
            <w:r w:rsidRPr="006E5AE2">
              <w:rPr>
                <w:rFonts w:ascii="Times New Roman"/>
                <w:spacing w:val="15"/>
                <w:sz w:val="18"/>
                <w:lang w:val="it-IT"/>
              </w:rPr>
              <w:t xml:space="preserve"> </w:t>
            </w:r>
            <w:proofErr w:type="spellStart"/>
            <w:r w:rsidRPr="006E5AE2">
              <w:rPr>
                <w:spacing w:val="-2"/>
                <w:w w:val="95"/>
                <w:sz w:val="18"/>
                <w:lang w:val="it-IT"/>
              </w:rPr>
              <w:t>imovine</w:t>
            </w:r>
            <w:proofErr w:type="spellEnd"/>
          </w:p>
        </w:tc>
        <w:tc>
          <w:tcPr>
            <w:tcW w:w="4352" w:type="dxa"/>
            <w:tcBorders>
              <w:top w:val="single" w:sz="2" w:space="0" w:color="000000"/>
              <w:bottom w:val="single" w:sz="2" w:space="0" w:color="000000"/>
            </w:tcBorders>
          </w:tcPr>
          <w:p w14:paraId="3214ADA0" w14:textId="77777777" w:rsidR="007765A1" w:rsidRDefault="007765A1" w:rsidP="007E5A5A">
            <w:pPr>
              <w:pStyle w:val="TableParagraph"/>
              <w:spacing w:before="15"/>
              <w:ind w:right="598"/>
              <w:rPr>
                <w:sz w:val="18"/>
              </w:rPr>
            </w:pPr>
            <w:r>
              <w:rPr>
                <w:spacing w:val="-2"/>
                <w:sz w:val="18"/>
              </w:rPr>
              <w:t>109.069,28</w:t>
            </w:r>
          </w:p>
        </w:tc>
        <w:tc>
          <w:tcPr>
            <w:tcW w:w="1277" w:type="dxa"/>
            <w:tcBorders>
              <w:top w:val="single" w:sz="2" w:space="0" w:color="000000"/>
              <w:bottom w:val="single" w:sz="2" w:space="0" w:color="000000"/>
            </w:tcBorders>
          </w:tcPr>
          <w:p w14:paraId="5E55AEFC" w14:textId="77777777" w:rsidR="007765A1" w:rsidRDefault="007765A1" w:rsidP="007E5A5A">
            <w:pPr>
              <w:pStyle w:val="TableParagraph"/>
              <w:spacing w:before="15"/>
              <w:ind w:right="319"/>
              <w:rPr>
                <w:sz w:val="18"/>
              </w:rPr>
            </w:pPr>
            <w:r>
              <w:rPr>
                <w:spacing w:val="-4"/>
                <w:sz w:val="18"/>
              </w:rPr>
              <w:t>0,00</w:t>
            </w:r>
          </w:p>
        </w:tc>
        <w:tc>
          <w:tcPr>
            <w:tcW w:w="1313" w:type="dxa"/>
            <w:tcBorders>
              <w:top w:val="single" w:sz="2" w:space="0" w:color="000000"/>
              <w:bottom w:val="single" w:sz="2" w:space="0" w:color="000000"/>
            </w:tcBorders>
          </w:tcPr>
          <w:p w14:paraId="1826EDEA" w14:textId="77777777" w:rsidR="007765A1" w:rsidRDefault="007765A1" w:rsidP="007E5A5A">
            <w:pPr>
              <w:pStyle w:val="TableParagraph"/>
              <w:spacing w:before="15"/>
              <w:ind w:right="74"/>
              <w:rPr>
                <w:sz w:val="18"/>
              </w:rPr>
            </w:pPr>
            <w:r>
              <w:rPr>
                <w:spacing w:val="-2"/>
                <w:sz w:val="18"/>
              </w:rPr>
              <w:t>109.069,28</w:t>
            </w:r>
          </w:p>
        </w:tc>
      </w:tr>
      <w:tr w:rsidR="007765A1" w14:paraId="2888304F" w14:textId="77777777" w:rsidTr="007E5A5A">
        <w:trPr>
          <w:trHeight w:val="262"/>
        </w:trPr>
        <w:tc>
          <w:tcPr>
            <w:tcW w:w="1099" w:type="dxa"/>
            <w:tcBorders>
              <w:top w:val="single" w:sz="2" w:space="0" w:color="000000"/>
              <w:bottom w:val="single" w:sz="2" w:space="0" w:color="000000"/>
            </w:tcBorders>
          </w:tcPr>
          <w:p w14:paraId="199C09E7" w14:textId="77777777" w:rsidR="007765A1" w:rsidRDefault="007765A1" w:rsidP="007E5A5A">
            <w:pPr>
              <w:pStyle w:val="TableParagraph"/>
              <w:spacing w:before="14"/>
              <w:ind w:right="50"/>
              <w:rPr>
                <w:sz w:val="18"/>
              </w:rPr>
            </w:pPr>
            <w:r>
              <w:rPr>
                <w:spacing w:val="-5"/>
                <w:sz w:val="18"/>
              </w:rPr>
              <w:t>72</w:t>
            </w:r>
          </w:p>
        </w:tc>
        <w:tc>
          <w:tcPr>
            <w:tcW w:w="6844" w:type="dxa"/>
            <w:tcBorders>
              <w:top w:val="single" w:sz="2" w:space="0" w:color="000000"/>
              <w:bottom w:val="single" w:sz="2" w:space="0" w:color="000000"/>
            </w:tcBorders>
          </w:tcPr>
          <w:p w14:paraId="12349C51" w14:textId="77777777" w:rsidR="007765A1" w:rsidRPr="006E5AE2" w:rsidRDefault="007765A1" w:rsidP="007E5A5A">
            <w:pPr>
              <w:pStyle w:val="TableParagraph"/>
              <w:spacing w:before="14"/>
              <w:ind w:left="52"/>
              <w:jc w:val="left"/>
              <w:rPr>
                <w:sz w:val="18"/>
                <w:lang w:val="it-IT"/>
              </w:rPr>
            </w:pPr>
            <w:proofErr w:type="spellStart"/>
            <w:r w:rsidRPr="006E5AE2">
              <w:rPr>
                <w:sz w:val="18"/>
                <w:lang w:val="it-IT"/>
              </w:rPr>
              <w:t>Prihodi</w:t>
            </w:r>
            <w:proofErr w:type="spellEnd"/>
            <w:r w:rsidRPr="006E5AE2">
              <w:rPr>
                <w:rFonts w:ascii="Times New Roman"/>
                <w:spacing w:val="-11"/>
                <w:sz w:val="18"/>
                <w:lang w:val="it-IT"/>
              </w:rPr>
              <w:t xml:space="preserve"> </w:t>
            </w:r>
            <w:proofErr w:type="gramStart"/>
            <w:r w:rsidRPr="006E5AE2">
              <w:rPr>
                <w:sz w:val="18"/>
                <w:lang w:val="it-IT"/>
              </w:rPr>
              <w:t>od</w:t>
            </w:r>
            <w:proofErr w:type="gramEnd"/>
            <w:r w:rsidRPr="006E5AE2">
              <w:rPr>
                <w:rFonts w:ascii="Times New Roman"/>
                <w:spacing w:val="-11"/>
                <w:sz w:val="18"/>
                <w:lang w:val="it-IT"/>
              </w:rPr>
              <w:t xml:space="preserve"> </w:t>
            </w:r>
            <w:proofErr w:type="spellStart"/>
            <w:r w:rsidRPr="006E5AE2">
              <w:rPr>
                <w:sz w:val="18"/>
                <w:lang w:val="it-IT"/>
              </w:rPr>
              <w:t>prodaje</w:t>
            </w:r>
            <w:proofErr w:type="spellEnd"/>
            <w:r w:rsidRPr="006E5AE2">
              <w:rPr>
                <w:rFonts w:ascii="Times New Roman"/>
                <w:spacing w:val="-10"/>
                <w:sz w:val="18"/>
                <w:lang w:val="it-IT"/>
              </w:rPr>
              <w:t xml:space="preserve"> </w:t>
            </w:r>
            <w:proofErr w:type="spellStart"/>
            <w:r w:rsidRPr="006E5AE2">
              <w:rPr>
                <w:sz w:val="18"/>
                <w:lang w:val="it-IT"/>
              </w:rPr>
              <w:t>proizvedene</w:t>
            </w:r>
            <w:proofErr w:type="spellEnd"/>
            <w:r w:rsidRPr="006E5AE2">
              <w:rPr>
                <w:rFonts w:ascii="Times New Roman"/>
                <w:spacing w:val="-10"/>
                <w:sz w:val="18"/>
                <w:lang w:val="it-IT"/>
              </w:rPr>
              <w:t xml:space="preserve"> </w:t>
            </w:r>
            <w:proofErr w:type="spellStart"/>
            <w:r w:rsidRPr="006E5AE2">
              <w:rPr>
                <w:sz w:val="18"/>
                <w:lang w:val="it-IT"/>
              </w:rPr>
              <w:t>dugotrajne</w:t>
            </w:r>
            <w:proofErr w:type="spellEnd"/>
            <w:r w:rsidRPr="006E5AE2">
              <w:rPr>
                <w:rFonts w:ascii="Times New Roman"/>
                <w:spacing w:val="-10"/>
                <w:sz w:val="18"/>
                <w:lang w:val="it-IT"/>
              </w:rPr>
              <w:t xml:space="preserve"> </w:t>
            </w:r>
            <w:proofErr w:type="spellStart"/>
            <w:r w:rsidRPr="006E5AE2">
              <w:rPr>
                <w:spacing w:val="-2"/>
                <w:sz w:val="18"/>
                <w:lang w:val="it-IT"/>
              </w:rPr>
              <w:t>imovine</w:t>
            </w:r>
            <w:proofErr w:type="spellEnd"/>
          </w:p>
        </w:tc>
        <w:tc>
          <w:tcPr>
            <w:tcW w:w="4352" w:type="dxa"/>
            <w:tcBorders>
              <w:top w:val="single" w:sz="2" w:space="0" w:color="000000"/>
              <w:bottom w:val="single" w:sz="2" w:space="0" w:color="000000"/>
            </w:tcBorders>
          </w:tcPr>
          <w:p w14:paraId="075D8826" w14:textId="77777777" w:rsidR="007765A1" w:rsidRDefault="007765A1" w:rsidP="007E5A5A">
            <w:pPr>
              <w:pStyle w:val="TableParagraph"/>
              <w:spacing w:before="14"/>
              <w:ind w:right="597"/>
              <w:rPr>
                <w:sz w:val="18"/>
              </w:rPr>
            </w:pPr>
            <w:r>
              <w:rPr>
                <w:spacing w:val="-2"/>
                <w:sz w:val="18"/>
              </w:rPr>
              <w:t>3.299,98</w:t>
            </w:r>
          </w:p>
        </w:tc>
        <w:tc>
          <w:tcPr>
            <w:tcW w:w="1277" w:type="dxa"/>
            <w:tcBorders>
              <w:top w:val="single" w:sz="2" w:space="0" w:color="000000"/>
              <w:bottom w:val="single" w:sz="2" w:space="0" w:color="000000"/>
            </w:tcBorders>
          </w:tcPr>
          <w:p w14:paraId="2A3CE08A" w14:textId="77777777" w:rsidR="007765A1" w:rsidRDefault="007765A1" w:rsidP="007E5A5A">
            <w:pPr>
              <w:pStyle w:val="TableParagraph"/>
              <w:spacing w:before="14"/>
              <w:ind w:right="318"/>
              <w:rPr>
                <w:sz w:val="18"/>
              </w:rPr>
            </w:pPr>
            <w:r>
              <w:rPr>
                <w:spacing w:val="-4"/>
                <w:sz w:val="18"/>
              </w:rPr>
              <w:t>0,00</w:t>
            </w:r>
          </w:p>
        </w:tc>
        <w:tc>
          <w:tcPr>
            <w:tcW w:w="1313" w:type="dxa"/>
            <w:tcBorders>
              <w:top w:val="single" w:sz="2" w:space="0" w:color="000000"/>
              <w:bottom w:val="single" w:sz="2" w:space="0" w:color="000000"/>
            </w:tcBorders>
          </w:tcPr>
          <w:p w14:paraId="7C7ED397" w14:textId="77777777" w:rsidR="007765A1" w:rsidRDefault="007765A1" w:rsidP="007E5A5A">
            <w:pPr>
              <w:pStyle w:val="TableParagraph"/>
              <w:spacing w:before="14"/>
              <w:ind w:right="74"/>
              <w:rPr>
                <w:sz w:val="18"/>
              </w:rPr>
            </w:pPr>
            <w:r>
              <w:rPr>
                <w:spacing w:val="-2"/>
                <w:sz w:val="18"/>
              </w:rPr>
              <w:t>3.299,98</w:t>
            </w:r>
          </w:p>
        </w:tc>
      </w:tr>
    </w:tbl>
    <w:p w14:paraId="0BB20245" w14:textId="77777777" w:rsidR="007765A1" w:rsidRDefault="007765A1" w:rsidP="007765A1">
      <w:pPr>
        <w:pStyle w:val="Tijeloteksta"/>
        <w:rPr>
          <w:rFonts w:ascii="Segoe UI"/>
          <w:sz w:val="20"/>
        </w:rPr>
      </w:pPr>
    </w:p>
    <w:p w14:paraId="470DD40D" w14:textId="12A84AB4" w:rsidR="007765A1" w:rsidRDefault="007765A1" w:rsidP="007765A1">
      <w:pPr>
        <w:pStyle w:val="Tijeloteksta"/>
        <w:spacing w:before="1"/>
        <w:rPr>
          <w:rFonts w:ascii="Segoe UI"/>
          <w:sz w:val="20"/>
        </w:rPr>
      </w:pPr>
      <w:r>
        <w:rPr>
          <w:rFonts w:ascii="Calibri"/>
          <w:noProof/>
          <w:sz w:val="18"/>
        </w:rPr>
        <mc:AlternateContent>
          <mc:Choice Requires="wpg">
            <w:drawing>
              <wp:anchor distT="0" distB="0" distL="0" distR="0" simplePos="0" relativeHeight="251673600" behindDoc="1" locked="0" layoutInCell="1" allowOverlap="1" wp14:anchorId="59F80C51" wp14:editId="1B4A7647">
                <wp:simplePos x="0" y="0"/>
                <wp:positionH relativeFrom="page">
                  <wp:posOffset>179705</wp:posOffset>
                </wp:positionH>
                <wp:positionV relativeFrom="paragraph">
                  <wp:posOffset>184785</wp:posOffset>
                </wp:positionV>
                <wp:extent cx="9463405" cy="288290"/>
                <wp:effectExtent l="0" t="2540" r="0" b="0"/>
                <wp:wrapTopAndBottom/>
                <wp:docPr id="1208311985" name="Grupa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63405" cy="288290"/>
                          <a:chOff x="283" y="291"/>
                          <a:chExt cx="14903" cy="454"/>
                        </a:xfrm>
                      </wpg:grpSpPr>
                      <wps:wsp>
                        <wps:cNvPr id="469564489" name="docshape5"/>
                        <wps:cNvSpPr>
                          <a:spLocks/>
                        </wps:cNvSpPr>
                        <wps:spPr bwMode="auto">
                          <a:xfrm>
                            <a:off x="283" y="291"/>
                            <a:ext cx="14889" cy="454"/>
                          </a:xfrm>
                          <a:custGeom>
                            <a:avLst/>
                            <a:gdLst>
                              <a:gd name="T0" fmla="+- 0 15171 283"/>
                              <a:gd name="T1" fmla="*/ T0 w 14889"/>
                              <a:gd name="T2" fmla="+- 0 291 291"/>
                              <a:gd name="T3" fmla="*/ 291 h 454"/>
                              <a:gd name="T4" fmla="+- 0 10492 283"/>
                              <a:gd name="T5" fmla="*/ T4 w 14889"/>
                              <a:gd name="T6" fmla="+- 0 291 291"/>
                              <a:gd name="T7" fmla="*/ 291 h 454"/>
                              <a:gd name="T8" fmla="+- 0 10489 283"/>
                              <a:gd name="T9" fmla="*/ T8 w 14889"/>
                              <a:gd name="T10" fmla="+- 0 291 291"/>
                              <a:gd name="T11" fmla="*/ 291 h 454"/>
                              <a:gd name="T12" fmla="+- 0 283 283"/>
                              <a:gd name="T13" fmla="*/ T12 w 14889"/>
                              <a:gd name="T14" fmla="+- 0 291 291"/>
                              <a:gd name="T15" fmla="*/ 291 h 454"/>
                              <a:gd name="T16" fmla="+- 0 283 283"/>
                              <a:gd name="T17" fmla="*/ T16 w 14889"/>
                              <a:gd name="T18" fmla="+- 0 293 291"/>
                              <a:gd name="T19" fmla="*/ 293 h 454"/>
                              <a:gd name="T20" fmla="+- 0 10489 283"/>
                              <a:gd name="T21" fmla="*/ T20 w 14889"/>
                              <a:gd name="T22" fmla="+- 0 293 291"/>
                              <a:gd name="T23" fmla="*/ 293 h 454"/>
                              <a:gd name="T24" fmla="+- 0 10489 283"/>
                              <a:gd name="T25" fmla="*/ T24 w 14889"/>
                              <a:gd name="T26" fmla="+- 0 744 291"/>
                              <a:gd name="T27" fmla="*/ 744 h 454"/>
                              <a:gd name="T28" fmla="+- 0 10492 283"/>
                              <a:gd name="T29" fmla="*/ T28 w 14889"/>
                              <a:gd name="T30" fmla="+- 0 744 291"/>
                              <a:gd name="T31" fmla="*/ 744 h 454"/>
                              <a:gd name="T32" fmla="+- 0 10492 283"/>
                              <a:gd name="T33" fmla="*/ T32 w 14889"/>
                              <a:gd name="T34" fmla="+- 0 293 291"/>
                              <a:gd name="T35" fmla="*/ 293 h 454"/>
                              <a:gd name="T36" fmla="+- 0 15171 283"/>
                              <a:gd name="T37" fmla="*/ T36 w 14889"/>
                              <a:gd name="T38" fmla="+- 0 293 291"/>
                              <a:gd name="T39" fmla="*/ 293 h 454"/>
                              <a:gd name="T40" fmla="+- 0 15171 283"/>
                              <a:gd name="T41" fmla="*/ T40 w 14889"/>
                              <a:gd name="T42" fmla="+- 0 291 291"/>
                              <a:gd name="T43" fmla="*/ 291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4889" h="454">
                                <a:moveTo>
                                  <a:pt x="14888" y="0"/>
                                </a:moveTo>
                                <a:lnTo>
                                  <a:pt x="10209" y="0"/>
                                </a:lnTo>
                                <a:lnTo>
                                  <a:pt x="10206" y="0"/>
                                </a:lnTo>
                                <a:lnTo>
                                  <a:pt x="0" y="0"/>
                                </a:lnTo>
                                <a:lnTo>
                                  <a:pt x="0" y="2"/>
                                </a:lnTo>
                                <a:lnTo>
                                  <a:pt x="10206" y="2"/>
                                </a:lnTo>
                                <a:lnTo>
                                  <a:pt x="10206" y="453"/>
                                </a:lnTo>
                                <a:lnTo>
                                  <a:pt x="10209" y="453"/>
                                </a:lnTo>
                                <a:lnTo>
                                  <a:pt x="10209" y="2"/>
                                </a:lnTo>
                                <a:lnTo>
                                  <a:pt x="14888" y="2"/>
                                </a:lnTo>
                                <a:lnTo>
                                  <a:pt x="148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7908173" name="docshape6"/>
                        <wps:cNvSpPr txBox="1">
                          <a:spLocks noChangeArrowheads="1"/>
                        </wps:cNvSpPr>
                        <wps:spPr bwMode="auto">
                          <a:xfrm>
                            <a:off x="9333" y="349"/>
                            <a:ext cx="1068"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F5982" w14:textId="77777777" w:rsidR="007765A1" w:rsidRDefault="007765A1" w:rsidP="007765A1">
                              <w:pPr>
                                <w:spacing w:line="200" w:lineRule="exact"/>
                                <w:rPr>
                                  <w:b/>
                                </w:rPr>
                              </w:pPr>
                              <w:r>
                                <w:rPr>
                                  <w:b/>
                                  <w:spacing w:val="-2"/>
                                </w:rPr>
                                <w:t>SVEUKUPNO</w:t>
                              </w:r>
                            </w:p>
                          </w:txbxContent>
                        </wps:txbx>
                        <wps:bodyPr rot="0" vert="horz" wrap="square" lIns="0" tIns="0" rIns="0" bIns="0" anchor="t" anchorCtr="0" upright="1">
                          <a:noAutofit/>
                        </wps:bodyPr>
                      </wps:wsp>
                      <wps:wsp>
                        <wps:cNvPr id="43630608" name="docshape7"/>
                        <wps:cNvSpPr txBox="1">
                          <a:spLocks noChangeArrowheads="1"/>
                        </wps:cNvSpPr>
                        <wps:spPr bwMode="auto">
                          <a:xfrm>
                            <a:off x="10986" y="351"/>
                            <a:ext cx="108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9B9CC" w14:textId="77777777" w:rsidR="007765A1" w:rsidRDefault="007765A1" w:rsidP="007765A1">
                              <w:pPr>
                                <w:spacing w:line="200" w:lineRule="exact"/>
                                <w:rPr>
                                  <w:b/>
                                </w:rPr>
                              </w:pPr>
                              <w:r>
                                <w:rPr>
                                  <w:b/>
                                  <w:spacing w:val="-2"/>
                                </w:rPr>
                                <w:t>6.063.734,50</w:t>
                              </w:r>
                            </w:p>
                          </w:txbxContent>
                        </wps:txbx>
                        <wps:bodyPr rot="0" vert="horz" wrap="square" lIns="0" tIns="0" rIns="0" bIns="0" anchor="t" anchorCtr="0" upright="1">
                          <a:noAutofit/>
                        </wps:bodyPr>
                      </wps:wsp>
                      <wps:wsp>
                        <wps:cNvPr id="2076237385" name="docshape8"/>
                        <wps:cNvSpPr txBox="1">
                          <a:spLocks noChangeArrowheads="1"/>
                        </wps:cNvSpPr>
                        <wps:spPr bwMode="auto">
                          <a:xfrm>
                            <a:off x="12737" y="351"/>
                            <a:ext cx="89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9C4B1" w14:textId="77777777" w:rsidR="007765A1" w:rsidRDefault="007765A1" w:rsidP="007765A1">
                              <w:pPr>
                                <w:spacing w:line="200" w:lineRule="exact"/>
                                <w:rPr>
                                  <w:b/>
                                </w:rPr>
                              </w:pPr>
                              <w:r>
                                <w:rPr>
                                  <w:b/>
                                  <w:w w:val="95"/>
                                </w:rPr>
                                <w:t>-</w:t>
                              </w:r>
                              <w:r>
                                <w:rPr>
                                  <w:b/>
                                  <w:spacing w:val="-2"/>
                                </w:rPr>
                                <w:t>25.964,83</w:t>
                              </w:r>
                            </w:p>
                          </w:txbxContent>
                        </wps:txbx>
                        <wps:bodyPr rot="0" vert="horz" wrap="square" lIns="0" tIns="0" rIns="0" bIns="0" anchor="t" anchorCtr="0" upright="1">
                          <a:noAutofit/>
                        </wps:bodyPr>
                      </wps:wsp>
                      <wps:wsp>
                        <wps:cNvPr id="1643389792" name="docshape9"/>
                        <wps:cNvSpPr txBox="1">
                          <a:spLocks noChangeArrowheads="1"/>
                        </wps:cNvSpPr>
                        <wps:spPr bwMode="auto">
                          <a:xfrm>
                            <a:off x="14100" y="351"/>
                            <a:ext cx="108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B7E43" w14:textId="77777777" w:rsidR="007765A1" w:rsidRDefault="007765A1" w:rsidP="007765A1">
                              <w:pPr>
                                <w:spacing w:line="200" w:lineRule="exact"/>
                                <w:rPr>
                                  <w:b/>
                                </w:rPr>
                              </w:pPr>
                              <w:r>
                                <w:rPr>
                                  <w:b/>
                                  <w:spacing w:val="-2"/>
                                </w:rPr>
                                <w:t>6.037.769,67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F80C51" id="Grupa 48" o:spid="_x0000_s1028" style="position:absolute;left:0;text-align:left;margin-left:14.15pt;margin-top:14.55pt;width:745.15pt;height:22.7pt;z-index:-251642880;mso-wrap-distance-left:0;mso-wrap-distance-right:0;mso-position-horizontal-relative:page" coordorigin="283,291" coordsize="14903,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">
                <v:shape id="docshape5" o:spid="_x0000_s1029" style="position:absolute;left:283;top:291;width:14889;height:454;visibility:visible;mso-wrap-style:square;v-text-anchor:top" coordsize="1488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" path="m14888,l10209,r-3,l,,,2r10206,l10206,453r3,l10209,2r4679,l14888,xe" fillcolor="black" stroked="f">
                  <v:path arrowok="t" o:connecttype="custom" o:connectlocs="14888,291;10209,291;10206,291;0,291;0,293;10206,293;10206,744;10209,744;10209,293;14888,293;14888,291" o:connectangles="0,0,0,0,0,0,0,0,0,0,0"/>
                </v:shape>
                <v:shape id="docshape6" o:spid="_x0000_s1030" type="#_x0000_t202" style="position:absolute;left:9333;top:349;width:1068;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" filled="f" stroked="f">
                  <v:textbox inset="0,0,0,0">
                    <w:txbxContent>
                      <w:p w14:paraId="656F5982" w14:textId="77777777" w:rsidR="007765A1" w:rsidRDefault="007765A1" w:rsidP="007765A1">
                        <w:pPr>
                          <w:spacing w:line="200" w:lineRule="exact"/>
                          <w:rPr>
                            <w:b/>
                          </w:rPr>
                        </w:pPr>
                        <w:r>
                          <w:rPr>
                            <w:b/>
                            <w:spacing w:val="-2"/>
                          </w:rPr>
                          <w:t>SVEUKUPNO</w:t>
                        </w:r>
                      </w:p>
                    </w:txbxContent>
                  </v:textbox>
                </v:shape>
                <v:shape id="docshape7" o:spid="_x0000_s1031" type="#_x0000_t202" style="position:absolute;left:10986;top:351;width:108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" filled="f" stroked="f">
                  <v:textbox inset="0,0,0,0">
                    <w:txbxContent>
                      <w:p w14:paraId="7BC9B9CC" w14:textId="77777777" w:rsidR="007765A1" w:rsidRDefault="007765A1" w:rsidP="007765A1">
                        <w:pPr>
                          <w:spacing w:line="200" w:lineRule="exact"/>
                          <w:rPr>
                            <w:b/>
                          </w:rPr>
                        </w:pPr>
                        <w:r>
                          <w:rPr>
                            <w:b/>
                            <w:spacing w:val="-2"/>
                          </w:rPr>
                          <w:t>6.063.734,50</w:t>
                        </w:r>
                      </w:p>
                    </w:txbxContent>
                  </v:textbox>
                </v:shape>
                <v:shape id="docshape8" o:spid="_x0000_s1032" type="#_x0000_t202" style="position:absolute;left:12737;top:351;width:89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" filled="f" stroked="f">
                  <v:textbox inset="0,0,0,0">
                    <w:txbxContent>
                      <w:p w14:paraId="04E9C4B1" w14:textId="77777777" w:rsidR="007765A1" w:rsidRDefault="007765A1" w:rsidP="007765A1">
                        <w:pPr>
                          <w:spacing w:line="200" w:lineRule="exact"/>
                          <w:rPr>
                            <w:b/>
                          </w:rPr>
                        </w:pPr>
                        <w:r>
                          <w:rPr>
                            <w:b/>
                            <w:w w:val="95"/>
                          </w:rPr>
                          <w:t>-</w:t>
                        </w:r>
                        <w:r>
                          <w:rPr>
                            <w:b/>
                            <w:spacing w:val="-2"/>
                          </w:rPr>
                          <w:t>25.964,83</w:t>
                        </w:r>
                      </w:p>
                    </w:txbxContent>
                  </v:textbox>
                </v:shape>
                <v:shape id="docshape9" o:spid="_x0000_s1033" type="#_x0000_t202" style="position:absolute;left:14100;top:351;width:108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" filled="f" stroked="f">
                  <v:textbox inset="0,0,0,0">
                    <w:txbxContent>
                      <w:p w14:paraId="172B7E43" w14:textId="77777777" w:rsidR="007765A1" w:rsidRDefault="007765A1" w:rsidP="007765A1">
                        <w:pPr>
                          <w:spacing w:line="200" w:lineRule="exact"/>
                          <w:rPr>
                            <w:b/>
                          </w:rPr>
                        </w:pPr>
                        <w:r>
                          <w:rPr>
                            <w:b/>
                            <w:spacing w:val="-2"/>
                          </w:rPr>
                          <w:t>6.037.769,67</w:t>
                        </w:r>
                      </w:p>
                    </w:txbxContent>
                  </v:textbox>
                </v:shape>
                <w10:wrap type="topAndBottom" anchorx="page"/>
              </v:group>
            </w:pict>
          </mc:Fallback>
        </mc:AlternateContent>
      </w:r>
    </w:p>
    <w:p w14:paraId="788CDF65" w14:textId="77777777" w:rsidR="007765A1" w:rsidRDefault="007765A1" w:rsidP="007765A1">
      <w:pPr>
        <w:rPr>
          <w:rFonts w:ascii="Segoe UI"/>
        </w:rPr>
        <w:sectPr w:rsidR="007765A1" w:rsidSect="007765A1">
          <w:pgSz w:w="15850" w:h="12250" w:orient="landscape"/>
          <w:pgMar w:top="280" w:right="540" w:bottom="880" w:left="180" w:header="0" w:footer="692" w:gutter="0"/>
          <w:cols w:space="720"/>
        </w:sectPr>
      </w:pPr>
    </w:p>
    <w:p w14:paraId="4F631C61" w14:textId="77777777" w:rsidR="007765A1" w:rsidRDefault="007765A1" w:rsidP="007765A1">
      <w:pPr>
        <w:spacing w:before="25" w:line="287" w:lineRule="exact"/>
        <w:ind w:left="119"/>
        <w:rPr>
          <w:sz w:val="24"/>
        </w:rPr>
      </w:pPr>
      <w:r>
        <w:rPr>
          <w:color w:val="212A35"/>
          <w:w w:val="95"/>
          <w:sz w:val="24"/>
        </w:rPr>
        <w:lastRenderedPageBreak/>
        <w:t>REPUBLIKA</w:t>
      </w:r>
      <w:r>
        <w:rPr>
          <w:color w:val="212A35"/>
          <w:spacing w:val="36"/>
          <w:sz w:val="24"/>
        </w:rPr>
        <w:t xml:space="preserve"> </w:t>
      </w:r>
      <w:r>
        <w:rPr>
          <w:color w:val="212A35"/>
          <w:spacing w:val="-2"/>
          <w:w w:val="95"/>
          <w:sz w:val="24"/>
        </w:rPr>
        <w:t>HRVATSKA</w:t>
      </w:r>
    </w:p>
    <w:p w14:paraId="2844844A" w14:textId="77777777" w:rsidR="007765A1" w:rsidRDefault="007765A1" w:rsidP="007765A1">
      <w:pPr>
        <w:spacing w:line="287" w:lineRule="exact"/>
        <w:ind w:left="119"/>
        <w:rPr>
          <w:sz w:val="24"/>
        </w:rPr>
      </w:pPr>
      <w:r>
        <w:rPr>
          <w:color w:val="212A35"/>
          <w:sz w:val="24"/>
        </w:rPr>
        <w:t>ISTARSKA</w:t>
      </w:r>
      <w:r>
        <w:rPr>
          <w:color w:val="212A35"/>
          <w:spacing w:val="-8"/>
          <w:sz w:val="24"/>
        </w:rPr>
        <w:t xml:space="preserve"> </w:t>
      </w:r>
      <w:r>
        <w:rPr>
          <w:color w:val="212A35"/>
          <w:spacing w:val="-2"/>
          <w:sz w:val="24"/>
        </w:rPr>
        <w:t>ŽUPANIJA</w:t>
      </w:r>
    </w:p>
    <w:p w14:paraId="6793D68F" w14:textId="77777777" w:rsidR="007765A1" w:rsidRDefault="007765A1" w:rsidP="007765A1">
      <w:pPr>
        <w:pStyle w:val="Naslov3"/>
        <w:spacing w:before="102"/>
      </w:pPr>
      <w:r>
        <w:rPr>
          <w:noProof/>
        </w:rPr>
        <w:drawing>
          <wp:anchor distT="0" distB="0" distL="0" distR="0" simplePos="0" relativeHeight="251660288" behindDoc="0" locked="0" layoutInCell="1" allowOverlap="1" wp14:anchorId="3BB65C81" wp14:editId="5E078AAB">
            <wp:simplePos x="0" y="0"/>
            <wp:positionH relativeFrom="page">
              <wp:posOffset>258838</wp:posOffset>
            </wp:positionH>
            <wp:positionV relativeFrom="paragraph">
              <wp:posOffset>59476</wp:posOffset>
            </wp:positionV>
            <wp:extent cx="575602" cy="573002"/>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2" cstate="print"/>
                    <a:stretch>
                      <a:fillRect/>
                    </a:stretch>
                  </pic:blipFill>
                  <pic:spPr>
                    <a:xfrm>
                      <a:off x="0" y="0"/>
                      <a:ext cx="575602" cy="573002"/>
                    </a:xfrm>
                    <a:prstGeom prst="rect">
                      <a:avLst/>
                    </a:prstGeom>
                  </pic:spPr>
                </pic:pic>
              </a:graphicData>
            </a:graphic>
          </wp:anchor>
        </w:drawing>
      </w:r>
      <w:r>
        <w:rPr>
          <w:color w:val="212A35"/>
        </w:rPr>
        <w:t>OPĆINA</w:t>
      </w:r>
      <w:r>
        <w:rPr>
          <w:color w:val="212A35"/>
          <w:spacing w:val="-10"/>
        </w:rPr>
        <w:t xml:space="preserve"> </w:t>
      </w:r>
      <w:r>
        <w:rPr>
          <w:color w:val="212A35"/>
        </w:rPr>
        <w:t>BRTONIGLA</w:t>
      </w:r>
      <w:r>
        <w:rPr>
          <w:color w:val="212A35"/>
          <w:spacing w:val="-11"/>
        </w:rPr>
        <w:t xml:space="preserve"> </w:t>
      </w:r>
      <w:r>
        <w:rPr>
          <w:color w:val="212A35"/>
        </w:rPr>
        <w:t>-</w:t>
      </w:r>
      <w:r>
        <w:rPr>
          <w:color w:val="212A35"/>
          <w:spacing w:val="-10"/>
        </w:rPr>
        <w:t xml:space="preserve"> </w:t>
      </w:r>
      <w:r>
        <w:rPr>
          <w:color w:val="212A35"/>
        </w:rPr>
        <w:t>VERTENEGLIO</w:t>
      </w:r>
      <w:r>
        <w:rPr>
          <w:color w:val="212A35"/>
          <w:spacing w:val="-11"/>
        </w:rPr>
        <w:t xml:space="preserve"> </w:t>
      </w:r>
      <w:r>
        <w:rPr>
          <w:color w:val="212A35"/>
        </w:rPr>
        <w:t>-</w:t>
      </w:r>
      <w:r>
        <w:rPr>
          <w:color w:val="212A35"/>
          <w:spacing w:val="-11"/>
        </w:rPr>
        <w:t xml:space="preserve"> </w:t>
      </w:r>
      <w:r>
        <w:rPr>
          <w:color w:val="212A35"/>
          <w:spacing w:val="-2"/>
        </w:rPr>
        <w:t>RIZNICA</w:t>
      </w:r>
    </w:p>
    <w:p w14:paraId="2D9B1753" w14:textId="77777777" w:rsidR="007765A1" w:rsidRPr="006E5AE2" w:rsidRDefault="007765A1" w:rsidP="007765A1">
      <w:pPr>
        <w:pStyle w:val="Tijeloteksta"/>
        <w:spacing w:before="40" w:line="292" w:lineRule="auto"/>
        <w:ind w:left="1319" w:right="10618"/>
        <w:rPr>
          <w:lang w:val="it-IT"/>
        </w:rPr>
      </w:pPr>
      <w:proofErr w:type="spellStart"/>
      <w:r w:rsidRPr="006E5AE2">
        <w:rPr>
          <w:color w:val="212A35"/>
          <w:lang w:val="it-IT"/>
        </w:rPr>
        <w:t>Trg</w:t>
      </w:r>
      <w:proofErr w:type="spellEnd"/>
      <w:r w:rsidRPr="006E5AE2">
        <w:rPr>
          <w:color w:val="212A35"/>
          <w:spacing w:val="-11"/>
          <w:lang w:val="it-IT"/>
        </w:rPr>
        <w:t xml:space="preserve"> </w:t>
      </w:r>
      <w:proofErr w:type="spellStart"/>
      <w:r w:rsidRPr="006E5AE2">
        <w:rPr>
          <w:color w:val="212A35"/>
          <w:lang w:val="it-IT"/>
        </w:rPr>
        <w:t>Sv</w:t>
      </w:r>
      <w:proofErr w:type="spellEnd"/>
      <w:r w:rsidRPr="006E5AE2">
        <w:rPr>
          <w:color w:val="212A35"/>
          <w:lang w:val="it-IT"/>
        </w:rPr>
        <w:t>.</w:t>
      </w:r>
      <w:r w:rsidRPr="006E5AE2">
        <w:rPr>
          <w:color w:val="212A35"/>
          <w:spacing w:val="-10"/>
          <w:lang w:val="it-IT"/>
        </w:rPr>
        <w:t xml:space="preserve"> </w:t>
      </w:r>
      <w:r w:rsidRPr="006E5AE2">
        <w:rPr>
          <w:color w:val="212A35"/>
          <w:lang w:val="it-IT"/>
        </w:rPr>
        <w:t>Zenona</w:t>
      </w:r>
      <w:r w:rsidRPr="006E5AE2">
        <w:rPr>
          <w:color w:val="212A35"/>
          <w:spacing w:val="-11"/>
          <w:lang w:val="it-IT"/>
        </w:rPr>
        <w:t xml:space="preserve"> </w:t>
      </w:r>
      <w:r w:rsidRPr="006E5AE2">
        <w:rPr>
          <w:color w:val="212A35"/>
          <w:lang w:val="it-IT"/>
        </w:rPr>
        <w:t>1,</w:t>
      </w:r>
      <w:r w:rsidRPr="006E5AE2">
        <w:rPr>
          <w:color w:val="212A35"/>
          <w:spacing w:val="-10"/>
          <w:lang w:val="it-IT"/>
        </w:rPr>
        <w:t xml:space="preserve"> </w:t>
      </w:r>
      <w:r w:rsidRPr="006E5AE2">
        <w:rPr>
          <w:color w:val="212A35"/>
          <w:lang w:val="it-IT"/>
        </w:rPr>
        <w:t>Brtonigla</w:t>
      </w:r>
      <w:r w:rsidRPr="006E5AE2">
        <w:rPr>
          <w:color w:val="212A35"/>
          <w:spacing w:val="-10"/>
          <w:lang w:val="it-IT"/>
        </w:rPr>
        <w:t xml:space="preserve"> </w:t>
      </w:r>
      <w:r w:rsidRPr="006E5AE2">
        <w:rPr>
          <w:color w:val="212A35"/>
          <w:lang w:val="it-IT"/>
        </w:rPr>
        <w:t>-</w:t>
      </w:r>
      <w:r w:rsidRPr="006E5AE2">
        <w:rPr>
          <w:color w:val="212A35"/>
          <w:spacing w:val="-10"/>
          <w:lang w:val="it-IT"/>
        </w:rPr>
        <w:t xml:space="preserve"> </w:t>
      </w:r>
      <w:r w:rsidRPr="006E5AE2">
        <w:rPr>
          <w:color w:val="212A35"/>
          <w:lang w:val="it-IT"/>
        </w:rPr>
        <w:t>Verteneglio OIB:</w:t>
      </w:r>
      <w:r w:rsidRPr="006E5AE2">
        <w:rPr>
          <w:color w:val="212A35"/>
          <w:spacing w:val="-4"/>
          <w:lang w:val="it-IT"/>
        </w:rPr>
        <w:t xml:space="preserve"> </w:t>
      </w:r>
      <w:r w:rsidRPr="006E5AE2">
        <w:rPr>
          <w:color w:val="212A35"/>
          <w:lang w:val="it-IT"/>
        </w:rPr>
        <w:t>81025770849</w:t>
      </w:r>
    </w:p>
    <w:p w14:paraId="31DA89CB" w14:textId="77777777" w:rsidR="007765A1" w:rsidRPr="006E5AE2" w:rsidRDefault="007765A1" w:rsidP="007765A1">
      <w:pPr>
        <w:pStyle w:val="Tijeloteksta"/>
        <w:spacing w:before="8"/>
        <w:rPr>
          <w:sz w:val="16"/>
          <w:lang w:val="it-IT"/>
        </w:rPr>
      </w:pPr>
    </w:p>
    <w:p w14:paraId="27E504E4" w14:textId="77777777" w:rsidR="007765A1" w:rsidRPr="006E5AE2" w:rsidRDefault="007765A1" w:rsidP="007765A1">
      <w:pPr>
        <w:pStyle w:val="Naslov1"/>
        <w:spacing w:before="1"/>
        <w:rPr>
          <w:lang w:val="it-IT"/>
        </w:rPr>
      </w:pPr>
      <w:proofErr w:type="spellStart"/>
      <w:r w:rsidRPr="006E5AE2">
        <w:rPr>
          <w:lang w:val="it-IT"/>
        </w:rPr>
        <w:t>Proračun</w:t>
      </w:r>
      <w:proofErr w:type="spellEnd"/>
      <w:r w:rsidRPr="006E5AE2">
        <w:rPr>
          <w:spacing w:val="-9"/>
          <w:lang w:val="it-IT"/>
        </w:rPr>
        <w:t xml:space="preserve"> </w:t>
      </w:r>
      <w:r w:rsidRPr="006E5AE2">
        <w:rPr>
          <w:lang w:val="it-IT"/>
        </w:rPr>
        <w:t>2026</w:t>
      </w:r>
      <w:r w:rsidRPr="006E5AE2">
        <w:rPr>
          <w:spacing w:val="-9"/>
          <w:lang w:val="it-IT"/>
        </w:rPr>
        <w:t xml:space="preserve"> </w:t>
      </w:r>
      <w:r w:rsidRPr="006E5AE2">
        <w:rPr>
          <w:lang w:val="it-IT"/>
        </w:rPr>
        <w:t>I.</w:t>
      </w:r>
      <w:r w:rsidRPr="006E5AE2">
        <w:rPr>
          <w:spacing w:val="-8"/>
          <w:lang w:val="it-IT"/>
        </w:rPr>
        <w:t xml:space="preserve"> </w:t>
      </w:r>
      <w:proofErr w:type="spellStart"/>
      <w:r w:rsidRPr="006E5AE2">
        <w:rPr>
          <w:lang w:val="it-IT"/>
        </w:rPr>
        <w:t>rebalans</w:t>
      </w:r>
      <w:proofErr w:type="spellEnd"/>
      <w:r w:rsidRPr="006E5AE2">
        <w:rPr>
          <w:spacing w:val="-8"/>
          <w:lang w:val="it-IT"/>
        </w:rPr>
        <w:t xml:space="preserve"> </w:t>
      </w:r>
      <w:r w:rsidRPr="006E5AE2">
        <w:rPr>
          <w:lang w:val="it-IT"/>
        </w:rPr>
        <w:t>-</w:t>
      </w:r>
      <w:r w:rsidRPr="006E5AE2">
        <w:rPr>
          <w:spacing w:val="-10"/>
          <w:lang w:val="it-IT"/>
        </w:rPr>
        <w:t xml:space="preserve"> </w:t>
      </w:r>
      <w:r w:rsidRPr="006E5AE2">
        <w:rPr>
          <w:spacing w:val="-2"/>
          <w:lang w:val="it-IT"/>
        </w:rPr>
        <w:t>RIZNICA</w:t>
      </w:r>
    </w:p>
    <w:p w14:paraId="17F977FF" w14:textId="77777777" w:rsidR="007765A1" w:rsidRPr="006E5AE2" w:rsidRDefault="007765A1" w:rsidP="007765A1">
      <w:pPr>
        <w:pStyle w:val="Naslov2"/>
        <w:rPr>
          <w:lang w:val="it-IT"/>
        </w:rPr>
      </w:pPr>
      <w:r w:rsidRPr="006E5AE2">
        <w:rPr>
          <w:lang w:val="it-IT"/>
        </w:rPr>
        <w:t>A.</w:t>
      </w:r>
      <w:r w:rsidRPr="006E5AE2">
        <w:rPr>
          <w:spacing w:val="-8"/>
          <w:lang w:val="it-IT"/>
        </w:rPr>
        <w:t xml:space="preserve"> </w:t>
      </w:r>
      <w:r w:rsidRPr="006E5AE2">
        <w:rPr>
          <w:lang w:val="it-IT"/>
        </w:rPr>
        <w:t>RAČUN</w:t>
      </w:r>
      <w:r w:rsidRPr="006E5AE2">
        <w:rPr>
          <w:spacing w:val="-7"/>
          <w:lang w:val="it-IT"/>
        </w:rPr>
        <w:t xml:space="preserve"> </w:t>
      </w:r>
      <w:r w:rsidRPr="006E5AE2">
        <w:rPr>
          <w:lang w:val="it-IT"/>
        </w:rPr>
        <w:t>PRIHODA</w:t>
      </w:r>
      <w:r w:rsidRPr="006E5AE2">
        <w:rPr>
          <w:spacing w:val="-6"/>
          <w:lang w:val="it-IT"/>
        </w:rPr>
        <w:t xml:space="preserve"> </w:t>
      </w:r>
      <w:r w:rsidRPr="006E5AE2">
        <w:rPr>
          <w:lang w:val="it-IT"/>
        </w:rPr>
        <w:t>I</w:t>
      </w:r>
      <w:r w:rsidRPr="006E5AE2">
        <w:rPr>
          <w:spacing w:val="-6"/>
          <w:lang w:val="it-IT"/>
        </w:rPr>
        <w:t xml:space="preserve"> </w:t>
      </w:r>
      <w:r w:rsidRPr="006E5AE2">
        <w:rPr>
          <w:spacing w:val="-2"/>
          <w:lang w:val="it-IT"/>
        </w:rPr>
        <w:t>RASHODA</w:t>
      </w:r>
    </w:p>
    <w:p w14:paraId="587D2AF5" w14:textId="77777777" w:rsidR="007765A1" w:rsidRPr="006E5AE2" w:rsidRDefault="007765A1" w:rsidP="007765A1">
      <w:pPr>
        <w:spacing w:before="39"/>
        <w:ind w:left="118"/>
        <w:rPr>
          <w:rFonts w:ascii="Segoe UI"/>
          <w:lang w:val="it-IT"/>
        </w:rPr>
      </w:pPr>
      <w:r w:rsidRPr="006E5AE2">
        <w:rPr>
          <w:rFonts w:ascii="Segoe UI"/>
          <w:lang w:val="it-IT"/>
        </w:rPr>
        <w:t>A1.</w:t>
      </w:r>
      <w:r w:rsidRPr="006E5AE2">
        <w:rPr>
          <w:spacing w:val="-2"/>
          <w:lang w:val="it-IT"/>
        </w:rPr>
        <w:t xml:space="preserve"> </w:t>
      </w:r>
      <w:r w:rsidRPr="006E5AE2">
        <w:rPr>
          <w:rFonts w:ascii="Segoe UI"/>
          <w:lang w:val="it-IT"/>
        </w:rPr>
        <w:t>PRIHODI</w:t>
      </w:r>
      <w:r w:rsidRPr="006E5AE2">
        <w:rPr>
          <w:spacing w:val="-4"/>
          <w:lang w:val="it-IT"/>
        </w:rPr>
        <w:t xml:space="preserve"> </w:t>
      </w:r>
      <w:r w:rsidRPr="006E5AE2">
        <w:rPr>
          <w:rFonts w:ascii="Segoe UI"/>
          <w:lang w:val="it-IT"/>
        </w:rPr>
        <w:t>I</w:t>
      </w:r>
      <w:r w:rsidRPr="006E5AE2">
        <w:rPr>
          <w:spacing w:val="-1"/>
          <w:lang w:val="it-IT"/>
        </w:rPr>
        <w:t xml:space="preserve"> </w:t>
      </w:r>
      <w:r w:rsidRPr="006E5AE2">
        <w:rPr>
          <w:rFonts w:ascii="Segoe UI"/>
          <w:lang w:val="it-IT"/>
        </w:rPr>
        <w:t>RASHODI</w:t>
      </w:r>
      <w:r w:rsidRPr="006E5AE2">
        <w:rPr>
          <w:spacing w:val="-4"/>
          <w:lang w:val="it-IT"/>
        </w:rPr>
        <w:t xml:space="preserve"> </w:t>
      </w:r>
      <w:r w:rsidRPr="006E5AE2">
        <w:rPr>
          <w:rFonts w:ascii="Segoe UI"/>
          <w:lang w:val="it-IT"/>
        </w:rPr>
        <w:t>PREMA</w:t>
      </w:r>
      <w:r w:rsidRPr="006E5AE2">
        <w:rPr>
          <w:spacing w:val="-1"/>
          <w:lang w:val="it-IT"/>
        </w:rPr>
        <w:t xml:space="preserve"> </w:t>
      </w:r>
      <w:r w:rsidRPr="006E5AE2">
        <w:rPr>
          <w:rFonts w:ascii="Segoe UI"/>
          <w:lang w:val="it-IT"/>
        </w:rPr>
        <w:t>EKONOMSKOJ</w:t>
      </w:r>
      <w:r w:rsidRPr="006E5AE2">
        <w:rPr>
          <w:spacing w:val="-2"/>
          <w:lang w:val="it-IT"/>
        </w:rPr>
        <w:t xml:space="preserve"> </w:t>
      </w:r>
      <w:r w:rsidRPr="006E5AE2">
        <w:rPr>
          <w:rFonts w:ascii="Segoe UI"/>
          <w:lang w:val="it-IT"/>
        </w:rPr>
        <w:t>KLASIFIKACIJI</w:t>
      </w:r>
      <w:r w:rsidRPr="006E5AE2">
        <w:rPr>
          <w:spacing w:val="-1"/>
          <w:lang w:val="it-IT"/>
        </w:rPr>
        <w:t xml:space="preserve"> </w:t>
      </w:r>
      <w:r w:rsidRPr="006E5AE2">
        <w:rPr>
          <w:rFonts w:ascii="Segoe UI"/>
          <w:lang w:val="it-IT"/>
        </w:rPr>
        <w:t>-</w:t>
      </w:r>
      <w:r w:rsidRPr="006E5AE2">
        <w:rPr>
          <w:spacing w:val="-1"/>
          <w:lang w:val="it-IT"/>
        </w:rPr>
        <w:t xml:space="preserve"> </w:t>
      </w:r>
      <w:r w:rsidRPr="006E5AE2">
        <w:rPr>
          <w:rFonts w:ascii="Segoe UI"/>
          <w:spacing w:val="-2"/>
          <w:lang w:val="it-IT"/>
        </w:rPr>
        <w:t>RASHODI</w:t>
      </w:r>
    </w:p>
    <w:p w14:paraId="54E5D11E" w14:textId="77777777" w:rsidR="007765A1" w:rsidRPr="006E5AE2" w:rsidRDefault="007765A1" w:rsidP="007765A1">
      <w:pPr>
        <w:pStyle w:val="Tijeloteksta"/>
        <w:rPr>
          <w:rFonts w:ascii="Segoe UI"/>
          <w:sz w:val="20"/>
          <w:lang w:val="it-IT"/>
        </w:rPr>
      </w:pPr>
    </w:p>
    <w:p w14:paraId="0F945D1E" w14:textId="77777777" w:rsidR="007765A1" w:rsidRPr="006E5AE2" w:rsidRDefault="007765A1" w:rsidP="007765A1">
      <w:pPr>
        <w:pStyle w:val="Tijeloteksta"/>
        <w:spacing w:before="6"/>
        <w:rPr>
          <w:rFonts w:ascii="Segoe UI"/>
          <w:sz w:val="10"/>
          <w:lang w:val="it-IT"/>
        </w:rPr>
      </w:pPr>
    </w:p>
    <w:tbl>
      <w:tblPr>
        <w:tblStyle w:val="TableNormal"/>
        <w:tblW w:w="0" w:type="auto"/>
        <w:tblInd w:w="110" w:type="dxa"/>
        <w:tblLayout w:type="fixed"/>
        <w:tblLook w:val="01E0" w:firstRow="1" w:lastRow="1" w:firstColumn="1" w:lastColumn="1" w:noHBand="0" w:noVBand="0"/>
      </w:tblPr>
      <w:tblGrid>
        <w:gridCol w:w="915"/>
        <w:gridCol w:w="9240"/>
        <w:gridCol w:w="1653"/>
        <w:gridCol w:w="1319"/>
        <w:gridCol w:w="1760"/>
      </w:tblGrid>
      <w:tr w:rsidR="007765A1" w14:paraId="68ACE549" w14:textId="77777777" w:rsidTr="007E5A5A">
        <w:trPr>
          <w:trHeight w:val="305"/>
        </w:trPr>
        <w:tc>
          <w:tcPr>
            <w:tcW w:w="915" w:type="dxa"/>
            <w:tcBorders>
              <w:top w:val="single" w:sz="2" w:space="0" w:color="000000"/>
            </w:tcBorders>
            <w:shd w:val="clear" w:color="auto" w:fill="F2F2F2"/>
          </w:tcPr>
          <w:p w14:paraId="49C50CFB" w14:textId="77777777" w:rsidR="007765A1" w:rsidRDefault="007765A1" w:rsidP="007E5A5A">
            <w:pPr>
              <w:pStyle w:val="TableParagraph"/>
              <w:spacing w:before="78" w:line="207" w:lineRule="exact"/>
              <w:ind w:left="87"/>
              <w:jc w:val="left"/>
              <w:rPr>
                <w:b/>
                <w:sz w:val="18"/>
              </w:rPr>
            </w:pPr>
            <w:proofErr w:type="spellStart"/>
            <w:r>
              <w:rPr>
                <w:b/>
                <w:spacing w:val="-2"/>
                <w:sz w:val="18"/>
              </w:rPr>
              <w:t>Razred</w:t>
            </w:r>
            <w:proofErr w:type="spellEnd"/>
            <w:r>
              <w:rPr>
                <w:b/>
                <w:spacing w:val="-2"/>
                <w:sz w:val="18"/>
              </w:rPr>
              <w:t>/</w:t>
            </w:r>
          </w:p>
        </w:tc>
        <w:tc>
          <w:tcPr>
            <w:tcW w:w="9240" w:type="dxa"/>
            <w:tcBorders>
              <w:top w:val="single" w:sz="2" w:space="0" w:color="000000"/>
              <w:right w:val="single" w:sz="2" w:space="0" w:color="000000"/>
            </w:tcBorders>
            <w:shd w:val="clear" w:color="auto" w:fill="F2F2F2"/>
          </w:tcPr>
          <w:p w14:paraId="278FE528" w14:textId="77777777" w:rsidR="007765A1" w:rsidRDefault="007765A1" w:rsidP="007E5A5A">
            <w:pPr>
              <w:pStyle w:val="TableParagraph"/>
              <w:spacing w:before="78" w:line="207" w:lineRule="exact"/>
              <w:ind w:left="232"/>
              <w:jc w:val="left"/>
              <w:rPr>
                <w:b/>
                <w:sz w:val="18"/>
              </w:rPr>
            </w:pPr>
            <w:proofErr w:type="spellStart"/>
            <w:r>
              <w:rPr>
                <w:b/>
                <w:spacing w:val="-2"/>
                <w:sz w:val="18"/>
              </w:rPr>
              <w:t>Naziv</w:t>
            </w:r>
            <w:proofErr w:type="spellEnd"/>
          </w:p>
        </w:tc>
        <w:tc>
          <w:tcPr>
            <w:tcW w:w="1653" w:type="dxa"/>
            <w:vMerge w:val="restart"/>
            <w:tcBorders>
              <w:top w:val="single" w:sz="2" w:space="0" w:color="000000"/>
              <w:left w:val="single" w:sz="2" w:space="0" w:color="000000"/>
              <w:bottom w:val="double" w:sz="2" w:space="0" w:color="000000"/>
            </w:tcBorders>
            <w:shd w:val="clear" w:color="auto" w:fill="F2F2F2"/>
          </w:tcPr>
          <w:p w14:paraId="5656FF8E" w14:textId="77777777" w:rsidR="007765A1" w:rsidRDefault="007765A1" w:rsidP="007E5A5A">
            <w:pPr>
              <w:pStyle w:val="TableParagraph"/>
              <w:spacing w:before="70" w:line="219" w:lineRule="exact"/>
              <w:ind w:left="168" w:right="287"/>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10"/>
                <w:sz w:val="18"/>
              </w:rPr>
              <w:t>-</w:t>
            </w:r>
          </w:p>
          <w:p w14:paraId="6296C420" w14:textId="77777777" w:rsidR="007765A1" w:rsidRDefault="007765A1" w:rsidP="007E5A5A">
            <w:pPr>
              <w:pStyle w:val="TableParagraph"/>
              <w:spacing w:line="219" w:lineRule="exact"/>
              <w:ind w:left="168" w:right="247"/>
              <w:rPr>
                <w:b/>
                <w:sz w:val="18"/>
              </w:rPr>
            </w:pPr>
            <w:r>
              <w:rPr>
                <w:b/>
                <w:spacing w:val="-2"/>
                <w:sz w:val="18"/>
              </w:rPr>
              <w:t>RIZNICA</w:t>
            </w:r>
          </w:p>
        </w:tc>
        <w:tc>
          <w:tcPr>
            <w:tcW w:w="1319" w:type="dxa"/>
            <w:vMerge w:val="restart"/>
            <w:tcBorders>
              <w:top w:val="single" w:sz="2" w:space="0" w:color="000000"/>
              <w:bottom w:val="double" w:sz="2" w:space="0" w:color="000000"/>
            </w:tcBorders>
            <w:shd w:val="clear" w:color="auto" w:fill="F2F2F2"/>
          </w:tcPr>
          <w:p w14:paraId="4CEEDBC9" w14:textId="77777777" w:rsidR="007765A1" w:rsidRDefault="007765A1" w:rsidP="007E5A5A">
            <w:pPr>
              <w:pStyle w:val="TableParagraph"/>
              <w:spacing w:before="70" w:line="219" w:lineRule="exact"/>
              <w:ind w:left="308"/>
              <w:jc w:val="left"/>
              <w:rPr>
                <w:b/>
                <w:sz w:val="18"/>
              </w:rPr>
            </w:pPr>
            <w:proofErr w:type="spellStart"/>
            <w:r>
              <w:rPr>
                <w:b/>
                <w:spacing w:val="-2"/>
                <w:sz w:val="18"/>
              </w:rPr>
              <w:t>Povećanje</w:t>
            </w:r>
            <w:proofErr w:type="spellEnd"/>
          </w:p>
          <w:p w14:paraId="027297E6" w14:textId="77777777" w:rsidR="007765A1" w:rsidRDefault="007765A1" w:rsidP="007E5A5A">
            <w:pPr>
              <w:pStyle w:val="TableParagraph"/>
              <w:spacing w:line="219" w:lineRule="exact"/>
              <w:ind w:left="297"/>
              <w:jc w:val="left"/>
              <w:rPr>
                <w:b/>
                <w:sz w:val="18"/>
              </w:rPr>
            </w:pPr>
            <w:proofErr w:type="spellStart"/>
            <w:r>
              <w:rPr>
                <w:b/>
                <w:spacing w:val="-2"/>
                <w:sz w:val="18"/>
              </w:rPr>
              <w:t>Smanjenje</w:t>
            </w:r>
            <w:proofErr w:type="spellEnd"/>
          </w:p>
        </w:tc>
        <w:tc>
          <w:tcPr>
            <w:tcW w:w="1760" w:type="dxa"/>
            <w:vMerge w:val="restart"/>
            <w:tcBorders>
              <w:top w:val="single" w:sz="2" w:space="0" w:color="000000"/>
              <w:bottom w:val="double" w:sz="2" w:space="0" w:color="000000"/>
            </w:tcBorders>
            <w:shd w:val="clear" w:color="auto" w:fill="F2F2F2"/>
          </w:tcPr>
          <w:p w14:paraId="0139F8EC" w14:textId="77777777" w:rsidR="007765A1" w:rsidRDefault="007765A1" w:rsidP="007E5A5A">
            <w:pPr>
              <w:pStyle w:val="TableParagraph"/>
              <w:spacing w:before="70" w:line="219" w:lineRule="exact"/>
              <w:ind w:left="298"/>
              <w:jc w:val="left"/>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5"/>
                <w:sz w:val="18"/>
              </w:rPr>
              <w:t>I.</w:t>
            </w:r>
          </w:p>
          <w:p w14:paraId="280F2937" w14:textId="77777777" w:rsidR="007765A1" w:rsidRDefault="007765A1" w:rsidP="007E5A5A">
            <w:pPr>
              <w:pStyle w:val="TableParagraph"/>
              <w:spacing w:line="219" w:lineRule="exact"/>
              <w:ind w:left="237"/>
              <w:jc w:val="left"/>
              <w:rPr>
                <w:b/>
                <w:sz w:val="18"/>
              </w:rPr>
            </w:pPr>
            <w:proofErr w:type="spellStart"/>
            <w:r>
              <w:rPr>
                <w:b/>
                <w:sz w:val="18"/>
              </w:rPr>
              <w:t>rebalans</w:t>
            </w:r>
            <w:proofErr w:type="spellEnd"/>
            <w:r>
              <w:rPr>
                <w:rFonts w:ascii="Times New Roman"/>
                <w:spacing w:val="-8"/>
                <w:sz w:val="18"/>
              </w:rPr>
              <w:t xml:space="preserve"> </w:t>
            </w:r>
            <w:r>
              <w:rPr>
                <w:b/>
                <w:sz w:val="18"/>
              </w:rPr>
              <w:t>-</w:t>
            </w:r>
            <w:r>
              <w:rPr>
                <w:rFonts w:ascii="Times New Roman"/>
                <w:spacing w:val="-7"/>
                <w:sz w:val="18"/>
              </w:rPr>
              <w:t xml:space="preserve"> </w:t>
            </w:r>
            <w:r>
              <w:rPr>
                <w:b/>
                <w:spacing w:val="-2"/>
                <w:sz w:val="18"/>
              </w:rPr>
              <w:t>RIZNICA</w:t>
            </w:r>
          </w:p>
        </w:tc>
      </w:tr>
      <w:tr w:rsidR="007765A1" w14:paraId="20837D3F" w14:textId="77777777" w:rsidTr="007E5A5A">
        <w:trPr>
          <w:trHeight w:val="263"/>
        </w:trPr>
        <w:tc>
          <w:tcPr>
            <w:tcW w:w="915" w:type="dxa"/>
            <w:tcBorders>
              <w:bottom w:val="double" w:sz="2" w:space="0" w:color="000000"/>
            </w:tcBorders>
            <w:shd w:val="clear" w:color="auto" w:fill="F2F2F2"/>
          </w:tcPr>
          <w:p w14:paraId="4BE50510" w14:textId="77777777" w:rsidR="007765A1" w:rsidRDefault="007765A1" w:rsidP="007E5A5A">
            <w:pPr>
              <w:pStyle w:val="TableParagraph"/>
              <w:spacing w:line="194" w:lineRule="exact"/>
              <w:ind w:left="94"/>
              <w:jc w:val="left"/>
              <w:rPr>
                <w:b/>
                <w:sz w:val="18"/>
              </w:rPr>
            </w:pPr>
            <w:proofErr w:type="spellStart"/>
            <w:r>
              <w:rPr>
                <w:b/>
                <w:spacing w:val="-2"/>
                <w:sz w:val="18"/>
              </w:rPr>
              <w:t>skupina</w:t>
            </w:r>
            <w:proofErr w:type="spellEnd"/>
          </w:p>
        </w:tc>
        <w:tc>
          <w:tcPr>
            <w:tcW w:w="9240" w:type="dxa"/>
            <w:tcBorders>
              <w:bottom w:val="double" w:sz="2" w:space="0" w:color="000000"/>
              <w:right w:val="single" w:sz="2" w:space="0" w:color="000000"/>
            </w:tcBorders>
            <w:shd w:val="clear" w:color="auto" w:fill="F2F2F2"/>
          </w:tcPr>
          <w:p w14:paraId="2C000963" w14:textId="77777777" w:rsidR="007765A1" w:rsidRDefault="007765A1" w:rsidP="007E5A5A">
            <w:pPr>
              <w:pStyle w:val="TableParagraph"/>
              <w:jc w:val="left"/>
              <w:rPr>
                <w:rFonts w:ascii="Times New Roman"/>
                <w:sz w:val="18"/>
              </w:rPr>
            </w:pPr>
          </w:p>
        </w:tc>
        <w:tc>
          <w:tcPr>
            <w:tcW w:w="1653" w:type="dxa"/>
            <w:vMerge/>
            <w:tcBorders>
              <w:top w:val="nil"/>
              <w:left w:val="single" w:sz="2" w:space="0" w:color="000000"/>
              <w:bottom w:val="double" w:sz="2" w:space="0" w:color="000000"/>
            </w:tcBorders>
            <w:shd w:val="clear" w:color="auto" w:fill="F2F2F2"/>
          </w:tcPr>
          <w:p w14:paraId="1874D4E3" w14:textId="77777777" w:rsidR="007765A1" w:rsidRDefault="007765A1" w:rsidP="007E5A5A">
            <w:pPr>
              <w:rPr>
                <w:sz w:val="2"/>
                <w:szCs w:val="2"/>
              </w:rPr>
            </w:pPr>
          </w:p>
        </w:tc>
        <w:tc>
          <w:tcPr>
            <w:tcW w:w="1319" w:type="dxa"/>
            <w:vMerge/>
            <w:tcBorders>
              <w:top w:val="nil"/>
              <w:bottom w:val="double" w:sz="2" w:space="0" w:color="000000"/>
            </w:tcBorders>
            <w:shd w:val="clear" w:color="auto" w:fill="F2F2F2"/>
          </w:tcPr>
          <w:p w14:paraId="5517CB9A" w14:textId="77777777" w:rsidR="007765A1" w:rsidRDefault="007765A1" w:rsidP="007E5A5A">
            <w:pPr>
              <w:rPr>
                <w:sz w:val="2"/>
                <w:szCs w:val="2"/>
              </w:rPr>
            </w:pPr>
          </w:p>
        </w:tc>
        <w:tc>
          <w:tcPr>
            <w:tcW w:w="1760" w:type="dxa"/>
            <w:vMerge/>
            <w:tcBorders>
              <w:top w:val="nil"/>
              <w:bottom w:val="double" w:sz="2" w:space="0" w:color="000000"/>
            </w:tcBorders>
            <w:shd w:val="clear" w:color="auto" w:fill="F2F2F2"/>
          </w:tcPr>
          <w:p w14:paraId="0CEAA332" w14:textId="77777777" w:rsidR="007765A1" w:rsidRDefault="007765A1" w:rsidP="007E5A5A">
            <w:pPr>
              <w:rPr>
                <w:sz w:val="2"/>
                <w:szCs w:val="2"/>
              </w:rPr>
            </w:pPr>
          </w:p>
        </w:tc>
      </w:tr>
    </w:tbl>
    <w:p w14:paraId="6F68A9AF" w14:textId="77777777" w:rsidR="007765A1" w:rsidRDefault="007765A1" w:rsidP="007765A1">
      <w:pPr>
        <w:pStyle w:val="Tijeloteksta"/>
        <w:spacing w:before="10"/>
        <w:rPr>
          <w:rFonts w:ascii="Segoe UI"/>
          <w:sz w:val="5"/>
        </w:rPr>
      </w:pPr>
    </w:p>
    <w:tbl>
      <w:tblPr>
        <w:tblStyle w:val="TableNormal"/>
        <w:tblW w:w="0" w:type="auto"/>
        <w:tblInd w:w="110" w:type="dxa"/>
        <w:tblLayout w:type="fixed"/>
        <w:tblLook w:val="01E0" w:firstRow="1" w:lastRow="1" w:firstColumn="1" w:lastColumn="1" w:noHBand="0" w:noVBand="0"/>
      </w:tblPr>
      <w:tblGrid>
        <w:gridCol w:w="1099"/>
        <w:gridCol w:w="7461"/>
        <w:gridCol w:w="3508"/>
        <w:gridCol w:w="1430"/>
        <w:gridCol w:w="1390"/>
      </w:tblGrid>
      <w:tr w:rsidR="007765A1" w14:paraId="49DC0095" w14:textId="77777777" w:rsidTr="007E5A5A">
        <w:trPr>
          <w:trHeight w:val="219"/>
        </w:trPr>
        <w:tc>
          <w:tcPr>
            <w:tcW w:w="1099" w:type="dxa"/>
            <w:tcBorders>
              <w:bottom w:val="single" w:sz="2" w:space="0" w:color="000000"/>
            </w:tcBorders>
          </w:tcPr>
          <w:p w14:paraId="1D428993" w14:textId="77777777" w:rsidR="007765A1" w:rsidRDefault="007765A1" w:rsidP="007E5A5A">
            <w:pPr>
              <w:pStyle w:val="TableParagraph"/>
              <w:spacing w:line="200" w:lineRule="exact"/>
              <w:ind w:right="51"/>
              <w:rPr>
                <w:b/>
                <w:sz w:val="20"/>
              </w:rPr>
            </w:pPr>
            <w:r>
              <w:rPr>
                <w:b/>
                <w:w w:val="99"/>
                <w:sz w:val="20"/>
              </w:rPr>
              <w:t>3</w:t>
            </w:r>
          </w:p>
        </w:tc>
        <w:tc>
          <w:tcPr>
            <w:tcW w:w="7461" w:type="dxa"/>
            <w:tcBorders>
              <w:bottom w:val="single" w:sz="2" w:space="0" w:color="000000"/>
            </w:tcBorders>
          </w:tcPr>
          <w:p w14:paraId="1CA48E91" w14:textId="77777777" w:rsidR="007765A1" w:rsidRDefault="007765A1" w:rsidP="007E5A5A">
            <w:pPr>
              <w:pStyle w:val="TableParagraph"/>
              <w:spacing w:line="200" w:lineRule="exact"/>
              <w:ind w:left="52"/>
              <w:jc w:val="left"/>
              <w:rPr>
                <w:b/>
                <w:sz w:val="20"/>
              </w:rPr>
            </w:pPr>
            <w:proofErr w:type="spellStart"/>
            <w:r>
              <w:rPr>
                <w:b/>
                <w:w w:val="95"/>
                <w:sz w:val="20"/>
              </w:rPr>
              <w:t>Rashodi</w:t>
            </w:r>
            <w:proofErr w:type="spellEnd"/>
            <w:r>
              <w:rPr>
                <w:rFonts w:ascii="Times New Roman"/>
                <w:spacing w:val="19"/>
                <w:sz w:val="20"/>
              </w:rPr>
              <w:t xml:space="preserve"> </w:t>
            </w:r>
            <w:proofErr w:type="spellStart"/>
            <w:r>
              <w:rPr>
                <w:b/>
                <w:spacing w:val="-2"/>
                <w:sz w:val="20"/>
              </w:rPr>
              <w:t>poslovanja</w:t>
            </w:r>
            <w:proofErr w:type="spellEnd"/>
          </w:p>
        </w:tc>
        <w:tc>
          <w:tcPr>
            <w:tcW w:w="3508" w:type="dxa"/>
            <w:tcBorders>
              <w:bottom w:val="single" w:sz="2" w:space="0" w:color="000000"/>
            </w:tcBorders>
          </w:tcPr>
          <w:p w14:paraId="6FFE130F" w14:textId="77777777" w:rsidR="007765A1" w:rsidRDefault="007765A1" w:rsidP="007E5A5A">
            <w:pPr>
              <w:pStyle w:val="TableParagraph"/>
              <w:spacing w:line="200" w:lineRule="exact"/>
              <w:ind w:right="370"/>
              <w:rPr>
                <w:b/>
                <w:sz w:val="20"/>
              </w:rPr>
            </w:pPr>
            <w:r>
              <w:rPr>
                <w:b/>
                <w:spacing w:val="-2"/>
                <w:sz w:val="20"/>
              </w:rPr>
              <w:t>2.608.004,91</w:t>
            </w:r>
          </w:p>
        </w:tc>
        <w:tc>
          <w:tcPr>
            <w:tcW w:w="1430" w:type="dxa"/>
            <w:tcBorders>
              <w:bottom w:val="single" w:sz="2" w:space="0" w:color="000000"/>
            </w:tcBorders>
          </w:tcPr>
          <w:p w14:paraId="012E241C" w14:textId="77777777" w:rsidR="007765A1" w:rsidRDefault="007765A1" w:rsidP="007E5A5A">
            <w:pPr>
              <w:pStyle w:val="TableParagraph"/>
              <w:spacing w:line="200" w:lineRule="exact"/>
              <w:ind w:right="243"/>
              <w:rPr>
                <w:b/>
                <w:sz w:val="20"/>
              </w:rPr>
            </w:pPr>
            <w:r>
              <w:rPr>
                <w:b/>
                <w:spacing w:val="-2"/>
                <w:sz w:val="20"/>
              </w:rPr>
              <w:t>44.295,40</w:t>
            </w:r>
          </w:p>
        </w:tc>
        <w:tc>
          <w:tcPr>
            <w:tcW w:w="1390" w:type="dxa"/>
            <w:tcBorders>
              <w:bottom w:val="single" w:sz="2" w:space="0" w:color="000000"/>
            </w:tcBorders>
          </w:tcPr>
          <w:p w14:paraId="622BEACF" w14:textId="77777777" w:rsidR="007765A1" w:rsidRDefault="007765A1" w:rsidP="007E5A5A">
            <w:pPr>
              <w:pStyle w:val="TableParagraph"/>
              <w:spacing w:line="200" w:lineRule="exact"/>
              <w:ind w:right="76"/>
              <w:rPr>
                <w:b/>
                <w:sz w:val="20"/>
              </w:rPr>
            </w:pPr>
            <w:r>
              <w:rPr>
                <w:b/>
                <w:spacing w:val="-2"/>
                <w:sz w:val="20"/>
              </w:rPr>
              <w:t>2.652.300,31</w:t>
            </w:r>
          </w:p>
        </w:tc>
      </w:tr>
      <w:tr w:rsidR="007765A1" w14:paraId="19941FF0" w14:textId="77777777" w:rsidTr="007E5A5A">
        <w:trPr>
          <w:trHeight w:val="264"/>
        </w:trPr>
        <w:tc>
          <w:tcPr>
            <w:tcW w:w="1099" w:type="dxa"/>
            <w:tcBorders>
              <w:top w:val="single" w:sz="2" w:space="0" w:color="000000"/>
              <w:bottom w:val="single" w:sz="2" w:space="0" w:color="000000"/>
            </w:tcBorders>
          </w:tcPr>
          <w:p w14:paraId="180F4353" w14:textId="77777777" w:rsidR="007765A1" w:rsidRDefault="007765A1" w:rsidP="007E5A5A">
            <w:pPr>
              <w:pStyle w:val="TableParagraph"/>
              <w:spacing w:before="15"/>
              <w:ind w:right="50"/>
              <w:rPr>
                <w:sz w:val="18"/>
              </w:rPr>
            </w:pPr>
            <w:r>
              <w:rPr>
                <w:spacing w:val="-5"/>
                <w:sz w:val="18"/>
              </w:rPr>
              <w:t>31</w:t>
            </w:r>
          </w:p>
        </w:tc>
        <w:tc>
          <w:tcPr>
            <w:tcW w:w="7461" w:type="dxa"/>
            <w:tcBorders>
              <w:top w:val="single" w:sz="2" w:space="0" w:color="000000"/>
              <w:bottom w:val="single" w:sz="2" w:space="0" w:color="000000"/>
            </w:tcBorders>
          </w:tcPr>
          <w:p w14:paraId="1C968FE9" w14:textId="77777777" w:rsidR="007765A1" w:rsidRDefault="007765A1" w:rsidP="007E5A5A">
            <w:pPr>
              <w:pStyle w:val="TableParagraph"/>
              <w:spacing w:before="15"/>
              <w:ind w:left="52"/>
              <w:jc w:val="left"/>
              <w:rPr>
                <w:sz w:val="18"/>
              </w:rPr>
            </w:pPr>
            <w:proofErr w:type="spellStart"/>
            <w:r>
              <w:rPr>
                <w:sz w:val="18"/>
              </w:rPr>
              <w:t>Rashodi</w:t>
            </w:r>
            <w:proofErr w:type="spellEnd"/>
            <w:r>
              <w:rPr>
                <w:rFonts w:ascii="Times New Roman"/>
                <w:spacing w:val="-11"/>
                <w:sz w:val="18"/>
              </w:rPr>
              <w:t xml:space="preserve"> </w:t>
            </w:r>
            <w:r>
              <w:rPr>
                <w:sz w:val="18"/>
              </w:rPr>
              <w:t>za</w:t>
            </w:r>
            <w:r>
              <w:rPr>
                <w:rFonts w:ascii="Times New Roman"/>
                <w:spacing w:val="-10"/>
                <w:sz w:val="18"/>
              </w:rPr>
              <w:t xml:space="preserve"> </w:t>
            </w:r>
            <w:proofErr w:type="spellStart"/>
            <w:r>
              <w:rPr>
                <w:spacing w:val="-2"/>
                <w:sz w:val="18"/>
              </w:rPr>
              <w:t>zaposlene</w:t>
            </w:r>
            <w:proofErr w:type="spellEnd"/>
          </w:p>
        </w:tc>
        <w:tc>
          <w:tcPr>
            <w:tcW w:w="3508" w:type="dxa"/>
            <w:tcBorders>
              <w:top w:val="single" w:sz="2" w:space="0" w:color="000000"/>
              <w:bottom w:val="single" w:sz="2" w:space="0" w:color="000000"/>
            </w:tcBorders>
          </w:tcPr>
          <w:p w14:paraId="571B9F6E" w14:textId="77777777" w:rsidR="007765A1" w:rsidRDefault="007765A1" w:rsidP="007E5A5A">
            <w:pPr>
              <w:pStyle w:val="TableParagraph"/>
              <w:spacing w:before="15"/>
              <w:ind w:right="371"/>
              <w:rPr>
                <w:sz w:val="18"/>
              </w:rPr>
            </w:pPr>
            <w:r>
              <w:rPr>
                <w:spacing w:val="-2"/>
                <w:sz w:val="18"/>
              </w:rPr>
              <w:t>872.318,00</w:t>
            </w:r>
          </w:p>
        </w:tc>
        <w:tc>
          <w:tcPr>
            <w:tcW w:w="1430" w:type="dxa"/>
            <w:tcBorders>
              <w:top w:val="single" w:sz="2" w:space="0" w:color="000000"/>
              <w:bottom w:val="single" w:sz="2" w:space="0" w:color="000000"/>
            </w:tcBorders>
          </w:tcPr>
          <w:p w14:paraId="59C02B3B" w14:textId="77777777" w:rsidR="007765A1" w:rsidRDefault="007765A1" w:rsidP="007E5A5A">
            <w:pPr>
              <w:pStyle w:val="TableParagraph"/>
              <w:spacing w:before="15"/>
              <w:ind w:right="245"/>
              <w:rPr>
                <w:sz w:val="18"/>
              </w:rPr>
            </w:pPr>
            <w:r>
              <w:rPr>
                <w:spacing w:val="-4"/>
                <w:sz w:val="18"/>
              </w:rPr>
              <w:t>0,00</w:t>
            </w:r>
          </w:p>
        </w:tc>
        <w:tc>
          <w:tcPr>
            <w:tcW w:w="1390" w:type="dxa"/>
            <w:tcBorders>
              <w:top w:val="single" w:sz="2" w:space="0" w:color="000000"/>
              <w:bottom w:val="single" w:sz="2" w:space="0" w:color="000000"/>
            </w:tcBorders>
          </w:tcPr>
          <w:p w14:paraId="3C476255" w14:textId="77777777" w:rsidR="007765A1" w:rsidRDefault="007765A1" w:rsidP="007E5A5A">
            <w:pPr>
              <w:pStyle w:val="TableParagraph"/>
              <w:spacing w:before="15"/>
              <w:ind w:right="77"/>
              <w:rPr>
                <w:sz w:val="18"/>
              </w:rPr>
            </w:pPr>
            <w:r>
              <w:rPr>
                <w:spacing w:val="-2"/>
                <w:sz w:val="18"/>
              </w:rPr>
              <w:t>872.318,00</w:t>
            </w:r>
          </w:p>
        </w:tc>
      </w:tr>
      <w:tr w:rsidR="007765A1" w14:paraId="5051331E" w14:textId="77777777" w:rsidTr="007E5A5A">
        <w:trPr>
          <w:trHeight w:val="264"/>
        </w:trPr>
        <w:tc>
          <w:tcPr>
            <w:tcW w:w="1099" w:type="dxa"/>
            <w:tcBorders>
              <w:top w:val="single" w:sz="2" w:space="0" w:color="000000"/>
              <w:bottom w:val="single" w:sz="2" w:space="0" w:color="000000"/>
            </w:tcBorders>
          </w:tcPr>
          <w:p w14:paraId="6299F17C" w14:textId="77777777" w:rsidR="007765A1" w:rsidRDefault="007765A1" w:rsidP="007E5A5A">
            <w:pPr>
              <w:pStyle w:val="TableParagraph"/>
              <w:spacing w:before="15"/>
              <w:ind w:right="50"/>
              <w:rPr>
                <w:sz w:val="18"/>
              </w:rPr>
            </w:pPr>
            <w:r>
              <w:rPr>
                <w:spacing w:val="-5"/>
                <w:sz w:val="18"/>
              </w:rPr>
              <w:t>32</w:t>
            </w:r>
          </w:p>
        </w:tc>
        <w:tc>
          <w:tcPr>
            <w:tcW w:w="7461" w:type="dxa"/>
            <w:tcBorders>
              <w:top w:val="single" w:sz="2" w:space="0" w:color="000000"/>
              <w:bottom w:val="single" w:sz="2" w:space="0" w:color="000000"/>
            </w:tcBorders>
          </w:tcPr>
          <w:p w14:paraId="46D1FDD5" w14:textId="77777777" w:rsidR="007765A1" w:rsidRDefault="007765A1" w:rsidP="007E5A5A">
            <w:pPr>
              <w:pStyle w:val="TableParagraph"/>
              <w:spacing w:before="15"/>
              <w:ind w:left="52"/>
              <w:jc w:val="left"/>
              <w:rPr>
                <w:sz w:val="18"/>
              </w:rPr>
            </w:pPr>
            <w:proofErr w:type="spellStart"/>
            <w:r>
              <w:rPr>
                <w:w w:val="95"/>
                <w:sz w:val="18"/>
              </w:rPr>
              <w:t>Materijalni</w:t>
            </w:r>
            <w:proofErr w:type="spellEnd"/>
            <w:r>
              <w:rPr>
                <w:rFonts w:ascii="Times New Roman"/>
                <w:spacing w:val="22"/>
                <w:sz w:val="18"/>
              </w:rPr>
              <w:t xml:space="preserve"> </w:t>
            </w:r>
            <w:proofErr w:type="spellStart"/>
            <w:r>
              <w:rPr>
                <w:spacing w:val="-2"/>
                <w:sz w:val="18"/>
              </w:rPr>
              <w:t>rashodi</w:t>
            </w:r>
            <w:proofErr w:type="spellEnd"/>
          </w:p>
        </w:tc>
        <w:tc>
          <w:tcPr>
            <w:tcW w:w="3508" w:type="dxa"/>
            <w:tcBorders>
              <w:top w:val="single" w:sz="2" w:space="0" w:color="000000"/>
              <w:bottom w:val="single" w:sz="2" w:space="0" w:color="000000"/>
            </w:tcBorders>
          </w:tcPr>
          <w:p w14:paraId="0103C1C7" w14:textId="77777777" w:rsidR="007765A1" w:rsidRDefault="007765A1" w:rsidP="007E5A5A">
            <w:pPr>
              <w:pStyle w:val="TableParagraph"/>
              <w:spacing w:before="15"/>
              <w:ind w:right="372"/>
              <w:rPr>
                <w:sz w:val="18"/>
              </w:rPr>
            </w:pPr>
            <w:r>
              <w:rPr>
                <w:spacing w:val="-2"/>
                <w:sz w:val="18"/>
              </w:rPr>
              <w:t>1.112.459,20</w:t>
            </w:r>
          </w:p>
        </w:tc>
        <w:tc>
          <w:tcPr>
            <w:tcW w:w="1430" w:type="dxa"/>
            <w:tcBorders>
              <w:top w:val="single" w:sz="2" w:space="0" w:color="000000"/>
              <w:bottom w:val="single" w:sz="2" w:space="0" w:color="000000"/>
            </w:tcBorders>
          </w:tcPr>
          <w:p w14:paraId="082DAA44" w14:textId="77777777" w:rsidR="007765A1" w:rsidRDefault="007765A1" w:rsidP="007E5A5A">
            <w:pPr>
              <w:pStyle w:val="TableParagraph"/>
              <w:spacing w:before="15"/>
              <w:ind w:right="245"/>
              <w:rPr>
                <w:sz w:val="18"/>
              </w:rPr>
            </w:pPr>
            <w:r>
              <w:rPr>
                <w:spacing w:val="-2"/>
                <w:sz w:val="18"/>
              </w:rPr>
              <w:t>30.012,00</w:t>
            </w:r>
          </w:p>
        </w:tc>
        <w:tc>
          <w:tcPr>
            <w:tcW w:w="1390" w:type="dxa"/>
            <w:tcBorders>
              <w:top w:val="single" w:sz="2" w:space="0" w:color="000000"/>
              <w:bottom w:val="single" w:sz="2" w:space="0" w:color="000000"/>
            </w:tcBorders>
          </w:tcPr>
          <w:p w14:paraId="5AE9A44E" w14:textId="77777777" w:rsidR="007765A1" w:rsidRDefault="007765A1" w:rsidP="007E5A5A">
            <w:pPr>
              <w:pStyle w:val="TableParagraph"/>
              <w:spacing w:before="15"/>
              <w:ind w:right="78"/>
              <w:rPr>
                <w:sz w:val="18"/>
              </w:rPr>
            </w:pPr>
            <w:r>
              <w:rPr>
                <w:spacing w:val="-2"/>
                <w:sz w:val="18"/>
              </w:rPr>
              <w:t>1.142.471,20</w:t>
            </w:r>
          </w:p>
        </w:tc>
      </w:tr>
      <w:tr w:rsidR="007765A1" w14:paraId="7AFF7743" w14:textId="77777777" w:rsidTr="007E5A5A">
        <w:trPr>
          <w:trHeight w:val="262"/>
        </w:trPr>
        <w:tc>
          <w:tcPr>
            <w:tcW w:w="1099" w:type="dxa"/>
            <w:tcBorders>
              <w:top w:val="single" w:sz="2" w:space="0" w:color="000000"/>
              <w:bottom w:val="single" w:sz="2" w:space="0" w:color="000000"/>
            </w:tcBorders>
          </w:tcPr>
          <w:p w14:paraId="5622E1E9" w14:textId="77777777" w:rsidR="007765A1" w:rsidRDefault="007765A1" w:rsidP="007E5A5A">
            <w:pPr>
              <w:pStyle w:val="TableParagraph"/>
              <w:spacing w:before="13"/>
              <w:ind w:right="50"/>
              <w:rPr>
                <w:sz w:val="18"/>
              </w:rPr>
            </w:pPr>
            <w:r>
              <w:rPr>
                <w:spacing w:val="-5"/>
                <w:sz w:val="18"/>
              </w:rPr>
              <w:t>34</w:t>
            </w:r>
          </w:p>
        </w:tc>
        <w:tc>
          <w:tcPr>
            <w:tcW w:w="7461" w:type="dxa"/>
            <w:tcBorders>
              <w:top w:val="single" w:sz="2" w:space="0" w:color="000000"/>
              <w:bottom w:val="single" w:sz="2" w:space="0" w:color="000000"/>
            </w:tcBorders>
          </w:tcPr>
          <w:p w14:paraId="13418396" w14:textId="77777777" w:rsidR="007765A1" w:rsidRDefault="007765A1" w:rsidP="007E5A5A">
            <w:pPr>
              <w:pStyle w:val="TableParagraph"/>
              <w:spacing w:before="13"/>
              <w:ind w:left="52"/>
              <w:jc w:val="left"/>
              <w:rPr>
                <w:sz w:val="18"/>
              </w:rPr>
            </w:pPr>
            <w:proofErr w:type="spellStart"/>
            <w:r>
              <w:rPr>
                <w:w w:val="95"/>
                <w:sz w:val="18"/>
              </w:rPr>
              <w:t>Financijski</w:t>
            </w:r>
            <w:proofErr w:type="spellEnd"/>
            <w:r>
              <w:rPr>
                <w:rFonts w:ascii="Times New Roman"/>
                <w:spacing w:val="18"/>
                <w:sz w:val="18"/>
              </w:rPr>
              <w:t xml:space="preserve"> </w:t>
            </w:r>
            <w:proofErr w:type="spellStart"/>
            <w:r>
              <w:rPr>
                <w:spacing w:val="-2"/>
                <w:sz w:val="18"/>
              </w:rPr>
              <w:t>rashodi</w:t>
            </w:r>
            <w:proofErr w:type="spellEnd"/>
          </w:p>
        </w:tc>
        <w:tc>
          <w:tcPr>
            <w:tcW w:w="3508" w:type="dxa"/>
            <w:tcBorders>
              <w:top w:val="single" w:sz="2" w:space="0" w:color="000000"/>
              <w:bottom w:val="single" w:sz="2" w:space="0" w:color="000000"/>
            </w:tcBorders>
          </w:tcPr>
          <w:p w14:paraId="5361C019" w14:textId="77777777" w:rsidR="007765A1" w:rsidRDefault="007765A1" w:rsidP="007E5A5A">
            <w:pPr>
              <w:pStyle w:val="TableParagraph"/>
              <w:spacing w:before="13"/>
              <w:ind w:right="371"/>
              <w:rPr>
                <w:sz w:val="18"/>
              </w:rPr>
            </w:pPr>
            <w:r>
              <w:rPr>
                <w:spacing w:val="-2"/>
                <w:sz w:val="18"/>
              </w:rPr>
              <w:t>6.250,00</w:t>
            </w:r>
          </w:p>
        </w:tc>
        <w:tc>
          <w:tcPr>
            <w:tcW w:w="1430" w:type="dxa"/>
            <w:tcBorders>
              <w:top w:val="single" w:sz="2" w:space="0" w:color="000000"/>
              <w:bottom w:val="single" w:sz="2" w:space="0" w:color="000000"/>
            </w:tcBorders>
          </w:tcPr>
          <w:p w14:paraId="6813582B" w14:textId="77777777" w:rsidR="007765A1" w:rsidRDefault="007765A1" w:rsidP="007E5A5A">
            <w:pPr>
              <w:pStyle w:val="TableParagraph"/>
              <w:spacing w:before="13"/>
              <w:ind w:right="245"/>
              <w:rPr>
                <w:sz w:val="18"/>
              </w:rPr>
            </w:pPr>
            <w:r>
              <w:rPr>
                <w:spacing w:val="-4"/>
                <w:sz w:val="18"/>
              </w:rPr>
              <w:t>0,00</w:t>
            </w:r>
          </w:p>
        </w:tc>
        <w:tc>
          <w:tcPr>
            <w:tcW w:w="1390" w:type="dxa"/>
            <w:tcBorders>
              <w:top w:val="single" w:sz="2" w:space="0" w:color="000000"/>
              <w:bottom w:val="single" w:sz="2" w:space="0" w:color="000000"/>
            </w:tcBorders>
          </w:tcPr>
          <w:p w14:paraId="492A68B3" w14:textId="77777777" w:rsidR="007765A1" w:rsidRDefault="007765A1" w:rsidP="007E5A5A">
            <w:pPr>
              <w:pStyle w:val="TableParagraph"/>
              <w:spacing w:before="13"/>
              <w:ind w:right="77"/>
              <w:rPr>
                <w:sz w:val="18"/>
              </w:rPr>
            </w:pPr>
            <w:r>
              <w:rPr>
                <w:spacing w:val="-2"/>
                <w:sz w:val="18"/>
              </w:rPr>
              <w:t>6.250,00</w:t>
            </w:r>
          </w:p>
        </w:tc>
      </w:tr>
      <w:tr w:rsidR="007765A1" w14:paraId="4CEC657A" w14:textId="77777777" w:rsidTr="007E5A5A">
        <w:trPr>
          <w:trHeight w:val="264"/>
        </w:trPr>
        <w:tc>
          <w:tcPr>
            <w:tcW w:w="1099" w:type="dxa"/>
            <w:tcBorders>
              <w:top w:val="single" w:sz="2" w:space="0" w:color="000000"/>
              <w:bottom w:val="single" w:sz="2" w:space="0" w:color="000000"/>
            </w:tcBorders>
          </w:tcPr>
          <w:p w14:paraId="358F362F" w14:textId="77777777" w:rsidR="007765A1" w:rsidRDefault="007765A1" w:rsidP="007E5A5A">
            <w:pPr>
              <w:pStyle w:val="TableParagraph"/>
              <w:spacing w:before="16"/>
              <w:ind w:right="50"/>
              <w:rPr>
                <w:sz w:val="18"/>
              </w:rPr>
            </w:pPr>
            <w:r>
              <w:rPr>
                <w:spacing w:val="-5"/>
                <w:sz w:val="18"/>
              </w:rPr>
              <w:t>35</w:t>
            </w:r>
          </w:p>
        </w:tc>
        <w:tc>
          <w:tcPr>
            <w:tcW w:w="7461" w:type="dxa"/>
            <w:tcBorders>
              <w:top w:val="single" w:sz="2" w:space="0" w:color="000000"/>
              <w:bottom w:val="single" w:sz="2" w:space="0" w:color="000000"/>
            </w:tcBorders>
          </w:tcPr>
          <w:p w14:paraId="521E71D4" w14:textId="77777777" w:rsidR="007765A1" w:rsidRDefault="007765A1" w:rsidP="007E5A5A">
            <w:pPr>
              <w:pStyle w:val="TableParagraph"/>
              <w:spacing w:before="16"/>
              <w:ind w:left="52"/>
              <w:jc w:val="left"/>
              <w:rPr>
                <w:sz w:val="18"/>
              </w:rPr>
            </w:pPr>
            <w:proofErr w:type="spellStart"/>
            <w:r>
              <w:rPr>
                <w:spacing w:val="-2"/>
                <w:sz w:val="18"/>
              </w:rPr>
              <w:t>Subvencije</w:t>
            </w:r>
            <w:proofErr w:type="spellEnd"/>
          </w:p>
        </w:tc>
        <w:tc>
          <w:tcPr>
            <w:tcW w:w="3508" w:type="dxa"/>
            <w:tcBorders>
              <w:top w:val="single" w:sz="2" w:space="0" w:color="000000"/>
              <w:bottom w:val="single" w:sz="2" w:space="0" w:color="000000"/>
            </w:tcBorders>
          </w:tcPr>
          <w:p w14:paraId="7501BA2A" w14:textId="77777777" w:rsidR="007765A1" w:rsidRDefault="007765A1" w:rsidP="007E5A5A">
            <w:pPr>
              <w:pStyle w:val="TableParagraph"/>
              <w:spacing w:before="16"/>
              <w:ind w:right="372"/>
              <w:rPr>
                <w:sz w:val="18"/>
              </w:rPr>
            </w:pPr>
            <w:r>
              <w:rPr>
                <w:spacing w:val="-2"/>
                <w:sz w:val="18"/>
              </w:rPr>
              <w:t>19.080,00</w:t>
            </w:r>
          </w:p>
        </w:tc>
        <w:tc>
          <w:tcPr>
            <w:tcW w:w="1430" w:type="dxa"/>
            <w:tcBorders>
              <w:top w:val="single" w:sz="2" w:space="0" w:color="000000"/>
              <w:bottom w:val="single" w:sz="2" w:space="0" w:color="000000"/>
            </w:tcBorders>
          </w:tcPr>
          <w:p w14:paraId="5E4FC987" w14:textId="77777777" w:rsidR="007765A1" w:rsidRDefault="007765A1" w:rsidP="007E5A5A">
            <w:pPr>
              <w:pStyle w:val="TableParagraph"/>
              <w:spacing w:before="16"/>
              <w:ind w:right="245"/>
              <w:rPr>
                <w:sz w:val="18"/>
              </w:rPr>
            </w:pPr>
            <w:r>
              <w:rPr>
                <w:spacing w:val="-2"/>
                <w:sz w:val="18"/>
              </w:rPr>
              <w:t>4.000,00</w:t>
            </w:r>
          </w:p>
        </w:tc>
        <w:tc>
          <w:tcPr>
            <w:tcW w:w="1390" w:type="dxa"/>
            <w:tcBorders>
              <w:top w:val="single" w:sz="2" w:space="0" w:color="000000"/>
              <w:bottom w:val="single" w:sz="2" w:space="0" w:color="000000"/>
            </w:tcBorders>
          </w:tcPr>
          <w:p w14:paraId="35F32C04" w14:textId="77777777" w:rsidR="007765A1" w:rsidRDefault="007765A1" w:rsidP="007E5A5A">
            <w:pPr>
              <w:pStyle w:val="TableParagraph"/>
              <w:spacing w:before="16"/>
              <w:ind w:right="78"/>
              <w:rPr>
                <w:sz w:val="18"/>
              </w:rPr>
            </w:pPr>
            <w:r>
              <w:rPr>
                <w:spacing w:val="-2"/>
                <w:sz w:val="18"/>
              </w:rPr>
              <w:t>23.080,00</w:t>
            </w:r>
          </w:p>
        </w:tc>
      </w:tr>
      <w:tr w:rsidR="007765A1" w14:paraId="63AF8256" w14:textId="77777777" w:rsidTr="007E5A5A">
        <w:trPr>
          <w:trHeight w:val="264"/>
        </w:trPr>
        <w:tc>
          <w:tcPr>
            <w:tcW w:w="1099" w:type="dxa"/>
            <w:tcBorders>
              <w:top w:val="single" w:sz="2" w:space="0" w:color="000000"/>
              <w:bottom w:val="single" w:sz="2" w:space="0" w:color="000000"/>
            </w:tcBorders>
          </w:tcPr>
          <w:p w14:paraId="23FDD2DD" w14:textId="77777777" w:rsidR="007765A1" w:rsidRDefault="007765A1" w:rsidP="007E5A5A">
            <w:pPr>
              <w:pStyle w:val="TableParagraph"/>
              <w:spacing w:before="15"/>
              <w:ind w:right="50"/>
              <w:rPr>
                <w:sz w:val="18"/>
              </w:rPr>
            </w:pPr>
            <w:r>
              <w:rPr>
                <w:spacing w:val="-5"/>
                <w:sz w:val="18"/>
              </w:rPr>
              <w:t>36</w:t>
            </w:r>
          </w:p>
        </w:tc>
        <w:tc>
          <w:tcPr>
            <w:tcW w:w="7461" w:type="dxa"/>
            <w:tcBorders>
              <w:top w:val="single" w:sz="2" w:space="0" w:color="000000"/>
              <w:bottom w:val="single" w:sz="2" w:space="0" w:color="000000"/>
            </w:tcBorders>
          </w:tcPr>
          <w:p w14:paraId="5B8F1E15" w14:textId="77777777" w:rsidR="007765A1" w:rsidRPr="006E5AE2" w:rsidRDefault="007765A1" w:rsidP="007E5A5A">
            <w:pPr>
              <w:pStyle w:val="TableParagraph"/>
              <w:spacing w:before="15"/>
              <w:ind w:left="52"/>
              <w:jc w:val="left"/>
              <w:rPr>
                <w:sz w:val="18"/>
                <w:lang w:val="it-IT"/>
              </w:rPr>
            </w:pPr>
            <w:proofErr w:type="spellStart"/>
            <w:r w:rsidRPr="006E5AE2">
              <w:rPr>
                <w:sz w:val="18"/>
                <w:lang w:val="it-IT"/>
              </w:rPr>
              <w:t>Pomoći</w:t>
            </w:r>
            <w:proofErr w:type="spellEnd"/>
            <w:r w:rsidRPr="006E5AE2">
              <w:rPr>
                <w:spacing w:val="-6"/>
                <w:sz w:val="18"/>
                <w:lang w:val="it-IT"/>
              </w:rPr>
              <w:t xml:space="preserve"> </w:t>
            </w:r>
            <w:proofErr w:type="spellStart"/>
            <w:r w:rsidRPr="006E5AE2">
              <w:rPr>
                <w:sz w:val="18"/>
                <w:lang w:val="it-IT"/>
              </w:rPr>
              <w:t>dane</w:t>
            </w:r>
            <w:proofErr w:type="spellEnd"/>
            <w:r w:rsidRPr="006E5AE2">
              <w:rPr>
                <w:spacing w:val="-6"/>
                <w:sz w:val="18"/>
                <w:lang w:val="it-IT"/>
              </w:rPr>
              <w:t xml:space="preserve"> </w:t>
            </w:r>
            <w:r w:rsidRPr="006E5AE2">
              <w:rPr>
                <w:sz w:val="18"/>
                <w:lang w:val="it-IT"/>
              </w:rPr>
              <w:t>u</w:t>
            </w:r>
            <w:r w:rsidRPr="006E5AE2">
              <w:rPr>
                <w:spacing w:val="-6"/>
                <w:sz w:val="18"/>
                <w:lang w:val="it-IT"/>
              </w:rPr>
              <w:t xml:space="preserve"> </w:t>
            </w:r>
            <w:proofErr w:type="spellStart"/>
            <w:r w:rsidRPr="006E5AE2">
              <w:rPr>
                <w:sz w:val="18"/>
                <w:lang w:val="it-IT"/>
              </w:rPr>
              <w:t>inozemstvo</w:t>
            </w:r>
            <w:proofErr w:type="spellEnd"/>
            <w:r w:rsidRPr="006E5AE2">
              <w:rPr>
                <w:spacing w:val="-4"/>
                <w:sz w:val="18"/>
                <w:lang w:val="it-IT"/>
              </w:rPr>
              <w:t xml:space="preserve"> </w:t>
            </w:r>
            <w:r w:rsidRPr="006E5AE2">
              <w:rPr>
                <w:sz w:val="18"/>
                <w:lang w:val="it-IT"/>
              </w:rPr>
              <w:t>i</w:t>
            </w:r>
            <w:r w:rsidRPr="006E5AE2">
              <w:rPr>
                <w:spacing w:val="-6"/>
                <w:sz w:val="18"/>
                <w:lang w:val="it-IT"/>
              </w:rPr>
              <w:t xml:space="preserve"> </w:t>
            </w:r>
            <w:proofErr w:type="spellStart"/>
            <w:r w:rsidRPr="006E5AE2">
              <w:rPr>
                <w:sz w:val="18"/>
                <w:lang w:val="it-IT"/>
              </w:rPr>
              <w:t>unutar</w:t>
            </w:r>
            <w:proofErr w:type="spellEnd"/>
            <w:r w:rsidRPr="006E5AE2">
              <w:rPr>
                <w:spacing w:val="-6"/>
                <w:sz w:val="18"/>
                <w:lang w:val="it-IT"/>
              </w:rPr>
              <w:t xml:space="preserve"> </w:t>
            </w:r>
            <w:proofErr w:type="spellStart"/>
            <w:r w:rsidRPr="006E5AE2">
              <w:rPr>
                <w:sz w:val="18"/>
                <w:lang w:val="it-IT"/>
              </w:rPr>
              <w:t>općeg</w:t>
            </w:r>
            <w:proofErr w:type="spellEnd"/>
            <w:r w:rsidRPr="006E5AE2">
              <w:rPr>
                <w:spacing w:val="-6"/>
                <w:sz w:val="18"/>
                <w:lang w:val="it-IT"/>
              </w:rPr>
              <w:t xml:space="preserve"> </w:t>
            </w:r>
            <w:proofErr w:type="spellStart"/>
            <w:r w:rsidRPr="006E5AE2">
              <w:rPr>
                <w:spacing w:val="-2"/>
                <w:sz w:val="18"/>
                <w:lang w:val="it-IT"/>
              </w:rPr>
              <w:t>proračuna</w:t>
            </w:r>
            <w:proofErr w:type="spellEnd"/>
          </w:p>
        </w:tc>
        <w:tc>
          <w:tcPr>
            <w:tcW w:w="3508" w:type="dxa"/>
            <w:tcBorders>
              <w:top w:val="single" w:sz="2" w:space="0" w:color="000000"/>
              <w:bottom w:val="single" w:sz="2" w:space="0" w:color="000000"/>
            </w:tcBorders>
          </w:tcPr>
          <w:p w14:paraId="1C81F581" w14:textId="77777777" w:rsidR="007765A1" w:rsidRDefault="007765A1" w:rsidP="007E5A5A">
            <w:pPr>
              <w:pStyle w:val="TableParagraph"/>
              <w:spacing w:before="15"/>
              <w:ind w:right="372"/>
              <w:rPr>
                <w:sz w:val="18"/>
              </w:rPr>
            </w:pPr>
            <w:r>
              <w:rPr>
                <w:spacing w:val="-2"/>
                <w:sz w:val="18"/>
              </w:rPr>
              <w:t>65.995,00</w:t>
            </w:r>
          </w:p>
        </w:tc>
        <w:tc>
          <w:tcPr>
            <w:tcW w:w="1430" w:type="dxa"/>
            <w:tcBorders>
              <w:top w:val="single" w:sz="2" w:space="0" w:color="000000"/>
              <w:bottom w:val="single" w:sz="2" w:space="0" w:color="000000"/>
            </w:tcBorders>
          </w:tcPr>
          <w:p w14:paraId="40B42297" w14:textId="77777777" w:rsidR="007765A1" w:rsidRDefault="007765A1" w:rsidP="007E5A5A">
            <w:pPr>
              <w:pStyle w:val="TableParagraph"/>
              <w:spacing w:before="15"/>
              <w:ind w:right="245"/>
              <w:rPr>
                <w:sz w:val="18"/>
              </w:rPr>
            </w:pPr>
            <w:r>
              <w:rPr>
                <w:spacing w:val="-4"/>
                <w:sz w:val="18"/>
              </w:rPr>
              <w:t>0,00</w:t>
            </w:r>
          </w:p>
        </w:tc>
        <w:tc>
          <w:tcPr>
            <w:tcW w:w="1390" w:type="dxa"/>
            <w:tcBorders>
              <w:top w:val="single" w:sz="2" w:space="0" w:color="000000"/>
              <w:bottom w:val="single" w:sz="2" w:space="0" w:color="000000"/>
            </w:tcBorders>
          </w:tcPr>
          <w:p w14:paraId="599FD4B1" w14:textId="77777777" w:rsidR="007765A1" w:rsidRDefault="007765A1" w:rsidP="007E5A5A">
            <w:pPr>
              <w:pStyle w:val="TableParagraph"/>
              <w:spacing w:before="15"/>
              <w:ind w:right="78"/>
              <w:rPr>
                <w:sz w:val="18"/>
              </w:rPr>
            </w:pPr>
            <w:r>
              <w:rPr>
                <w:spacing w:val="-2"/>
                <w:sz w:val="18"/>
              </w:rPr>
              <w:t>65.995,00</w:t>
            </w:r>
          </w:p>
        </w:tc>
      </w:tr>
      <w:tr w:rsidR="007765A1" w14:paraId="61AF8E15" w14:textId="77777777" w:rsidTr="007E5A5A">
        <w:trPr>
          <w:trHeight w:val="264"/>
        </w:trPr>
        <w:tc>
          <w:tcPr>
            <w:tcW w:w="1099" w:type="dxa"/>
            <w:tcBorders>
              <w:top w:val="single" w:sz="2" w:space="0" w:color="000000"/>
              <w:bottom w:val="single" w:sz="2" w:space="0" w:color="000000"/>
            </w:tcBorders>
          </w:tcPr>
          <w:p w14:paraId="5F27F6A1" w14:textId="77777777" w:rsidR="007765A1" w:rsidRDefault="007765A1" w:rsidP="007E5A5A">
            <w:pPr>
              <w:pStyle w:val="TableParagraph"/>
              <w:spacing w:before="15"/>
              <w:ind w:right="50"/>
              <w:rPr>
                <w:sz w:val="18"/>
              </w:rPr>
            </w:pPr>
            <w:r>
              <w:rPr>
                <w:spacing w:val="-5"/>
                <w:sz w:val="18"/>
              </w:rPr>
              <w:t>37</w:t>
            </w:r>
          </w:p>
        </w:tc>
        <w:tc>
          <w:tcPr>
            <w:tcW w:w="7461" w:type="dxa"/>
            <w:tcBorders>
              <w:top w:val="single" w:sz="2" w:space="0" w:color="000000"/>
              <w:bottom w:val="single" w:sz="2" w:space="0" w:color="000000"/>
            </w:tcBorders>
          </w:tcPr>
          <w:p w14:paraId="1B2D7314" w14:textId="77777777" w:rsidR="007765A1" w:rsidRPr="007765A1" w:rsidRDefault="007765A1" w:rsidP="007E5A5A">
            <w:pPr>
              <w:pStyle w:val="TableParagraph"/>
              <w:spacing w:before="15"/>
              <w:ind w:left="52"/>
              <w:jc w:val="left"/>
              <w:rPr>
                <w:sz w:val="18"/>
                <w:lang w:val="it-IT"/>
              </w:rPr>
            </w:pPr>
            <w:proofErr w:type="spellStart"/>
            <w:r w:rsidRPr="007765A1">
              <w:rPr>
                <w:sz w:val="18"/>
                <w:lang w:val="it-IT"/>
              </w:rPr>
              <w:t>Naknade</w:t>
            </w:r>
            <w:proofErr w:type="spellEnd"/>
            <w:r w:rsidRPr="007765A1">
              <w:rPr>
                <w:spacing w:val="-9"/>
                <w:sz w:val="18"/>
                <w:lang w:val="it-IT"/>
              </w:rPr>
              <w:t xml:space="preserve"> </w:t>
            </w:r>
            <w:proofErr w:type="spellStart"/>
            <w:r w:rsidRPr="007765A1">
              <w:rPr>
                <w:sz w:val="18"/>
                <w:lang w:val="it-IT"/>
              </w:rPr>
              <w:t>građanima</w:t>
            </w:r>
            <w:proofErr w:type="spellEnd"/>
            <w:r w:rsidRPr="007765A1">
              <w:rPr>
                <w:spacing w:val="-7"/>
                <w:sz w:val="18"/>
                <w:lang w:val="it-IT"/>
              </w:rPr>
              <w:t xml:space="preserve"> </w:t>
            </w:r>
            <w:r w:rsidRPr="007765A1">
              <w:rPr>
                <w:sz w:val="18"/>
                <w:lang w:val="it-IT"/>
              </w:rPr>
              <w:t>i</w:t>
            </w:r>
            <w:r w:rsidRPr="007765A1">
              <w:rPr>
                <w:spacing w:val="-8"/>
                <w:sz w:val="18"/>
                <w:lang w:val="it-IT"/>
              </w:rPr>
              <w:t xml:space="preserve"> </w:t>
            </w:r>
            <w:proofErr w:type="spellStart"/>
            <w:r w:rsidRPr="007765A1">
              <w:rPr>
                <w:sz w:val="18"/>
                <w:lang w:val="it-IT"/>
              </w:rPr>
              <w:t>kućanstvima</w:t>
            </w:r>
            <w:proofErr w:type="spellEnd"/>
            <w:r w:rsidRPr="007765A1">
              <w:rPr>
                <w:spacing w:val="-8"/>
                <w:sz w:val="18"/>
                <w:lang w:val="it-IT"/>
              </w:rPr>
              <w:t xml:space="preserve"> </w:t>
            </w:r>
            <w:proofErr w:type="spellStart"/>
            <w:r w:rsidRPr="007765A1">
              <w:rPr>
                <w:sz w:val="18"/>
                <w:lang w:val="it-IT"/>
              </w:rPr>
              <w:t>na</w:t>
            </w:r>
            <w:proofErr w:type="spellEnd"/>
            <w:r w:rsidRPr="007765A1">
              <w:rPr>
                <w:spacing w:val="-8"/>
                <w:sz w:val="18"/>
                <w:lang w:val="it-IT"/>
              </w:rPr>
              <w:t xml:space="preserve"> </w:t>
            </w:r>
            <w:proofErr w:type="spellStart"/>
            <w:r w:rsidRPr="007765A1">
              <w:rPr>
                <w:sz w:val="18"/>
                <w:lang w:val="it-IT"/>
              </w:rPr>
              <w:t>temelju</w:t>
            </w:r>
            <w:proofErr w:type="spellEnd"/>
            <w:r w:rsidRPr="007765A1">
              <w:rPr>
                <w:spacing w:val="-8"/>
                <w:sz w:val="18"/>
                <w:lang w:val="it-IT"/>
              </w:rPr>
              <w:t xml:space="preserve"> </w:t>
            </w:r>
            <w:proofErr w:type="spellStart"/>
            <w:r w:rsidRPr="007765A1">
              <w:rPr>
                <w:sz w:val="18"/>
                <w:lang w:val="it-IT"/>
              </w:rPr>
              <w:t>osiguranja</w:t>
            </w:r>
            <w:proofErr w:type="spellEnd"/>
            <w:r w:rsidRPr="007765A1">
              <w:rPr>
                <w:spacing w:val="-7"/>
                <w:sz w:val="18"/>
                <w:lang w:val="it-IT"/>
              </w:rPr>
              <w:t xml:space="preserve"> </w:t>
            </w:r>
            <w:r w:rsidRPr="007765A1">
              <w:rPr>
                <w:sz w:val="18"/>
                <w:lang w:val="it-IT"/>
              </w:rPr>
              <w:t>i</w:t>
            </w:r>
            <w:r w:rsidRPr="007765A1">
              <w:rPr>
                <w:spacing w:val="-8"/>
                <w:sz w:val="18"/>
                <w:lang w:val="it-IT"/>
              </w:rPr>
              <w:t xml:space="preserve"> </w:t>
            </w:r>
            <w:proofErr w:type="spellStart"/>
            <w:r w:rsidRPr="007765A1">
              <w:rPr>
                <w:sz w:val="18"/>
                <w:lang w:val="it-IT"/>
              </w:rPr>
              <w:t>druge</w:t>
            </w:r>
            <w:proofErr w:type="spellEnd"/>
            <w:r w:rsidRPr="007765A1">
              <w:rPr>
                <w:spacing w:val="-7"/>
                <w:sz w:val="18"/>
                <w:lang w:val="it-IT"/>
              </w:rPr>
              <w:t xml:space="preserve"> </w:t>
            </w:r>
            <w:proofErr w:type="spellStart"/>
            <w:r w:rsidRPr="007765A1">
              <w:rPr>
                <w:spacing w:val="-2"/>
                <w:sz w:val="18"/>
                <w:lang w:val="it-IT"/>
              </w:rPr>
              <w:t>naknade</w:t>
            </w:r>
            <w:proofErr w:type="spellEnd"/>
          </w:p>
        </w:tc>
        <w:tc>
          <w:tcPr>
            <w:tcW w:w="3508" w:type="dxa"/>
            <w:tcBorders>
              <w:top w:val="single" w:sz="2" w:space="0" w:color="000000"/>
              <w:bottom w:val="single" w:sz="2" w:space="0" w:color="000000"/>
            </w:tcBorders>
          </w:tcPr>
          <w:p w14:paraId="39A49205" w14:textId="77777777" w:rsidR="007765A1" w:rsidRDefault="007765A1" w:rsidP="007E5A5A">
            <w:pPr>
              <w:pStyle w:val="TableParagraph"/>
              <w:spacing w:before="15"/>
              <w:ind w:right="371"/>
              <w:rPr>
                <w:sz w:val="18"/>
              </w:rPr>
            </w:pPr>
            <w:r>
              <w:rPr>
                <w:spacing w:val="-2"/>
                <w:sz w:val="18"/>
              </w:rPr>
              <w:t>177.722,00</w:t>
            </w:r>
          </w:p>
        </w:tc>
        <w:tc>
          <w:tcPr>
            <w:tcW w:w="1430" w:type="dxa"/>
            <w:tcBorders>
              <w:top w:val="single" w:sz="2" w:space="0" w:color="000000"/>
              <w:bottom w:val="single" w:sz="2" w:space="0" w:color="000000"/>
            </w:tcBorders>
          </w:tcPr>
          <w:p w14:paraId="798295CA" w14:textId="77777777" w:rsidR="007765A1" w:rsidRDefault="007765A1" w:rsidP="007E5A5A">
            <w:pPr>
              <w:pStyle w:val="TableParagraph"/>
              <w:spacing w:before="15"/>
              <w:ind w:right="245"/>
              <w:rPr>
                <w:sz w:val="18"/>
              </w:rPr>
            </w:pPr>
            <w:r>
              <w:rPr>
                <w:spacing w:val="-2"/>
                <w:sz w:val="18"/>
              </w:rPr>
              <w:t>5.300,00</w:t>
            </w:r>
          </w:p>
        </w:tc>
        <w:tc>
          <w:tcPr>
            <w:tcW w:w="1390" w:type="dxa"/>
            <w:tcBorders>
              <w:top w:val="single" w:sz="2" w:space="0" w:color="000000"/>
              <w:bottom w:val="single" w:sz="2" w:space="0" w:color="000000"/>
            </w:tcBorders>
          </w:tcPr>
          <w:p w14:paraId="21B96DA1" w14:textId="77777777" w:rsidR="007765A1" w:rsidRDefault="007765A1" w:rsidP="007E5A5A">
            <w:pPr>
              <w:pStyle w:val="TableParagraph"/>
              <w:spacing w:before="15"/>
              <w:ind w:right="77"/>
              <w:rPr>
                <w:sz w:val="18"/>
              </w:rPr>
            </w:pPr>
            <w:r>
              <w:rPr>
                <w:spacing w:val="-2"/>
                <w:sz w:val="18"/>
              </w:rPr>
              <w:t>183.022,00</w:t>
            </w:r>
          </w:p>
        </w:tc>
      </w:tr>
      <w:tr w:rsidR="007765A1" w14:paraId="30A420A3" w14:textId="77777777" w:rsidTr="007E5A5A">
        <w:trPr>
          <w:trHeight w:val="262"/>
        </w:trPr>
        <w:tc>
          <w:tcPr>
            <w:tcW w:w="1099" w:type="dxa"/>
            <w:tcBorders>
              <w:top w:val="single" w:sz="2" w:space="0" w:color="000000"/>
              <w:bottom w:val="single" w:sz="2" w:space="0" w:color="000000"/>
            </w:tcBorders>
          </w:tcPr>
          <w:p w14:paraId="26EA983E" w14:textId="77777777" w:rsidR="007765A1" w:rsidRDefault="007765A1" w:rsidP="007E5A5A">
            <w:pPr>
              <w:pStyle w:val="TableParagraph"/>
              <w:spacing w:before="13"/>
              <w:ind w:right="50"/>
              <w:rPr>
                <w:sz w:val="18"/>
              </w:rPr>
            </w:pPr>
            <w:r>
              <w:rPr>
                <w:spacing w:val="-5"/>
                <w:sz w:val="18"/>
              </w:rPr>
              <w:t>38</w:t>
            </w:r>
          </w:p>
        </w:tc>
        <w:tc>
          <w:tcPr>
            <w:tcW w:w="7461" w:type="dxa"/>
            <w:tcBorders>
              <w:top w:val="single" w:sz="2" w:space="0" w:color="000000"/>
              <w:bottom w:val="single" w:sz="2" w:space="0" w:color="000000"/>
            </w:tcBorders>
          </w:tcPr>
          <w:p w14:paraId="10DF497C" w14:textId="77777777" w:rsidR="007765A1" w:rsidRPr="006E5AE2" w:rsidRDefault="007765A1" w:rsidP="007E5A5A">
            <w:pPr>
              <w:pStyle w:val="TableParagraph"/>
              <w:spacing w:before="13"/>
              <w:ind w:left="52"/>
              <w:jc w:val="left"/>
              <w:rPr>
                <w:sz w:val="18"/>
                <w:lang w:val="it-IT"/>
              </w:rPr>
            </w:pPr>
            <w:proofErr w:type="spellStart"/>
            <w:r w:rsidRPr="006E5AE2">
              <w:rPr>
                <w:sz w:val="18"/>
                <w:lang w:val="it-IT"/>
              </w:rPr>
              <w:t>Rashodi</w:t>
            </w:r>
            <w:proofErr w:type="spellEnd"/>
            <w:r w:rsidRPr="006E5AE2">
              <w:rPr>
                <w:spacing w:val="-8"/>
                <w:sz w:val="18"/>
                <w:lang w:val="it-IT"/>
              </w:rPr>
              <w:t xml:space="preserve"> </w:t>
            </w:r>
            <w:r w:rsidRPr="006E5AE2">
              <w:rPr>
                <w:sz w:val="18"/>
                <w:lang w:val="it-IT"/>
              </w:rPr>
              <w:t>za</w:t>
            </w:r>
            <w:r w:rsidRPr="006E5AE2">
              <w:rPr>
                <w:spacing w:val="-4"/>
                <w:sz w:val="18"/>
                <w:lang w:val="it-IT"/>
              </w:rPr>
              <w:t xml:space="preserve"> </w:t>
            </w:r>
            <w:proofErr w:type="spellStart"/>
            <w:r w:rsidRPr="006E5AE2">
              <w:rPr>
                <w:sz w:val="18"/>
                <w:lang w:val="it-IT"/>
              </w:rPr>
              <w:t>donacije</w:t>
            </w:r>
            <w:proofErr w:type="spellEnd"/>
            <w:r w:rsidRPr="006E5AE2">
              <w:rPr>
                <w:sz w:val="18"/>
                <w:lang w:val="it-IT"/>
              </w:rPr>
              <w:t>,</w:t>
            </w:r>
            <w:r w:rsidRPr="006E5AE2">
              <w:rPr>
                <w:spacing w:val="-4"/>
                <w:sz w:val="18"/>
                <w:lang w:val="it-IT"/>
              </w:rPr>
              <w:t xml:space="preserve"> </w:t>
            </w:r>
            <w:proofErr w:type="spellStart"/>
            <w:r w:rsidRPr="006E5AE2">
              <w:rPr>
                <w:sz w:val="18"/>
                <w:lang w:val="it-IT"/>
              </w:rPr>
              <w:t>kazne</w:t>
            </w:r>
            <w:proofErr w:type="spellEnd"/>
            <w:r w:rsidRPr="006E5AE2">
              <w:rPr>
                <w:sz w:val="18"/>
                <w:lang w:val="it-IT"/>
              </w:rPr>
              <w:t>,</w:t>
            </w:r>
            <w:r w:rsidRPr="006E5AE2">
              <w:rPr>
                <w:spacing w:val="-2"/>
                <w:sz w:val="18"/>
                <w:lang w:val="it-IT"/>
              </w:rPr>
              <w:t xml:space="preserve"> </w:t>
            </w:r>
            <w:proofErr w:type="spellStart"/>
            <w:r w:rsidRPr="006E5AE2">
              <w:rPr>
                <w:sz w:val="18"/>
                <w:lang w:val="it-IT"/>
              </w:rPr>
              <w:t>naknade</w:t>
            </w:r>
            <w:proofErr w:type="spellEnd"/>
            <w:r w:rsidRPr="006E5AE2">
              <w:rPr>
                <w:spacing w:val="-5"/>
                <w:sz w:val="18"/>
                <w:lang w:val="it-IT"/>
              </w:rPr>
              <w:t xml:space="preserve"> </w:t>
            </w:r>
            <w:proofErr w:type="spellStart"/>
            <w:r w:rsidRPr="006E5AE2">
              <w:rPr>
                <w:sz w:val="18"/>
                <w:lang w:val="it-IT"/>
              </w:rPr>
              <w:t>šteta</w:t>
            </w:r>
            <w:proofErr w:type="spellEnd"/>
            <w:r w:rsidRPr="006E5AE2">
              <w:rPr>
                <w:spacing w:val="-4"/>
                <w:sz w:val="18"/>
                <w:lang w:val="it-IT"/>
              </w:rPr>
              <w:t xml:space="preserve"> </w:t>
            </w:r>
            <w:r w:rsidRPr="006E5AE2">
              <w:rPr>
                <w:sz w:val="18"/>
                <w:lang w:val="it-IT"/>
              </w:rPr>
              <w:t>i</w:t>
            </w:r>
            <w:r w:rsidRPr="006E5AE2">
              <w:rPr>
                <w:spacing w:val="-3"/>
                <w:sz w:val="18"/>
                <w:lang w:val="it-IT"/>
              </w:rPr>
              <w:t xml:space="preserve"> </w:t>
            </w:r>
            <w:proofErr w:type="spellStart"/>
            <w:r w:rsidRPr="006E5AE2">
              <w:rPr>
                <w:sz w:val="18"/>
                <w:lang w:val="it-IT"/>
              </w:rPr>
              <w:t>kapitalne</w:t>
            </w:r>
            <w:proofErr w:type="spellEnd"/>
            <w:r w:rsidRPr="006E5AE2">
              <w:rPr>
                <w:spacing w:val="-4"/>
                <w:sz w:val="18"/>
                <w:lang w:val="it-IT"/>
              </w:rPr>
              <w:t xml:space="preserve"> </w:t>
            </w:r>
            <w:proofErr w:type="spellStart"/>
            <w:r w:rsidRPr="006E5AE2">
              <w:rPr>
                <w:spacing w:val="-2"/>
                <w:sz w:val="18"/>
                <w:lang w:val="it-IT"/>
              </w:rPr>
              <w:t>pomoći</w:t>
            </w:r>
            <w:proofErr w:type="spellEnd"/>
          </w:p>
        </w:tc>
        <w:tc>
          <w:tcPr>
            <w:tcW w:w="3508" w:type="dxa"/>
            <w:tcBorders>
              <w:top w:val="single" w:sz="2" w:space="0" w:color="000000"/>
              <w:bottom w:val="single" w:sz="2" w:space="0" w:color="000000"/>
            </w:tcBorders>
          </w:tcPr>
          <w:p w14:paraId="6112CE0C" w14:textId="77777777" w:rsidR="007765A1" w:rsidRDefault="007765A1" w:rsidP="007E5A5A">
            <w:pPr>
              <w:pStyle w:val="TableParagraph"/>
              <w:spacing w:before="13"/>
              <w:ind w:right="371"/>
              <w:rPr>
                <w:sz w:val="18"/>
              </w:rPr>
            </w:pPr>
            <w:r>
              <w:rPr>
                <w:spacing w:val="-2"/>
                <w:sz w:val="18"/>
              </w:rPr>
              <w:t>354.180,71</w:t>
            </w:r>
          </w:p>
        </w:tc>
        <w:tc>
          <w:tcPr>
            <w:tcW w:w="1430" w:type="dxa"/>
            <w:tcBorders>
              <w:top w:val="single" w:sz="2" w:space="0" w:color="000000"/>
              <w:bottom w:val="single" w:sz="2" w:space="0" w:color="000000"/>
            </w:tcBorders>
          </w:tcPr>
          <w:p w14:paraId="29777E73" w14:textId="77777777" w:rsidR="007765A1" w:rsidRDefault="007765A1" w:rsidP="007E5A5A">
            <w:pPr>
              <w:pStyle w:val="TableParagraph"/>
              <w:spacing w:before="13"/>
              <w:ind w:right="244"/>
              <w:rPr>
                <w:sz w:val="18"/>
              </w:rPr>
            </w:pPr>
            <w:r>
              <w:rPr>
                <w:spacing w:val="-2"/>
                <w:sz w:val="18"/>
              </w:rPr>
              <w:t>4.983,40</w:t>
            </w:r>
          </w:p>
        </w:tc>
        <w:tc>
          <w:tcPr>
            <w:tcW w:w="1390" w:type="dxa"/>
            <w:tcBorders>
              <w:top w:val="single" w:sz="2" w:space="0" w:color="000000"/>
              <w:bottom w:val="single" w:sz="2" w:space="0" w:color="000000"/>
            </w:tcBorders>
          </w:tcPr>
          <w:p w14:paraId="683ABE51" w14:textId="77777777" w:rsidR="007765A1" w:rsidRDefault="007765A1" w:rsidP="007E5A5A">
            <w:pPr>
              <w:pStyle w:val="TableParagraph"/>
              <w:spacing w:before="13"/>
              <w:ind w:right="77"/>
              <w:rPr>
                <w:sz w:val="18"/>
              </w:rPr>
            </w:pPr>
            <w:r>
              <w:rPr>
                <w:spacing w:val="-2"/>
                <w:sz w:val="18"/>
              </w:rPr>
              <w:t>359.164,11</w:t>
            </w:r>
          </w:p>
        </w:tc>
      </w:tr>
    </w:tbl>
    <w:p w14:paraId="2384E6AE" w14:textId="77777777" w:rsidR="007765A1" w:rsidRDefault="007765A1" w:rsidP="007765A1">
      <w:pPr>
        <w:pStyle w:val="Tijeloteksta"/>
        <w:rPr>
          <w:rFonts w:ascii="Segoe UI"/>
          <w:sz w:val="20"/>
        </w:rPr>
      </w:pPr>
    </w:p>
    <w:p w14:paraId="3C927668" w14:textId="77777777" w:rsidR="007765A1" w:rsidRDefault="007765A1" w:rsidP="007765A1">
      <w:pPr>
        <w:pStyle w:val="Tijeloteksta"/>
        <w:spacing w:before="8"/>
        <w:rPr>
          <w:rFonts w:ascii="Segoe UI"/>
          <w:sz w:val="22"/>
        </w:rPr>
      </w:pPr>
    </w:p>
    <w:tbl>
      <w:tblPr>
        <w:tblStyle w:val="TableNormal"/>
        <w:tblW w:w="0" w:type="auto"/>
        <w:tblInd w:w="110" w:type="dxa"/>
        <w:tblLayout w:type="fixed"/>
        <w:tblLook w:val="01E0" w:firstRow="1" w:lastRow="1" w:firstColumn="1" w:lastColumn="1" w:noHBand="0" w:noVBand="0"/>
      </w:tblPr>
      <w:tblGrid>
        <w:gridCol w:w="1099"/>
        <w:gridCol w:w="6766"/>
        <w:gridCol w:w="4173"/>
        <w:gridCol w:w="1460"/>
        <w:gridCol w:w="1390"/>
      </w:tblGrid>
      <w:tr w:rsidR="007765A1" w14:paraId="14D612F1" w14:textId="77777777" w:rsidTr="007E5A5A">
        <w:trPr>
          <w:trHeight w:val="274"/>
        </w:trPr>
        <w:tc>
          <w:tcPr>
            <w:tcW w:w="1099" w:type="dxa"/>
            <w:tcBorders>
              <w:top w:val="single" w:sz="2" w:space="0" w:color="000000"/>
              <w:bottom w:val="single" w:sz="2" w:space="0" w:color="000000"/>
            </w:tcBorders>
          </w:tcPr>
          <w:p w14:paraId="59D53B69" w14:textId="77777777" w:rsidR="007765A1" w:rsidRDefault="007765A1" w:rsidP="007E5A5A">
            <w:pPr>
              <w:pStyle w:val="TableParagraph"/>
              <w:spacing w:before="14" w:line="240" w:lineRule="exact"/>
              <w:ind w:right="51"/>
              <w:rPr>
                <w:b/>
                <w:sz w:val="20"/>
              </w:rPr>
            </w:pPr>
            <w:r>
              <w:rPr>
                <w:b/>
                <w:w w:val="99"/>
                <w:sz w:val="20"/>
              </w:rPr>
              <w:t>4</w:t>
            </w:r>
          </w:p>
        </w:tc>
        <w:tc>
          <w:tcPr>
            <w:tcW w:w="6766" w:type="dxa"/>
            <w:tcBorders>
              <w:top w:val="single" w:sz="2" w:space="0" w:color="000000"/>
              <w:bottom w:val="single" w:sz="2" w:space="0" w:color="000000"/>
            </w:tcBorders>
          </w:tcPr>
          <w:p w14:paraId="64551DDC" w14:textId="77777777" w:rsidR="007765A1" w:rsidRPr="006E5AE2" w:rsidRDefault="007765A1" w:rsidP="007E5A5A">
            <w:pPr>
              <w:pStyle w:val="TableParagraph"/>
              <w:spacing w:before="14" w:line="240" w:lineRule="exact"/>
              <w:ind w:left="52"/>
              <w:jc w:val="left"/>
              <w:rPr>
                <w:b/>
                <w:sz w:val="20"/>
                <w:lang w:val="it-IT"/>
              </w:rPr>
            </w:pPr>
            <w:proofErr w:type="spellStart"/>
            <w:r w:rsidRPr="006E5AE2">
              <w:rPr>
                <w:b/>
                <w:spacing w:val="-2"/>
                <w:sz w:val="20"/>
                <w:lang w:val="it-IT"/>
              </w:rPr>
              <w:t>Rashodi</w:t>
            </w:r>
            <w:proofErr w:type="spellEnd"/>
            <w:r w:rsidRPr="006E5AE2">
              <w:rPr>
                <w:rFonts w:ascii="Times New Roman"/>
                <w:spacing w:val="-2"/>
                <w:sz w:val="20"/>
                <w:lang w:val="it-IT"/>
              </w:rPr>
              <w:t xml:space="preserve"> </w:t>
            </w:r>
            <w:r w:rsidRPr="006E5AE2">
              <w:rPr>
                <w:b/>
                <w:spacing w:val="-2"/>
                <w:sz w:val="20"/>
                <w:lang w:val="it-IT"/>
              </w:rPr>
              <w:t>za</w:t>
            </w:r>
            <w:r w:rsidRPr="006E5AE2">
              <w:rPr>
                <w:rFonts w:ascii="Times New Roman"/>
                <w:spacing w:val="-1"/>
                <w:sz w:val="20"/>
                <w:lang w:val="it-IT"/>
              </w:rPr>
              <w:t xml:space="preserve"> </w:t>
            </w:r>
            <w:proofErr w:type="spellStart"/>
            <w:r w:rsidRPr="006E5AE2">
              <w:rPr>
                <w:b/>
                <w:spacing w:val="-2"/>
                <w:sz w:val="20"/>
                <w:lang w:val="it-IT"/>
              </w:rPr>
              <w:t>nabavu</w:t>
            </w:r>
            <w:proofErr w:type="spellEnd"/>
            <w:r w:rsidRPr="006E5AE2">
              <w:rPr>
                <w:rFonts w:ascii="Times New Roman"/>
                <w:sz w:val="20"/>
                <w:lang w:val="it-IT"/>
              </w:rPr>
              <w:t xml:space="preserve"> </w:t>
            </w:r>
            <w:proofErr w:type="spellStart"/>
            <w:r w:rsidRPr="006E5AE2">
              <w:rPr>
                <w:b/>
                <w:spacing w:val="-2"/>
                <w:sz w:val="20"/>
                <w:lang w:val="it-IT"/>
              </w:rPr>
              <w:t>nefinancijske</w:t>
            </w:r>
            <w:proofErr w:type="spellEnd"/>
            <w:r w:rsidRPr="006E5AE2">
              <w:rPr>
                <w:rFonts w:ascii="Times New Roman"/>
                <w:spacing w:val="1"/>
                <w:sz w:val="20"/>
                <w:lang w:val="it-IT"/>
              </w:rPr>
              <w:t xml:space="preserve"> </w:t>
            </w:r>
            <w:proofErr w:type="spellStart"/>
            <w:r w:rsidRPr="006E5AE2">
              <w:rPr>
                <w:b/>
                <w:spacing w:val="-2"/>
                <w:sz w:val="20"/>
                <w:lang w:val="it-IT"/>
              </w:rPr>
              <w:t>imovine</w:t>
            </w:r>
            <w:proofErr w:type="spellEnd"/>
          </w:p>
        </w:tc>
        <w:tc>
          <w:tcPr>
            <w:tcW w:w="4173" w:type="dxa"/>
            <w:tcBorders>
              <w:top w:val="single" w:sz="2" w:space="0" w:color="000000"/>
              <w:bottom w:val="single" w:sz="2" w:space="0" w:color="000000"/>
            </w:tcBorders>
          </w:tcPr>
          <w:p w14:paraId="30675E49" w14:textId="77777777" w:rsidR="007765A1" w:rsidRDefault="007765A1" w:rsidP="007E5A5A">
            <w:pPr>
              <w:pStyle w:val="TableParagraph"/>
              <w:spacing w:before="14" w:line="240" w:lineRule="exact"/>
              <w:ind w:right="340"/>
              <w:rPr>
                <w:b/>
                <w:sz w:val="20"/>
              </w:rPr>
            </w:pPr>
            <w:r>
              <w:rPr>
                <w:b/>
                <w:spacing w:val="-2"/>
                <w:sz w:val="20"/>
              </w:rPr>
              <w:t>5.347.344,46</w:t>
            </w:r>
          </w:p>
        </w:tc>
        <w:tc>
          <w:tcPr>
            <w:tcW w:w="1460" w:type="dxa"/>
            <w:tcBorders>
              <w:top w:val="single" w:sz="2" w:space="0" w:color="000000"/>
              <w:bottom w:val="single" w:sz="2" w:space="0" w:color="000000"/>
            </w:tcBorders>
          </w:tcPr>
          <w:p w14:paraId="0898D670" w14:textId="77777777" w:rsidR="007765A1" w:rsidRDefault="007765A1" w:rsidP="007E5A5A">
            <w:pPr>
              <w:pStyle w:val="TableParagraph"/>
              <w:spacing w:before="14" w:line="240" w:lineRule="exact"/>
              <w:ind w:right="243"/>
              <w:rPr>
                <w:b/>
                <w:sz w:val="20"/>
              </w:rPr>
            </w:pPr>
            <w:r>
              <w:rPr>
                <w:b/>
                <w:w w:val="95"/>
                <w:sz w:val="20"/>
              </w:rPr>
              <w:t>-</w:t>
            </w:r>
            <w:r>
              <w:rPr>
                <w:b/>
                <w:spacing w:val="-2"/>
                <w:sz w:val="20"/>
              </w:rPr>
              <w:t>74.060,46</w:t>
            </w:r>
          </w:p>
        </w:tc>
        <w:tc>
          <w:tcPr>
            <w:tcW w:w="1390" w:type="dxa"/>
            <w:tcBorders>
              <w:top w:val="single" w:sz="2" w:space="0" w:color="000000"/>
              <w:bottom w:val="single" w:sz="2" w:space="0" w:color="000000"/>
            </w:tcBorders>
          </w:tcPr>
          <w:p w14:paraId="6A6737D7" w14:textId="77777777" w:rsidR="007765A1" w:rsidRDefault="007765A1" w:rsidP="007E5A5A">
            <w:pPr>
              <w:pStyle w:val="TableParagraph"/>
              <w:spacing w:before="14" w:line="240" w:lineRule="exact"/>
              <w:ind w:right="76"/>
              <w:rPr>
                <w:b/>
                <w:sz w:val="20"/>
              </w:rPr>
            </w:pPr>
            <w:r>
              <w:rPr>
                <w:b/>
                <w:spacing w:val="-2"/>
                <w:sz w:val="20"/>
              </w:rPr>
              <w:t>5.273.284,00</w:t>
            </w:r>
          </w:p>
        </w:tc>
      </w:tr>
      <w:tr w:rsidR="007765A1" w14:paraId="2AC14870" w14:textId="77777777" w:rsidTr="007E5A5A">
        <w:trPr>
          <w:trHeight w:val="263"/>
        </w:trPr>
        <w:tc>
          <w:tcPr>
            <w:tcW w:w="1099" w:type="dxa"/>
            <w:tcBorders>
              <w:top w:val="single" w:sz="2" w:space="0" w:color="000000"/>
              <w:bottom w:val="single" w:sz="2" w:space="0" w:color="000000"/>
            </w:tcBorders>
          </w:tcPr>
          <w:p w14:paraId="73A1673D" w14:textId="77777777" w:rsidR="007765A1" w:rsidRDefault="007765A1" w:rsidP="007E5A5A">
            <w:pPr>
              <w:pStyle w:val="TableParagraph"/>
              <w:spacing w:before="14"/>
              <w:ind w:right="50"/>
              <w:rPr>
                <w:sz w:val="18"/>
              </w:rPr>
            </w:pPr>
            <w:r>
              <w:rPr>
                <w:spacing w:val="-5"/>
                <w:sz w:val="18"/>
              </w:rPr>
              <w:t>41</w:t>
            </w:r>
          </w:p>
        </w:tc>
        <w:tc>
          <w:tcPr>
            <w:tcW w:w="6766" w:type="dxa"/>
            <w:tcBorders>
              <w:top w:val="single" w:sz="2" w:space="0" w:color="000000"/>
              <w:bottom w:val="single" w:sz="2" w:space="0" w:color="000000"/>
            </w:tcBorders>
          </w:tcPr>
          <w:p w14:paraId="12027823" w14:textId="77777777" w:rsidR="007765A1" w:rsidRPr="006E5AE2" w:rsidRDefault="007765A1" w:rsidP="007E5A5A">
            <w:pPr>
              <w:pStyle w:val="TableParagraph"/>
              <w:spacing w:before="14"/>
              <w:ind w:left="52"/>
              <w:jc w:val="left"/>
              <w:rPr>
                <w:sz w:val="18"/>
                <w:lang w:val="it-IT"/>
              </w:rPr>
            </w:pPr>
            <w:proofErr w:type="spellStart"/>
            <w:r w:rsidRPr="006E5AE2">
              <w:rPr>
                <w:sz w:val="18"/>
                <w:lang w:val="it-IT"/>
              </w:rPr>
              <w:t>Rashodi</w:t>
            </w:r>
            <w:proofErr w:type="spellEnd"/>
            <w:r w:rsidRPr="006E5AE2">
              <w:rPr>
                <w:rFonts w:ascii="Times New Roman"/>
                <w:spacing w:val="-12"/>
                <w:sz w:val="18"/>
                <w:lang w:val="it-IT"/>
              </w:rPr>
              <w:t xml:space="preserve"> </w:t>
            </w:r>
            <w:r w:rsidRPr="006E5AE2">
              <w:rPr>
                <w:sz w:val="18"/>
                <w:lang w:val="it-IT"/>
              </w:rPr>
              <w:t>za</w:t>
            </w:r>
            <w:r w:rsidRPr="006E5AE2">
              <w:rPr>
                <w:rFonts w:ascii="Times New Roman"/>
                <w:spacing w:val="-10"/>
                <w:sz w:val="18"/>
                <w:lang w:val="it-IT"/>
              </w:rPr>
              <w:t xml:space="preserve"> </w:t>
            </w:r>
            <w:proofErr w:type="spellStart"/>
            <w:r w:rsidRPr="006E5AE2">
              <w:rPr>
                <w:sz w:val="18"/>
                <w:lang w:val="it-IT"/>
              </w:rPr>
              <w:t>nabavu</w:t>
            </w:r>
            <w:proofErr w:type="spellEnd"/>
            <w:r w:rsidRPr="006E5AE2">
              <w:rPr>
                <w:rFonts w:ascii="Times New Roman"/>
                <w:spacing w:val="-12"/>
                <w:sz w:val="18"/>
                <w:lang w:val="it-IT"/>
              </w:rPr>
              <w:t xml:space="preserve"> </w:t>
            </w:r>
            <w:proofErr w:type="spellStart"/>
            <w:r w:rsidRPr="006E5AE2">
              <w:rPr>
                <w:sz w:val="18"/>
                <w:lang w:val="it-IT"/>
              </w:rPr>
              <w:t>neproizvedene</w:t>
            </w:r>
            <w:proofErr w:type="spellEnd"/>
            <w:r w:rsidRPr="006E5AE2">
              <w:rPr>
                <w:rFonts w:ascii="Times New Roman"/>
                <w:spacing w:val="-10"/>
                <w:sz w:val="18"/>
                <w:lang w:val="it-IT"/>
              </w:rPr>
              <w:t xml:space="preserve"> </w:t>
            </w:r>
            <w:proofErr w:type="spellStart"/>
            <w:r w:rsidRPr="006E5AE2">
              <w:rPr>
                <w:sz w:val="18"/>
                <w:lang w:val="it-IT"/>
              </w:rPr>
              <w:t>dugotrajne</w:t>
            </w:r>
            <w:proofErr w:type="spellEnd"/>
            <w:r w:rsidRPr="006E5AE2">
              <w:rPr>
                <w:rFonts w:ascii="Times New Roman"/>
                <w:spacing w:val="-10"/>
                <w:sz w:val="18"/>
                <w:lang w:val="it-IT"/>
              </w:rPr>
              <w:t xml:space="preserve"> </w:t>
            </w:r>
            <w:proofErr w:type="spellStart"/>
            <w:r w:rsidRPr="006E5AE2">
              <w:rPr>
                <w:spacing w:val="-2"/>
                <w:sz w:val="18"/>
                <w:lang w:val="it-IT"/>
              </w:rPr>
              <w:t>imovine</w:t>
            </w:r>
            <w:proofErr w:type="spellEnd"/>
          </w:p>
        </w:tc>
        <w:tc>
          <w:tcPr>
            <w:tcW w:w="4173" w:type="dxa"/>
            <w:tcBorders>
              <w:top w:val="single" w:sz="2" w:space="0" w:color="000000"/>
              <w:bottom w:val="single" w:sz="2" w:space="0" w:color="000000"/>
            </w:tcBorders>
          </w:tcPr>
          <w:p w14:paraId="03C79CA0" w14:textId="77777777" w:rsidR="007765A1" w:rsidRDefault="007765A1" w:rsidP="007E5A5A">
            <w:pPr>
              <w:pStyle w:val="TableParagraph"/>
              <w:spacing w:before="14"/>
              <w:ind w:right="341"/>
              <w:rPr>
                <w:sz w:val="18"/>
              </w:rPr>
            </w:pPr>
            <w:r>
              <w:rPr>
                <w:spacing w:val="-2"/>
                <w:sz w:val="18"/>
              </w:rPr>
              <w:t>1.834.259,00</w:t>
            </w:r>
          </w:p>
        </w:tc>
        <w:tc>
          <w:tcPr>
            <w:tcW w:w="1460" w:type="dxa"/>
            <w:tcBorders>
              <w:top w:val="single" w:sz="2" w:space="0" w:color="000000"/>
              <w:bottom w:val="single" w:sz="2" w:space="0" w:color="000000"/>
            </w:tcBorders>
          </w:tcPr>
          <w:p w14:paraId="1BD06BA9" w14:textId="77777777" w:rsidR="007765A1" w:rsidRDefault="007765A1" w:rsidP="007E5A5A">
            <w:pPr>
              <w:pStyle w:val="TableParagraph"/>
              <w:spacing w:before="14"/>
              <w:ind w:right="244"/>
              <w:rPr>
                <w:sz w:val="18"/>
              </w:rPr>
            </w:pPr>
            <w:r>
              <w:rPr>
                <w:spacing w:val="-2"/>
                <w:sz w:val="18"/>
              </w:rPr>
              <w:t>-88.812,00</w:t>
            </w:r>
          </w:p>
        </w:tc>
        <w:tc>
          <w:tcPr>
            <w:tcW w:w="1390" w:type="dxa"/>
            <w:tcBorders>
              <w:top w:val="single" w:sz="2" w:space="0" w:color="000000"/>
              <w:bottom w:val="single" w:sz="2" w:space="0" w:color="000000"/>
            </w:tcBorders>
          </w:tcPr>
          <w:p w14:paraId="25BEFB74" w14:textId="77777777" w:rsidR="007765A1" w:rsidRDefault="007765A1" w:rsidP="007E5A5A">
            <w:pPr>
              <w:pStyle w:val="TableParagraph"/>
              <w:spacing w:before="14"/>
              <w:ind w:right="77"/>
              <w:rPr>
                <w:sz w:val="18"/>
              </w:rPr>
            </w:pPr>
            <w:r>
              <w:rPr>
                <w:spacing w:val="-2"/>
                <w:sz w:val="18"/>
              </w:rPr>
              <w:t>1.745.447,00</w:t>
            </w:r>
          </w:p>
        </w:tc>
      </w:tr>
      <w:tr w:rsidR="007765A1" w14:paraId="73AB638D" w14:textId="77777777" w:rsidTr="007E5A5A">
        <w:trPr>
          <w:trHeight w:val="263"/>
        </w:trPr>
        <w:tc>
          <w:tcPr>
            <w:tcW w:w="1099" w:type="dxa"/>
            <w:tcBorders>
              <w:top w:val="single" w:sz="2" w:space="0" w:color="000000"/>
              <w:bottom w:val="single" w:sz="2" w:space="0" w:color="000000"/>
            </w:tcBorders>
          </w:tcPr>
          <w:p w14:paraId="5404CC79" w14:textId="77777777" w:rsidR="007765A1" w:rsidRDefault="007765A1" w:rsidP="007E5A5A">
            <w:pPr>
              <w:pStyle w:val="TableParagraph"/>
              <w:spacing w:before="16"/>
              <w:ind w:right="50"/>
              <w:rPr>
                <w:sz w:val="18"/>
              </w:rPr>
            </w:pPr>
            <w:r>
              <w:rPr>
                <w:spacing w:val="-5"/>
                <w:sz w:val="18"/>
              </w:rPr>
              <w:t>42</w:t>
            </w:r>
          </w:p>
        </w:tc>
        <w:tc>
          <w:tcPr>
            <w:tcW w:w="6766" w:type="dxa"/>
            <w:tcBorders>
              <w:top w:val="single" w:sz="2" w:space="0" w:color="000000"/>
              <w:bottom w:val="single" w:sz="2" w:space="0" w:color="000000"/>
            </w:tcBorders>
          </w:tcPr>
          <w:p w14:paraId="57252B5A" w14:textId="77777777" w:rsidR="007765A1" w:rsidRPr="006E5AE2" w:rsidRDefault="007765A1" w:rsidP="007E5A5A">
            <w:pPr>
              <w:pStyle w:val="TableParagraph"/>
              <w:spacing w:before="16"/>
              <w:ind w:left="52"/>
              <w:jc w:val="left"/>
              <w:rPr>
                <w:sz w:val="18"/>
                <w:lang w:val="it-IT"/>
              </w:rPr>
            </w:pPr>
            <w:proofErr w:type="spellStart"/>
            <w:r w:rsidRPr="006E5AE2">
              <w:rPr>
                <w:sz w:val="18"/>
                <w:lang w:val="it-IT"/>
              </w:rPr>
              <w:t>Rashodi</w:t>
            </w:r>
            <w:proofErr w:type="spellEnd"/>
            <w:r w:rsidRPr="006E5AE2">
              <w:rPr>
                <w:rFonts w:ascii="Times New Roman"/>
                <w:spacing w:val="-11"/>
                <w:sz w:val="18"/>
                <w:lang w:val="it-IT"/>
              </w:rPr>
              <w:t xml:space="preserve"> </w:t>
            </w:r>
            <w:r w:rsidRPr="006E5AE2">
              <w:rPr>
                <w:sz w:val="18"/>
                <w:lang w:val="it-IT"/>
              </w:rPr>
              <w:t>za</w:t>
            </w:r>
            <w:r w:rsidRPr="006E5AE2">
              <w:rPr>
                <w:rFonts w:ascii="Times New Roman"/>
                <w:spacing w:val="-9"/>
                <w:sz w:val="18"/>
                <w:lang w:val="it-IT"/>
              </w:rPr>
              <w:t xml:space="preserve"> </w:t>
            </w:r>
            <w:proofErr w:type="spellStart"/>
            <w:r w:rsidRPr="006E5AE2">
              <w:rPr>
                <w:sz w:val="18"/>
                <w:lang w:val="it-IT"/>
              </w:rPr>
              <w:t>nabavu</w:t>
            </w:r>
            <w:proofErr w:type="spellEnd"/>
            <w:r w:rsidRPr="006E5AE2">
              <w:rPr>
                <w:rFonts w:ascii="Times New Roman"/>
                <w:spacing w:val="-10"/>
                <w:sz w:val="18"/>
                <w:lang w:val="it-IT"/>
              </w:rPr>
              <w:t xml:space="preserve"> </w:t>
            </w:r>
            <w:proofErr w:type="spellStart"/>
            <w:r w:rsidRPr="006E5AE2">
              <w:rPr>
                <w:sz w:val="18"/>
                <w:lang w:val="it-IT"/>
              </w:rPr>
              <w:t>proizvedene</w:t>
            </w:r>
            <w:proofErr w:type="spellEnd"/>
            <w:r w:rsidRPr="006E5AE2">
              <w:rPr>
                <w:rFonts w:ascii="Times New Roman"/>
                <w:spacing w:val="-10"/>
                <w:sz w:val="18"/>
                <w:lang w:val="it-IT"/>
              </w:rPr>
              <w:t xml:space="preserve"> </w:t>
            </w:r>
            <w:proofErr w:type="spellStart"/>
            <w:r w:rsidRPr="006E5AE2">
              <w:rPr>
                <w:sz w:val="18"/>
                <w:lang w:val="it-IT"/>
              </w:rPr>
              <w:t>dugotrajne</w:t>
            </w:r>
            <w:proofErr w:type="spellEnd"/>
            <w:r w:rsidRPr="006E5AE2">
              <w:rPr>
                <w:rFonts w:ascii="Times New Roman"/>
                <w:spacing w:val="-9"/>
                <w:sz w:val="18"/>
                <w:lang w:val="it-IT"/>
              </w:rPr>
              <w:t xml:space="preserve"> </w:t>
            </w:r>
            <w:proofErr w:type="spellStart"/>
            <w:r w:rsidRPr="006E5AE2">
              <w:rPr>
                <w:spacing w:val="-2"/>
                <w:sz w:val="18"/>
                <w:lang w:val="it-IT"/>
              </w:rPr>
              <w:t>imovine</w:t>
            </w:r>
            <w:proofErr w:type="spellEnd"/>
          </w:p>
        </w:tc>
        <w:tc>
          <w:tcPr>
            <w:tcW w:w="4173" w:type="dxa"/>
            <w:tcBorders>
              <w:top w:val="single" w:sz="2" w:space="0" w:color="000000"/>
              <w:bottom w:val="single" w:sz="2" w:space="0" w:color="000000"/>
            </w:tcBorders>
          </w:tcPr>
          <w:p w14:paraId="47FCFD07" w14:textId="77777777" w:rsidR="007765A1" w:rsidRDefault="007765A1" w:rsidP="007E5A5A">
            <w:pPr>
              <w:pStyle w:val="TableParagraph"/>
              <w:spacing w:before="16"/>
              <w:ind w:right="341"/>
              <w:rPr>
                <w:sz w:val="18"/>
              </w:rPr>
            </w:pPr>
            <w:r>
              <w:rPr>
                <w:spacing w:val="-2"/>
                <w:sz w:val="18"/>
              </w:rPr>
              <w:t>3.473.085,46</w:t>
            </w:r>
          </w:p>
        </w:tc>
        <w:tc>
          <w:tcPr>
            <w:tcW w:w="1460" w:type="dxa"/>
            <w:tcBorders>
              <w:top w:val="single" w:sz="2" w:space="0" w:color="000000"/>
              <w:bottom w:val="single" w:sz="2" w:space="0" w:color="000000"/>
            </w:tcBorders>
          </w:tcPr>
          <w:p w14:paraId="4F83CD82" w14:textId="77777777" w:rsidR="007765A1" w:rsidRDefault="007765A1" w:rsidP="007E5A5A">
            <w:pPr>
              <w:pStyle w:val="TableParagraph"/>
              <w:spacing w:before="16"/>
              <w:ind w:right="244"/>
              <w:rPr>
                <w:sz w:val="18"/>
              </w:rPr>
            </w:pPr>
            <w:r>
              <w:rPr>
                <w:spacing w:val="-2"/>
                <w:sz w:val="18"/>
              </w:rPr>
              <w:t>14.751,54</w:t>
            </w:r>
          </w:p>
        </w:tc>
        <w:tc>
          <w:tcPr>
            <w:tcW w:w="1390" w:type="dxa"/>
            <w:tcBorders>
              <w:top w:val="single" w:sz="2" w:space="0" w:color="000000"/>
              <w:bottom w:val="single" w:sz="2" w:space="0" w:color="000000"/>
            </w:tcBorders>
          </w:tcPr>
          <w:p w14:paraId="0E6FD783" w14:textId="77777777" w:rsidR="007765A1" w:rsidRDefault="007765A1" w:rsidP="007E5A5A">
            <w:pPr>
              <w:pStyle w:val="TableParagraph"/>
              <w:spacing w:before="16"/>
              <w:ind w:right="77"/>
              <w:rPr>
                <w:sz w:val="18"/>
              </w:rPr>
            </w:pPr>
            <w:r>
              <w:rPr>
                <w:spacing w:val="-2"/>
                <w:sz w:val="18"/>
              </w:rPr>
              <w:t>3.487.837,00</w:t>
            </w:r>
          </w:p>
        </w:tc>
      </w:tr>
      <w:tr w:rsidR="007765A1" w14:paraId="438B477B" w14:textId="77777777" w:rsidTr="007E5A5A">
        <w:trPr>
          <w:trHeight w:val="266"/>
        </w:trPr>
        <w:tc>
          <w:tcPr>
            <w:tcW w:w="1099" w:type="dxa"/>
            <w:tcBorders>
              <w:top w:val="single" w:sz="2" w:space="0" w:color="000000"/>
              <w:bottom w:val="single" w:sz="2" w:space="0" w:color="000000"/>
            </w:tcBorders>
          </w:tcPr>
          <w:p w14:paraId="11170373" w14:textId="77777777" w:rsidR="007765A1" w:rsidRDefault="007765A1" w:rsidP="007E5A5A">
            <w:pPr>
              <w:pStyle w:val="TableParagraph"/>
              <w:spacing w:before="15"/>
              <w:ind w:right="50"/>
              <w:rPr>
                <w:sz w:val="18"/>
              </w:rPr>
            </w:pPr>
            <w:r>
              <w:rPr>
                <w:spacing w:val="-5"/>
                <w:sz w:val="18"/>
              </w:rPr>
              <w:t>45</w:t>
            </w:r>
          </w:p>
        </w:tc>
        <w:tc>
          <w:tcPr>
            <w:tcW w:w="6766" w:type="dxa"/>
            <w:tcBorders>
              <w:top w:val="single" w:sz="2" w:space="0" w:color="000000"/>
              <w:bottom w:val="single" w:sz="2" w:space="0" w:color="000000"/>
            </w:tcBorders>
          </w:tcPr>
          <w:p w14:paraId="3AEC038E" w14:textId="77777777" w:rsidR="007765A1" w:rsidRPr="006E5AE2" w:rsidRDefault="007765A1" w:rsidP="007E5A5A">
            <w:pPr>
              <w:pStyle w:val="TableParagraph"/>
              <w:spacing w:before="15"/>
              <w:ind w:left="52"/>
              <w:jc w:val="left"/>
              <w:rPr>
                <w:sz w:val="18"/>
                <w:lang w:val="it-IT"/>
              </w:rPr>
            </w:pPr>
            <w:proofErr w:type="spellStart"/>
            <w:r w:rsidRPr="006E5AE2">
              <w:rPr>
                <w:spacing w:val="-2"/>
                <w:sz w:val="18"/>
                <w:lang w:val="it-IT"/>
              </w:rPr>
              <w:t>Rashodi</w:t>
            </w:r>
            <w:proofErr w:type="spellEnd"/>
            <w:r w:rsidRPr="006E5AE2">
              <w:rPr>
                <w:rFonts w:ascii="Times New Roman"/>
                <w:spacing w:val="-1"/>
                <w:sz w:val="18"/>
                <w:lang w:val="it-IT"/>
              </w:rPr>
              <w:t xml:space="preserve"> </w:t>
            </w:r>
            <w:r w:rsidRPr="006E5AE2">
              <w:rPr>
                <w:spacing w:val="-2"/>
                <w:sz w:val="18"/>
                <w:lang w:val="it-IT"/>
              </w:rPr>
              <w:t>za</w:t>
            </w:r>
            <w:r w:rsidRPr="006E5AE2">
              <w:rPr>
                <w:rFonts w:ascii="Times New Roman"/>
                <w:sz w:val="18"/>
                <w:lang w:val="it-IT"/>
              </w:rPr>
              <w:t xml:space="preserve"> </w:t>
            </w:r>
            <w:proofErr w:type="spellStart"/>
            <w:r w:rsidRPr="006E5AE2">
              <w:rPr>
                <w:spacing w:val="-2"/>
                <w:sz w:val="18"/>
                <w:lang w:val="it-IT"/>
              </w:rPr>
              <w:t>dodatna</w:t>
            </w:r>
            <w:proofErr w:type="spellEnd"/>
            <w:r w:rsidRPr="006E5AE2">
              <w:rPr>
                <w:rFonts w:ascii="Times New Roman"/>
                <w:spacing w:val="2"/>
                <w:sz w:val="18"/>
                <w:lang w:val="it-IT"/>
              </w:rPr>
              <w:t xml:space="preserve"> </w:t>
            </w:r>
            <w:proofErr w:type="spellStart"/>
            <w:r w:rsidRPr="006E5AE2">
              <w:rPr>
                <w:spacing w:val="-2"/>
                <w:sz w:val="18"/>
                <w:lang w:val="it-IT"/>
              </w:rPr>
              <w:t>ulaganja</w:t>
            </w:r>
            <w:proofErr w:type="spellEnd"/>
            <w:r w:rsidRPr="006E5AE2">
              <w:rPr>
                <w:rFonts w:ascii="Times New Roman"/>
                <w:spacing w:val="2"/>
                <w:sz w:val="18"/>
                <w:lang w:val="it-IT"/>
              </w:rPr>
              <w:t xml:space="preserve"> </w:t>
            </w:r>
            <w:proofErr w:type="spellStart"/>
            <w:r w:rsidRPr="006E5AE2">
              <w:rPr>
                <w:spacing w:val="-2"/>
                <w:sz w:val="18"/>
                <w:lang w:val="it-IT"/>
              </w:rPr>
              <w:t>na</w:t>
            </w:r>
            <w:proofErr w:type="spellEnd"/>
            <w:r w:rsidRPr="006E5AE2">
              <w:rPr>
                <w:rFonts w:ascii="Times New Roman"/>
                <w:sz w:val="18"/>
                <w:lang w:val="it-IT"/>
              </w:rPr>
              <w:t xml:space="preserve"> </w:t>
            </w:r>
            <w:proofErr w:type="spellStart"/>
            <w:r w:rsidRPr="006E5AE2">
              <w:rPr>
                <w:spacing w:val="-2"/>
                <w:sz w:val="18"/>
                <w:lang w:val="it-IT"/>
              </w:rPr>
              <w:t>nefinancijskoj</w:t>
            </w:r>
            <w:proofErr w:type="spellEnd"/>
            <w:r w:rsidRPr="006E5AE2">
              <w:rPr>
                <w:rFonts w:ascii="Times New Roman"/>
                <w:spacing w:val="2"/>
                <w:sz w:val="18"/>
                <w:lang w:val="it-IT"/>
              </w:rPr>
              <w:t xml:space="preserve"> </w:t>
            </w:r>
            <w:proofErr w:type="spellStart"/>
            <w:r w:rsidRPr="006E5AE2">
              <w:rPr>
                <w:spacing w:val="-2"/>
                <w:sz w:val="18"/>
                <w:lang w:val="it-IT"/>
              </w:rPr>
              <w:t>imovini</w:t>
            </w:r>
            <w:proofErr w:type="spellEnd"/>
          </w:p>
        </w:tc>
        <w:tc>
          <w:tcPr>
            <w:tcW w:w="4173" w:type="dxa"/>
            <w:tcBorders>
              <w:top w:val="single" w:sz="2" w:space="0" w:color="000000"/>
              <w:bottom w:val="single" w:sz="2" w:space="0" w:color="000000"/>
            </w:tcBorders>
          </w:tcPr>
          <w:p w14:paraId="0B5141F2" w14:textId="77777777" w:rsidR="007765A1" w:rsidRDefault="007765A1" w:rsidP="007E5A5A">
            <w:pPr>
              <w:pStyle w:val="TableParagraph"/>
              <w:spacing w:before="15"/>
              <w:ind w:right="342"/>
              <w:rPr>
                <w:sz w:val="18"/>
              </w:rPr>
            </w:pPr>
            <w:r>
              <w:rPr>
                <w:spacing w:val="-2"/>
                <w:sz w:val="18"/>
              </w:rPr>
              <w:t>40.000,00</w:t>
            </w:r>
          </w:p>
        </w:tc>
        <w:tc>
          <w:tcPr>
            <w:tcW w:w="1460" w:type="dxa"/>
            <w:tcBorders>
              <w:top w:val="single" w:sz="2" w:space="0" w:color="000000"/>
              <w:bottom w:val="single" w:sz="2" w:space="0" w:color="000000"/>
            </w:tcBorders>
          </w:tcPr>
          <w:p w14:paraId="475B8ED8" w14:textId="77777777" w:rsidR="007765A1" w:rsidRDefault="007765A1" w:rsidP="007E5A5A">
            <w:pPr>
              <w:pStyle w:val="TableParagraph"/>
              <w:spacing w:before="15"/>
              <w:ind w:right="245"/>
              <w:rPr>
                <w:sz w:val="18"/>
              </w:rPr>
            </w:pPr>
            <w:r>
              <w:rPr>
                <w:spacing w:val="-4"/>
                <w:sz w:val="18"/>
              </w:rPr>
              <w:t>0,00</w:t>
            </w:r>
          </w:p>
        </w:tc>
        <w:tc>
          <w:tcPr>
            <w:tcW w:w="1390" w:type="dxa"/>
            <w:tcBorders>
              <w:top w:val="single" w:sz="2" w:space="0" w:color="000000"/>
              <w:bottom w:val="single" w:sz="2" w:space="0" w:color="000000"/>
            </w:tcBorders>
          </w:tcPr>
          <w:p w14:paraId="1E83DB93" w14:textId="77777777" w:rsidR="007765A1" w:rsidRDefault="007765A1" w:rsidP="007E5A5A">
            <w:pPr>
              <w:pStyle w:val="TableParagraph"/>
              <w:spacing w:before="15"/>
              <w:ind w:right="78"/>
              <w:rPr>
                <w:sz w:val="18"/>
              </w:rPr>
            </w:pPr>
            <w:r>
              <w:rPr>
                <w:spacing w:val="-2"/>
                <w:sz w:val="18"/>
              </w:rPr>
              <w:t>40.000,00</w:t>
            </w:r>
          </w:p>
        </w:tc>
      </w:tr>
    </w:tbl>
    <w:p w14:paraId="5142128C" w14:textId="77777777" w:rsidR="007765A1" w:rsidRDefault="007765A1" w:rsidP="007765A1">
      <w:pPr>
        <w:pStyle w:val="Tijeloteksta"/>
        <w:rPr>
          <w:rFonts w:ascii="Segoe UI"/>
          <w:sz w:val="20"/>
        </w:rPr>
      </w:pPr>
    </w:p>
    <w:p w14:paraId="6ECE6F08" w14:textId="15CAA354" w:rsidR="007765A1" w:rsidRDefault="007765A1" w:rsidP="007765A1">
      <w:pPr>
        <w:pStyle w:val="Tijeloteksta"/>
        <w:spacing w:before="13"/>
        <w:rPr>
          <w:rFonts w:ascii="Segoe UI"/>
          <w:sz w:val="19"/>
        </w:rPr>
      </w:pPr>
      <w:r>
        <w:rPr>
          <w:rFonts w:ascii="Calibri"/>
          <w:noProof/>
          <w:sz w:val="18"/>
        </w:rPr>
        <mc:AlternateContent>
          <mc:Choice Requires="wpg">
            <w:drawing>
              <wp:anchor distT="0" distB="0" distL="0" distR="0" simplePos="0" relativeHeight="251674624" behindDoc="1" locked="0" layoutInCell="1" allowOverlap="1" wp14:anchorId="1BFD6EEC" wp14:editId="1DE2830F">
                <wp:simplePos x="0" y="0"/>
                <wp:positionH relativeFrom="page">
                  <wp:posOffset>179705</wp:posOffset>
                </wp:positionH>
                <wp:positionV relativeFrom="paragraph">
                  <wp:posOffset>184150</wp:posOffset>
                </wp:positionV>
                <wp:extent cx="9463405" cy="287655"/>
                <wp:effectExtent l="0" t="0" r="0" b="0"/>
                <wp:wrapTopAndBottom/>
                <wp:docPr id="760886429" name="Grupa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63405" cy="287655"/>
                          <a:chOff x="283" y="290"/>
                          <a:chExt cx="14903" cy="453"/>
                        </a:xfrm>
                      </wpg:grpSpPr>
                      <wps:wsp>
                        <wps:cNvPr id="1524711546" name="docshape11"/>
                        <wps:cNvSpPr>
                          <a:spLocks/>
                        </wps:cNvSpPr>
                        <wps:spPr bwMode="auto">
                          <a:xfrm>
                            <a:off x="283" y="289"/>
                            <a:ext cx="14889" cy="453"/>
                          </a:xfrm>
                          <a:custGeom>
                            <a:avLst/>
                            <a:gdLst>
                              <a:gd name="T0" fmla="+- 0 15171 283"/>
                              <a:gd name="T1" fmla="*/ T0 w 14889"/>
                              <a:gd name="T2" fmla="+- 0 290 290"/>
                              <a:gd name="T3" fmla="*/ 290 h 453"/>
                              <a:gd name="T4" fmla="+- 0 283 283"/>
                              <a:gd name="T5" fmla="*/ T4 w 14889"/>
                              <a:gd name="T6" fmla="+- 0 290 290"/>
                              <a:gd name="T7" fmla="*/ 290 h 453"/>
                              <a:gd name="T8" fmla="+- 0 283 283"/>
                              <a:gd name="T9" fmla="*/ T8 w 14889"/>
                              <a:gd name="T10" fmla="+- 0 292 290"/>
                              <a:gd name="T11" fmla="*/ 292 h 453"/>
                              <a:gd name="T12" fmla="+- 0 10489 283"/>
                              <a:gd name="T13" fmla="*/ T12 w 14889"/>
                              <a:gd name="T14" fmla="+- 0 292 290"/>
                              <a:gd name="T15" fmla="*/ 292 h 453"/>
                              <a:gd name="T16" fmla="+- 0 10489 283"/>
                              <a:gd name="T17" fmla="*/ T16 w 14889"/>
                              <a:gd name="T18" fmla="+- 0 742 290"/>
                              <a:gd name="T19" fmla="*/ 742 h 453"/>
                              <a:gd name="T20" fmla="+- 0 10492 283"/>
                              <a:gd name="T21" fmla="*/ T20 w 14889"/>
                              <a:gd name="T22" fmla="+- 0 742 290"/>
                              <a:gd name="T23" fmla="*/ 742 h 453"/>
                              <a:gd name="T24" fmla="+- 0 10492 283"/>
                              <a:gd name="T25" fmla="*/ T24 w 14889"/>
                              <a:gd name="T26" fmla="+- 0 292 290"/>
                              <a:gd name="T27" fmla="*/ 292 h 453"/>
                              <a:gd name="T28" fmla="+- 0 15171 283"/>
                              <a:gd name="T29" fmla="*/ T28 w 14889"/>
                              <a:gd name="T30" fmla="+- 0 292 290"/>
                              <a:gd name="T31" fmla="*/ 292 h 453"/>
                              <a:gd name="T32" fmla="+- 0 15171 283"/>
                              <a:gd name="T33" fmla="*/ T32 w 14889"/>
                              <a:gd name="T34" fmla="+- 0 290 290"/>
                              <a:gd name="T35" fmla="*/ 290 h 4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889" h="453">
                                <a:moveTo>
                                  <a:pt x="14888" y="0"/>
                                </a:moveTo>
                                <a:lnTo>
                                  <a:pt x="0" y="0"/>
                                </a:lnTo>
                                <a:lnTo>
                                  <a:pt x="0" y="2"/>
                                </a:lnTo>
                                <a:lnTo>
                                  <a:pt x="10206" y="2"/>
                                </a:lnTo>
                                <a:lnTo>
                                  <a:pt x="10206" y="452"/>
                                </a:lnTo>
                                <a:lnTo>
                                  <a:pt x="10209" y="452"/>
                                </a:lnTo>
                                <a:lnTo>
                                  <a:pt x="10209" y="2"/>
                                </a:lnTo>
                                <a:lnTo>
                                  <a:pt x="14888" y="2"/>
                                </a:lnTo>
                                <a:lnTo>
                                  <a:pt x="148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9265137" name="docshape12"/>
                        <wps:cNvSpPr txBox="1">
                          <a:spLocks noChangeArrowheads="1"/>
                        </wps:cNvSpPr>
                        <wps:spPr bwMode="auto">
                          <a:xfrm>
                            <a:off x="9333" y="348"/>
                            <a:ext cx="1068"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97A083" w14:textId="77777777" w:rsidR="007765A1" w:rsidRDefault="007765A1" w:rsidP="007765A1">
                              <w:pPr>
                                <w:spacing w:line="200" w:lineRule="exact"/>
                                <w:rPr>
                                  <w:b/>
                                </w:rPr>
                              </w:pPr>
                              <w:r>
                                <w:rPr>
                                  <w:b/>
                                  <w:spacing w:val="-2"/>
                                </w:rPr>
                                <w:t>SVEUKUPNO</w:t>
                              </w:r>
                            </w:p>
                          </w:txbxContent>
                        </wps:txbx>
                        <wps:bodyPr rot="0" vert="horz" wrap="square" lIns="0" tIns="0" rIns="0" bIns="0" anchor="t" anchorCtr="0" upright="1">
                          <a:noAutofit/>
                        </wps:bodyPr>
                      </wps:wsp>
                      <wps:wsp>
                        <wps:cNvPr id="803128241" name="docshape13"/>
                        <wps:cNvSpPr txBox="1">
                          <a:spLocks noChangeArrowheads="1"/>
                        </wps:cNvSpPr>
                        <wps:spPr bwMode="auto">
                          <a:xfrm>
                            <a:off x="10986" y="350"/>
                            <a:ext cx="108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F5A911" w14:textId="77777777" w:rsidR="007765A1" w:rsidRDefault="007765A1" w:rsidP="007765A1">
                              <w:pPr>
                                <w:spacing w:line="200" w:lineRule="exact"/>
                                <w:rPr>
                                  <w:b/>
                                </w:rPr>
                              </w:pPr>
                              <w:r>
                                <w:rPr>
                                  <w:b/>
                                  <w:spacing w:val="-2"/>
                                </w:rPr>
                                <w:t>7.955.349,37</w:t>
                              </w:r>
                            </w:p>
                          </w:txbxContent>
                        </wps:txbx>
                        <wps:bodyPr rot="0" vert="horz" wrap="square" lIns="0" tIns="0" rIns="0" bIns="0" anchor="t" anchorCtr="0" upright="1">
                          <a:noAutofit/>
                        </wps:bodyPr>
                      </wps:wsp>
                      <wps:wsp>
                        <wps:cNvPr id="171530680" name="docshape14"/>
                        <wps:cNvSpPr txBox="1">
                          <a:spLocks noChangeArrowheads="1"/>
                        </wps:cNvSpPr>
                        <wps:spPr bwMode="auto">
                          <a:xfrm>
                            <a:off x="12737" y="350"/>
                            <a:ext cx="89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3C52B" w14:textId="77777777" w:rsidR="007765A1" w:rsidRDefault="007765A1" w:rsidP="007765A1">
                              <w:pPr>
                                <w:spacing w:line="200" w:lineRule="exact"/>
                                <w:rPr>
                                  <w:b/>
                                </w:rPr>
                              </w:pPr>
                              <w:r>
                                <w:rPr>
                                  <w:b/>
                                  <w:w w:val="95"/>
                                </w:rPr>
                                <w:t>-</w:t>
                              </w:r>
                              <w:r>
                                <w:rPr>
                                  <w:b/>
                                  <w:spacing w:val="-2"/>
                                </w:rPr>
                                <w:t>29.765,06</w:t>
                              </w:r>
                            </w:p>
                          </w:txbxContent>
                        </wps:txbx>
                        <wps:bodyPr rot="0" vert="horz" wrap="square" lIns="0" tIns="0" rIns="0" bIns="0" anchor="t" anchorCtr="0" upright="1">
                          <a:noAutofit/>
                        </wps:bodyPr>
                      </wps:wsp>
                      <wps:wsp>
                        <wps:cNvPr id="2080599091" name="docshape15"/>
                        <wps:cNvSpPr txBox="1">
                          <a:spLocks noChangeArrowheads="1"/>
                        </wps:cNvSpPr>
                        <wps:spPr bwMode="auto">
                          <a:xfrm>
                            <a:off x="14100" y="350"/>
                            <a:ext cx="108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FF436" w14:textId="77777777" w:rsidR="007765A1" w:rsidRDefault="007765A1" w:rsidP="007765A1">
                              <w:pPr>
                                <w:spacing w:line="200" w:lineRule="exact"/>
                                <w:rPr>
                                  <w:b/>
                                </w:rPr>
                              </w:pPr>
                              <w:r>
                                <w:rPr>
                                  <w:b/>
                                  <w:spacing w:val="-2"/>
                                </w:rPr>
                                <w:t>7.925.584,31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FD6EEC" id="Grupa 47" o:spid="_x0000_s1034" style="position:absolute;left:0;text-align:left;margin-left:14.15pt;margin-top:14.5pt;width:745.15pt;height:22.65pt;z-index:-251641856;mso-wrap-distance-left:0;mso-wrap-distance-right:0;mso-position-horizontal-relative:page" coordorigin="283,290" coordsize="14903,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">
                <v:shape id="docshape11" o:spid="_x0000_s1035" style="position:absolute;left:283;top:289;width:14889;height:453;visibility:visible;mso-wrap-style:square;v-text-anchor:top" coordsize="14889,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" path="m14888,l,,,2r10206,l10206,452r3,l10209,2r4679,l14888,xe" fillcolor="black" stroked="f">
                  <v:path arrowok="t" o:connecttype="custom" o:connectlocs="14888,290;0,290;0,292;10206,292;10206,742;10209,742;10209,292;14888,292;14888,290" o:connectangles="0,0,0,0,0,0,0,0,0"/>
                </v:shape>
                <v:shape id="docshape12" o:spid="_x0000_s1036" type="#_x0000_t202" style="position:absolute;left:9333;top:348;width:1068;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" filled="f" stroked="f">
                  <v:textbox inset="0,0,0,0">
                    <w:txbxContent>
                      <w:p w14:paraId="7A97A083" w14:textId="77777777" w:rsidR="007765A1" w:rsidRDefault="007765A1" w:rsidP="007765A1">
                        <w:pPr>
                          <w:spacing w:line="200" w:lineRule="exact"/>
                          <w:rPr>
                            <w:b/>
                          </w:rPr>
                        </w:pPr>
                        <w:r>
                          <w:rPr>
                            <w:b/>
                            <w:spacing w:val="-2"/>
                          </w:rPr>
                          <w:t>SVEUKUPNO</w:t>
                        </w:r>
                      </w:p>
                    </w:txbxContent>
                  </v:textbox>
                </v:shape>
                <v:shape id="docshape13" o:spid="_x0000_s1037" type="#_x0000_t202" style="position:absolute;left:10986;top:350;width:108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" filled="f" stroked="f">
                  <v:textbox inset="0,0,0,0">
                    <w:txbxContent>
                      <w:p w14:paraId="25F5A911" w14:textId="77777777" w:rsidR="007765A1" w:rsidRDefault="007765A1" w:rsidP="007765A1">
                        <w:pPr>
                          <w:spacing w:line="200" w:lineRule="exact"/>
                          <w:rPr>
                            <w:b/>
                          </w:rPr>
                        </w:pPr>
                        <w:r>
                          <w:rPr>
                            <w:b/>
                            <w:spacing w:val="-2"/>
                          </w:rPr>
                          <w:t>7.955.349,37</w:t>
                        </w:r>
                      </w:p>
                    </w:txbxContent>
                  </v:textbox>
                </v:shape>
                <v:shape id="docshape14" o:spid="_x0000_s1038" type="#_x0000_t202" style="position:absolute;left:12737;top:350;width:89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" filled="f" stroked="f">
                  <v:textbox inset="0,0,0,0">
                    <w:txbxContent>
                      <w:p w14:paraId="5C63C52B" w14:textId="77777777" w:rsidR="007765A1" w:rsidRDefault="007765A1" w:rsidP="007765A1">
                        <w:pPr>
                          <w:spacing w:line="200" w:lineRule="exact"/>
                          <w:rPr>
                            <w:b/>
                          </w:rPr>
                        </w:pPr>
                        <w:r>
                          <w:rPr>
                            <w:b/>
                            <w:w w:val="95"/>
                          </w:rPr>
                          <w:t>-</w:t>
                        </w:r>
                        <w:r>
                          <w:rPr>
                            <w:b/>
                            <w:spacing w:val="-2"/>
                          </w:rPr>
                          <w:t>29.765,06</w:t>
                        </w:r>
                      </w:p>
                    </w:txbxContent>
                  </v:textbox>
                </v:shape>
                <v:shape id="docshape15" o:spid="_x0000_s1039" type="#_x0000_t202" style="position:absolute;left:14100;top:350;width:108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" filled="f" stroked="f">
                  <v:textbox inset="0,0,0,0">
                    <w:txbxContent>
                      <w:p w14:paraId="7A8FF436" w14:textId="77777777" w:rsidR="007765A1" w:rsidRDefault="007765A1" w:rsidP="007765A1">
                        <w:pPr>
                          <w:spacing w:line="200" w:lineRule="exact"/>
                          <w:rPr>
                            <w:b/>
                          </w:rPr>
                        </w:pPr>
                        <w:r>
                          <w:rPr>
                            <w:b/>
                            <w:spacing w:val="-2"/>
                          </w:rPr>
                          <w:t>7.925.584,31</w:t>
                        </w:r>
                      </w:p>
                    </w:txbxContent>
                  </v:textbox>
                </v:shape>
                <w10:wrap type="topAndBottom" anchorx="page"/>
              </v:group>
            </w:pict>
          </mc:Fallback>
        </mc:AlternateContent>
      </w:r>
    </w:p>
    <w:p w14:paraId="00866E83" w14:textId="77777777" w:rsidR="007765A1" w:rsidRDefault="007765A1" w:rsidP="007765A1">
      <w:pPr>
        <w:rPr>
          <w:rFonts w:ascii="Segoe UI"/>
          <w:sz w:val="19"/>
        </w:rPr>
        <w:sectPr w:rsidR="007765A1" w:rsidSect="007765A1">
          <w:pgSz w:w="15850" w:h="12250" w:orient="landscape"/>
          <w:pgMar w:top="340" w:right="540" w:bottom="880" w:left="180" w:header="0" w:footer="692" w:gutter="0"/>
          <w:cols w:space="720"/>
        </w:sectPr>
      </w:pPr>
    </w:p>
    <w:p w14:paraId="404A3A95" w14:textId="77777777" w:rsidR="007765A1" w:rsidRPr="00F20E24" w:rsidRDefault="007765A1" w:rsidP="007765A1">
      <w:pPr>
        <w:spacing w:before="24" w:line="288" w:lineRule="exact"/>
        <w:ind w:left="119"/>
        <w:rPr>
          <w:sz w:val="24"/>
          <w:lang w:val="it-IT"/>
        </w:rPr>
      </w:pPr>
      <w:r w:rsidRPr="00F20E24">
        <w:rPr>
          <w:color w:val="212A35"/>
          <w:w w:val="95"/>
          <w:sz w:val="24"/>
          <w:lang w:val="it-IT"/>
        </w:rPr>
        <w:lastRenderedPageBreak/>
        <w:t>REPUBLIKA</w:t>
      </w:r>
      <w:r w:rsidRPr="00F20E24">
        <w:rPr>
          <w:color w:val="212A35"/>
          <w:spacing w:val="36"/>
          <w:sz w:val="24"/>
          <w:lang w:val="it-IT"/>
        </w:rPr>
        <w:t xml:space="preserve"> </w:t>
      </w:r>
      <w:r w:rsidRPr="00F20E24">
        <w:rPr>
          <w:color w:val="212A35"/>
          <w:spacing w:val="-2"/>
          <w:w w:val="95"/>
          <w:sz w:val="24"/>
          <w:lang w:val="it-IT"/>
        </w:rPr>
        <w:t>HRVATSKA</w:t>
      </w:r>
    </w:p>
    <w:p w14:paraId="7AB6394C" w14:textId="77777777" w:rsidR="007765A1" w:rsidRPr="00F20E24" w:rsidRDefault="007765A1" w:rsidP="007765A1">
      <w:pPr>
        <w:spacing w:line="288" w:lineRule="exact"/>
        <w:ind w:left="119"/>
        <w:rPr>
          <w:sz w:val="24"/>
          <w:lang w:val="it-IT"/>
        </w:rPr>
      </w:pPr>
      <w:r w:rsidRPr="00F20E24">
        <w:rPr>
          <w:color w:val="212A35"/>
          <w:sz w:val="24"/>
          <w:lang w:val="it-IT"/>
        </w:rPr>
        <w:t>ISTARSKA</w:t>
      </w:r>
      <w:r w:rsidRPr="00F20E24">
        <w:rPr>
          <w:color w:val="212A35"/>
          <w:spacing w:val="-8"/>
          <w:sz w:val="24"/>
          <w:lang w:val="it-IT"/>
        </w:rPr>
        <w:t xml:space="preserve"> </w:t>
      </w:r>
      <w:r w:rsidRPr="00F20E24">
        <w:rPr>
          <w:color w:val="212A35"/>
          <w:spacing w:val="-2"/>
          <w:sz w:val="24"/>
          <w:lang w:val="it-IT"/>
        </w:rPr>
        <w:t>ŽUPANIJA</w:t>
      </w:r>
    </w:p>
    <w:p w14:paraId="3BC115BD" w14:textId="77777777" w:rsidR="007765A1" w:rsidRPr="00F20E24" w:rsidRDefault="007765A1" w:rsidP="007765A1">
      <w:pPr>
        <w:pStyle w:val="Naslov3"/>
        <w:rPr>
          <w:lang w:val="it-IT"/>
        </w:rPr>
      </w:pPr>
      <w:r>
        <w:rPr>
          <w:noProof/>
        </w:rPr>
        <w:drawing>
          <wp:anchor distT="0" distB="0" distL="0" distR="0" simplePos="0" relativeHeight="251661312" behindDoc="0" locked="0" layoutInCell="1" allowOverlap="1" wp14:anchorId="625F98BD" wp14:editId="0873639B">
            <wp:simplePos x="0" y="0"/>
            <wp:positionH relativeFrom="page">
              <wp:posOffset>258838</wp:posOffset>
            </wp:positionH>
            <wp:positionV relativeFrom="paragraph">
              <wp:posOffset>58572</wp:posOffset>
            </wp:positionV>
            <wp:extent cx="575602" cy="573276"/>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2" cstate="print"/>
                    <a:stretch>
                      <a:fillRect/>
                    </a:stretch>
                  </pic:blipFill>
                  <pic:spPr>
                    <a:xfrm>
                      <a:off x="0" y="0"/>
                      <a:ext cx="575602" cy="573276"/>
                    </a:xfrm>
                    <a:prstGeom prst="rect">
                      <a:avLst/>
                    </a:prstGeom>
                  </pic:spPr>
                </pic:pic>
              </a:graphicData>
            </a:graphic>
          </wp:anchor>
        </w:drawing>
      </w:r>
      <w:r w:rsidRPr="00F20E24">
        <w:rPr>
          <w:color w:val="212A35"/>
          <w:lang w:val="it-IT"/>
        </w:rPr>
        <w:t>OPĆINA</w:t>
      </w:r>
      <w:r w:rsidRPr="00F20E24">
        <w:rPr>
          <w:color w:val="212A35"/>
          <w:spacing w:val="-10"/>
          <w:lang w:val="it-IT"/>
        </w:rPr>
        <w:t xml:space="preserve"> </w:t>
      </w:r>
      <w:r w:rsidRPr="00F20E24">
        <w:rPr>
          <w:color w:val="212A35"/>
          <w:lang w:val="it-IT"/>
        </w:rPr>
        <w:t>BRTONIGLA</w:t>
      </w:r>
      <w:r w:rsidRPr="00F20E24">
        <w:rPr>
          <w:color w:val="212A35"/>
          <w:spacing w:val="-11"/>
          <w:lang w:val="it-IT"/>
        </w:rPr>
        <w:t xml:space="preserve"> </w:t>
      </w:r>
      <w:r w:rsidRPr="00F20E24">
        <w:rPr>
          <w:color w:val="212A35"/>
          <w:lang w:val="it-IT"/>
        </w:rPr>
        <w:t>-</w:t>
      </w:r>
      <w:r w:rsidRPr="00F20E24">
        <w:rPr>
          <w:color w:val="212A35"/>
          <w:spacing w:val="-10"/>
          <w:lang w:val="it-IT"/>
        </w:rPr>
        <w:t xml:space="preserve"> </w:t>
      </w:r>
      <w:r w:rsidRPr="00F20E24">
        <w:rPr>
          <w:color w:val="212A35"/>
          <w:lang w:val="it-IT"/>
        </w:rPr>
        <w:t>VERTENEGLIO</w:t>
      </w:r>
      <w:r w:rsidRPr="00F20E24">
        <w:rPr>
          <w:color w:val="212A35"/>
          <w:spacing w:val="-11"/>
          <w:lang w:val="it-IT"/>
        </w:rPr>
        <w:t xml:space="preserve"> </w:t>
      </w:r>
      <w:r w:rsidRPr="00F20E24">
        <w:rPr>
          <w:color w:val="212A35"/>
          <w:lang w:val="it-IT"/>
        </w:rPr>
        <w:t>-</w:t>
      </w:r>
      <w:r w:rsidRPr="00F20E24">
        <w:rPr>
          <w:color w:val="212A35"/>
          <w:spacing w:val="-11"/>
          <w:lang w:val="it-IT"/>
        </w:rPr>
        <w:t xml:space="preserve"> </w:t>
      </w:r>
      <w:r w:rsidRPr="00F20E24">
        <w:rPr>
          <w:color w:val="212A35"/>
          <w:spacing w:val="-2"/>
          <w:lang w:val="it-IT"/>
        </w:rPr>
        <w:t>RIZNICA</w:t>
      </w:r>
    </w:p>
    <w:p w14:paraId="796BDAAF" w14:textId="77777777" w:rsidR="007765A1" w:rsidRPr="006E5AE2" w:rsidRDefault="007765A1" w:rsidP="007765A1">
      <w:pPr>
        <w:pStyle w:val="Tijeloteksta"/>
        <w:spacing w:before="40" w:line="295" w:lineRule="auto"/>
        <w:ind w:left="1319" w:right="10618"/>
        <w:rPr>
          <w:lang w:val="it-IT"/>
        </w:rPr>
      </w:pPr>
      <w:proofErr w:type="spellStart"/>
      <w:r w:rsidRPr="006E5AE2">
        <w:rPr>
          <w:color w:val="212A35"/>
          <w:lang w:val="it-IT"/>
        </w:rPr>
        <w:t>Trg</w:t>
      </w:r>
      <w:proofErr w:type="spellEnd"/>
      <w:r w:rsidRPr="006E5AE2">
        <w:rPr>
          <w:color w:val="212A35"/>
          <w:spacing w:val="-11"/>
          <w:lang w:val="it-IT"/>
        </w:rPr>
        <w:t xml:space="preserve"> </w:t>
      </w:r>
      <w:proofErr w:type="spellStart"/>
      <w:r w:rsidRPr="006E5AE2">
        <w:rPr>
          <w:color w:val="212A35"/>
          <w:lang w:val="it-IT"/>
        </w:rPr>
        <w:t>Sv</w:t>
      </w:r>
      <w:proofErr w:type="spellEnd"/>
      <w:r w:rsidRPr="006E5AE2">
        <w:rPr>
          <w:color w:val="212A35"/>
          <w:lang w:val="it-IT"/>
        </w:rPr>
        <w:t>.</w:t>
      </w:r>
      <w:r w:rsidRPr="006E5AE2">
        <w:rPr>
          <w:color w:val="212A35"/>
          <w:spacing w:val="-10"/>
          <w:lang w:val="it-IT"/>
        </w:rPr>
        <w:t xml:space="preserve"> </w:t>
      </w:r>
      <w:r w:rsidRPr="006E5AE2">
        <w:rPr>
          <w:color w:val="212A35"/>
          <w:lang w:val="it-IT"/>
        </w:rPr>
        <w:t>Zenona</w:t>
      </w:r>
      <w:r w:rsidRPr="006E5AE2">
        <w:rPr>
          <w:color w:val="212A35"/>
          <w:spacing w:val="-11"/>
          <w:lang w:val="it-IT"/>
        </w:rPr>
        <w:t xml:space="preserve"> </w:t>
      </w:r>
      <w:r w:rsidRPr="006E5AE2">
        <w:rPr>
          <w:color w:val="212A35"/>
          <w:lang w:val="it-IT"/>
        </w:rPr>
        <w:t>1,</w:t>
      </w:r>
      <w:r w:rsidRPr="006E5AE2">
        <w:rPr>
          <w:color w:val="212A35"/>
          <w:spacing w:val="-11"/>
          <w:lang w:val="it-IT"/>
        </w:rPr>
        <w:t xml:space="preserve"> </w:t>
      </w:r>
      <w:r w:rsidRPr="006E5AE2">
        <w:rPr>
          <w:color w:val="212A35"/>
          <w:lang w:val="it-IT"/>
        </w:rPr>
        <w:t>Brtonigla</w:t>
      </w:r>
      <w:r w:rsidRPr="006E5AE2">
        <w:rPr>
          <w:color w:val="212A35"/>
          <w:spacing w:val="-10"/>
          <w:lang w:val="it-IT"/>
        </w:rPr>
        <w:t xml:space="preserve"> </w:t>
      </w:r>
      <w:r w:rsidRPr="006E5AE2">
        <w:rPr>
          <w:color w:val="212A35"/>
          <w:lang w:val="it-IT"/>
        </w:rPr>
        <w:t>-</w:t>
      </w:r>
      <w:r w:rsidRPr="006E5AE2">
        <w:rPr>
          <w:color w:val="212A35"/>
          <w:spacing w:val="-10"/>
          <w:lang w:val="it-IT"/>
        </w:rPr>
        <w:t xml:space="preserve"> </w:t>
      </w:r>
      <w:r w:rsidRPr="006E5AE2">
        <w:rPr>
          <w:color w:val="212A35"/>
          <w:lang w:val="it-IT"/>
        </w:rPr>
        <w:t>Verteneglio OIB:</w:t>
      </w:r>
      <w:r w:rsidRPr="006E5AE2">
        <w:rPr>
          <w:color w:val="212A35"/>
          <w:spacing w:val="-6"/>
          <w:lang w:val="it-IT"/>
        </w:rPr>
        <w:t xml:space="preserve"> </w:t>
      </w:r>
      <w:r w:rsidRPr="006E5AE2">
        <w:rPr>
          <w:color w:val="212A35"/>
          <w:lang w:val="it-IT"/>
        </w:rPr>
        <w:t>81025770849</w:t>
      </w:r>
    </w:p>
    <w:p w14:paraId="39B16269" w14:textId="77777777" w:rsidR="007765A1" w:rsidRPr="006E5AE2" w:rsidRDefault="007765A1" w:rsidP="007765A1">
      <w:pPr>
        <w:pStyle w:val="Tijeloteksta"/>
        <w:spacing w:before="4"/>
        <w:rPr>
          <w:sz w:val="16"/>
          <w:lang w:val="it-IT"/>
        </w:rPr>
      </w:pPr>
    </w:p>
    <w:p w14:paraId="65193347" w14:textId="77777777" w:rsidR="007765A1" w:rsidRPr="006E5AE2" w:rsidRDefault="007765A1" w:rsidP="007765A1">
      <w:pPr>
        <w:pStyle w:val="Naslov1"/>
        <w:spacing w:before="1"/>
        <w:rPr>
          <w:lang w:val="it-IT"/>
        </w:rPr>
      </w:pPr>
      <w:proofErr w:type="spellStart"/>
      <w:r w:rsidRPr="006E5AE2">
        <w:rPr>
          <w:lang w:val="it-IT"/>
        </w:rPr>
        <w:t>Proračun</w:t>
      </w:r>
      <w:proofErr w:type="spellEnd"/>
      <w:r w:rsidRPr="006E5AE2">
        <w:rPr>
          <w:spacing w:val="-9"/>
          <w:lang w:val="it-IT"/>
        </w:rPr>
        <w:t xml:space="preserve"> </w:t>
      </w:r>
      <w:r w:rsidRPr="006E5AE2">
        <w:rPr>
          <w:lang w:val="it-IT"/>
        </w:rPr>
        <w:t>2026</w:t>
      </w:r>
      <w:r w:rsidRPr="006E5AE2">
        <w:rPr>
          <w:spacing w:val="-10"/>
          <w:lang w:val="it-IT"/>
        </w:rPr>
        <w:t xml:space="preserve"> </w:t>
      </w:r>
      <w:r w:rsidRPr="006E5AE2">
        <w:rPr>
          <w:lang w:val="it-IT"/>
        </w:rPr>
        <w:t>I.</w:t>
      </w:r>
      <w:r w:rsidRPr="006E5AE2">
        <w:rPr>
          <w:spacing w:val="-9"/>
          <w:lang w:val="it-IT"/>
        </w:rPr>
        <w:t xml:space="preserve"> </w:t>
      </w:r>
      <w:proofErr w:type="spellStart"/>
      <w:r w:rsidRPr="006E5AE2">
        <w:rPr>
          <w:lang w:val="it-IT"/>
        </w:rPr>
        <w:t>rebalans</w:t>
      </w:r>
      <w:proofErr w:type="spellEnd"/>
      <w:r w:rsidRPr="006E5AE2">
        <w:rPr>
          <w:spacing w:val="-10"/>
          <w:lang w:val="it-IT"/>
        </w:rPr>
        <w:t xml:space="preserve"> </w:t>
      </w:r>
      <w:r w:rsidRPr="006E5AE2">
        <w:rPr>
          <w:lang w:val="it-IT"/>
        </w:rPr>
        <w:t>-</w:t>
      </w:r>
      <w:r w:rsidRPr="006E5AE2">
        <w:rPr>
          <w:spacing w:val="-10"/>
          <w:lang w:val="it-IT"/>
        </w:rPr>
        <w:t xml:space="preserve"> </w:t>
      </w:r>
      <w:r w:rsidRPr="006E5AE2">
        <w:rPr>
          <w:spacing w:val="-2"/>
          <w:lang w:val="it-IT"/>
        </w:rPr>
        <w:t>RIZNICA</w:t>
      </w:r>
    </w:p>
    <w:p w14:paraId="12D12288" w14:textId="77777777" w:rsidR="007765A1" w:rsidRPr="006E5AE2" w:rsidRDefault="007765A1" w:rsidP="007765A1">
      <w:pPr>
        <w:pStyle w:val="Naslov2"/>
        <w:rPr>
          <w:lang w:val="it-IT"/>
        </w:rPr>
      </w:pPr>
      <w:r w:rsidRPr="006E5AE2">
        <w:rPr>
          <w:lang w:val="it-IT"/>
        </w:rPr>
        <w:t>A.</w:t>
      </w:r>
      <w:r w:rsidRPr="006E5AE2">
        <w:rPr>
          <w:spacing w:val="-8"/>
          <w:lang w:val="it-IT"/>
        </w:rPr>
        <w:t xml:space="preserve"> </w:t>
      </w:r>
      <w:r w:rsidRPr="006E5AE2">
        <w:rPr>
          <w:lang w:val="it-IT"/>
        </w:rPr>
        <w:t>RAČUN</w:t>
      </w:r>
      <w:r w:rsidRPr="006E5AE2">
        <w:rPr>
          <w:spacing w:val="-7"/>
          <w:lang w:val="it-IT"/>
        </w:rPr>
        <w:t xml:space="preserve"> </w:t>
      </w:r>
      <w:r w:rsidRPr="006E5AE2">
        <w:rPr>
          <w:lang w:val="it-IT"/>
        </w:rPr>
        <w:t>PRIHODA</w:t>
      </w:r>
      <w:r w:rsidRPr="006E5AE2">
        <w:rPr>
          <w:spacing w:val="-6"/>
          <w:lang w:val="it-IT"/>
        </w:rPr>
        <w:t xml:space="preserve"> </w:t>
      </w:r>
      <w:r w:rsidRPr="006E5AE2">
        <w:rPr>
          <w:lang w:val="it-IT"/>
        </w:rPr>
        <w:t>I</w:t>
      </w:r>
      <w:r w:rsidRPr="006E5AE2">
        <w:rPr>
          <w:spacing w:val="-6"/>
          <w:lang w:val="it-IT"/>
        </w:rPr>
        <w:t xml:space="preserve"> </w:t>
      </w:r>
      <w:r w:rsidRPr="006E5AE2">
        <w:rPr>
          <w:spacing w:val="-2"/>
          <w:lang w:val="it-IT"/>
        </w:rPr>
        <w:t>RASHODA</w:t>
      </w:r>
    </w:p>
    <w:p w14:paraId="7C2678EB" w14:textId="77777777" w:rsidR="007765A1" w:rsidRPr="006E5AE2" w:rsidRDefault="007765A1" w:rsidP="007765A1">
      <w:pPr>
        <w:spacing w:before="39"/>
        <w:ind w:left="118"/>
        <w:rPr>
          <w:rFonts w:ascii="Segoe UI"/>
          <w:lang w:val="it-IT"/>
        </w:rPr>
      </w:pPr>
      <w:r w:rsidRPr="006E5AE2">
        <w:rPr>
          <w:rFonts w:ascii="Segoe UI"/>
          <w:lang w:val="it-IT"/>
        </w:rPr>
        <w:t>A2.</w:t>
      </w:r>
      <w:r w:rsidRPr="006E5AE2">
        <w:rPr>
          <w:spacing w:val="2"/>
          <w:lang w:val="it-IT"/>
        </w:rPr>
        <w:t xml:space="preserve"> </w:t>
      </w:r>
      <w:r w:rsidRPr="006E5AE2">
        <w:rPr>
          <w:rFonts w:ascii="Segoe UI"/>
          <w:lang w:val="it-IT"/>
        </w:rPr>
        <w:t>PRIHODI</w:t>
      </w:r>
      <w:r w:rsidRPr="006E5AE2">
        <w:rPr>
          <w:spacing w:val="3"/>
          <w:lang w:val="it-IT"/>
        </w:rPr>
        <w:t xml:space="preserve"> </w:t>
      </w:r>
      <w:r w:rsidRPr="006E5AE2">
        <w:rPr>
          <w:rFonts w:ascii="Segoe UI"/>
          <w:lang w:val="it-IT"/>
        </w:rPr>
        <w:t>I</w:t>
      </w:r>
      <w:r w:rsidRPr="006E5AE2">
        <w:rPr>
          <w:spacing w:val="3"/>
          <w:lang w:val="it-IT"/>
        </w:rPr>
        <w:t xml:space="preserve"> </w:t>
      </w:r>
      <w:r w:rsidRPr="006E5AE2">
        <w:rPr>
          <w:rFonts w:ascii="Segoe UI"/>
          <w:lang w:val="it-IT"/>
        </w:rPr>
        <w:t>RASHODI</w:t>
      </w:r>
      <w:r w:rsidRPr="006E5AE2">
        <w:rPr>
          <w:spacing w:val="3"/>
          <w:lang w:val="it-IT"/>
        </w:rPr>
        <w:t xml:space="preserve"> </w:t>
      </w:r>
      <w:r w:rsidRPr="006E5AE2">
        <w:rPr>
          <w:rFonts w:ascii="Segoe UI"/>
          <w:lang w:val="it-IT"/>
        </w:rPr>
        <w:t>PREMA</w:t>
      </w:r>
      <w:r w:rsidRPr="006E5AE2">
        <w:rPr>
          <w:spacing w:val="4"/>
          <w:lang w:val="it-IT"/>
        </w:rPr>
        <w:t xml:space="preserve"> </w:t>
      </w:r>
      <w:r w:rsidRPr="006E5AE2">
        <w:rPr>
          <w:rFonts w:ascii="Segoe UI"/>
          <w:lang w:val="it-IT"/>
        </w:rPr>
        <w:t>IZVORIMA</w:t>
      </w:r>
      <w:r w:rsidRPr="006E5AE2">
        <w:rPr>
          <w:spacing w:val="5"/>
          <w:lang w:val="it-IT"/>
        </w:rPr>
        <w:t xml:space="preserve"> </w:t>
      </w:r>
      <w:r w:rsidRPr="006E5AE2">
        <w:rPr>
          <w:rFonts w:ascii="Segoe UI"/>
          <w:lang w:val="it-IT"/>
        </w:rPr>
        <w:t>FINANCIRANJA</w:t>
      </w:r>
      <w:r w:rsidRPr="006E5AE2">
        <w:rPr>
          <w:spacing w:val="4"/>
          <w:lang w:val="it-IT"/>
        </w:rPr>
        <w:t xml:space="preserve"> </w:t>
      </w:r>
      <w:r w:rsidRPr="006E5AE2">
        <w:rPr>
          <w:rFonts w:ascii="Segoe UI"/>
          <w:lang w:val="it-IT"/>
        </w:rPr>
        <w:t>-</w:t>
      </w:r>
      <w:r w:rsidRPr="006E5AE2">
        <w:rPr>
          <w:spacing w:val="5"/>
          <w:lang w:val="it-IT"/>
        </w:rPr>
        <w:t xml:space="preserve"> </w:t>
      </w:r>
      <w:r w:rsidRPr="006E5AE2">
        <w:rPr>
          <w:rFonts w:ascii="Segoe UI"/>
          <w:spacing w:val="-2"/>
          <w:lang w:val="it-IT"/>
        </w:rPr>
        <w:t>PRIHODI</w:t>
      </w:r>
    </w:p>
    <w:p w14:paraId="6AF9D471" w14:textId="77777777" w:rsidR="007765A1" w:rsidRPr="006E5AE2" w:rsidRDefault="007765A1" w:rsidP="007765A1">
      <w:pPr>
        <w:pStyle w:val="Tijeloteksta"/>
        <w:rPr>
          <w:rFonts w:ascii="Segoe UI"/>
          <w:sz w:val="20"/>
          <w:lang w:val="it-IT"/>
        </w:rPr>
      </w:pPr>
    </w:p>
    <w:p w14:paraId="0D57E3AC" w14:textId="77777777" w:rsidR="007765A1" w:rsidRPr="006E5AE2" w:rsidRDefault="007765A1" w:rsidP="007765A1">
      <w:pPr>
        <w:pStyle w:val="Tijeloteksta"/>
        <w:spacing w:before="4" w:after="1"/>
        <w:rPr>
          <w:rFonts w:ascii="Segoe UI"/>
          <w:sz w:val="10"/>
          <w:lang w:val="it-IT"/>
        </w:rPr>
      </w:pPr>
    </w:p>
    <w:tbl>
      <w:tblPr>
        <w:tblStyle w:val="TableNormal"/>
        <w:tblW w:w="0" w:type="auto"/>
        <w:tblInd w:w="110" w:type="dxa"/>
        <w:tblLayout w:type="fixed"/>
        <w:tblLook w:val="01E0" w:firstRow="1" w:lastRow="1" w:firstColumn="1" w:lastColumn="1" w:noHBand="0" w:noVBand="0"/>
      </w:tblPr>
      <w:tblGrid>
        <w:gridCol w:w="915"/>
        <w:gridCol w:w="8974"/>
        <w:gridCol w:w="1873"/>
        <w:gridCol w:w="1320"/>
        <w:gridCol w:w="1809"/>
      </w:tblGrid>
      <w:tr w:rsidR="007765A1" w14:paraId="33F9F6A3" w14:textId="77777777" w:rsidTr="007E5A5A">
        <w:trPr>
          <w:trHeight w:val="306"/>
        </w:trPr>
        <w:tc>
          <w:tcPr>
            <w:tcW w:w="915" w:type="dxa"/>
            <w:tcBorders>
              <w:top w:val="single" w:sz="2" w:space="0" w:color="000000"/>
            </w:tcBorders>
            <w:shd w:val="clear" w:color="auto" w:fill="F2F2F2"/>
          </w:tcPr>
          <w:p w14:paraId="7FC5F142" w14:textId="77777777" w:rsidR="007765A1" w:rsidRDefault="007765A1" w:rsidP="007E5A5A">
            <w:pPr>
              <w:pStyle w:val="TableParagraph"/>
              <w:spacing w:before="78" w:line="207" w:lineRule="exact"/>
              <w:ind w:left="87"/>
              <w:jc w:val="left"/>
              <w:rPr>
                <w:b/>
                <w:sz w:val="18"/>
              </w:rPr>
            </w:pPr>
            <w:proofErr w:type="spellStart"/>
            <w:r>
              <w:rPr>
                <w:b/>
                <w:spacing w:val="-2"/>
                <w:sz w:val="18"/>
              </w:rPr>
              <w:t>Razred</w:t>
            </w:r>
            <w:proofErr w:type="spellEnd"/>
            <w:r>
              <w:rPr>
                <w:b/>
                <w:spacing w:val="-2"/>
                <w:sz w:val="18"/>
              </w:rPr>
              <w:t>/</w:t>
            </w:r>
          </w:p>
        </w:tc>
        <w:tc>
          <w:tcPr>
            <w:tcW w:w="8974" w:type="dxa"/>
            <w:tcBorders>
              <w:top w:val="single" w:sz="2" w:space="0" w:color="000000"/>
              <w:right w:val="single" w:sz="2" w:space="0" w:color="000000"/>
            </w:tcBorders>
            <w:shd w:val="clear" w:color="auto" w:fill="F2F2F2"/>
          </w:tcPr>
          <w:p w14:paraId="67C55E85" w14:textId="77777777" w:rsidR="007765A1" w:rsidRDefault="007765A1" w:rsidP="007E5A5A">
            <w:pPr>
              <w:pStyle w:val="TableParagraph"/>
              <w:spacing w:before="78" w:line="207" w:lineRule="exact"/>
              <w:ind w:left="232"/>
              <w:jc w:val="left"/>
              <w:rPr>
                <w:b/>
                <w:sz w:val="18"/>
              </w:rPr>
            </w:pPr>
            <w:proofErr w:type="spellStart"/>
            <w:r>
              <w:rPr>
                <w:b/>
                <w:spacing w:val="-2"/>
                <w:sz w:val="18"/>
              </w:rPr>
              <w:t>Naziv</w:t>
            </w:r>
            <w:proofErr w:type="spellEnd"/>
          </w:p>
        </w:tc>
        <w:tc>
          <w:tcPr>
            <w:tcW w:w="1873" w:type="dxa"/>
            <w:vMerge w:val="restart"/>
            <w:tcBorders>
              <w:top w:val="single" w:sz="2" w:space="0" w:color="000000"/>
              <w:left w:val="single" w:sz="2" w:space="0" w:color="000000"/>
              <w:bottom w:val="double" w:sz="2" w:space="0" w:color="000000"/>
            </w:tcBorders>
            <w:shd w:val="clear" w:color="auto" w:fill="F2F2F2"/>
          </w:tcPr>
          <w:p w14:paraId="19C803BD" w14:textId="77777777" w:rsidR="007765A1" w:rsidRDefault="007765A1" w:rsidP="007E5A5A">
            <w:pPr>
              <w:pStyle w:val="TableParagraph"/>
              <w:spacing w:before="70" w:line="218" w:lineRule="exact"/>
              <w:ind w:left="381" w:right="285"/>
              <w:rPr>
                <w:b/>
                <w:sz w:val="18"/>
              </w:rPr>
            </w:pPr>
            <w:proofErr w:type="spellStart"/>
            <w:r>
              <w:rPr>
                <w:b/>
                <w:sz w:val="18"/>
              </w:rPr>
              <w:t>Proračun</w:t>
            </w:r>
            <w:proofErr w:type="spellEnd"/>
            <w:r>
              <w:rPr>
                <w:b/>
                <w:spacing w:val="-4"/>
                <w:sz w:val="18"/>
              </w:rPr>
              <w:t xml:space="preserve"> </w:t>
            </w:r>
            <w:r>
              <w:rPr>
                <w:b/>
                <w:sz w:val="18"/>
              </w:rPr>
              <w:t>2026</w:t>
            </w:r>
            <w:r>
              <w:rPr>
                <w:b/>
                <w:spacing w:val="-2"/>
                <w:sz w:val="18"/>
              </w:rPr>
              <w:t xml:space="preserve"> </w:t>
            </w:r>
            <w:r>
              <w:rPr>
                <w:b/>
                <w:spacing w:val="-10"/>
                <w:sz w:val="18"/>
              </w:rPr>
              <w:t>-</w:t>
            </w:r>
          </w:p>
          <w:p w14:paraId="294420F5" w14:textId="77777777" w:rsidR="007765A1" w:rsidRDefault="007765A1" w:rsidP="007E5A5A">
            <w:pPr>
              <w:pStyle w:val="TableParagraph"/>
              <w:spacing w:line="218" w:lineRule="exact"/>
              <w:ind w:left="381" w:right="243"/>
              <w:rPr>
                <w:b/>
                <w:sz w:val="18"/>
              </w:rPr>
            </w:pPr>
            <w:r>
              <w:rPr>
                <w:b/>
                <w:spacing w:val="-2"/>
                <w:sz w:val="18"/>
              </w:rPr>
              <w:t>RIZNICA</w:t>
            </w:r>
          </w:p>
        </w:tc>
        <w:tc>
          <w:tcPr>
            <w:tcW w:w="1320" w:type="dxa"/>
            <w:vMerge w:val="restart"/>
            <w:tcBorders>
              <w:top w:val="single" w:sz="2" w:space="0" w:color="000000"/>
              <w:bottom w:val="double" w:sz="2" w:space="0" w:color="000000"/>
            </w:tcBorders>
            <w:shd w:val="clear" w:color="auto" w:fill="F2F2F2"/>
          </w:tcPr>
          <w:p w14:paraId="35B132CB" w14:textId="77777777" w:rsidR="007765A1" w:rsidRDefault="007765A1" w:rsidP="007E5A5A">
            <w:pPr>
              <w:pStyle w:val="TableParagraph"/>
              <w:spacing w:before="70" w:line="218" w:lineRule="exact"/>
              <w:ind w:left="307"/>
              <w:jc w:val="left"/>
              <w:rPr>
                <w:b/>
                <w:sz w:val="18"/>
              </w:rPr>
            </w:pPr>
            <w:proofErr w:type="spellStart"/>
            <w:r>
              <w:rPr>
                <w:b/>
                <w:spacing w:val="-2"/>
                <w:sz w:val="18"/>
              </w:rPr>
              <w:t>Povećanje</w:t>
            </w:r>
            <w:proofErr w:type="spellEnd"/>
          </w:p>
          <w:p w14:paraId="69F65CC7" w14:textId="77777777" w:rsidR="007765A1" w:rsidRDefault="007765A1" w:rsidP="007E5A5A">
            <w:pPr>
              <w:pStyle w:val="TableParagraph"/>
              <w:spacing w:line="218" w:lineRule="exact"/>
              <w:ind w:left="296"/>
              <w:jc w:val="left"/>
              <w:rPr>
                <w:b/>
                <w:sz w:val="18"/>
              </w:rPr>
            </w:pPr>
            <w:proofErr w:type="spellStart"/>
            <w:r>
              <w:rPr>
                <w:b/>
                <w:spacing w:val="-2"/>
                <w:sz w:val="18"/>
              </w:rPr>
              <w:t>Smanjenje</w:t>
            </w:r>
            <w:proofErr w:type="spellEnd"/>
          </w:p>
        </w:tc>
        <w:tc>
          <w:tcPr>
            <w:tcW w:w="1809" w:type="dxa"/>
            <w:vMerge w:val="restart"/>
            <w:tcBorders>
              <w:top w:val="single" w:sz="2" w:space="0" w:color="000000"/>
              <w:bottom w:val="double" w:sz="2" w:space="0" w:color="000000"/>
            </w:tcBorders>
            <w:shd w:val="clear" w:color="auto" w:fill="F2F2F2"/>
          </w:tcPr>
          <w:p w14:paraId="2B521FA0" w14:textId="77777777" w:rsidR="007765A1" w:rsidRDefault="007765A1" w:rsidP="007E5A5A">
            <w:pPr>
              <w:pStyle w:val="TableParagraph"/>
              <w:spacing w:before="70" w:line="218" w:lineRule="exact"/>
              <w:ind w:left="295"/>
              <w:jc w:val="left"/>
              <w:rPr>
                <w:b/>
                <w:sz w:val="18"/>
              </w:rPr>
            </w:pPr>
            <w:proofErr w:type="spellStart"/>
            <w:r>
              <w:rPr>
                <w:b/>
                <w:sz w:val="18"/>
              </w:rPr>
              <w:t>Proračun</w:t>
            </w:r>
            <w:proofErr w:type="spellEnd"/>
            <w:r>
              <w:rPr>
                <w:b/>
                <w:spacing w:val="-4"/>
                <w:sz w:val="18"/>
              </w:rPr>
              <w:t xml:space="preserve"> </w:t>
            </w:r>
            <w:r>
              <w:rPr>
                <w:b/>
                <w:sz w:val="18"/>
              </w:rPr>
              <w:t>2026</w:t>
            </w:r>
            <w:r>
              <w:rPr>
                <w:b/>
                <w:spacing w:val="-2"/>
                <w:sz w:val="18"/>
              </w:rPr>
              <w:t xml:space="preserve"> </w:t>
            </w:r>
            <w:r>
              <w:rPr>
                <w:b/>
                <w:spacing w:val="-5"/>
                <w:sz w:val="18"/>
              </w:rPr>
              <w:t>I.</w:t>
            </w:r>
          </w:p>
          <w:p w14:paraId="08941518" w14:textId="77777777" w:rsidR="007765A1" w:rsidRDefault="007765A1" w:rsidP="007E5A5A">
            <w:pPr>
              <w:pStyle w:val="TableParagraph"/>
              <w:spacing w:line="218" w:lineRule="exact"/>
              <w:ind w:left="235"/>
              <w:jc w:val="left"/>
              <w:rPr>
                <w:b/>
                <w:sz w:val="18"/>
              </w:rPr>
            </w:pPr>
            <w:proofErr w:type="spellStart"/>
            <w:r>
              <w:rPr>
                <w:b/>
                <w:sz w:val="18"/>
              </w:rPr>
              <w:t>rebalans</w:t>
            </w:r>
            <w:proofErr w:type="spellEnd"/>
            <w:r>
              <w:rPr>
                <w:rFonts w:ascii="Times New Roman"/>
                <w:spacing w:val="-8"/>
                <w:sz w:val="18"/>
              </w:rPr>
              <w:t xml:space="preserve"> </w:t>
            </w:r>
            <w:r>
              <w:rPr>
                <w:b/>
                <w:sz w:val="18"/>
              </w:rPr>
              <w:t>-</w:t>
            </w:r>
            <w:r>
              <w:rPr>
                <w:rFonts w:ascii="Times New Roman"/>
                <w:spacing w:val="-4"/>
                <w:sz w:val="18"/>
              </w:rPr>
              <w:t xml:space="preserve"> </w:t>
            </w:r>
            <w:r>
              <w:rPr>
                <w:b/>
                <w:spacing w:val="-2"/>
                <w:sz w:val="18"/>
              </w:rPr>
              <w:t>RIZNICA</w:t>
            </w:r>
          </w:p>
        </w:tc>
      </w:tr>
      <w:tr w:rsidR="007765A1" w14:paraId="77246596" w14:textId="77777777" w:rsidTr="007E5A5A">
        <w:trPr>
          <w:trHeight w:val="263"/>
        </w:trPr>
        <w:tc>
          <w:tcPr>
            <w:tcW w:w="915" w:type="dxa"/>
            <w:tcBorders>
              <w:bottom w:val="double" w:sz="2" w:space="0" w:color="000000"/>
            </w:tcBorders>
            <w:shd w:val="clear" w:color="auto" w:fill="F2F2F2"/>
          </w:tcPr>
          <w:p w14:paraId="1777988B" w14:textId="77777777" w:rsidR="007765A1" w:rsidRDefault="007765A1" w:rsidP="007E5A5A">
            <w:pPr>
              <w:pStyle w:val="TableParagraph"/>
              <w:spacing w:line="194" w:lineRule="exact"/>
              <w:ind w:left="94"/>
              <w:jc w:val="left"/>
              <w:rPr>
                <w:b/>
                <w:sz w:val="18"/>
              </w:rPr>
            </w:pPr>
            <w:proofErr w:type="spellStart"/>
            <w:r>
              <w:rPr>
                <w:b/>
                <w:spacing w:val="-2"/>
                <w:sz w:val="18"/>
              </w:rPr>
              <w:t>skupina</w:t>
            </w:r>
            <w:proofErr w:type="spellEnd"/>
          </w:p>
        </w:tc>
        <w:tc>
          <w:tcPr>
            <w:tcW w:w="8974" w:type="dxa"/>
            <w:tcBorders>
              <w:bottom w:val="double" w:sz="2" w:space="0" w:color="000000"/>
              <w:right w:val="single" w:sz="2" w:space="0" w:color="000000"/>
            </w:tcBorders>
            <w:shd w:val="clear" w:color="auto" w:fill="F2F2F2"/>
          </w:tcPr>
          <w:p w14:paraId="6223D15A" w14:textId="77777777" w:rsidR="007765A1" w:rsidRDefault="007765A1" w:rsidP="007E5A5A">
            <w:pPr>
              <w:pStyle w:val="TableParagraph"/>
              <w:jc w:val="left"/>
              <w:rPr>
                <w:rFonts w:ascii="Times New Roman"/>
                <w:sz w:val="18"/>
              </w:rPr>
            </w:pPr>
          </w:p>
        </w:tc>
        <w:tc>
          <w:tcPr>
            <w:tcW w:w="1873" w:type="dxa"/>
            <w:vMerge/>
            <w:tcBorders>
              <w:top w:val="nil"/>
              <w:left w:val="single" w:sz="2" w:space="0" w:color="000000"/>
              <w:bottom w:val="double" w:sz="2" w:space="0" w:color="000000"/>
            </w:tcBorders>
            <w:shd w:val="clear" w:color="auto" w:fill="F2F2F2"/>
          </w:tcPr>
          <w:p w14:paraId="13236721" w14:textId="77777777" w:rsidR="007765A1" w:rsidRDefault="007765A1" w:rsidP="007E5A5A">
            <w:pPr>
              <w:rPr>
                <w:sz w:val="2"/>
                <w:szCs w:val="2"/>
              </w:rPr>
            </w:pPr>
          </w:p>
        </w:tc>
        <w:tc>
          <w:tcPr>
            <w:tcW w:w="1320" w:type="dxa"/>
            <w:vMerge/>
            <w:tcBorders>
              <w:top w:val="nil"/>
              <w:bottom w:val="double" w:sz="2" w:space="0" w:color="000000"/>
            </w:tcBorders>
            <w:shd w:val="clear" w:color="auto" w:fill="F2F2F2"/>
          </w:tcPr>
          <w:p w14:paraId="50381303" w14:textId="77777777" w:rsidR="007765A1" w:rsidRDefault="007765A1" w:rsidP="007E5A5A">
            <w:pPr>
              <w:rPr>
                <w:sz w:val="2"/>
                <w:szCs w:val="2"/>
              </w:rPr>
            </w:pPr>
          </w:p>
        </w:tc>
        <w:tc>
          <w:tcPr>
            <w:tcW w:w="1809" w:type="dxa"/>
            <w:vMerge/>
            <w:tcBorders>
              <w:top w:val="nil"/>
              <w:bottom w:val="double" w:sz="2" w:space="0" w:color="000000"/>
            </w:tcBorders>
            <w:shd w:val="clear" w:color="auto" w:fill="F2F2F2"/>
          </w:tcPr>
          <w:p w14:paraId="123E3282" w14:textId="77777777" w:rsidR="007765A1" w:rsidRDefault="007765A1" w:rsidP="007E5A5A">
            <w:pPr>
              <w:rPr>
                <w:sz w:val="2"/>
                <w:szCs w:val="2"/>
              </w:rPr>
            </w:pPr>
          </w:p>
        </w:tc>
      </w:tr>
    </w:tbl>
    <w:p w14:paraId="4A5A2CD1" w14:textId="77777777" w:rsidR="007765A1" w:rsidRDefault="007765A1" w:rsidP="007765A1">
      <w:pPr>
        <w:pStyle w:val="Tijeloteksta"/>
        <w:spacing w:before="10" w:after="1"/>
        <w:rPr>
          <w:rFonts w:ascii="Segoe UI"/>
          <w:sz w:val="5"/>
        </w:rPr>
      </w:pPr>
    </w:p>
    <w:tbl>
      <w:tblPr>
        <w:tblStyle w:val="TableNormal"/>
        <w:tblW w:w="0" w:type="auto"/>
        <w:tblInd w:w="110" w:type="dxa"/>
        <w:tblLayout w:type="fixed"/>
        <w:tblLook w:val="01E0" w:firstRow="1" w:lastRow="1" w:firstColumn="1" w:lastColumn="1" w:noHBand="0" w:noVBand="0"/>
      </w:tblPr>
      <w:tblGrid>
        <w:gridCol w:w="1099"/>
        <w:gridCol w:w="5972"/>
        <w:gridCol w:w="2817"/>
        <w:gridCol w:w="2139"/>
        <w:gridCol w:w="1459"/>
        <w:gridCol w:w="1400"/>
      </w:tblGrid>
      <w:tr w:rsidR="007765A1" w14:paraId="7682422F" w14:textId="77777777" w:rsidTr="007E5A5A">
        <w:trPr>
          <w:trHeight w:val="218"/>
        </w:trPr>
        <w:tc>
          <w:tcPr>
            <w:tcW w:w="1099" w:type="dxa"/>
            <w:tcBorders>
              <w:bottom w:val="single" w:sz="2" w:space="0" w:color="000000"/>
            </w:tcBorders>
          </w:tcPr>
          <w:p w14:paraId="00763B8D" w14:textId="77777777" w:rsidR="007765A1" w:rsidRDefault="007765A1" w:rsidP="007E5A5A">
            <w:pPr>
              <w:pStyle w:val="TableParagraph"/>
              <w:spacing w:line="199" w:lineRule="exact"/>
              <w:ind w:right="51"/>
              <w:rPr>
                <w:b/>
                <w:sz w:val="20"/>
              </w:rPr>
            </w:pPr>
            <w:r>
              <w:rPr>
                <w:b/>
                <w:w w:val="99"/>
                <w:sz w:val="20"/>
              </w:rPr>
              <w:t>1</w:t>
            </w:r>
          </w:p>
        </w:tc>
        <w:tc>
          <w:tcPr>
            <w:tcW w:w="5972" w:type="dxa"/>
            <w:tcBorders>
              <w:bottom w:val="single" w:sz="2" w:space="0" w:color="000000"/>
            </w:tcBorders>
          </w:tcPr>
          <w:p w14:paraId="52D739BB" w14:textId="77777777" w:rsidR="007765A1" w:rsidRDefault="007765A1" w:rsidP="007E5A5A">
            <w:pPr>
              <w:pStyle w:val="TableParagraph"/>
              <w:spacing w:line="199" w:lineRule="exact"/>
              <w:ind w:left="52"/>
              <w:jc w:val="left"/>
              <w:rPr>
                <w:b/>
                <w:sz w:val="20"/>
              </w:rPr>
            </w:pPr>
            <w:proofErr w:type="spellStart"/>
            <w:r>
              <w:rPr>
                <w:b/>
                <w:sz w:val="20"/>
              </w:rPr>
              <w:t>Opći</w:t>
            </w:r>
            <w:proofErr w:type="spellEnd"/>
            <w:r>
              <w:rPr>
                <w:b/>
                <w:spacing w:val="-6"/>
                <w:sz w:val="20"/>
              </w:rPr>
              <w:t xml:space="preserve"> </w:t>
            </w:r>
            <w:proofErr w:type="spellStart"/>
            <w:r>
              <w:rPr>
                <w:b/>
                <w:sz w:val="20"/>
              </w:rPr>
              <w:t>prihodi</w:t>
            </w:r>
            <w:proofErr w:type="spellEnd"/>
            <w:r>
              <w:rPr>
                <w:b/>
                <w:spacing w:val="-5"/>
                <w:sz w:val="20"/>
              </w:rPr>
              <w:t xml:space="preserve"> </w:t>
            </w:r>
            <w:proofErr w:type="spellStart"/>
            <w:r>
              <w:rPr>
                <w:b/>
                <w:sz w:val="20"/>
              </w:rPr>
              <w:t>i</w:t>
            </w:r>
            <w:proofErr w:type="spellEnd"/>
            <w:r>
              <w:rPr>
                <w:b/>
                <w:spacing w:val="-7"/>
                <w:sz w:val="20"/>
              </w:rPr>
              <w:t xml:space="preserve"> </w:t>
            </w:r>
            <w:proofErr w:type="spellStart"/>
            <w:r>
              <w:rPr>
                <w:b/>
                <w:spacing w:val="-2"/>
                <w:sz w:val="20"/>
              </w:rPr>
              <w:t>primici</w:t>
            </w:r>
            <w:proofErr w:type="spellEnd"/>
          </w:p>
        </w:tc>
        <w:tc>
          <w:tcPr>
            <w:tcW w:w="2817" w:type="dxa"/>
            <w:tcBorders>
              <w:bottom w:val="single" w:sz="2" w:space="0" w:color="000000"/>
            </w:tcBorders>
          </w:tcPr>
          <w:p w14:paraId="25CEACE7" w14:textId="77777777" w:rsidR="007765A1" w:rsidRDefault="007765A1" w:rsidP="007E5A5A">
            <w:pPr>
              <w:pStyle w:val="TableParagraph"/>
              <w:jc w:val="left"/>
              <w:rPr>
                <w:rFonts w:ascii="Times New Roman"/>
                <w:sz w:val="14"/>
              </w:rPr>
            </w:pPr>
          </w:p>
        </w:tc>
        <w:tc>
          <w:tcPr>
            <w:tcW w:w="2139" w:type="dxa"/>
            <w:tcBorders>
              <w:bottom w:val="single" w:sz="2" w:space="0" w:color="000000"/>
            </w:tcBorders>
          </w:tcPr>
          <w:p w14:paraId="04CBE36D" w14:textId="77777777" w:rsidR="007765A1" w:rsidRDefault="007765A1" w:rsidP="007E5A5A">
            <w:pPr>
              <w:pStyle w:val="TableParagraph"/>
              <w:spacing w:line="199" w:lineRule="exact"/>
              <w:ind w:right="376"/>
              <w:rPr>
                <w:b/>
                <w:sz w:val="20"/>
              </w:rPr>
            </w:pPr>
            <w:r>
              <w:rPr>
                <w:b/>
                <w:spacing w:val="-2"/>
                <w:sz w:val="20"/>
              </w:rPr>
              <w:t>2.102.796,22</w:t>
            </w:r>
          </w:p>
        </w:tc>
        <w:tc>
          <w:tcPr>
            <w:tcW w:w="1459" w:type="dxa"/>
            <w:tcBorders>
              <w:bottom w:val="single" w:sz="2" w:space="0" w:color="000000"/>
            </w:tcBorders>
          </w:tcPr>
          <w:p w14:paraId="1CE08758" w14:textId="77777777" w:rsidR="007765A1" w:rsidRDefault="007765A1" w:rsidP="007E5A5A">
            <w:pPr>
              <w:pStyle w:val="TableParagraph"/>
              <w:spacing w:line="199" w:lineRule="exact"/>
              <w:ind w:right="279"/>
              <w:rPr>
                <w:b/>
                <w:sz w:val="20"/>
              </w:rPr>
            </w:pPr>
            <w:r>
              <w:rPr>
                <w:b/>
                <w:spacing w:val="-4"/>
                <w:sz w:val="20"/>
              </w:rPr>
              <w:t>0,00</w:t>
            </w:r>
          </w:p>
        </w:tc>
        <w:tc>
          <w:tcPr>
            <w:tcW w:w="1400" w:type="dxa"/>
            <w:tcBorders>
              <w:bottom w:val="single" w:sz="2" w:space="0" w:color="000000"/>
            </w:tcBorders>
          </w:tcPr>
          <w:p w14:paraId="6CB4FE07" w14:textId="77777777" w:rsidR="007765A1" w:rsidRDefault="007765A1" w:rsidP="007E5A5A">
            <w:pPr>
              <w:pStyle w:val="TableParagraph"/>
              <w:spacing w:line="199" w:lineRule="exact"/>
              <w:ind w:right="121"/>
              <w:rPr>
                <w:b/>
                <w:sz w:val="20"/>
              </w:rPr>
            </w:pPr>
            <w:r>
              <w:rPr>
                <w:b/>
                <w:spacing w:val="-2"/>
                <w:sz w:val="20"/>
              </w:rPr>
              <w:t>2.102.796,22</w:t>
            </w:r>
          </w:p>
        </w:tc>
      </w:tr>
      <w:tr w:rsidR="007765A1" w14:paraId="39523AA7" w14:textId="77777777" w:rsidTr="007E5A5A">
        <w:trPr>
          <w:trHeight w:val="265"/>
        </w:trPr>
        <w:tc>
          <w:tcPr>
            <w:tcW w:w="1099" w:type="dxa"/>
            <w:tcBorders>
              <w:top w:val="single" w:sz="2" w:space="0" w:color="000000"/>
              <w:bottom w:val="single" w:sz="2" w:space="0" w:color="000000"/>
            </w:tcBorders>
          </w:tcPr>
          <w:p w14:paraId="7E31F7C9" w14:textId="77777777" w:rsidR="007765A1" w:rsidRDefault="007765A1" w:rsidP="007E5A5A">
            <w:pPr>
              <w:pStyle w:val="TableParagraph"/>
              <w:spacing w:before="15"/>
              <w:ind w:right="50"/>
              <w:rPr>
                <w:sz w:val="18"/>
              </w:rPr>
            </w:pPr>
            <w:r>
              <w:rPr>
                <w:spacing w:val="-5"/>
                <w:sz w:val="18"/>
              </w:rPr>
              <w:t>11</w:t>
            </w:r>
          </w:p>
        </w:tc>
        <w:tc>
          <w:tcPr>
            <w:tcW w:w="5972" w:type="dxa"/>
            <w:tcBorders>
              <w:top w:val="single" w:sz="2" w:space="0" w:color="000000"/>
              <w:bottom w:val="single" w:sz="2" w:space="0" w:color="000000"/>
            </w:tcBorders>
          </w:tcPr>
          <w:p w14:paraId="5DFBDDD1" w14:textId="77777777" w:rsidR="007765A1" w:rsidRDefault="007765A1" w:rsidP="007E5A5A">
            <w:pPr>
              <w:pStyle w:val="TableParagraph"/>
              <w:spacing w:before="15"/>
              <w:ind w:left="52"/>
              <w:jc w:val="left"/>
              <w:rPr>
                <w:sz w:val="18"/>
              </w:rPr>
            </w:pPr>
            <w:proofErr w:type="spellStart"/>
            <w:r>
              <w:rPr>
                <w:sz w:val="18"/>
              </w:rPr>
              <w:t>Opći</w:t>
            </w:r>
            <w:proofErr w:type="spellEnd"/>
            <w:r>
              <w:rPr>
                <w:spacing w:val="-3"/>
                <w:sz w:val="18"/>
              </w:rPr>
              <w:t xml:space="preserve"> </w:t>
            </w:r>
            <w:proofErr w:type="spellStart"/>
            <w:r>
              <w:rPr>
                <w:sz w:val="18"/>
              </w:rPr>
              <w:t>prihodi</w:t>
            </w:r>
            <w:proofErr w:type="spellEnd"/>
            <w:r>
              <w:rPr>
                <w:spacing w:val="-3"/>
                <w:sz w:val="18"/>
              </w:rPr>
              <w:t xml:space="preserve"> </w:t>
            </w:r>
            <w:proofErr w:type="spellStart"/>
            <w:r>
              <w:rPr>
                <w:sz w:val="18"/>
              </w:rPr>
              <w:t>i</w:t>
            </w:r>
            <w:proofErr w:type="spellEnd"/>
            <w:r>
              <w:rPr>
                <w:spacing w:val="-4"/>
                <w:sz w:val="18"/>
              </w:rPr>
              <w:t xml:space="preserve"> </w:t>
            </w:r>
            <w:proofErr w:type="spellStart"/>
            <w:r>
              <w:rPr>
                <w:spacing w:val="-2"/>
                <w:sz w:val="18"/>
              </w:rPr>
              <w:t>primici</w:t>
            </w:r>
            <w:proofErr w:type="spellEnd"/>
          </w:p>
        </w:tc>
        <w:tc>
          <w:tcPr>
            <w:tcW w:w="2817" w:type="dxa"/>
            <w:tcBorders>
              <w:top w:val="single" w:sz="2" w:space="0" w:color="000000"/>
              <w:bottom w:val="single" w:sz="2" w:space="0" w:color="000000"/>
            </w:tcBorders>
          </w:tcPr>
          <w:p w14:paraId="22798840"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2B6CB340" w14:textId="77777777" w:rsidR="007765A1" w:rsidRDefault="007765A1" w:rsidP="007E5A5A">
            <w:pPr>
              <w:pStyle w:val="TableParagraph"/>
              <w:spacing w:before="15"/>
              <w:ind w:right="377"/>
              <w:rPr>
                <w:sz w:val="18"/>
              </w:rPr>
            </w:pPr>
            <w:r>
              <w:rPr>
                <w:spacing w:val="-2"/>
                <w:sz w:val="18"/>
              </w:rPr>
              <w:t>2.102.796,22</w:t>
            </w:r>
          </w:p>
        </w:tc>
        <w:tc>
          <w:tcPr>
            <w:tcW w:w="1459" w:type="dxa"/>
            <w:tcBorders>
              <w:top w:val="single" w:sz="2" w:space="0" w:color="000000"/>
              <w:bottom w:val="single" w:sz="2" w:space="0" w:color="000000"/>
            </w:tcBorders>
          </w:tcPr>
          <w:p w14:paraId="04257A57" w14:textId="77777777" w:rsidR="007765A1" w:rsidRDefault="007765A1" w:rsidP="007E5A5A">
            <w:pPr>
              <w:pStyle w:val="TableParagraph"/>
              <w:spacing w:before="15"/>
              <w:ind w:right="279"/>
              <w:rPr>
                <w:sz w:val="18"/>
              </w:rPr>
            </w:pPr>
            <w:r>
              <w:rPr>
                <w:spacing w:val="-4"/>
                <w:sz w:val="18"/>
              </w:rPr>
              <w:t>0,00</w:t>
            </w:r>
          </w:p>
        </w:tc>
        <w:tc>
          <w:tcPr>
            <w:tcW w:w="1400" w:type="dxa"/>
            <w:tcBorders>
              <w:top w:val="single" w:sz="2" w:space="0" w:color="000000"/>
              <w:bottom w:val="single" w:sz="2" w:space="0" w:color="000000"/>
            </w:tcBorders>
          </w:tcPr>
          <w:p w14:paraId="2CD31826" w14:textId="77777777" w:rsidR="007765A1" w:rsidRDefault="007765A1" w:rsidP="007E5A5A">
            <w:pPr>
              <w:pStyle w:val="TableParagraph"/>
              <w:spacing w:before="15"/>
              <w:ind w:right="122"/>
              <w:rPr>
                <w:sz w:val="18"/>
              </w:rPr>
            </w:pPr>
            <w:r>
              <w:rPr>
                <w:spacing w:val="-2"/>
                <w:sz w:val="18"/>
              </w:rPr>
              <w:t>2.102.796,22</w:t>
            </w:r>
          </w:p>
        </w:tc>
      </w:tr>
      <w:tr w:rsidR="007765A1" w14:paraId="00B6962C" w14:textId="77777777" w:rsidTr="007E5A5A">
        <w:trPr>
          <w:trHeight w:val="221"/>
        </w:trPr>
        <w:tc>
          <w:tcPr>
            <w:tcW w:w="1099" w:type="dxa"/>
            <w:tcBorders>
              <w:top w:val="single" w:sz="2" w:space="0" w:color="000000"/>
              <w:bottom w:val="single" w:sz="2" w:space="0" w:color="000000"/>
            </w:tcBorders>
          </w:tcPr>
          <w:p w14:paraId="22A0F222"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1375D78C"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2ADADD7E" w14:textId="77777777" w:rsidR="007765A1" w:rsidRDefault="007765A1" w:rsidP="007E5A5A">
            <w:pPr>
              <w:pStyle w:val="TableParagraph"/>
              <w:jc w:val="left"/>
              <w:rPr>
                <w:rFonts w:ascii="Times New Roman"/>
                <w:sz w:val="14"/>
              </w:rPr>
            </w:pPr>
          </w:p>
        </w:tc>
        <w:tc>
          <w:tcPr>
            <w:tcW w:w="2139" w:type="dxa"/>
            <w:tcBorders>
              <w:top w:val="single" w:sz="2" w:space="0" w:color="000000"/>
              <w:bottom w:val="single" w:sz="2" w:space="0" w:color="000000"/>
            </w:tcBorders>
          </w:tcPr>
          <w:p w14:paraId="296FF721" w14:textId="77777777" w:rsidR="007765A1" w:rsidRDefault="007765A1" w:rsidP="007E5A5A">
            <w:pPr>
              <w:pStyle w:val="TableParagraph"/>
              <w:jc w:val="left"/>
              <w:rPr>
                <w:rFonts w:ascii="Times New Roman"/>
                <w:sz w:val="14"/>
              </w:rPr>
            </w:pPr>
          </w:p>
        </w:tc>
        <w:tc>
          <w:tcPr>
            <w:tcW w:w="1459" w:type="dxa"/>
            <w:tcBorders>
              <w:top w:val="single" w:sz="2" w:space="0" w:color="000000"/>
              <w:bottom w:val="single" w:sz="2" w:space="0" w:color="000000"/>
            </w:tcBorders>
          </w:tcPr>
          <w:p w14:paraId="476863FC"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0AD0A0D4" w14:textId="77777777" w:rsidR="007765A1" w:rsidRDefault="007765A1" w:rsidP="007E5A5A">
            <w:pPr>
              <w:pStyle w:val="TableParagraph"/>
              <w:jc w:val="left"/>
              <w:rPr>
                <w:rFonts w:ascii="Times New Roman"/>
                <w:sz w:val="14"/>
              </w:rPr>
            </w:pPr>
          </w:p>
        </w:tc>
      </w:tr>
      <w:tr w:rsidR="007765A1" w14:paraId="14D80FD3" w14:textId="77777777" w:rsidTr="007E5A5A">
        <w:trPr>
          <w:trHeight w:val="273"/>
        </w:trPr>
        <w:tc>
          <w:tcPr>
            <w:tcW w:w="1099" w:type="dxa"/>
            <w:tcBorders>
              <w:top w:val="single" w:sz="2" w:space="0" w:color="000000"/>
              <w:bottom w:val="single" w:sz="2" w:space="0" w:color="000000"/>
            </w:tcBorders>
          </w:tcPr>
          <w:p w14:paraId="77ABCF74" w14:textId="77777777" w:rsidR="007765A1" w:rsidRDefault="007765A1" w:rsidP="007E5A5A">
            <w:pPr>
              <w:pStyle w:val="TableParagraph"/>
              <w:spacing w:before="13" w:line="241" w:lineRule="exact"/>
              <w:ind w:right="51"/>
              <w:rPr>
                <w:b/>
                <w:sz w:val="20"/>
              </w:rPr>
            </w:pPr>
            <w:r>
              <w:rPr>
                <w:b/>
                <w:w w:val="99"/>
                <w:sz w:val="20"/>
              </w:rPr>
              <w:t>3</w:t>
            </w:r>
          </w:p>
        </w:tc>
        <w:tc>
          <w:tcPr>
            <w:tcW w:w="5972" w:type="dxa"/>
            <w:tcBorders>
              <w:top w:val="single" w:sz="2" w:space="0" w:color="000000"/>
              <w:bottom w:val="single" w:sz="2" w:space="0" w:color="000000"/>
            </w:tcBorders>
          </w:tcPr>
          <w:p w14:paraId="15427B32" w14:textId="77777777" w:rsidR="007765A1" w:rsidRDefault="007765A1" w:rsidP="007E5A5A">
            <w:pPr>
              <w:pStyle w:val="TableParagraph"/>
              <w:spacing w:before="13" w:line="241" w:lineRule="exact"/>
              <w:ind w:left="52"/>
              <w:jc w:val="left"/>
              <w:rPr>
                <w:b/>
                <w:sz w:val="20"/>
              </w:rPr>
            </w:pPr>
            <w:proofErr w:type="spellStart"/>
            <w:r>
              <w:rPr>
                <w:b/>
                <w:spacing w:val="-2"/>
                <w:sz w:val="20"/>
              </w:rPr>
              <w:t>Vlastiti</w:t>
            </w:r>
            <w:proofErr w:type="spellEnd"/>
            <w:r>
              <w:rPr>
                <w:rFonts w:ascii="Times New Roman"/>
                <w:spacing w:val="-1"/>
                <w:sz w:val="20"/>
              </w:rPr>
              <w:t xml:space="preserve"> </w:t>
            </w:r>
            <w:proofErr w:type="spellStart"/>
            <w:r>
              <w:rPr>
                <w:b/>
                <w:spacing w:val="-2"/>
                <w:sz w:val="20"/>
              </w:rPr>
              <w:t>prihodi</w:t>
            </w:r>
            <w:proofErr w:type="spellEnd"/>
          </w:p>
        </w:tc>
        <w:tc>
          <w:tcPr>
            <w:tcW w:w="2817" w:type="dxa"/>
            <w:tcBorders>
              <w:top w:val="single" w:sz="2" w:space="0" w:color="000000"/>
              <w:bottom w:val="single" w:sz="2" w:space="0" w:color="000000"/>
            </w:tcBorders>
          </w:tcPr>
          <w:p w14:paraId="327CFB51"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7FC21735" w14:textId="77777777" w:rsidR="007765A1" w:rsidRDefault="007765A1" w:rsidP="007E5A5A">
            <w:pPr>
              <w:pStyle w:val="TableParagraph"/>
              <w:spacing w:before="13" w:line="241" w:lineRule="exact"/>
              <w:ind w:right="376"/>
              <w:rPr>
                <w:b/>
                <w:sz w:val="20"/>
              </w:rPr>
            </w:pPr>
            <w:r>
              <w:rPr>
                <w:b/>
                <w:spacing w:val="-2"/>
                <w:sz w:val="20"/>
              </w:rPr>
              <w:t>277.000,00</w:t>
            </w:r>
          </w:p>
        </w:tc>
        <w:tc>
          <w:tcPr>
            <w:tcW w:w="1459" w:type="dxa"/>
            <w:tcBorders>
              <w:top w:val="single" w:sz="2" w:space="0" w:color="000000"/>
              <w:bottom w:val="single" w:sz="2" w:space="0" w:color="000000"/>
            </w:tcBorders>
          </w:tcPr>
          <w:p w14:paraId="540142B7" w14:textId="77777777" w:rsidR="007765A1" w:rsidRDefault="007765A1" w:rsidP="007E5A5A">
            <w:pPr>
              <w:pStyle w:val="TableParagraph"/>
              <w:spacing w:before="13" w:line="241" w:lineRule="exact"/>
              <w:ind w:right="279"/>
              <w:rPr>
                <w:b/>
                <w:sz w:val="20"/>
              </w:rPr>
            </w:pPr>
            <w:r>
              <w:rPr>
                <w:b/>
                <w:spacing w:val="-4"/>
                <w:sz w:val="20"/>
              </w:rPr>
              <w:t>0,00</w:t>
            </w:r>
          </w:p>
        </w:tc>
        <w:tc>
          <w:tcPr>
            <w:tcW w:w="1400" w:type="dxa"/>
            <w:tcBorders>
              <w:top w:val="single" w:sz="2" w:space="0" w:color="000000"/>
              <w:bottom w:val="single" w:sz="2" w:space="0" w:color="000000"/>
            </w:tcBorders>
          </w:tcPr>
          <w:p w14:paraId="4F694710" w14:textId="77777777" w:rsidR="007765A1" w:rsidRDefault="007765A1" w:rsidP="007E5A5A">
            <w:pPr>
              <w:pStyle w:val="TableParagraph"/>
              <w:spacing w:before="13" w:line="241" w:lineRule="exact"/>
              <w:ind w:right="122"/>
              <w:rPr>
                <w:b/>
                <w:sz w:val="20"/>
              </w:rPr>
            </w:pPr>
            <w:r>
              <w:rPr>
                <w:b/>
                <w:spacing w:val="-2"/>
                <w:sz w:val="20"/>
              </w:rPr>
              <w:t>277.000,00</w:t>
            </w:r>
          </w:p>
        </w:tc>
      </w:tr>
      <w:tr w:rsidR="007765A1" w14:paraId="08AC31F4" w14:textId="77777777" w:rsidTr="007E5A5A">
        <w:trPr>
          <w:trHeight w:val="264"/>
        </w:trPr>
        <w:tc>
          <w:tcPr>
            <w:tcW w:w="1099" w:type="dxa"/>
            <w:tcBorders>
              <w:top w:val="single" w:sz="2" w:space="0" w:color="000000"/>
              <w:bottom w:val="single" w:sz="2" w:space="0" w:color="000000"/>
            </w:tcBorders>
          </w:tcPr>
          <w:p w14:paraId="3FE3D16B" w14:textId="77777777" w:rsidR="007765A1" w:rsidRDefault="007765A1" w:rsidP="007E5A5A">
            <w:pPr>
              <w:pStyle w:val="TableParagraph"/>
              <w:spacing w:before="17"/>
              <w:ind w:right="50"/>
              <w:rPr>
                <w:sz w:val="18"/>
              </w:rPr>
            </w:pPr>
            <w:r>
              <w:rPr>
                <w:spacing w:val="-5"/>
                <w:sz w:val="18"/>
              </w:rPr>
              <w:t>31</w:t>
            </w:r>
          </w:p>
        </w:tc>
        <w:tc>
          <w:tcPr>
            <w:tcW w:w="5972" w:type="dxa"/>
            <w:tcBorders>
              <w:top w:val="single" w:sz="2" w:space="0" w:color="000000"/>
              <w:bottom w:val="single" w:sz="2" w:space="0" w:color="000000"/>
            </w:tcBorders>
          </w:tcPr>
          <w:p w14:paraId="21E5BF74" w14:textId="77777777" w:rsidR="007765A1" w:rsidRDefault="007765A1" w:rsidP="007E5A5A">
            <w:pPr>
              <w:pStyle w:val="TableParagraph"/>
              <w:spacing w:before="17"/>
              <w:ind w:left="52"/>
              <w:jc w:val="left"/>
              <w:rPr>
                <w:sz w:val="18"/>
              </w:rPr>
            </w:pPr>
            <w:proofErr w:type="spellStart"/>
            <w:r>
              <w:rPr>
                <w:sz w:val="18"/>
              </w:rPr>
              <w:t>Vlastiti</w:t>
            </w:r>
            <w:proofErr w:type="spellEnd"/>
            <w:r>
              <w:rPr>
                <w:rFonts w:ascii="Times New Roman"/>
                <w:spacing w:val="-10"/>
                <w:sz w:val="18"/>
              </w:rPr>
              <w:t xml:space="preserve"> </w:t>
            </w:r>
            <w:proofErr w:type="spellStart"/>
            <w:r>
              <w:rPr>
                <w:spacing w:val="-2"/>
                <w:sz w:val="18"/>
              </w:rPr>
              <w:t>prihodi</w:t>
            </w:r>
            <w:proofErr w:type="spellEnd"/>
          </w:p>
        </w:tc>
        <w:tc>
          <w:tcPr>
            <w:tcW w:w="2817" w:type="dxa"/>
            <w:tcBorders>
              <w:top w:val="single" w:sz="2" w:space="0" w:color="000000"/>
              <w:bottom w:val="single" w:sz="2" w:space="0" w:color="000000"/>
            </w:tcBorders>
          </w:tcPr>
          <w:p w14:paraId="05EE86DB"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2AB83E80" w14:textId="77777777" w:rsidR="007765A1" w:rsidRDefault="007765A1" w:rsidP="007E5A5A">
            <w:pPr>
              <w:pStyle w:val="TableParagraph"/>
              <w:spacing w:before="17"/>
              <w:ind w:right="377"/>
              <w:rPr>
                <w:sz w:val="18"/>
              </w:rPr>
            </w:pPr>
            <w:r>
              <w:rPr>
                <w:spacing w:val="-2"/>
                <w:sz w:val="18"/>
              </w:rPr>
              <w:t>277.000,00</w:t>
            </w:r>
          </w:p>
        </w:tc>
        <w:tc>
          <w:tcPr>
            <w:tcW w:w="1459" w:type="dxa"/>
            <w:tcBorders>
              <w:top w:val="single" w:sz="2" w:space="0" w:color="000000"/>
              <w:bottom w:val="single" w:sz="2" w:space="0" w:color="000000"/>
            </w:tcBorders>
          </w:tcPr>
          <w:p w14:paraId="79427E27" w14:textId="77777777" w:rsidR="007765A1" w:rsidRDefault="007765A1" w:rsidP="007E5A5A">
            <w:pPr>
              <w:pStyle w:val="TableParagraph"/>
              <w:spacing w:before="17"/>
              <w:ind w:right="279"/>
              <w:rPr>
                <w:sz w:val="18"/>
              </w:rPr>
            </w:pPr>
            <w:r>
              <w:rPr>
                <w:spacing w:val="-4"/>
                <w:sz w:val="18"/>
              </w:rPr>
              <w:t>0,00</w:t>
            </w:r>
          </w:p>
        </w:tc>
        <w:tc>
          <w:tcPr>
            <w:tcW w:w="1400" w:type="dxa"/>
            <w:tcBorders>
              <w:top w:val="single" w:sz="2" w:space="0" w:color="000000"/>
              <w:bottom w:val="single" w:sz="2" w:space="0" w:color="000000"/>
            </w:tcBorders>
          </w:tcPr>
          <w:p w14:paraId="06EE8D37" w14:textId="77777777" w:rsidR="007765A1" w:rsidRDefault="007765A1" w:rsidP="007E5A5A">
            <w:pPr>
              <w:pStyle w:val="TableParagraph"/>
              <w:spacing w:before="17"/>
              <w:ind w:right="122"/>
              <w:rPr>
                <w:sz w:val="18"/>
              </w:rPr>
            </w:pPr>
            <w:r>
              <w:rPr>
                <w:spacing w:val="-2"/>
                <w:sz w:val="18"/>
              </w:rPr>
              <w:t>277.000,00</w:t>
            </w:r>
          </w:p>
        </w:tc>
      </w:tr>
      <w:tr w:rsidR="007765A1" w14:paraId="7AC95050" w14:textId="77777777" w:rsidTr="007E5A5A">
        <w:trPr>
          <w:trHeight w:val="222"/>
        </w:trPr>
        <w:tc>
          <w:tcPr>
            <w:tcW w:w="1099" w:type="dxa"/>
            <w:tcBorders>
              <w:top w:val="single" w:sz="2" w:space="0" w:color="000000"/>
              <w:bottom w:val="single" w:sz="2" w:space="0" w:color="000000"/>
            </w:tcBorders>
          </w:tcPr>
          <w:p w14:paraId="51050F3E"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4A26A0CE"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46F3CC29" w14:textId="77777777" w:rsidR="007765A1" w:rsidRDefault="007765A1" w:rsidP="007E5A5A">
            <w:pPr>
              <w:pStyle w:val="TableParagraph"/>
              <w:jc w:val="left"/>
              <w:rPr>
                <w:rFonts w:ascii="Times New Roman"/>
                <w:sz w:val="14"/>
              </w:rPr>
            </w:pPr>
          </w:p>
        </w:tc>
        <w:tc>
          <w:tcPr>
            <w:tcW w:w="2139" w:type="dxa"/>
            <w:tcBorders>
              <w:top w:val="single" w:sz="2" w:space="0" w:color="000000"/>
              <w:bottom w:val="single" w:sz="2" w:space="0" w:color="000000"/>
            </w:tcBorders>
          </w:tcPr>
          <w:p w14:paraId="11EC2C1F" w14:textId="77777777" w:rsidR="007765A1" w:rsidRDefault="007765A1" w:rsidP="007E5A5A">
            <w:pPr>
              <w:pStyle w:val="TableParagraph"/>
              <w:jc w:val="left"/>
              <w:rPr>
                <w:rFonts w:ascii="Times New Roman"/>
                <w:sz w:val="14"/>
              </w:rPr>
            </w:pPr>
          </w:p>
        </w:tc>
        <w:tc>
          <w:tcPr>
            <w:tcW w:w="1459" w:type="dxa"/>
            <w:tcBorders>
              <w:top w:val="single" w:sz="2" w:space="0" w:color="000000"/>
              <w:bottom w:val="single" w:sz="2" w:space="0" w:color="000000"/>
            </w:tcBorders>
          </w:tcPr>
          <w:p w14:paraId="2C6551F7"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46064D1E" w14:textId="77777777" w:rsidR="007765A1" w:rsidRDefault="007765A1" w:rsidP="007E5A5A">
            <w:pPr>
              <w:pStyle w:val="TableParagraph"/>
              <w:jc w:val="left"/>
              <w:rPr>
                <w:rFonts w:ascii="Times New Roman"/>
                <w:sz w:val="14"/>
              </w:rPr>
            </w:pPr>
          </w:p>
        </w:tc>
      </w:tr>
      <w:tr w:rsidR="007765A1" w14:paraId="6874CABD" w14:textId="77777777" w:rsidTr="007E5A5A">
        <w:trPr>
          <w:trHeight w:val="275"/>
        </w:trPr>
        <w:tc>
          <w:tcPr>
            <w:tcW w:w="1099" w:type="dxa"/>
            <w:tcBorders>
              <w:top w:val="single" w:sz="2" w:space="0" w:color="000000"/>
              <w:bottom w:val="single" w:sz="2" w:space="0" w:color="000000"/>
            </w:tcBorders>
          </w:tcPr>
          <w:p w14:paraId="181AF3CB" w14:textId="77777777" w:rsidR="007765A1" w:rsidRDefault="007765A1" w:rsidP="007E5A5A">
            <w:pPr>
              <w:pStyle w:val="TableParagraph"/>
              <w:spacing w:before="14" w:line="241" w:lineRule="exact"/>
              <w:ind w:right="51"/>
              <w:rPr>
                <w:b/>
                <w:sz w:val="20"/>
              </w:rPr>
            </w:pPr>
            <w:r>
              <w:rPr>
                <w:b/>
                <w:w w:val="99"/>
                <w:sz w:val="20"/>
              </w:rPr>
              <w:t>4</w:t>
            </w:r>
          </w:p>
        </w:tc>
        <w:tc>
          <w:tcPr>
            <w:tcW w:w="5972" w:type="dxa"/>
            <w:tcBorders>
              <w:top w:val="single" w:sz="2" w:space="0" w:color="000000"/>
              <w:bottom w:val="single" w:sz="2" w:space="0" w:color="000000"/>
            </w:tcBorders>
          </w:tcPr>
          <w:p w14:paraId="5D07676B" w14:textId="77777777" w:rsidR="007765A1" w:rsidRDefault="007765A1" w:rsidP="007E5A5A">
            <w:pPr>
              <w:pStyle w:val="TableParagraph"/>
              <w:spacing w:before="14" w:line="241" w:lineRule="exact"/>
              <w:ind w:left="52"/>
              <w:jc w:val="left"/>
              <w:rPr>
                <w:b/>
                <w:sz w:val="20"/>
              </w:rPr>
            </w:pPr>
            <w:proofErr w:type="spellStart"/>
            <w:r>
              <w:rPr>
                <w:b/>
                <w:sz w:val="20"/>
              </w:rPr>
              <w:t>Prihodi</w:t>
            </w:r>
            <w:proofErr w:type="spellEnd"/>
            <w:r>
              <w:rPr>
                <w:rFonts w:ascii="Times New Roman"/>
                <w:spacing w:val="-12"/>
                <w:sz w:val="20"/>
              </w:rPr>
              <w:t xml:space="preserve"> </w:t>
            </w:r>
            <w:r>
              <w:rPr>
                <w:b/>
                <w:sz w:val="20"/>
              </w:rPr>
              <w:t>za</w:t>
            </w:r>
            <w:r>
              <w:rPr>
                <w:rFonts w:ascii="Times New Roman"/>
                <w:spacing w:val="-11"/>
                <w:sz w:val="20"/>
              </w:rPr>
              <w:t xml:space="preserve"> </w:t>
            </w:r>
            <w:proofErr w:type="spellStart"/>
            <w:r>
              <w:rPr>
                <w:b/>
                <w:sz w:val="20"/>
              </w:rPr>
              <w:t>posebne</w:t>
            </w:r>
            <w:proofErr w:type="spellEnd"/>
            <w:r>
              <w:rPr>
                <w:rFonts w:ascii="Times New Roman"/>
                <w:spacing w:val="-9"/>
                <w:sz w:val="20"/>
              </w:rPr>
              <w:t xml:space="preserve"> </w:t>
            </w:r>
            <w:proofErr w:type="spellStart"/>
            <w:r>
              <w:rPr>
                <w:b/>
                <w:spacing w:val="-2"/>
                <w:sz w:val="20"/>
              </w:rPr>
              <w:t>namjene</w:t>
            </w:r>
            <w:proofErr w:type="spellEnd"/>
          </w:p>
        </w:tc>
        <w:tc>
          <w:tcPr>
            <w:tcW w:w="2817" w:type="dxa"/>
            <w:tcBorders>
              <w:top w:val="single" w:sz="2" w:space="0" w:color="000000"/>
              <w:bottom w:val="single" w:sz="2" w:space="0" w:color="000000"/>
            </w:tcBorders>
          </w:tcPr>
          <w:p w14:paraId="00176850"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1D0982E1" w14:textId="77777777" w:rsidR="007765A1" w:rsidRDefault="007765A1" w:rsidP="007E5A5A">
            <w:pPr>
              <w:pStyle w:val="TableParagraph"/>
              <w:spacing w:before="14" w:line="241" w:lineRule="exact"/>
              <w:ind w:right="377"/>
              <w:rPr>
                <w:b/>
                <w:sz w:val="20"/>
              </w:rPr>
            </w:pPr>
            <w:r>
              <w:rPr>
                <w:b/>
                <w:spacing w:val="-2"/>
                <w:sz w:val="20"/>
              </w:rPr>
              <w:t>1.314.023,00</w:t>
            </w:r>
          </w:p>
        </w:tc>
        <w:tc>
          <w:tcPr>
            <w:tcW w:w="1459" w:type="dxa"/>
            <w:tcBorders>
              <w:top w:val="single" w:sz="2" w:space="0" w:color="000000"/>
              <w:bottom w:val="single" w:sz="2" w:space="0" w:color="000000"/>
            </w:tcBorders>
          </w:tcPr>
          <w:p w14:paraId="10EEC5F6" w14:textId="77777777" w:rsidR="007765A1" w:rsidRDefault="007765A1" w:rsidP="007E5A5A">
            <w:pPr>
              <w:pStyle w:val="TableParagraph"/>
              <w:spacing w:before="14" w:line="241" w:lineRule="exact"/>
              <w:ind w:right="280"/>
              <w:rPr>
                <w:b/>
                <w:sz w:val="20"/>
              </w:rPr>
            </w:pPr>
            <w:r>
              <w:rPr>
                <w:b/>
                <w:spacing w:val="-4"/>
                <w:sz w:val="20"/>
              </w:rPr>
              <w:t>0,00</w:t>
            </w:r>
          </w:p>
        </w:tc>
        <w:tc>
          <w:tcPr>
            <w:tcW w:w="1400" w:type="dxa"/>
            <w:tcBorders>
              <w:top w:val="single" w:sz="2" w:space="0" w:color="000000"/>
              <w:bottom w:val="single" w:sz="2" w:space="0" w:color="000000"/>
            </w:tcBorders>
          </w:tcPr>
          <w:p w14:paraId="332D35C6" w14:textId="77777777" w:rsidR="007765A1" w:rsidRDefault="007765A1" w:rsidP="007E5A5A">
            <w:pPr>
              <w:pStyle w:val="TableParagraph"/>
              <w:spacing w:before="14" w:line="241" w:lineRule="exact"/>
              <w:ind w:right="122"/>
              <w:rPr>
                <w:b/>
                <w:sz w:val="20"/>
              </w:rPr>
            </w:pPr>
            <w:r>
              <w:rPr>
                <w:b/>
                <w:spacing w:val="-2"/>
                <w:sz w:val="20"/>
              </w:rPr>
              <w:t>1.314.023,00</w:t>
            </w:r>
          </w:p>
        </w:tc>
      </w:tr>
      <w:tr w:rsidR="007765A1" w14:paraId="6E9CF36F" w14:textId="77777777" w:rsidTr="007E5A5A">
        <w:trPr>
          <w:trHeight w:val="263"/>
        </w:trPr>
        <w:tc>
          <w:tcPr>
            <w:tcW w:w="1099" w:type="dxa"/>
            <w:tcBorders>
              <w:top w:val="single" w:sz="2" w:space="0" w:color="000000"/>
              <w:bottom w:val="single" w:sz="2" w:space="0" w:color="000000"/>
            </w:tcBorders>
          </w:tcPr>
          <w:p w14:paraId="63929E62" w14:textId="77777777" w:rsidR="007765A1" w:rsidRDefault="007765A1" w:rsidP="007E5A5A">
            <w:pPr>
              <w:pStyle w:val="TableParagraph"/>
              <w:spacing w:before="14"/>
              <w:ind w:right="50"/>
              <w:rPr>
                <w:sz w:val="18"/>
              </w:rPr>
            </w:pPr>
            <w:r>
              <w:rPr>
                <w:spacing w:val="-5"/>
                <w:sz w:val="18"/>
              </w:rPr>
              <w:t>41</w:t>
            </w:r>
          </w:p>
        </w:tc>
        <w:tc>
          <w:tcPr>
            <w:tcW w:w="5972" w:type="dxa"/>
            <w:tcBorders>
              <w:top w:val="single" w:sz="2" w:space="0" w:color="000000"/>
              <w:bottom w:val="single" w:sz="2" w:space="0" w:color="000000"/>
            </w:tcBorders>
          </w:tcPr>
          <w:p w14:paraId="0AD2FAC2" w14:textId="77777777" w:rsidR="007765A1" w:rsidRDefault="007765A1" w:rsidP="007E5A5A">
            <w:pPr>
              <w:pStyle w:val="TableParagraph"/>
              <w:spacing w:before="14"/>
              <w:ind w:left="52"/>
              <w:jc w:val="left"/>
              <w:rPr>
                <w:sz w:val="18"/>
              </w:rPr>
            </w:pP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2817" w:type="dxa"/>
            <w:tcBorders>
              <w:top w:val="single" w:sz="2" w:space="0" w:color="000000"/>
              <w:bottom w:val="single" w:sz="2" w:space="0" w:color="000000"/>
            </w:tcBorders>
          </w:tcPr>
          <w:p w14:paraId="5AEAA031"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76106F15" w14:textId="77777777" w:rsidR="007765A1" w:rsidRDefault="007765A1" w:rsidP="007E5A5A">
            <w:pPr>
              <w:pStyle w:val="TableParagraph"/>
              <w:spacing w:before="14"/>
              <w:ind w:right="377"/>
              <w:rPr>
                <w:sz w:val="18"/>
              </w:rPr>
            </w:pPr>
            <w:r>
              <w:rPr>
                <w:spacing w:val="-2"/>
                <w:sz w:val="18"/>
              </w:rPr>
              <w:t>987.023,00</w:t>
            </w:r>
          </w:p>
        </w:tc>
        <w:tc>
          <w:tcPr>
            <w:tcW w:w="1459" w:type="dxa"/>
            <w:tcBorders>
              <w:top w:val="single" w:sz="2" w:space="0" w:color="000000"/>
              <w:bottom w:val="single" w:sz="2" w:space="0" w:color="000000"/>
            </w:tcBorders>
          </w:tcPr>
          <w:p w14:paraId="6F827F6C" w14:textId="77777777" w:rsidR="007765A1" w:rsidRDefault="007765A1" w:rsidP="007E5A5A">
            <w:pPr>
              <w:pStyle w:val="TableParagraph"/>
              <w:spacing w:before="14"/>
              <w:ind w:right="279"/>
              <w:rPr>
                <w:sz w:val="18"/>
              </w:rPr>
            </w:pPr>
            <w:r>
              <w:rPr>
                <w:spacing w:val="-4"/>
                <w:sz w:val="18"/>
              </w:rPr>
              <w:t>0,00</w:t>
            </w:r>
          </w:p>
        </w:tc>
        <w:tc>
          <w:tcPr>
            <w:tcW w:w="1400" w:type="dxa"/>
            <w:tcBorders>
              <w:top w:val="single" w:sz="2" w:space="0" w:color="000000"/>
              <w:bottom w:val="single" w:sz="2" w:space="0" w:color="000000"/>
            </w:tcBorders>
          </w:tcPr>
          <w:p w14:paraId="7C5F49BE" w14:textId="77777777" w:rsidR="007765A1" w:rsidRDefault="007765A1" w:rsidP="007E5A5A">
            <w:pPr>
              <w:pStyle w:val="TableParagraph"/>
              <w:spacing w:before="14"/>
              <w:ind w:right="122"/>
              <w:rPr>
                <w:sz w:val="18"/>
              </w:rPr>
            </w:pPr>
            <w:r>
              <w:rPr>
                <w:spacing w:val="-2"/>
                <w:sz w:val="18"/>
              </w:rPr>
              <w:t>987.023,00</w:t>
            </w:r>
          </w:p>
        </w:tc>
      </w:tr>
      <w:tr w:rsidR="007765A1" w14:paraId="3F351630" w14:textId="77777777" w:rsidTr="007E5A5A">
        <w:trPr>
          <w:trHeight w:val="263"/>
        </w:trPr>
        <w:tc>
          <w:tcPr>
            <w:tcW w:w="1099" w:type="dxa"/>
            <w:tcBorders>
              <w:top w:val="single" w:sz="2" w:space="0" w:color="000000"/>
              <w:bottom w:val="single" w:sz="2" w:space="0" w:color="000000"/>
            </w:tcBorders>
          </w:tcPr>
          <w:p w14:paraId="1633DB71" w14:textId="77777777" w:rsidR="007765A1" w:rsidRDefault="007765A1" w:rsidP="007E5A5A">
            <w:pPr>
              <w:pStyle w:val="TableParagraph"/>
              <w:spacing w:before="16"/>
              <w:ind w:right="50"/>
              <w:rPr>
                <w:sz w:val="18"/>
              </w:rPr>
            </w:pPr>
            <w:r>
              <w:rPr>
                <w:spacing w:val="-5"/>
                <w:sz w:val="18"/>
              </w:rPr>
              <w:t>42</w:t>
            </w:r>
          </w:p>
        </w:tc>
        <w:tc>
          <w:tcPr>
            <w:tcW w:w="5972" w:type="dxa"/>
            <w:tcBorders>
              <w:top w:val="single" w:sz="2" w:space="0" w:color="000000"/>
              <w:bottom w:val="single" w:sz="2" w:space="0" w:color="000000"/>
            </w:tcBorders>
          </w:tcPr>
          <w:p w14:paraId="5E764A1A" w14:textId="77777777" w:rsidR="007765A1" w:rsidRPr="006E5AE2" w:rsidRDefault="007765A1" w:rsidP="007E5A5A">
            <w:pPr>
              <w:pStyle w:val="TableParagraph"/>
              <w:spacing w:before="16"/>
              <w:ind w:left="52"/>
              <w:jc w:val="left"/>
              <w:rPr>
                <w:sz w:val="18"/>
                <w:lang w:val="it-IT"/>
              </w:rPr>
            </w:pPr>
            <w:r w:rsidRPr="006E5AE2">
              <w:rPr>
                <w:sz w:val="18"/>
                <w:lang w:val="it-IT"/>
              </w:rPr>
              <w:t>Ostali</w:t>
            </w:r>
            <w:r w:rsidRPr="006E5AE2">
              <w:rPr>
                <w:rFonts w:ascii="Times New Roman"/>
                <w:spacing w:val="-11"/>
                <w:sz w:val="18"/>
                <w:lang w:val="it-IT"/>
              </w:rPr>
              <w:t xml:space="preserve"> </w:t>
            </w:r>
            <w:proofErr w:type="spellStart"/>
            <w:r w:rsidRPr="006E5AE2">
              <w:rPr>
                <w:sz w:val="18"/>
                <w:lang w:val="it-IT"/>
              </w:rPr>
              <w:t>prihodi</w:t>
            </w:r>
            <w:proofErr w:type="spellEnd"/>
            <w:r w:rsidRPr="006E5AE2">
              <w:rPr>
                <w:rFonts w:ascii="Times New Roman"/>
                <w:spacing w:val="-9"/>
                <w:sz w:val="18"/>
                <w:lang w:val="it-IT"/>
              </w:rPr>
              <w:t xml:space="preserve"> </w:t>
            </w:r>
            <w:proofErr w:type="spellStart"/>
            <w:r w:rsidRPr="006E5AE2">
              <w:rPr>
                <w:sz w:val="18"/>
                <w:lang w:val="it-IT"/>
              </w:rPr>
              <w:t>po</w:t>
            </w:r>
            <w:proofErr w:type="spellEnd"/>
            <w:r w:rsidRPr="006E5AE2">
              <w:rPr>
                <w:rFonts w:ascii="Times New Roman"/>
                <w:spacing w:val="-10"/>
                <w:sz w:val="18"/>
                <w:lang w:val="it-IT"/>
              </w:rPr>
              <w:t xml:space="preserve"> </w:t>
            </w:r>
            <w:proofErr w:type="spellStart"/>
            <w:r w:rsidRPr="006E5AE2">
              <w:rPr>
                <w:sz w:val="18"/>
                <w:lang w:val="it-IT"/>
              </w:rPr>
              <w:t>posebnim</w:t>
            </w:r>
            <w:proofErr w:type="spellEnd"/>
            <w:r w:rsidRPr="006E5AE2">
              <w:rPr>
                <w:rFonts w:ascii="Times New Roman"/>
                <w:spacing w:val="-8"/>
                <w:sz w:val="18"/>
                <w:lang w:val="it-IT"/>
              </w:rPr>
              <w:t xml:space="preserve"> </w:t>
            </w:r>
            <w:proofErr w:type="spellStart"/>
            <w:r w:rsidRPr="006E5AE2">
              <w:rPr>
                <w:spacing w:val="-2"/>
                <w:sz w:val="18"/>
                <w:lang w:val="it-IT"/>
              </w:rPr>
              <w:t>propisima</w:t>
            </w:r>
            <w:proofErr w:type="spellEnd"/>
          </w:p>
        </w:tc>
        <w:tc>
          <w:tcPr>
            <w:tcW w:w="2817" w:type="dxa"/>
            <w:tcBorders>
              <w:top w:val="single" w:sz="2" w:space="0" w:color="000000"/>
              <w:bottom w:val="single" w:sz="2" w:space="0" w:color="000000"/>
            </w:tcBorders>
          </w:tcPr>
          <w:p w14:paraId="7B05AF4B" w14:textId="77777777" w:rsidR="007765A1" w:rsidRPr="006E5AE2" w:rsidRDefault="007765A1" w:rsidP="007E5A5A">
            <w:pPr>
              <w:pStyle w:val="TableParagraph"/>
              <w:jc w:val="left"/>
              <w:rPr>
                <w:rFonts w:ascii="Times New Roman"/>
                <w:sz w:val="18"/>
                <w:lang w:val="it-IT"/>
              </w:rPr>
            </w:pPr>
          </w:p>
        </w:tc>
        <w:tc>
          <w:tcPr>
            <w:tcW w:w="2139" w:type="dxa"/>
            <w:tcBorders>
              <w:top w:val="single" w:sz="2" w:space="0" w:color="000000"/>
              <w:bottom w:val="single" w:sz="2" w:space="0" w:color="000000"/>
            </w:tcBorders>
          </w:tcPr>
          <w:p w14:paraId="2422C702" w14:textId="77777777" w:rsidR="007765A1" w:rsidRDefault="007765A1" w:rsidP="007E5A5A">
            <w:pPr>
              <w:pStyle w:val="TableParagraph"/>
              <w:spacing w:before="16"/>
              <w:ind w:right="377"/>
              <w:rPr>
                <w:sz w:val="18"/>
              </w:rPr>
            </w:pPr>
            <w:r>
              <w:rPr>
                <w:spacing w:val="-2"/>
                <w:sz w:val="18"/>
              </w:rPr>
              <w:t>250.000,00</w:t>
            </w:r>
          </w:p>
        </w:tc>
        <w:tc>
          <w:tcPr>
            <w:tcW w:w="1459" w:type="dxa"/>
            <w:tcBorders>
              <w:top w:val="single" w:sz="2" w:space="0" w:color="000000"/>
              <w:bottom w:val="single" w:sz="2" w:space="0" w:color="000000"/>
            </w:tcBorders>
          </w:tcPr>
          <w:p w14:paraId="65396DD1" w14:textId="77777777" w:rsidR="007765A1" w:rsidRDefault="007765A1" w:rsidP="007E5A5A">
            <w:pPr>
              <w:pStyle w:val="TableParagraph"/>
              <w:spacing w:before="16"/>
              <w:ind w:right="279"/>
              <w:rPr>
                <w:sz w:val="18"/>
              </w:rPr>
            </w:pPr>
            <w:r>
              <w:rPr>
                <w:spacing w:val="-4"/>
                <w:sz w:val="18"/>
              </w:rPr>
              <w:t>0,00</w:t>
            </w:r>
          </w:p>
        </w:tc>
        <w:tc>
          <w:tcPr>
            <w:tcW w:w="1400" w:type="dxa"/>
            <w:tcBorders>
              <w:top w:val="single" w:sz="2" w:space="0" w:color="000000"/>
              <w:bottom w:val="single" w:sz="2" w:space="0" w:color="000000"/>
            </w:tcBorders>
          </w:tcPr>
          <w:p w14:paraId="6736DFD0" w14:textId="77777777" w:rsidR="007765A1" w:rsidRDefault="007765A1" w:rsidP="007E5A5A">
            <w:pPr>
              <w:pStyle w:val="TableParagraph"/>
              <w:spacing w:before="16"/>
              <w:ind w:right="122"/>
              <w:rPr>
                <w:sz w:val="18"/>
              </w:rPr>
            </w:pPr>
            <w:r>
              <w:rPr>
                <w:spacing w:val="-2"/>
                <w:sz w:val="18"/>
              </w:rPr>
              <w:t>250.000,00</w:t>
            </w:r>
          </w:p>
        </w:tc>
      </w:tr>
      <w:tr w:rsidR="007765A1" w14:paraId="1346C814" w14:textId="77777777" w:rsidTr="007E5A5A">
        <w:trPr>
          <w:trHeight w:val="265"/>
        </w:trPr>
        <w:tc>
          <w:tcPr>
            <w:tcW w:w="1099" w:type="dxa"/>
            <w:tcBorders>
              <w:top w:val="single" w:sz="2" w:space="0" w:color="000000"/>
              <w:bottom w:val="single" w:sz="2" w:space="0" w:color="000000"/>
            </w:tcBorders>
          </w:tcPr>
          <w:p w14:paraId="72A1114B" w14:textId="77777777" w:rsidR="007765A1" w:rsidRDefault="007765A1" w:rsidP="007E5A5A">
            <w:pPr>
              <w:pStyle w:val="TableParagraph"/>
              <w:spacing w:before="15"/>
              <w:ind w:right="50"/>
              <w:rPr>
                <w:sz w:val="18"/>
              </w:rPr>
            </w:pPr>
            <w:r>
              <w:rPr>
                <w:spacing w:val="-5"/>
                <w:sz w:val="18"/>
              </w:rPr>
              <w:t>43</w:t>
            </w:r>
          </w:p>
        </w:tc>
        <w:tc>
          <w:tcPr>
            <w:tcW w:w="5972" w:type="dxa"/>
            <w:tcBorders>
              <w:top w:val="single" w:sz="2" w:space="0" w:color="000000"/>
              <w:bottom w:val="single" w:sz="2" w:space="0" w:color="000000"/>
            </w:tcBorders>
          </w:tcPr>
          <w:p w14:paraId="28214CA1" w14:textId="77777777" w:rsidR="007765A1" w:rsidRPr="006E5AE2" w:rsidRDefault="007765A1" w:rsidP="007E5A5A">
            <w:pPr>
              <w:pStyle w:val="TableParagraph"/>
              <w:spacing w:before="15"/>
              <w:ind w:left="52"/>
              <w:jc w:val="left"/>
              <w:rPr>
                <w:sz w:val="18"/>
                <w:lang w:val="it-IT"/>
              </w:rPr>
            </w:pPr>
            <w:r w:rsidRPr="006E5AE2">
              <w:rPr>
                <w:sz w:val="18"/>
                <w:lang w:val="it-IT"/>
              </w:rPr>
              <w:t>Ostali</w:t>
            </w:r>
            <w:r w:rsidRPr="006E5AE2">
              <w:rPr>
                <w:rFonts w:ascii="Times New Roman"/>
                <w:spacing w:val="-10"/>
                <w:sz w:val="18"/>
                <w:lang w:val="it-IT"/>
              </w:rPr>
              <w:t xml:space="preserve"> </w:t>
            </w:r>
            <w:proofErr w:type="spellStart"/>
            <w:r w:rsidRPr="006E5AE2">
              <w:rPr>
                <w:sz w:val="18"/>
                <w:lang w:val="it-IT"/>
              </w:rPr>
              <w:t>prihodi</w:t>
            </w:r>
            <w:proofErr w:type="spellEnd"/>
            <w:r w:rsidRPr="006E5AE2">
              <w:rPr>
                <w:rFonts w:ascii="Times New Roman"/>
                <w:spacing w:val="-8"/>
                <w:sz w:val="18"/>
                <w:lang w:val="it-IT"/>
              </w:rPr>
              <w:t xml:space="preserve"> </w:t>
            </w:r>
            <w:r w:rsidRPr="006E5AE2">
              <w:rPr>
                <w:sz w:val="18"/>
                <w:lang w:val="it-IT"/>
              </w:rPr>
              <w:t>za</w:t>
            </w:r>
            <w:r w:rsidRPr="006E5AE2">
              <w:rPr>
                <w:rFonts w:ascii="Times New Roman"/>
                <w:spacing w:val="-8"/>
                <w:sz w:val="18"/>
                <w:lang w:val="it-IT"/>
              </w:rPr>
              <w:t xml:space="preserve"> </w:t>
            </w:r>
            <w:proofErr w:type="spellStart"/>
            <w:r w:rsidRPr="006E5AE2">
              <w:rPr>
                <w:sz w:val="18"/>
                <w:lang w:val="it-IT"/>
              </w:rPr>
              <w:t>posebne</w:t>
            </w:r>
            <w:proofErr w:type="spellEnd"/>
            <w:r w:rsidRPr="006E5AE2">
              <w:rPr>
                <w:rFonts w:ascii="Times New Roman"/>
                <w:spacing w:val="-8"/>
                <w:sz w:val="18"/>
                <w:lang w:val="it-IT"/>
              </w:rPr>
              <w:t xml:space="preserve"> </w:t>
            </w:r>
            <w:proofErr w:type="spellStart"/>
            <w:r w:rsidRPr="006E5AE2">
              <w:rPr>
                <w:spacing w:val="-2"/>
                <w:sz w:val="18"/>
                <w:lang w:val="it-IT"/>
              </w:rPr>
              <w:t>namjene</w:t>
            </w:r>
            <w:proofErr w:type="spellEnd"/>
          </w:p>
        </w:tc>
        <w:tc>
          <w:tcPr>
            <w:tcW w:w="2817" w:type="dxa"/>
            <w:tcBorders>
              <w:top w:val="single" w:sz="2" w:space="0" w:color="000000"/>
              <w:bottom w:val="single" w:sz="2" w:space="0" w:color="000000"/>
            </w:tcBorders>
          </w:tcPr>
          <w:p w14:paraId="20858300" w14:textId="77777777" w:rsidR="007765A1" w:rsidRPr="006E5AE2" w:rsidRDefault="007765A1" w:rsidP="007E5A5A">
            <w:pPr>
              <w:pStyle w:val="TableParagraph"/>
              <w:jc w:val="left"/>
              <w:rPr>
                <w:rFonts w:ascii="Times New Roman"/>
                <w:sz w:val="18"/>
                <w:lang w:val="it-IT"/>
              </w:rPr>
            </w:pPr>
          </w:p>
        </w:tc>
        <w:tc>
          <w:tcPr>
            <w:tcW w:w="2139" w:type="dxa"/>
            <w:tcBorders>
              <w:top w:val="single" w:sz="2" w:space="0" w:color="000000"/>
              <w:bottom w:val="single" w:sz="2" w:space="0" w:color="000000"/>
            </w:tcBorders>
          </w:tcPr>
          <w:p w14:paraId="3CFF478E" w14:textId="77777777" w:rsidR="007765A1" w:rsidRDefault="007765A1" w:rsidP="007E5A5A">
            <w:pPr>
              <w:pStyle w:val="TableParagraph"/>
              <w:spacing w:before="15"/>
              <w:ind w:right="377"/>
              <w:rPr>
                <w:sz w:val="18"/>
              </w:rPr>
            </w:pPr>
            <w:r>
              <w:rPr>
                <w:spacing w:val="-2"/>
                <w:sz w:val="18"/>
              </w:rPr>
              <w:t>77.000,00</w:t>
            </w:r>
          </w:p>
        </w:tc>
        <w:tc>
          <w:tcPr>
            <w:tcW w:w="1459" w:type="dxa"/>
            <w:tcBorders>
              <w:top w:val="single" w:sz="2" w:space="0" w:color="000000"/>
              <w:bottom w:val="single" w:sz="2" w:space="0" w:color="000000"/>
            </w:tcBorders>
          </w:tcPr>
          <w:p w14:paraId="2868E10A" w14:textId="77777777" w:rsidR="007765A1" w:rsidRDefault="007765A1" w:rsidP="007E5A5A">
            <w:pPr>
              <w:pStyle w:val="TableParagraph"/>
              <w:spacing w:before="15"/>
              <w:ind w:right="279"/>
              <w:rPr>
                <w:sz w:val="18"/>
              </w:rPr>
            </w:pPr>
            <w:r>
              <w:rPr>
                <w:spacing w:val="-4"/>
                <w:sz w:val="18"/>
              </w:rPr>
              <w:t>0,00</w:t>
            </w:r>
          </w:p>
        </w:tc>
        <w:tc>
          <w:tcPr>
            <w:tcW w:w="1400" w:type="dxa"/>
            <w:tcBorders>
              <w:top w:val="single" w:sz="2" w:space="0" w:color="000000"/>
              <w:bottom w:val="single" w:sz="2" w:space="0" w:color="000000"/>
            </w:tcBorders>
          </w:tcPr>
          <w:p w14:paraId="5A8DF6ED" w14:textId="77777777" w:rsidR="007765A1" w:rsidRDefault="007765A1" w:rsidP="007E5A5A">
            <w:pPr>
              <w:pStyle w:val="TableParagraph"/>
              <w:spacing w:before="15"/>
              <w:ind w:right="122"/>
              <w:rPr>
                <w:sz w:val="18"/>
              </w:rPr>
            </w:pPr>
            <w:r>
              <w:rPr>
                <w:spacing w:val="-2"/>
                <w:sz w:val="18"/>
              </w:rPr>
              <w:t>77.000,00</w:t>
            </w:r>
          </w:p>
        </w:tc>
      </w:tr>
      <w:tr w:rsidR="007765A1" w14:paraId="2AA815A3" w14:textId="77777777" w:rsidTr="007E5A5A">
        <w:trPr>
          <w:trHeight w:val="219"/>
        </w:trPr>
        <w:tc>
          <w:tcPr>
            <w:tcW w:w="1099" w:type="dxa"/>
            <w:tcBorders>
              <w:top w:val="single" w:sz="2" w:space="0" w:color="000000"/>
              <w:bottom w:val="single" w:sz="2" w:space="0" w:color="000000"/>
            </w:tcBorders>
          </w:tcPr>
          <w:p w14:paraId="1D7662E9"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61BD4E99"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367D2823" w14:textId="77777777" w:rsidR="007765A1" w:rsidRDefault="007765A1" w:rsidP="007E5A5A">
            <w:pPr>
              <w:pStyle w:val="TableParagraph"/>
              <w:jc w:val="left"/>
              <w:rPr>
                <w:rFonts w:ascii="Times New Roman"/>
                <w:sz w:val="14"/>
              </w:rPr>
            </w:pPr>
          </w:p>
        </w:tc>
        <w:tc>
          <w:tcPr>
            <w:tcW w:w="2139" w:type="dxa"/>
            <w:tcBorders>
              <w:top w:val="single" w:sz="2" w:space="0" w:color="000000"/>
              <w:bottom w:val="single" w:sz="2" w:space="0" w:color="000000"/>
            </w:tcBorders>
          </w:tcPr>
          <w:p w14:paraId="7A799769" w14:textId="77777777" w:rsidR="007765A1" w:rsidRDefault="007765A1" w:rsidP="007E5A5A">
            <w:pPr>
              <w:pStyle w:val="TableParagraph"/>
              <w:jc w:val="left"/>
              <w:rPr>
                <w:rFonts w:ascii="Times New Roman"/>
                <w:sz w:val="14"/>
              </w:rPr>
            </w:pPr>
          </w:p>
        </w:tc>
        <w:tc>
          <w:tcPr>
            <w:tcW w:w="1459" w:type="dxa"/>
            <w:tcBorders>
              <w:top w:val="single" w:sz="2" w:space="0" w:color="000000"/>
              <w:bottom w:val="single" w:sz="2" w:space="0" w:color="000000"/>
            </w:tcBorders>
          </w:tcPr>
          <w:p w14:paraId="25B2890A"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4D3FFBB4" w14:textId="77777777" w:rsidR="007765A1" w:rsidRDefault="007765A1" w:rsidP="007E5A5A">
            <w:pPr>
              <w:pStyle w:val="TableParagraph"/>
              <w:jc w:val="left"/>
              <w:rPr>
                <w:rFonts w:ascii="Times New Roman"/>
                <w:sz w:val="14"/>
              </w:rPr>
            </w:pPr>
          </w:p>
        </w:tc>
      </w:tr>
      <w:tr w:rsidR="007765A1" w14:paraId="33C48455" w14:textId="77777777" w:rsidTr="007E5A5A">
        <w:trPr>
          <w:trHeight w:val="274"/>
        </w:trPr>
        <w:tc>
          <w:tcPr>
            <w:tcW w:w="1099" w:type="dxa"/>
            <w:tcBorders>
              <w:top w:val="single" w:sz="2" w:space="0" w:color="000000"/>
              <w:bottom w:val="single" w:sz="2" w:space="0" w:color="000000"/>
            </w:tcBorders>
          </w:tcPr>
          <w:p w14:paraId="0D52E19D" w14:textId="77777777" w:rsidR="007765A1" w:rsidRDefault="007765A1" w:rsidP="007E5A5A">
            <w:pPr>
              <w:pStyle w:val="TableParagraph"/>
              <w:spacing w:before="14" w:line="241" w:lineRule="exact"/>
              <w:ind w:right="51"/>
              <w:rPr>
                <w:b/>
                <w:sz w:val="20"/>
              </w:rPr>
            </w:pPr>
            <w:r>
              <w:rPr>
                <w:b/>
                <w:w w:val="99"/>
                <w:sz w:val="20"/>
              </w:rPr>
              <w:t>5</w:t>
            </w:r>
          </w:p>
        </w:tc>
        <w:tc>
          <w:tcPr>
            <w:tcW w:w="5972" w:type="dxa"/>
            <w:tcBorders>
              <w:top w:val="single" w:sz="2" w:space="0" w:color="000000"/>
              <w:bottom w:val="single" w:sz="2" w:space="0" w:color="000000"/>
            </w:tcBorders>
          </w:tcPr>
          <w:p w14:paraId="3FA5FDE1" w14:textId="77777777" w:rsidR="007765A1" w:rsidRDefault="007765A1" w:rsidP="007E5A5A">
            <w:pPr>
              <w:pStyle w:val="TableParagraph"/>
              <w:spacing w:before="14" w:line="241" w:lineRule="exact"/>
              <w:ind w:left="52"/>
              <w:jc w:val="left"/>
              <w:rPr>
                <w:b/>
                <w:sz w:val="20"/>
              </w:rPr>
            </w:pPr>
            <w:proofErr w:type="spellStart"/>
            <w:r>
              <w:rPr>
                <w:b/>
                <w:spacing w:val="-2"/>
                <w:sz w:val="20"/>
              </w:rPr>
              <w:t>Pomoći</w:t>
            </w:r>
            <w:proofErr w:type="spellEnd"/>
          </w:p>
        </w:tc>
        <w:tc>
          <w:tcPr>
            <w:tcW w:w="2817" w:type="dxa"/>
            <w:tcBorders>
              <w:top w:val="single" w:sz="2" w:space="0" w:color="000000"/>
              <w:bottom w:val="single" w:sz="2" w:space="0" w:color="000000"/>
            </w:tcBorders>
          </w:tcPr>
          <w:p w14:paraId="5E098344"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2DFDC270" w14:textId="77777777" w:rsidR="007765A1" w:rsidRDefault="007765A1" w:rsidP="007E5A5A">
            <w:pPr>
              <w:pStyle w:val="TableParagraph"/>
              <w:spacing w:before="14" w:line="241" w:lineRule="exact"/>
              <w:ind w:right="376"/>
              <w:rPr>
                <w:b/>
                <w:sz w:val="20"/>
              </w:rPr>
            </w:pPr>
            <w:r>
              <w:rPr>
                <w:b/>
                <w:spacing w:val="-2"/>
                <w:sz w:val="20"/>
              </w:rPr>
              <w:t>2.093.394,31</w:t>
            </w:r>
          </w:p>
        </w:tc>
        <w:tc>
          <w:tcPr>
            <w:tcW w:w="1459" w:type="dxa"/>
            <w:tcBorders>
              <w:top w:val="single" w:sz="2" w:space="0" w:color="000000"/>
              <w:bottom w:val="single" w:sz="2" w:space="0" w:color="000000"/>
            </w:tcBorders>
          </w:tcPr>
          <w:p w14:paraId="7B190A64" w14:textId="77777777" w:rsidR="007765A1" w:rsidRDefault="007765A1" w:rsidP="007E5A5A">
            <w:pPr>
              <w:pStyle w:val="TableParagraph"/>
              <w:spacing w:before="14" w:line="241" w:lineRule="exact"/>
              <w:ind w:left="307"/>
              <w:jc w:val="left"/>
              <w:rPr>
                <w:b/>
                <w:sz w:val="20"/>
              </w:rPr>
            </w:pPr>
            <w:r>
              <w:rPr>
                <w:b/>
                <w:w w:val="95"/>
                <w:sz w:val="20"/>
              </w:rPr>
              <w:t>-</w:t>
            </w:r>
            <w:r>
              <w:rPr>
                <w:b/>
                <w:spacing w:val="-2"/>
                <w:sz w:val="20"/>
              </w:rPr>
              <w:t>25.964,83</w:t>
            </w:r>
          </w:p>
        </w:tc>
        <w:tc>
          <w:tcPr>
            <w:tcW w:w="1400" w:type="dxa"/>
            <w:tcBorders>
              <w:top w:val="single" w:sz="2" w:space="0" w:color="000000"/>
              <w:bottom w:val="single" w:sz="2" w:space="0" w:color="000000"/>
            </w:tcBorders>
          </w:tcPr>
          <w:p w14:paraId="0AB09804" w14:textId="77777777" w:rsidR="007765A1" w:rsidRDefault="007765A1" w:rsidP="007E5A5A">
            <w:pPr>
              <w:pStyle w:val="TableParagraph"/>
              <w:spacing w:before="14" w:line="241" w:lineRule="exact"/>
              <w:ind w:right="121"/>
              <w:rPr>
                <w:b/>
                <w:sz w:val="20"/>
              </w:rPr>
            </w:pPr>
            <w:r>
              <w:rPr>
                <w:b/>
                <w:spacing w:val="-2"/>
                <w:sz w:val="20"/>
              </w:rPr>
              <w:t>2.067.429,48</w:t>
            </w:r>
          </w:p>
        </w:tc>
      </w:tr>
      <w:tr w:rsidR="007765A1" w14:paraId="68DD896F" w14:textId="77777777" w:rsidTr="007E5A5A">
        <w:trPr>
          <w:trHeight w:val="263"/>
        </w:trPr>
        <w:tc>
          <w:tcPr>
            <w:tcW w:w="1099" w:type="dxa"/>
            <w:tcBorders>
              <w:top w:val="single" w:sz="2" w:space="0" w:color="000000"/>
              <w:bottom w:val="single" w:sz="2" w:space="0" w:color="000000"/>
            </w:tcBorders>
          </w:tcPr>
          <w:p w14:paraId="1515712C" w14:textId="77777777" w:rsidR="007765A1" w:rsidRDefault="007765A1" w:rsidP="007E5A5A">
            <w:pPr>
              <w:pStyle w:val="TableParagraph"/>
              <w:spacing w:before="16"/>
              <w:ind w:right="50"/>
              <w:rPr>
                <w:sz w:val="18"/>
              </w:rPr>
            </w:pPr>
            <w:r>
              <w:rPr>
                <w:spacing w:val="-5"/>
                <w:sz w:val="18"/>
              </w:rPr>
              <w:t>52</w:t>
            </w:r>
          </w:p>
        </w:tc>
        <w:tc>
          <w:tcPr>
            <w:tcW w:w="5972" w:type="dxa"/>
            <w:tcBorders>
              <w:top w:val="single" w:sz="2" w:space="0" w:color="000000"/>
              <w:bottom w:val="single" w:sz="2" w:space="0" w:color="000000"/>
            </w:tcBorders>
          </w:tcPr>
          <w:p w14:paraId="72A3529D" w14:textId="77777777" w:rsidR="007765A1" w:rsidRDefault="007765A1" w:rsidP="007E5A5A">
            <w:pPr>
              <w:pStyle w:val="TableParagraph"/>
              <w:spacing w:before="16"/>
              <w:ind w:left="52"/>
              <w:jc w:val="left"/>
              <w:rPr>
                <w:sz w:val="18"/>
              </w:rPr>
            </w:pPr>
            <w:proofErr w:type="spellStart"/>
            <w:r>
              <w:rPr>
                <w:spacing w:val="-2"/>
                <w:sz w:val="18"/>
              </w:rPr>
              <w:t>Pomoći</w:t>
            </w:r>
            <w:proofErr w:type="spellEnd"/>
          </w:p>
        </w:tc>
        <w:tc>
          <w:tcPr>
            <w:tcW w:w="2817" w:type="dxa"/>
            <w:tcBorders>
              <w:top w:val="single" w:sz="2" w:space="0" w:color="000000"/>
              <w:bottom w:val="single" w:sz="2" w:space="0" w:color="000000"/>
            </w:tcBorders>
          </w:tcPr>
          <w:p w14:paraId="7EA5429F"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24F9DC0D" w14:textId="77777777" w:rsidR="007765A1" w:rsidRDefault="007765A1" w:rsidP="007E5A5A">
            <w:pPr>
              <w:pStyle w:val="TableParagraph"/>
              <w:spacing w:before="16"/>
              <w:ind w:right="377"/>
              <w:rPr>
                <w:sz w:val="18"/>
              </w:rPr>
            </w:pPr>
            <w:r>
              <w:rPr>
                <w:spacing w:val="-2"/>
                <w:sz w:val="18"/>
              </w:rPr>
              <w:t>2.093.394,31</w:t>
            </w:r>
          </w:p>
        </w:tc>
        <w:tc>
          <w:tcPr>
            <w:tcW w:w="1459" w:type="dxa"/>
            <w:tcBorders>
              <w:top w:val="single" w:sz="2" w:space="0" w:color="000000"/>
              <w:bottom w:val="single" w:sz="2" w:space="0" w:color="000000"/>
            </w:tcBorders>
          </w:tcPr>
          <w:p w14:paraId="207BB62B" w14:textId="77777777" w:rsidR="007765A1" w:rsidRDefault="007765A1" w:rsidP="007E5A5A">
            <w:pPr>
              <w:pStyle w:val="TableParagraph"/>
              <w:spacing w:before="16"/>
              <w:ind w:left="391"/>
              <w:jc w:val="left"/>
              <w:rPr>
                <w:sz w:val="18"/>
              </w:rPr>
            </w:pPr>
            <w:r>
              <w:rPr>
                <w:spacing w:val="-2"/>
                <w:sz w:val="18"/>
              </w:rPr>
              <w:t>-25.964,83</w:t>
            </w:r>
          </w:p>
        </w:tc>
        <w:tc>
          <w:tcPr>
            <w:tcW w:w="1400" w:type="dxa"/>
            <w:tcBorders>
              <w:top w:val="single" w:sz="2" w:space="0" w:color="000000"/>
              <w:bottom w:val="single" w:sz="2" w:space="0" w:color="000000"/>
            </w:tcBorders>
          </w:tcPr>
          <w:p w14:paraId="4508421F" w14:textId="77777777" w:rsidR="007765A1" w:rsidRDefault="007765A1" w:rsidP="007E5A5A">
            <w:pPr>
              <w:pStyle w:val="TableParagraph"/>
              <w:spacing w:before="16"/>
              <w:ind w:right="122"/>
              <w:rPr>
                <w:sz w:val="18"/>
              </w:rPr>
            </w:pPr>
            <w:r>
              <w:rPr>
                <w:spacing w:val="-2"/>
                <w:sz w:val="18"/>
              </w:rPr>
              <w:t>2.067.429,48</w:t>
            </w:r>
          </w:p>
        </w:tc>
      </w:tr>
      <w:tr w:rsidR="007765A1" w14:paraId="756C042E" w14:textId="77777777" w:rsidTr="007E5A5A">
        <w:trPr>
          <w:trHeight w:val="222"/>
        </w:trPr>
        <w:tc>
          <w:tcPr>
            <w:tcW w:w="1099" w:type="dxa"/>
            <w:tcBorders>
              <w:top w:val="single" w:sz="2" w:space="0" w:color="000000"/>
              <w:bottom w:val="single" w:sz="2" w:space="0" w:color="000000"/>
            </w:tcBorders>
          </w:tcPr>
          <w:p w14:paraId="15EE4FED"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727D0073"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40873550" w14:textId="77777777" w:rsidR="007765A1" w:rsidRDefault="007765A1" w:rsidP="007E5A5A">
            <w:pPr>
              <w:pStyle w:val="TableParagraph"/>
              <w:jc w:val="left"/>
              <w:rPr>
                <w:rFonts w:ascii="Times New Roman"/>
                <w:sz w:val="14"/>
              </w:rPr>
            </w:pPr>
          </w:p>
        </w:tc>
        <w:tc>
          <w:tcPr>
            <w:tcW w:w="2139" w:type="dxa"/>
            <w:tcBorders>
              <w:top w:val="single" w:sz="2" w:space="0" w:color="000000"/>
              <w:bottom w:val="single" w:sz="2" w:space="0" w:color="000000"/>
            </w:tcBorders>
          </w:tcPr>
          <w:p w14:paraId="1E150985" w14:textId="77777777" w:rsidR="007765A1" w:rsidRDefault="007765A1" w:rsidP="007E5A5A">
            <w:pPr>
              <w:pStyle w:val="TableParagraph"/>
              <w:jc w:val="left"/>
              <w:rPr>
                <w:rFonts w:ascii="Times New Roman"/>
                <w:sz w:val="14"/>
              </w:rPr>
            </w:pPr>
          </w:p>
        </w:tc>
        <w:tc>
          <w:tcPr>
            <w:tcW w:w="1459" w:type="dxa"/>
            <w:tcBorders>
              <w:top w:val="single" w:sz="2" w:space="0" w:color="000000"/>
              <w:bottom w:val="single" w:sz="2" w:space="0" w:color="000000"/>
            </w:tcBorders>
          </w:tcPr>
          <w:p w14:paraId="281AE36C"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2A93713D" w14:textId="77777777" w:rsidR="007765A1" w:rsidRDefault="007765A1" w:rsidP="007E5A5A">
            <w:pPr>
              <w:pStyle w:val="TableParagraph"/>
              <w:jc w:val="left"/>
              <w:rPr>
                <w:rFonts w:ascii="Times New Roman"/>
                <w:sz w:val="14"/>
              </w:rPr>
            </w:pPr>
          </w:p>
        </w:tc>
      </w:tr>
      <w:tr w:rsidR="007765A1" w14:paraId="5B4C4933" w14:textId="77777777" w:rsidTr="007E5A5A">
        <w:trPr>
          <w:trHeight w:val="277"/>
        </w:trPr>
        <w:tc>
          <w:tcPr>
            <w:tcW w:w="1099" w:type="dxa"/>
            <w:tcBorders>
              <w:top w:val="single" w:sz="2" w:space="0" w:color="000000"/>
              <w:bottom w:val="single" w:sz="2" w:space="0" w:color="000000"/>
            </w:tcBorders>
          </w:tcPr>
          <w:p w14:paraId="4BE93C71" w14:textId="77777777" w:rsidR="007765A1" w:rsidRDefault="007765A1" w:rsidP="007E5A5A">
            <w:pPr>
              <w:pStyle w:val="TableParagraph"/>
              <w:spacing w:before="15" w:line="243" w:lineRule="exact"/>
              <w:ind w:right="51"/>
              <w:rPr>
                <w:b/>
                <w:sz w:val="20"/>
              </w:rPr>
            </w:pPr>
            <w:r>
              <w:rPr>
                <w:b/>
                <w:w w:val="99"/>
                <w:sz w:val="20"/>
              </w:rPr>
              <w:t>6</w:t>
            </w:r>
          </w:p>
        </w:tc>
        <w:tc>
          <w:tcPr>
            <w:tcW w:w="5972" w:type="dxa"/>
            <w:tcBorders>
              <w:top w:val="single" w:sz="2" w:space="0" w:color="000000"/>
              <w:bottom w:val="single" w:sz="2" w:space="0" w:color="000000"/>
            </w:tcBorders>
          </w:tcPr>
          <w:p w14:paraId="4DC08BE6" w14:textId="77777777" w:rsidR="007765A1" w:rsidRDefault="007765A1" w:rsidP="007E5A5A">
            <w:pPr>
              <w:pStyle w:val="TableParagraph"/>
              <w:spacing w:before="15" w:line="243" w:lineRule="exact"/>
              <w:ind w:left="52"/>
              <w:jc w:val="left"/>
              <w:rPr>
                <w:b/>
                <w:sz w:val="20"/>
              </w:rPr>
            </w:pPr>
            <w:proofErr w:type="spellStart"/>
            <w:r>
              <w:rPr>
                <w:b/>
                <w:spacing w:val="-2"/>
                <w:sz w:val="20"/>
              </w:rPr>
              <w:t>Donacije</w:t>
            </w:r>
            <w:proofErr w:type="spellEnd"/>
          </w:p>
        </w:tc>
        <w:tc>
          <w:tcPr>
            <w:tcW w:w="2817" w:type="dxa"/>
            <w:tcBorders>
              <w:top w:val="single" w:sz="2" w:space="0" w:color="000000"/>
              <w:bottom w:val="single" w:sz="2" w:space="0" w:color="000000"/>
            </w:tcBorders>
          </w:tcPr>
          <w:p w14:paraId="6EC3D004"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69102502" w14:textId="77777777" w:rsidR="007765A1" w:rsidRDefault="007765A1" w:rsidP="007E5A5A">
            <w:pPr>
              <w:pStyle w:val="TableParagraph"/>
              <w:spacing w:before="15" w:line="243" w:lineRule="exact"/>
              <w:ind w:right="377"/>
              <w:rPr>
                <w:b/>
                <w:sz w:val="20"/>
              </w:rPr>
            </w:pPr>
            <w:r>
              <w:rPr>
                <w:b/>
                <w:spacing w:val="-2"/>
                <w:sz w:val="20"/>
              </w:rPr>
              <w:t>125.143,69</w:t>
            </w:r>
          </w:p>
        </w:tc>
        <w:tc>
          <w:tcPr>
            <w:tcW w:w="1459" w:type="dxa"/>
            <w:tcBorders>
              <w:top w:val="single" w:sz="2" w:space="0" w:color="000000"/>
              <w:bottom w:val="single" w:sz="2" w:space="0" w:color="000000"/>
            </w:tcBorders>
          </w:tcPr>
          <w:p w14:paraId="2B68ABCC" w14:textId="77777777" w:rsidR="007765A1" w:rsidRDefault="007765A1" w:rsidP="007E5A5A">
            <w:pPr>
              <w:pStyle w:val="TableParagraph"/>
              <w:spacing w:before="15" w:line="243" w:lineRule="exact"/>
              <w:ind w:right="280"/>
              <w:rPr>
                <w:b/>
                <w:sz w:val="20"/>
              </w:rPr>
            </w:pPr>
            <w:r>
              <w:rPr>
                <w:b/>
                <w:spacing w:val="-4"/>
                <w:sz w:val="20"/>
              </w:rPr>
              <w:t>0,00</w:t>
            </w:r>
          </w:p>
        </w:tc>
        <w:tc>
          <w:tcPr>
            <w:tcW w:w="1400" w:type="dxa"/>
            <w:tcBorders>
              <w:top w:val="single" w:sz="2" w:space="0" w:color="000000"/>
              <w:bottom w:val="single" w:sz="2" w:space="0" w:color="000000"/>
            </w:tcBorders>
          </w:tcPr>
          <w:p w14:paraId="6993846D" w14:textId="77777777" w:rsidR="007765A1" w:rsidRDefault="007765A1" w:rsidP="007E5A5A">
            <w:pPr>
              <w:pStyle w:val="TableParagraph"/>
              <w:spacing w:before="15" w:line="243" w:lineRule="exact"/>
              <w:ind w:right="122"/>
              <w:rPr>
                <w:b/>
                <w:sz w:val="20"/>
              </w:rPr>
            </w:pPr>
            <w:r>
              <w:rPr>
                <w:b/>
                <w:spacing w:val="-2"/>
                <w:sz w:val="20"/>
              </w:rPr>
              <w:t>125.143,69</w:t>
            </w:r>
          </w:p>
        </w:tc>
      </w:tr>
      <w:tr w:rsidR="007765A1" w14:paraId="4500D694" w14:textId="77777777" w:rsidTr="007E5A5A">
        <w:trPr>
          <w:trHeight w:val="262"/>
        </w:trPr>
        <w:tc>
          <w:tcPr>
            <w:tcW w:w="1099" w:type="dxa"/>
            <w:tcBorders>
              <w:top w:val="single" w:sz="2" w:space="0" w:color="000000"/>
              <w:bottom w:val="single" w:sz="2" w:space="0" w:color="000000"/>
            </w:tcBorders>
          </w:tcPr>
          <w:p w14:paraId="18A1102F" w14:textId="77777777" w:rsidR="007765A1" w:rsidRDefault="007765A1" w:rsidP="007E5A5A">
            <w:pPr>
              <w:pStyle w:val="TableParagraph"/>
              <w:spacing w:before="14"/>
              <w:ind w:right="50"/>
              <w:rPr>
                <w:sz w:val="18"/>
              </w:rPr>
            </w:pPr>
            <w:r>
              <w:rPr>
                <w:spacing w:val="-5"/>
                <w:sz w:val="18"/>
              </w:rPr>
              <w:t>61</w:t>
            </w:r>
          </w:p>
        </w:tc>
        <w:tc>
          <w:tcPr>
            <w:tcW w:w="5972" w:type="dxa"/>
            <w:tcBorders>
              <w:top w:val="single" w:sz="2" w:space="0" w:color="000000"/>
              <w:bottom w:val="single" w:sz="2" w:space="0" w:color="000000"/>
            </w:tcBorders>
          </w:tcPr>
          <w:p w14:paraId="75F688B4" w14:textId="77777777" w:rsidR="007765A1" w:rsidRDefault="007765A1" w:rsidP="007E5A5A">
            <w:pPr>
              <w:pStyle w:val="TableParagraph"/>
              <w:spacing w:before="14"/>
              <w:ind w:left="52"/>
              <w:jc w:val="left"/>
              <w:rPr>
                <w:sz w:val="18"/>
              </w:rPr>
            </w:pPr>
            <w:proofErr w:type="spellStart"/>
            <w:r>
              <w:rPr>
                <w:sz w:val="18"/>
              </w:rPr>
              <w:t>Namjenske</w:t>
            </w:r>
            <w:proofErr w:type="spellEnd"/>
            <w:r>
              <w:rPr>
                <w:rFonts w:ascii="Times New Roman"/>
                <w:spacing w:val="-13"/>
                <w:sz w:val="18"/>
              </w:rPr>
              <w:t xml:space="preserve"> </w:t>
            </w:r>
            <w:proofErr w:type="spellStart"/>
            <w:r>
              <w:rPr>
                <w:spacing w:val="-2"/>
                <w:sz w:val="18"/>
              </w:rPr>
              <w:t>donacije</w:t>
            </w:r>
            <w:proofErr w:type="spellEnd"/>
          </w:p>
        </w:tc>
        <w:tc>
          <w:tcPr>
            <w:tcW w:w="2817" w:type="dxa"/>
            <w:tcBorders>
              <w:top w:val="single" w:sz="2" w:space="0" w:color="000000"/>
              <w:bottom w:val="single" w:sz="2" w:space="0" w:color="000000"/>
            </w:tcBorders>
          </w:tcPr>
          <w:p w14:paraId="0DE752FC"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7E674F1B" w14:textId="77777777" w:rsidR="007765A1" w:rsidRDefault="007765A1" w:rsidP="007E5A5A">
            <w:pPr>
              <w:pStyle w:val="TableParagraph"/>
              <w:spacing w:before="14"/>
              <w:ind w:right="377"/>
              <w:rPr>
                <w:sz w:val="18"/>
              </w:rPr>
            </w:pPr>
            <w:r>
              <w:rPr>
                <w:spacing w:val="-2"/>
                <w:sz w:val="18"/>
              </w:rPr>
              <w:t>125.143,69</w:t>
            </w:r>
          </w:p>
        </w:tc>
        <w:tc>
          <w:tcPr>
            <w:tcW w:w="1459" w:type="dxa"/>
            <w:tcBorders>
              <w:top w:val="single" w:sz="2" w:space="0" w:color="000000"/>
              <w:bottom w:val="single" w:sz="2" w:space="0" w:color="000000"/>
            </w:tcBorders>
          </w:tcPr>
          <w:p w14:paraId="5C52BC89" w14:textId="77777777" w:rsidR="007765A1" w:rsidRDefault="007765A1" w:rsidP="007E5A5A">
            <w:pPr>
              <w:pStyle w:val="TableParagraph"/>
              <w:spacing w:before="14"/>
              <w:ind w:right="279"/>
              <w:rPr>
                <w:sz w:val="18"/>
              </w:rPr>
            </w:pPr>
            <w:r>
              <w:rPr>
                <w:spacing w:val="-4"/>
                <w:sz w:val="18"/>
              </w:rPr>
              <w:t>0,00</w:t>
            </w:r>
          </w:p>
        </w:tc>
        <w:tc>
          <w:tcPr>
            <w:tcW w:w="1400" w:type="dxa"/>
            <w:tcBorders>
              <w:top w:val="single" w:sz="2" w:space="0" w:color="000000"/>
              <w:bottom w:val="single" w:sz="2" w:space="0" w:color="000000"/>
            </w:tcBorders>
          </w:tcPr>
          <w:p w14:paraId="6D17CC2D" w14:textId="77777777" w:rsidR="007765A1" w:rsidRDefault="007765A1" w:rsidP="007E5A5A">
            <w:pPr>
              <w:pStyle w:val="TableParagraph"/>
              <w:spacing w:before="14"/>
              <w:ind w:right="122"/>
              <w:rPr>
                <w:sz w:val="18"/>
              </w:rPr>
            </w:pPr>
            <w:r>
              <w:rPr>
                <w:spacing w:val="-2"/>
                <w:sz w:val="18"/>
              </w:rPr>
              <w:t>125.143,69</w:t>
            </w:r>
          </w:p>
        </w:tc>
      </w:tr>
      <w:tr w:rsidR="007765A1" w14:paraId="0DDE515C" w14:textId="77777777" w:rsidTr="007E5A5A">
        <w:trPr>
          <w:trHeight w:val="220"/>
        </w:trPr>
        <w:tc>
          <w:tcPr>
            <w:tcW w:w="1099" w:type="dxa"/>
            <w:tcBorders>
              <w:top w:val="single" w:sz="2" w:space="0" w:color="000000"/>
              <w:bottom w:val="single" w:sz="2" w:space="0" w:color="000000"/>
            </w:tcBorders>
          </w:tcPr>
          <w:p w14:paraId="4C34CBE6"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207F121F"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45E6E164" w14:textId="77777777" w:rsidR="007765A1" w:rsidRDefault="007765A1" w:rsidP="007E5A5A">
            <w:pPr>
              <w:pStyle w:val="TableParagraph"/>
              <w:jc w:val="left"/>
              <w:rPr>
                <w:rFonts w:ascii="Times New Roman"/>
                <w:sz w:val="14"/>
              </w:rPr>
            </w:pPr>
          </w:p>
        </w:tc>
        <w:tc>
          <w:tcPr>
            <w:tcW w:w="2139" w:type="dxa"/>
            <w:tcBorders>
              <w:top w:val="single" w:sz="2" w:space="0" w:color="000000"/>
              <w:bottom w:val="single" w:sz="2" w:space="0" w:color="000000"/>
            </w:tcBorders>
          </w:tcPr>
          <w:p w14:paraId="456180A9" w14:textId="77777777" w:rsidR="007765A1" w:rsidRDefault="007765A1" w:rsidP="007E5A5A">
            <w:pPr>
              <w:pStyle w:val="TableParagraph"/>
              <w:jc w:val="left"/>
              <w:rPr>
                <w:rFonts w:ascii="Times New Roman"/>
                <w:sz w:val="14"/>
              </w:rPr>
            </w:pPr>
          </w:p>
        </w:tc>
        <w:tc>
          <w:tcPr>
            <w:tcW w:w="1459" w:type="dxa"/>
            <w:tcBorders>
              <w:top w:val="single" w:sz="2" w:space="0" w:color="000000"/>
              <w:bottom w:val="single" w:sz="2" w:space="0" w:color="000000"/>
            </w:tcBorders>
          </w:tcPr>
          <w:p w14:paraId="4891AA3C"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173CADA5" w14:textId="77777777" w:rsidR="007765A1" w:rsidRDefault="007765A1" w:rsidP="007E5A5A">
            <w:pPr>
              <w:pStyle w:val="TableParagraph"/>
              <w:jc w:val="left"/>
              <w:rPr>
                <w:rFonts w:ascii="Times New Roman"/>
                <w:sz w:val="14"/>
              </w:rPr>
            </w:pPr>
          </w:p>
        </w:tc>
      </w:tr>
      <w:tr w:rsidR="007765A1" w14:paraId="3C5797F5" w14:textId="77777777" w:rsidTr="007E5A5A">
        <w:trPr>
          <w:trHeight w:val="275"/>
        </w:trPr>
        <w:tc>
          <w:tcPr>
            <w:tcW w:w="1099" w:type="dxa"/>
            <w:tcBorders>
              <w:top w:val="single" w:sz="2" w:space="0" w:color="000000"/>
              <w:bottom w:val="single" w:sz="2" w:space="0" w:color="000000"/>
            </w:tcBorders>
          </w:tcPr>
          <w:p w14:paraId="24E3F5AA" w14:textId="77777777" w:rsidR="007765A1" w:rsidRDefault="007765A1" w:rsidP="007E5A5A">
            <w:pPr>
              <w:pStyle w:val="TableParagraph"/>
              <w:spacing w:before="15" w:line="240" w:lineRule="exact"/>
              <w:ind w:right="51"/>
              <w:rPr>
                <w:b/>
                <w:sz w:val="20"/>
              </w:rPr>
            </w:pPr>
            <w:r>
              <w:rPr>
                <w:b/>
                <w:w w:val="99"/>
                <w:sz w:val="20"/>
              </w:rPr>
              <w:t>7</w:t>
            </w:r>
          </w:p>
        </w:tc>
        <w:tc>
          <w:tcPr>
            <w:tcW w:w="5972" w:type="dxa"/>
            <w:tcBorders>
              <w:top w:val="single" w:sz="2" w:space="0" w:color="000000"/>
              <w:bottom w:val="single" w:sz="2" w:space="0" w:color="000000"/>
            </w:tcBorders>
          </w:tcPr>
          <w:p w14:paraId="585439EC" w14:textId="77777777" w:rsidR="007765A1" w:rsidRPr="007765A1" w:rsidRDefault="007765A1" w:rsidP="007E5A5A">
            <w:pPr>
              <w:pStyle w:val="TableParagraph"/>
              <w:spacing w:before="15" w:line="240" w:lineRule="exact"/>
              <w:ind w:left="52"/>
              <w:jc w:val="left"/>
              <w:rPr>
                <w:b/>
                <w:sz w:val="20"/>
              </w:rPr>
            </w:pPr>
            <w:proofErr w:type="spellStart"/>
            <w:r w:rsidRPr="007765A1">
              <w:rPr>
                <w:b/>
                <w:sz w:val="20"/>
              </w:rPr>
              <w:t>Prihodi</w:t>
            </w:r>
            <w:proofErr w:type="spellEnd"/>
            <w:r w:rsidRPr="007765A1">
              <w:rPr>
                <w:b/>
                <w:spacing w:val="-8"/>
                <w:sz w:val="20"/>
              </w:rPr>
              <w:t xml:space="preserve"> </w:t>
            </w:r>
            <w:r w:rsidRPr="007765A1">
              <w:rPr>
                <w:b/>
                <w:sz w:val="20"/>
              </w:rPr>
              <w:t>od</w:t>
            </w:r>
            <w:r w:rsidRPr="007765A1">
              <w:rPr>
                <w:b/>
                <w:spacing w:val="-6"/>
                <w:sz w:val="20"/>
              </w:rPr>
              <w:t xml:space="preserve"> </w:t>
            </w:r>
            <w:proofErr w:type="spellStart"/>
            <w:proofErr w:type="gramStart"/>
            <w:r w:rsidRPr="007765A1">
              <w:rPr>
                <w:b/>
                <w:sz w:val="20"/>
              </w:rPr>
              <w:t>nefin.imovine</w:t>
            </w:r>
            <w:proofErr w:type="spellEnd"/>
            <w:proofErr w:type="gramEnd"/>
            <w:r w:rsidRPr="007765A1">
              <w:rPr>
                <w:b/>
                <w:spacing w:val="-6"/>
                <w:sz w:val="20"/>
              </w:rPr>
              <w:t xml:space="preserve"> </w:t>
            </w:r>
            <w:proofErr w:type="spellStart"/>
            <w:r w:rsidRPr="007765A1">
              <w:rPr>
                <w:b/>
                <w:sz w:val="20"/>
              </w:rPr>
              <w:t>i</w:t>
            </w:r>
            <w:proofErr w:type="spellEnd"/>
            <w:r w:rsidRPr="007765A1">
              <w:rPr>
                <w:b/>
                <w:spacing w:val="-7"/>
                <w:sz w:val="20"/>
              </w:rPr>
              <w:t xml:space="preserve"> </w:t>
            </w:r>
            <w:proofErr w:type="spellStart"/>
            <w:r w:rsidRPr="007765A1">
              <w:rPr>
                <w:b/>
                <w:sz w:val="20"/>
              </w:rPr>
              <w:t>nadoknade</w:t>
            </w:r>
            <w:proofErr w:type="spellEnd"/>
            <w:r w:rsidRPr="007765A1">
              <w:rPr>
                <w:b/>
                <w:spacing w:val="-5"/>
                <w:sz w:val="20"/>
              </w:rPr>
              <w:t xml:space="preserve"> </w:t>
            </w:r>
            <w:proofErr w:type="spellStart"/>
            <w:r w:rsidRPr="007765A1">
              <w:rPr>
                <w:b/>
                <w:sz w:val="20"/>
              </w:rPr>
              <w:t>šteta</w:t>
            </w:r>
            <w:proofErr w:type="spellEnd"/>
            <w:r w:rsidRPr="007765A1">
              <w:rPr>
                <w:b/>
                <w:spacing w:val="-7"/>
                <w:sz w:val="20"/>
              </w:rPr>
              <w:t xml:space="preserve"> </w:t>
            </w:r>
            <w:r w:rsidRPr="007765A1">
              <w:rPr>
                <w:b/>
                <w:sz w:val="20"/>
              </w:rPr>
              <w:t>od</w:t>
            </w:r>
            <w:r w:rsidRPr="007765A1">
              <w:rPr>
                <w:b/>
                <w:spacing w:val="-5"/>
                <w:sz w:val="20"/>
              </w:rPr>
              <w:t xml:space="preserve"> </w:t>
            </w:r>
            <w:proofErr w:type="spellStart"/>
            <w:r w:rsidRPr="007765A1">
              <w:rPr>
                <w:b/>
                <w:spacing w:val="-4"/>
                <w:sz w:val="20"/>
              </w:rPr>
              <w:t>osig</w:t>
            </w:r>
            <w:proofErr w:type="spellEnd"/>
          </w:p>
        </w:tc>
        <w:tc>
          <w:tcPr>
            <w:tcW w:w="2817" w:type="dxa"/>
            <w:tcBorders>
              <w:top w:val="single" w:sz="2" w:space="0" w:color="000000"/>
              <w:bottom w:val="single" w:sz="2" w:space="0" w:color="000000"/>
            </w:tcBorders>
          </w:tcPr>
          <w:p w14:paraId="323EF14C" w14:textId="77777777" w:rsidR="007765A1" w:rsidRP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33BBACED" w14:textId="77777777" w:rsidR="007765A1" w:rsidRDefault="007765A1" w:rsidP="007E5A5A">
            <w:pPr>
              <w:pStyle w:val="TableParagraph"/>
              <w:spacing w:before="15" w:line="240" w:lineRule="exact"/>
              <w:ind w:right="377"/>
              <w:rPr>
                <w:b/>
                <w:sz w:val="20"/>
              </w:rPr>
            </w:pPr>
            <w:r>
              <w:rPr>
                <w:b/>
                <w:spacing w:val="-2"/>
                <w:sz w:val="20"/>
              </w:rPr>
              <w:t>151.377,28</w:t>
            </w:r>
          </w:p>
        </w:tc>
        <w:tc>
          <w:tcPr>
            <w:tcW w:w="1459" w:type="dxa"/>
            <w:tcBorders>
              <w:top w:val="single" w:sz="2" w:space="0" w:color="000000"/>
              <w:bottom w:val="single" w:sz="2" w:space="0" w:color="000000"/>
            </w:tcBorders>
          </w:tcPr>
          <w:p w14:paraId="41E5E267" w14:textId="77777777" w:rsidR="007765A1" w:rsidRDefault="007765A1" w:rsidP="007E5A5A">
            <w:pPr>
              <w:pStyle w:val="TableParagraph"/>
              <w:spacing w:before="15" w:line="240" w:lineRule="exact"/>
              <w:ind w:right="280"/>
              <w:rPr>
                <w:b/>
                <w:sz w:val="20"/>
              </w:rPr>
            </w:pPr>
            <w:r>
              <w:rPr>
                <w:b/>
                <w:spacing w:val="-4"/>
                <w:sz w:val="20"/>
              </w:rPr>
              <w:t>0,00</w:t>
            </w:r>
          </w:p>
        </w:tc>
        <w:tc>
          <w:tcPr>
            <w:tcW w:w="1400" w:type="dxa"/>
            <w:tcBorders>
              <w:top w:val="single" w:sz="2" w:space="0" w:color="000000"/>
              <w:bottom w:val="single" w:sz="2" w:space="0" w:color="000000"/>
            </w:tcBorders>
          </w:tcPr>
          <w:p w14:paraId="2B2B6F3F" w14:textId="77777777" w:rsidR="007765A1" w:rsidRDefault="007765A1" w:rsidP="007E5A5A">
            <w:pPr>
              <w:pStyle w:val="TableParagraph"/>
              <w:spacing w:before="15" w:line="240" w:lineRule="exact"/>
              <w:ind w:right="122"/>
              <w:rPr>
                <w:b/>
                <w:sz w:val="20"/>
              </w:rPr>
            </w:pPr>
            <w:r>
              <w:rPr>
                <w:b/>
                <w:spacing w:val="-2"/>
                <w:sz w:val="20"/>
              </w:rPr>
              <w:t>151.377,28</w:t>
            </w:r>
          </w:p>
        </w:tc>
      </w:tr>
      <w:tr w:rsidR="007765A1" w14:paraId="6A158095" w14:textId="77777777" w:rsidTr="007E5A5A">
        <w:trPr>
          <w:trHeight w:val="265"/>
        </w:trPr>
        <w:tc>
          <w:tcPr>
            <w:tcW w:w="1099" w:type="dxa"/>
            <w:tcBorders>
              <w:top w:val="single" w:sz="2" w:space="0" w:color="000000"/>
              <w:bottom w:val="single" w:sz="2" w:space="0" w:color="000000"/>
            </w:tcBorders>
          </w:tcPr>
          <w:p w14:paraId="076D6434" w14:textId="77777777" w:rsidR="007765A1" w:rsidRDefault="007765A1" w:rsidP="007E5A5A">
            <w:pPr>
              <w:pStyle w:val="TableParagraph"/>
              <w:spacing w:before="15"/>
              <w:ind w:right="50"/>
              <w:rPr>
                <w:sz w:val="18"/>
              </w:rPr>
            </w:pPr>
            <w:r>
              <w:rPr>
                <w:spacing w:val="-5"/>
                <w:sz w:val="18"/>
              </w:rPr>
              <w:t>71</w:t>
            </w:r>
          </w:p>
        </w:tc>
        <w:tc>
          <w:tcPr>
            <w:tcW w:w="5972" w:type="dxa"/>
            <w:tcBorders>
              <w:top w:val="single" w:sz="2" w:space="0" w:color="000000"/>
              <w:bottom w:val="single" w:sz="2" w:space="0" w:color="000000"/>
            </w:tcBorders>
          </w:tcPr>
          <w:p w14:paraId="0AA9DC56" w14:textId="77777777" w:rsidR="007765A1" w:rsidRDefault="007765A1" w:rsidP="007E5A5A">
            <w:pPr>
              <w:pStyle w:val="TableParagraph"/>
              <w:spacing w:before="15"/>
              <w:ind w:left="52"/>
              <w:jc w:val="left"/>
              <w:rPr>
                <w:sz w:val="18"/>
              </w:rPr>
            </w:pPr>
            <w:proofErr w:type="spellStart"/>
            <w:r>
              <w:rPr>
                <w:sz w:val="18"/>
              </w:rPr>
              <w:t>Prihodi</w:t>
            </w:r>
            <w:proofErr w:type="spellEnd"/>
            <w:r>
              <w:rPr>
                <w:spacing w:val="-5"/>
                <w:sz w:val="18"/>
              </w:rPr>
              <w:t xml:space="preserve"> </w:t>
            </w:r>
            <w:r>
              <w:rPr>
                <w:sz w:val="18"/>
              </w:rPr>
              <w:t>od</w:t>
            </w:r>
            <w:r>
              <w:rPr>
                <w:spacing w:val="-5"/>
                <w:sz w:val="18"/>
              </w:rPr>
              <w:t xml:space="preserve"> </w:t>
            </w:r>
            <w:proofErr w:type="spellStart"/>
            <w:r>
              <w:rPr>
                <w:sz w:val="18"/>
              </w:rPr>
              <w:t>prodaje</w:t>
            </w:r>
            <w:proofErr w:type="spellEnd"/>
            <w:r>
              <w:rPr>
                <w:spacing w:val="-4"/>
                <w:sz w:val="18"/>
              </w:rPr>
              <w:t xml:space="preserve"> </w:t>
            </w:r>
            <w:proofErr w:type="spellStart"/>
            <w:r>
              <w:rPr>
                <w:sz w:val="18"/>
              </w:rPr>
              <w:t>nefin</w:t>
            </w:r>
            <w:proofErr w:type="spellEnd"/>
            <w:r>
              <w:rPr>
                <w:sz w:val="18"/>
              </w:rPr>
              <w:t>.</w:t>
            </w:r>
            <w:r>
              <w:rPr>
                <w:spacing w:val="-4"/>
                <w:sz w:val="18"/>
              </w:rPr>
              <w:t xml:space="preserve"> </w:t>
            </w:r>
            <w:proofErr w:type="spellStart"/>
            <w:r>
              <w:rPr>
                <w:sz w:val="18"/>
              </w:rPr>
              <w:t>imovine</w:t>
            </w:r>
            <w:proofErr w:type="spellEnd"/>
            <w:r>
              <w:rPr>
                <w:spacing w:val="-4"/>
                <w:sz w:val="18"/>
              </w:rPr>
              <w:t xml:space="preserve"> </w:t>
            </w:r>
            <w:r>
              <w:rPr>
                <w:sz w:val="18"/>
              </w:rPr>
              <w:t>u</w:t>
            </w:r>
            <w:r>
              <w:rPr>
                <w:spacing w:val="-5"/>
                <w:sz w:val="18"/>
              </w:rPr>
              <w:t xml:space="preserve"> </w:t>
            </w:r>
            <w:proofErr w:type="spellStart"/>
            <w:r>
              <w:rPr>
                <w:sz w:val="18"/>
              </w:rPr>
              <w:t>vlasništvu</w:t>
            </w:r>
            <w:proofErr w:type="spellEnd"/>
            <w:r>
              <w:rPr>
                <w:spacing w:val="-4"/>
                <w:sz w:val="18"/>
              </w:rPr>
              <w:t xml:space="preserve"> </w:t>
            </w:r>
            <w:r>
              <w:rPr>
                <w:spacing w:val="-5"/>
                <w:sz w:val="18"/>
              </w:rPr>
              <w:t>JLS</w:t>
            </w:r>
          </w:p>
        </w:tc>
        <w:tc>
          <w:tcPr>
            <w:tcW w:w="2817" w:type="dxa"/>
            <w:tcBorders>
              <w:top w:val="single" w:sz="2" w:space="0" w:color="000000"/>
              <w:bottom w:val="single" w:sz="2" w:space="0" w:color="000000"/>
            </w:tcBorders>
          </w:tcPr>
          <w:p w14:paraId="3176809F" w14:textId="77777777" w:rsidR="007765A1" w:rsidRDefault="007765A1" w:rsidP="007E5A5A">
            <w:pPr>
              <w:pStyle w:val="TableParagraph"/>
              <w:jc w:val="left"/>
              <w:rPr>
                <w:rFonts w:ascii="Times New Roman"/>
                <w:sz w:val="18"/>
              </w:rPr>
            </w:pPr>
          </w:p>
        </w:tc>
        <w:tc>
          <w:tcPr>
            <w:tcW w:w="2139" w:type="dxa"/>
            <w:tcBorders>
              <w:top w:val="single" w:sz="2" w:space="0" w:color="000000"/>
              <w:bottom w:val="single" w:sz="2" w:space="0" w:color="000000"/>
            </w:tcBorders>
          </w:tcPr>
          <w:p w14:paraId="2A312223" w14:textId="77777777" w:rsidR="007765A1" w:rsidRDefault="007765A1" w:rsidP="007E5A5A">
            <w:pPr>
              <w:pStyle w:val="TableParagraph"/>
              <w:spacing w:before="15"/>
              <w:ind w:right="377"/>
              <w:rPr>
                <w:sz w:val="18"/>
              </w:rPr>
            </w:pPr>
            <w:r>
              <w:rPr>
                <w:spacing w:val="-2"/>
                <w:sz w:val="18"/>
              </w:rPr>
              <w:t>151.377,28</w:t>
            </w:r>
          </w:p>
        </w:tc>
        <w:tc>
          <w:tcPr>
            <w:tcW w:w="1459" w:type="dxa"/>
            <w:tcBorders>
              <w:top w:val="single" w:sz="2" w:space="0" w:color="000000"/>
              <w:bottom w:val="single" w:sz="2" w:space="0" w:color="000000"/>
            </w:tcBorders>
          </w:tcPr>
          <w:p w14:paraId="39F77268" w14:textId="77777777" w:rsidR="007765A1" w:rsidRDefault="007765A1" w:rsidP="007E5A5A">
            <w:pPr>
              <w:pStyle w:val="TableParagraph"/>
              <w:spacing w:before="15"/>
              <w:ind w:right="279"/>
              <w:rPr>
                <w:sz w:val="18"/>
              </w:rPr>
            </w:pPr>
            <w:r>
              <w:rPr>
                <w:spacing w:val="-4"/>
                <w:sz w:val="18"/>
              </w:rPr>
              <w:t>0,00</w:t>
            </w:r>
          </w:p>
        </w:tc>
        <w:tc>
          <w:tcPr>
            <w:tcW w:w="1400" w:type="dxa"/>
            <w:tcBorders>
              <w:top w:val="single" w:sz="2" w:space="0" w:color="000000"/>
              <w:bottom w:val="single" w:sz="2" w:space="0" w:color="000000"/>
            </w:tcBorders>
          </w:tcPr>
          <w:p w14:paraId="64ECC384" w14:textId="77777777" w:rsidR="007765A1" w:rsidRDefault="007765A1" w:rsidP="007E5A5A">
            <w:pPr>
              <w:pStyle w:val="TableParagraph"/>
              <w:spacing w:before="15"/>
              <w:ind w:right="122"/>
              <w:rPr>
                <w:sz w:val="18"/>
              </w:rPr>
            </w:pPr>
            <w:r>
              <w:rPr>
                <w:spacing w:val="-2"/>
                <w:sz w:val="18"/>
              </w:rPr>
              <w:t>151.377,28</w:t>
            </w:r>
          </w:p>
        </w:tc>
      </w:tr>
      <w:tr w:rsidR="007765A1" w14:paraId="14D7FB10" w14:textId="77777777" w:rsidTr="007E5A5A">
        <w:trPr>
          <w:trHeight w:val="219"/>
        </w:trPr>
        <w:tc>
          <w:tcPr>
            <w:tcW w:w="1099" w:type="dxa"/>
            <w:tcBorders>
              <w:top w:val="single" w:sz="2" w:space="0" w:color="000000"/>
              <w:bottom w:val="single" w:sz="2" w:space="0" w:color="000000"/>
            </w:tcBorders>
          </w:tcPr>
          <w:p w14:paraId="55F2C7F8"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5DEE47E3"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1948C4A8" w14:textId="77777777" w:rsidR="007765A1" w:rsidRDefault="007765A1" w:rsidP="007E5A5A">
            <w:pPr>
              <w:pStyle w:val="TableParagraph"/>
              <w:jc w:val="left"/>
              <w:rPr>
                <w:rFonts w:ascii="Times New Roman"/>
                <w:sz w:val="14"/>
              </w:rPr>
            </w:pPr>
          </w:p>
        </w:tc>
        <w:tc>
          <w:tcPr>
            <w:tcW w:w="2139" w:type="dxa"/>
            <w:tcBorders>
              <w:top w:val="single" w:sz="2" w:space="0" w:color="000000"/>
              <w:bottom w:val="single" w:sz="2" w:space="0" w:color="000000"/>
            </w:tcBorders>
          </w:tcPr>
          <w:p w14:paraId="17AD17CE" w14:textId="77777777" w:rsidR="007765A1" w:rsidRDefault="007765A1" w:rsidP="007E5A5A">
            <w:pPr>
              <w:pStyle w:val="TableParagraph"/>
              <w:jc w:val="left"/>
              <w:rPr>
                <w:rFonts w:ascii="Times New Roman"/>
                <w:sz w:val="14"/>
              </w:rPr>
            </w:pPr>
          </w:p>
        </w:tc>
        <w:tc>
          <w:tcPr>
            <w:tcW w:w="1459" w:type="dxa"/>
            <w:tcBorders>
              <w:top w:val="single" w:sz="2" w:space="0" w:color="000000"/>
              <w:bottom w:val="single" w:sz="2" w:space="0" w:color="000000"/>
            </w:tcBorders>
          </w:tcPr>
          <w:p w14:paraId="66770B35"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7FF5D421" w14:textId="77777777" w:rsidR="007765A1" w:rsidRDefault="007765A1" w:rsidP="007E5A5A">
            <w:pPr>
              <w:pStyle w:val="TableParagraph"/>
              <w:jc w:val="left"/>
              <w:rPr>
                <w:rFonts w:ascii="Times New Roman"/>
                <w:sz w:val="14"/>
              </w:rPr>
            </w:pPr>
          </w:p>
        </w:tc>
      </w:tr>
      <w:tr w:rsidR="007765A1" w14:paraId="351B666E" w14:textId="77777777" w:rsidTr="007E5A5A">
        <w:trPr>
          <w:trHeight w:val="447"/>
        </w:trPr>
        <w:tc>
          <w:tcPr>
            <w:tcW w:w="1099" w:type="dxa"/>
            <w:tcBorders>
              <w:top w:val="single" w:sz="2" w:space="0" w:color="000000"/>
            </w:tcBorders>
          </w:tcPr>
          <w:p w14:paraId="3CC75F11" w14:textId="77777777" w:rsidR="007765A1" w:rsidRDefault="007765A1" w:rsidP="007E5A5A">
            <w:pPr>
              <w:pStyle w:val="TableParagraph"/>
              <w:jc w:val="left"/>
              <w:rPr>
                <w:rFonts w:ascii="Times New Roman"/>
                <w:sz w:val="18"/>
              </w:rPr>
            </w:pPr>
          </w:p>
        </w:tc>
        <w:tc>
          <w:tcPr>
            <w:tcW w:w="5972" w:type="dxa"/>
            <w:tcBorders>
              <w:top w:val="single" w:sz="2" w:space="0" w:color="000000"/>
            </w:tcBorders>
          </w:tcPr>
          <w:p w14:paraId="4796E93D" w14:textId="77777777" w:rsidR="007765A1" w:rsidRDefault="007765A1" w:rsidP="007E5A5A">
            <w:pPr>
              <w:pStyle w:val="TableParagraph"/>
              <w:jc w:val="left"/>
              <w:rPr>
                <w:rFonts w:ascii="Times New Roman"/>
                <w:sz w:val="18"/>
              </w:rPr>
            </w:pPr>
          </w:p>
        </w:tc>
        <w:tc>
          <w:tcPr>
            <w:tcW w:w="2817" w:type="dxa"/>
            <w:tcBorders>
              <w:top w:val="single" w:sz="2" w:space="0" w:color="000000"/>
              <w:right w:val="single" w:sz="2" w:space="0" w:color="000000"/>
            </w:tcBorders>
          </w:tcPr>
          <w:p w14:paraId="037EAFBE" w14:textId="77777777" w:rsidR="007765A1" w:rsidRDefault="007765A1" w:rsidP="007E5A5A">
            <w:pPr>
              <w:pStyle w:val="TableParagraph"/>
              <w:spacing w:before="12"/>
              <w:ind w:left="1692"/>
              <w:jc w:val="left"/>
              <w:rPr>
                <w:b/>
                <w:sz w:val="20"/>
              </w:rPr>
            </w:pPr>
            <w:r>
              <w:rPr>
                <w:b/>
                <w:spacing w:val="-2"/>
                <w:sz w:val="20"/>
              </w:rPr>
              <w:t>SVEUKUPNO</w:t>
            </w:r>
          </w:p>
        </w:tc>
        <w:tc>
          <w:tcPr>
            <w:tcW w:w="2139" w:type="dxa"/>
            <w:tcBorders>
              <w:top w:val="single" w:sz="2" w:space="0" w:color="000000"/>
              <w:left w:val="single" w:sz="2" w:space="0" w:color="000000"/>
            </w:tcBorders>
          </w:tcPr>
          <w:p w14:paraId="2E28B2B0" w14:textId="77777777" w:rsidR="007765A1" w:rsidRDefault="007765A1" w:rsidP="007E5A5A">
            <w:pPr>
              <w:pStyle w:val="TableParagraph"/>
              <w:spacing w:before="14"/>
              <w:ind w:right="301"/>
              <w:rPr>
                <w:b/>
                <w:sz w:val="20"/>
              </w:rPr>
            </w:pPr>
            <w:r>
              <w:rPr>
                <w:b/>
                <w:spacing w:val="-2"/>
                <w:sz w:val="20"/>
              </w:rPr>
              <w:t>6.063.734,50</w:t>
            </w:r>
          </w:p>
        </w:tc>
        <w:tc>
          <w:tcPr>
            <w:tcW w:w="1459" w:type="dxa"/>
            <w:tcBorders>
              <w:top w:val="single" w:sz="2" w:space="0" w:color="000000"/>
            </w:tcBorders>
          </w:tcPr>
          <w:p w14:paraId="6A5BD949" w14:textId="77777777" w:rsidR="007765A1" w:rsidRDefault="007765A1" w:rsidP="007E5A5A">
            <w:pPr>
              <w:pStyle w:val="TableParagraph"/>
              <w:spacing w:before="14"/>
              <w:ind w:right="206"/>
              <w:rPr>
                <w:b/>
                <w:sz w:val="20"/>
              </w:rPr>
            </w:pPr>
            <w:r>
              <w:rPr>
                <w:b/>
                <w:w w:val="95"/>
                <w:sz w:val="20"/>
              </w:rPr>
              <w:t>-</w:t>
            </w:r>
            <w:r>
              <w:rPr>
                <w:b/>
                <w:spacing w:val="-2"/>
                <w:sz w:val="20"/>
              </w:rPr>
              <w:t>25.964,83</w:t>
            </w:r>
          </w:p>
        </w:tc>
        <w:tc>
          <w:tcPr>
            <w:tcW w:w="1400" w:type="dxa"/>
            <w:tcBorders>
              <w:top w:val="single" w:sz="2" w:space="0" w:color="000000"/>
            </w:tcBorders>
          </w:tcPr>
          <w:p w14:paraId="60ABAD12" w14:textId="77777777" w:rsidR="007765A1" w:rsidRDefault="007765A1" w:rsidP="007E5A5A">
            <w:pPr>
              <w:pStyle w:val="TableParagraph"/>
              <w:spacing w:before="14"/>
              <w:ind w:right="49"/>
              <w:rPr>
                <w:b/>
                <w:sz w:val="20"/>
              </w:rPr>
            </w:pPr>
            <w:r>
              <w:rPr>
                <w:b/>
                <w:spacing w:val="-2"/>
                <w:sz w:val="20"/>
              </w:rPr>
              <w:t>6.037.769,67</w:t>
            </w:r>
          </w:p>
        </w:tc>
      </w:tr>
    </w:tbl>
    <w:p w14:paraId="77354A19" w14:textId="77777777" w:rsidR="007765A1" w:rsidRDefault="007765A1" w:rsidP="007765A1">
      <w:pPr>
        <w:sectPr w:rsidR="007765A1" w:rsidSect="007765A1">
          <w:pgSz w:w="15850" w:h="12250" w:orient="landscape"/>
          <w:pgMar w:top="420" w:right="540" w:bottom="880" w:left="180" w:header="0" w:footer="692" w:gutter="0"/>
          <w:cols w:space="720"/>
        </w:sectPr>
      </w:pPr>
    </w:p>
    <w:p w14:paraId="52688D81" w14:textId="77777777" w:rsidR="007765A1" w:rsidRPr="00F20E24" w:rsidRDefault="007765A1" w:rsidP="007765A1">
      <w:pPr>
        <w:spacing w:before="29" w:line="288" w:lineRule="exact"/>
        <w:ind w:left="119"/>
        <w:rPr>
          <w:sz w:val="24"/>
          <w:lang w:val="it-IT"/>
        </w:rPr>
      </w:pPr>
      <w:r w:rsidRPr="00F20E24">
        <w:rPr>
          <w:color w:val="212A35"/>
          <w:w w:val="95"/>
          <w:sz w:val="24"/>
          <w:lang w:val="it-IT"/>
        </w:rPr>
        <w:lastRenderedPageBreak/>
        <w:t>REPUBLIKA</w:t>
      </w:r>
      <w:r w:rsidRPr="00F20E24">
        <w:rPr>
          <w:color w:val="212A35"/>
          <w:spacing w:val="36"/>
          <w:sz w:val="24"/>
          <w:lang w:val="it-IT"/>
        </w:rPr>
        <w:t xml:space="preserve"> </w:t>
      </w:r>
      <w:r w:rsidRPr="00F20E24">
        <w:rPr>
          <w:color w:val="212A35"/>
          <w:spacing w:val="-2"/>
          <w:w w:val="95"/>
          <w:sz w:val="24"/>
          <w:lang w:val="it-IT"/>
        </w:rPr>
        <w:t>HRVATSKA</w:t>
      </w:r>
    </w:p>
    <w:p w14:paraId="10096169" w14:textId="77777777" w:rsidR="007765A1" w:rsidRPr="00F20E24" w:rsidRDefault="007765A1" w:rsidP="007765A1">
      <w:pPr>
        <w:spacing w:line="288" w:lineRule="exact"/>
        <w:ind w:left="119"/>
        <w:rPr>
          <w:sz w:val="24"/>
          <w:lang w:val="it-IT"/>
        </w:rPr>
      </w:pPr>
      <w:r w:rsidRPr="00F20E24">
        <w:rPr>
          <w:color w:val="212A35"/>
          <w:sz w:val="24"/>
          <w:lang w:val="it-IT"/>
        </w:rPr>
        <w:t>ISTARSKA</w:t>
      </w:r>
      <w:r w:rsidRPr="00F20E24">
        <w:rPr>
          <w:color w:val="212A35"/>
          <w:spacing w:val="-8"/>
          <w:sz w:val="24"/>
          <w:lang w:val="it-IT"/>
        </w:rPr>
        <w:t xml:space="preserve"> </w:t>
      </w:r>
      <w:r w:rsidRPr="00F20E24">
        <w:rPr>
          <w:color w:val="212A35"/>
          <w:spacing w:val="-2"/>
          <w:sz w:val="24"/>
          <w:lang w:val="it-IT"/>
        </w:rPr>
        <w:t>ŽUPANIJA</w:t>
      </w:r>
    </w:p>
    <w:p w14:paraId="52EAC0ED" w14:textId="77777777" w:rsidR="007765A1" w:rsidRPr="00F20E24" w:rsidRDefault="007765A1" w:rsidP="007765A1">
      <w:pPr>
        <w:pStyle w:val="Naslov3"/>
        <w:rPr>
          <w:lang w:val="it-IT"/>
        </w:rPr>
      </w:pPr>
      <w:r>
        <w:rPr>
          <w:noProof/>
        </w:rPr>
        <w:drawing>
          <wp:anchor distT="0" distB="0" distL="0" distR="0" simplePos="0" relativeHeight="251662336" behindDoc="0" locked="0" layoutInCell="1" allowOverlap="1" wp14:anchorId="4DC0D5B9" wp14:editId="79D3FEAF">
            <wp:simplePos x="0" y="0"/>
            <wp:positionH relativeFrom="page">
              <wp:posOffset>258838</wp:posOffset>
            </wp:positionH>
            <wp:positionV relativeFrom="paragraph">
              <wp:posOffset>58572</wp:posOffset>
            </wp:positionV>
            <wp:extent cx="575602" cy="573276"/>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2" cstate="print"/>
                    <a:stretch>
                      <a:fillRect/>
                    </a:stretch>
                  </pic:blipFill>
                  <pic:spPr>
                    <a:xfrm>
                      <a:off x="0" y="0"/>
                      <a:ext cx="575602" cy="573276"/>
                    </a:xfrm>
                    <a:prstGeom prst="rect">
                      <a:avLst/>
                    </a:prstGeom>
                  </pic:spPr>
                </pic:pic>
              </a:graphicData>
            </a:graphic>
          </wp:anchor>
        </w:drawing>
      </w:r>
      <w:r w:rsidRPr="00F20E24">
        <w:rPr>
          <w:color w:val="212A35"/>
          <w:lang w:val="it-IT"/>
        </w:rPr>
        <w:t>OPĆINA</w:t>
      </w:r>
      <w:r w:rsidRPr="00F20E24">
        <w:rPr>
          <w:color w:val="212A35"/>
          <w:spacing w:val="-10"/>
          <w:lang w:val="it-IT"/>
        </w:rPr>
        <w:t xml:space="preserve"> </w:t>
      </w:r>
      <w:r w:rsidRPr="00F20E24">
        <w:rPr>
          <w:color w:val="212A35"/>
          <w:lang w:val="it-IT"/>
        </w:rPr>
        <w:t>BRTONIGLA</w:t>
      </w:r>
      <w:r w:rsidRPr="00F20E24">
        <w:rPr>
          <w:color w:val="212A35"/>
          <w:spacing w:val="-11"/>
          <w:lang w:val="it-IT"/>
        </w:rPr>
        <w:t xml:space="preserve"> </w:t>
      </w:r>
      <w:r w:rsidRPr="00F20E24">
        <w:rPr>
          <w:color w:val="212A35"/>
          <w:lang w:val="it-IT"/>
        </w:rPr>
        <w:t>-</w:t>
      </w:r>
      <w:r w:rsidRPr="00F20E24">
        <w:rPr>
          <w:color w:val="212A35"/>
          <w:spacing w:val="-10"/>
          <w:lang w:val="it-IT"/>
        </w:rPr>
        <w:t xml:space="preserve"> </w:t>
      </w:r>
      <w:r w:rsidRPr="00F20E24">
        <w:rPr>
          <w:color w:val="212A35"/>
          <w:lang w:val="it-IT"/>
        </w:rPr>
        <w:t>VERTENEGLIO</w:t>
      </w:r>
      <w:r w:rsidRPr="00F20E24">
        <w:rPr>
          <w:color w:val="212A35"/>
          <w:spacing w:val="-11"/>
          <w:lang w:val="it-IT"/>
        </w:rPr>
        <w:t xml:space="preserve"> </w:t>
      </w:r>
      <w:r w:rsidRPr="00F20E24">
        <w:rPr>
          <w:color w:val="212A35"/>
          <w:lang w:val="it-IT"/>
        </w:rPr>
        <w:t>-</w:t>
      </w:r>
      <w:r w:rsidRPr="00F20E24">
        <w:rPr>
          <w:color w:val="212A35"/>
          <w:spacing w:val="-11"/>
          <w:lang w:val="it-IT"/>
        </w:rPr>
        <w:t xml:space="preserve"> </w:t>
      </w:r>
      <w:r w:rsidRPr="00F20E24">
        <w:rPr>
          <w:color w:val="212A35"/>
          <w:spacing w:val="-2"/>
          <w:lang w:val="it-IT"/>
        </w:rPr>
        <w:t>RIZNICA</w:t>
      </w:r>
    </w:p>
    <w:p w14:paraId="12F81E64" w14:textId="77777777" w:rsidR="007765A1" w:rsidRPr="006E5AE2" w:rsidRDefault="007765A1" w:rsidP="007765A1">
      <w:pPr>
        <w:pStyle w:val="Tijeloteksta"/>
        <w:spacing w:before="40" w:line="295" w:lineRule="auto"/>
        <w:ind w:left="1319" w:right="10618"/>
        <w:rPr>
          <w:lang w:val="it-IT"/>
        </w:rPr>
      </w:pPr>
      <w:proofErr w:type="spellStart"/>
      <w:r w:rsidRPr="006E5AE2">
        <w:rPr>
          <w:color w:val="212A35"/>
          <w:lang w:val="it-IT"/>
        </w:rPr>
        <w:t>Trg</w:t>
      </w:r>
      <w:proofErr w:type="spellEnd"/>
      <w:r w:rsidRPr="006E5AE2">
        <w:rPr>
          <w:color w:val="212A35"/>
          <w:spacing w:val="-11"/>
          <w:lang w:val="it-IT"/>
        </w:rPr>
        <w:t xml:space="preserve"> </w:t>
      </w:r>
      <w:proofErr w:type="spellStart"/>
      <w:r w:rsidRPr="006E5AE2">
        <w:rPr>
          <w:color w:val="212A35"/>
          <w:lang w:val="it-IT"/>
        </w:rPr>
        <w:t>Sv</w:t>
      </w:r>
      <w:proofErr w:type="spellEnd"/>
      <w:r w:rsidRPr="006E5AE2">
        <w:rPr>
          <w:color w:val="212A35"/>
          <w:lang w:val="it-IT"/>
        </w:rPr>
        <w:t>.</w:t>
      </w:r>
      <w:r w:rsidRPr="006E5AE2">
        <w:rPr>
          <w:color w:val="212A35"/>
          <w:spacing w:val="-10"/>
          <w:lang w:val="it-IT"/>
        </w:rPr>
        <w:t xml:space="preserve"> </w:t>
      </w:r>
      <w:r w:rsidRPr="006E5AE2">
        <w:rPr>
          <w:color w:val="212A35"/>
          <w:lang w:val="it-IT"/>
        </w:rPr>
        <w:t>Zenona</w:t>
      </w:r>
      <w:r w:rsidRPr="006E5AE2">
        <w:rPr>
          <w:color w:val="212A35"/>
          <w:spacing w:val="-11"/>
          <w:lang w:val="it-IT"/>
        </w:rPr>
        <w:t xml:space="preserve"> </w:t>
      </w:r>
      <w:r w:rsidRPr="006E5AE2">
        <w:rPr>
          <w:color w:val="212A35"/>
          <w:lang w:val="it-IT"/>
        </w:rPr>
        <w:t>1,</w:t>
      </w:r>
      <w:r w:rsidRPr="006E5AE2">
        <w:rPr>
          <w:color w:val="212A35"/>
          <w:spacing w:val="-11"/>
          <w:lang w:val="it-IT"/>
        </w:rPr>
        <w:t xml:space="preserve"> </w:t>
      </w:r>
      <w:r w:rsidRPr="006E5AE2">
        <w:rPr>
          <w:color w:val="212A35"/>
          <w:lang w:val="it-IT"/>
        </w:rPr>
        <w:t>Brtonigla</w:t>
      </w:r>
      <w:r w:rsidRPr="006E5AE2">
        <w:rPr>
          <w:color w:val="212A35"/>
          <w:spacing w:val="-10"/>
          <w:lang w:val="it-IT"/>
        </w:rPr>
        <w:t xml:space="preserve"> </w:t>
      </w:r>
      <w:r w:rsidRPr="006E5AE2">
        <w:rPr>
          <w:color w:val="212A35"/>
          <w:lang w:val="it-IT"/>
        </w:rPr>
        <w:t>-</w:t>
      </w:r>
      <w:r w:rsidRPr="006E5AE2">
        <w:rPr>
          <w:color w:val="212A35"/>
          <w:spacing w:val="-10"/>
          <w:lang w:val="it-IT"/>
        </w:rPr>
        <w:t xml:space="preserve"> </w:t>
      </w:r>
      <w:r w:rsidRPr="006E5AE2">
        <w:rPr>
          <w:color w:val="212A35"/>
          <w:lang w:val="it-IT"/>
        </w:rPr>
        <w:t>Verteneglio OIB:</w:t>
      </w:r>
      <w:r w:rsidRPr="006E5AE2">
        <w:rPr>
          <w:color w:val="212A35"/>
          <w:spacing w:val="-6"/>
          <w:lang w:val="it-IT"/>
        </w:rPr>
        <w:t xml:space="preserve"> </w:t>
      </w:r>
      <w:r w:rsidRPr="006E5AE2">
        <w:rPr>
          <w:color w:val="212A35"/>
          <w:lang w:val="it-IT"/>
        </w:rPr>
        <w:t>81025770849</w:t>
      </w:r>
    </w:p>
    <w:p w14:paraId="53B29115" w14:textId="77777777" w:rsidR="007765A1" w:rsidRPr="006E5AE2" w:rsidRDefault="007765A1" w:rsidP="007765A1">
      <w:pPr>
        <w:pStyle w:val="Tijeloteksta"/>
        <w:spacing w:before="4"/>
        <w:rPr>
          <w:sz w:val="16"/>
          <w:lang w:val="it-IT"/>
        </w:rPr>
      </w:pPr>
    </w:p>
    <w:p w14:paraId="0474B9A9" w14:textId="77777777" w:rsidR="007765A1" w:rsidRPr="006E5AE2" w:rsidRDefault="007765A1" w:rsidP="007765A1">
      <w:pPr>
        <w:pStyle w:val="Naslov1"/>
        <w:rPr>
          <w:lang w:val="it-IT"/>
        </w:rPr>
      </w:pPr>
      <w:proofErr w:type="spellStart"/>
      <w:r w:rsidRPr="006E5AE2">
        <w:rPr>
          <w:lang w:val="it-IT"/>
        </w:rPr>
        <w:t>Proračun</w:t>
      </w:r>
      <w:proofErr w:type="spellEnd"/>
      <w:r w:rsidRPr="006E5AE2">
        <w:rPr>
          <w:spacing w:val="-9"/>
          <w:lang w:val="it-IT"/>
        </w:rPr>
        <w:t xml:space="preserve"> </w:t>
      </w:r>
      <w:r w:rsidRPr="006E5AE2">
        <w:rPr>
          <w:lang w:val="it-IT"/>
        </w:rPr>
        <w:t>2026</w:t>
      </w:r>
      <w:r w:rsidRPr="006E5AE2">
        <w:rPr>
          <w:spacing w:val="-10"/>
          <w:lang w:val="it-IT"/>
        </w:rPr>
        <w:t xml:space="preserve"> </w:t>
      </w:r>
      <w:r w:rsidRPr="006E5AE2">
        <w:rPr>
          <w:lang w:val="it-IT"/>
        </w:rPr>
        <w:t>I.</w:t>
      </w:r>
      <w:r w:rsidRPr="006E5AE2">
        <w:rPr>
          <w:spacing w:val="-9"/>
          <w:lang w:val="it-IT"/>
        </w:rPr>
        <w:t xml:space="preserve"> </w:t>
      </w:r>
      <w:proofErr w:type="spellStart"/>
      <w:r w:rsidRPr="006E5AE2">
        <w:rPr>
          <w:lang w:val="it-IT"/>
        </w:rPr>
        <w:t>rebalans</w:t>
      </w:r>
      <w:proofErr w:type="spellEnd"/>
      <w:r w:rsidRPr="006E5AE2">
        <w:rPr>
          <w:spacing w:val="-10"/>
          <w:lang w:val="it-IT"/>
        </w:rPr>
        <w:t xml:space="preserve"> </w:t>
      </w:r>
      <w:r w:rsidRPr="006E5AE2">
        <w:rPr>
          <w:lang w:val="it-IT"/>
        </w:rPr>
        <w:t>-</w:t>
      </w:r>
      <w:r w:rsidRPr="006E5AE2">
        <w:rPr>
          <w:spacing w:val="-10"/>
          <w:lang w:val="it-IT"/>
        </w:rPr>
        <w:t xml:space="preserve"> </w:t>
      </w:r>
      <w:r w:rsidRPr="006E5AE2">
        <w:rPr>
          <w:spacing w:val="-2"/>
          <w:lang w:val="it-IT"/>
        </w:rPr>
        <w:t>RIZNICA</w:t>
      </w:r>
    </w:p>
    <w:p w14:paraId="0D033282" w14:textId="77777777" w:rsidR="007765A1" w:rsidRPr="006E5AE2" w:rsidRDefault="007765A1" w:rsidP="007765A1">
      <w:pPr>
        <w:pStyle w:val="Naslov2"/>
        <w:spacing w:before="29"/>
        <w:rPr>
          <w:lang w:val="it-IT"/>
        </w:rPr>
      </w:pPr>
      <w:r w:rsidRPr="006E5AE2">
        <w:rPr>
          <w:lang w:val="it-IT"/>
        </w:rPr>
        <w:t>A.</w:t>
      </w:r>
      <w:r w:rsidRPr="006E5AE2">
        <w:rPr>
          <w:spacing w:val="-8"/>
          <w:lang w:val="it-IT"/>
        </w:rPr>
        <w:t xml:space="preserve"> </w:t>
      </w:r>
      <w:r w:rsidRPr="006E5AE2">
        <w:rPr>
          <w:lang w:val="it-IT"/>
        </w:rPr>
        <w:t>RAČUN</w:t>
      </w:r>
      <w:r w:rsidRPr="006E5AE2">
        <w:rPr>
          <w:spacing w:val="-7"/>
          <w:lang w:val="it-IT"/>
        </w:rPr>
        <w:t xml:space="preserve"> </w:t>
      </w:r>
      <w:r w:rsidRPr="006E5AE2">
        <w:rPr>
          <w:lang w:val="it-IT"/>
        </w:rPr>
        <w:t>PRIHODA</w:t>
      </w:r>
      <w:r w:rsidRPr="006E5AE2">
        <w:rPr>
          <w:spacing w:val="-6"/>
          <w:lang w:val="it-IT"/>
        </w:rPr>
        <w:t xml:space="preserve"> </w:t>
      </w:r>
      <w:r w:rsidRPr="006E5AE2">
        <w:rPr>
          <w:lang w:val="it-IT"/>
        </w:rPr>
        <w:t>I</w:t>
      </w:r>
      <w:r w:rsidRPr="006E5AE2">
        <w:rPr>
          <w:spacing w:val="-6"/>
          <w:lang w:val="it-IT"/>
        </w:rPr>
        <w:t xml:space="preserve"> </w:t>
      </w:r>
      <w:r w:rsidRPr="006E5AE2">
        <w:rPr>
          <w:spacing w:val="-2"/>
          <w:lang w:val="it-IT"/>
        </w:rPr>
        <w:t>RASHODA</w:t>
      </w:r>
    </w:p>
    <w:p w14:paraId="4EB55BD9" w14:textId="77777777" w:rsidR="007765A1" w:rsidRPr="006E5AE2" w:rsidRDefault="007765A1" w:rsidP="007765A1">
      <w:pPr>
        <w:spacing w:before="39"/>
        <w:ind w:left="118"/>
        <w:rPr>
          <w:rFonts w:ascii="Segoe UI"/>
          <w:lang w:val="it-IT"/>
        </w:rPr>
      </w:pPr>
      <w:r w:rsidRPr="006E5AE2">
        <w:rPr>
          <w:rFonts w:ascii="Segoe UI"/>
          <w:lang w:val="it-IT"/>
        </w:rPr>
        <w:t>A2.</w:t>
      </w:r>
      <w:r w:rsidRPr="006E5AE2">
        <w:rPr>
          <w:spacing w:val="2"/>
          <w:lang w:val="it-IT"/>
        </w:rPr>
        <w:t xml:space="preserve"> </w:t>
      </w:r>
      <w:r w:rsidRPr="006E5AE2">
        <w:rPr>
          <w:rFonts w:ascii="Segoe UI"/>
          <w:lang w:val="it-IT"/>
        </w:rPr>
        <w:t>PRIHODI</w:t>
      </w:r>
      <w:r w:rsidRPr="006E5AE2">
        <w:rPr>
          <w:spacing w:val="3"/>
          <w:lang w:val="it-IT"/>
        </w:rPr>
        <w:t xml:space="preserve"> </w:t>
      </w:r>
      <w:r w:rsidRPr="006E5AE2">
        <w:rPr>
          <w:rFonts w:ascii="Segoe UI"/>
          <w:lang w:val="it-IT"/>
        </w:rPr>
        <w:t>I</w:t>
      </w:r>
      <w:r w:rsidRPr="006E5AE2">
        <w:rPr>
          <w:spacing w:val="3"/>
          <w:lang w:val="it-IT"/>
        </w:rPr>
        <w:t xml:space="preserve"> </w:t>
      </w:r>
      <w:r w:rsidRPr="006E5AE2">
        <w:rPr>
          <w:rFonts w:ascii="Segoe UI"/>
          <w:lang w:val="it-IT"/>
        </w:rPr>
        <w:t>RASHODI</w:t>
      </w:r>
      <w:r w:rsidRPr="006E5AE2">
        <w:rPr>
          <w:spacing w:val="3"/>
          <w:lang w:val="it-IT"/>
        </w:rPr>
        <w:t xml:space="preserve"> </w:t>
      </w:r>
      <w:r w:rsidRPr="006E5AE2">
        <w:rPr>
          <w:rFonts w:ascii="Segoe UI"/>
          <w:lang w:val="it-IT"/>
        </w:rPr>
        <w:t>PREMA</w:t>
      </w:r>
      <w:r w:rsidRPr="006E5AE2">
        <w:rPr>
          <w:spacing w:val="4"/>
          <w:lang w:val="it-IT"/>
        </w:rPr>
        <w:t xml:space="preserve"> </w:t>
      </w:r>
      <w:r w:rsidRPr="006E5AE2">
        <w:rPr>
          <w:rFonts w:ascii="Segoe UI"/>
          <w:lang w:val="it-IT"/>
        </w:rPr>
        <w:t>IZVORIMA</w:t>
      </w:r>
      <w:r w:rsidRPr="006E5AE2">
        <w:rPr>
          <w:spacing w:val="5"/>
          <w:lang w:val="it-IT"/>
        </w:rPr>
        <w:t xml:space="preserve"> </w:t>
      </w:r>
      <w:r w:rsidRPr="006E5AE2">
        <w:rPr>
          <w:rFonts w:ascii="Segoe UI"/>
          <w:lang w:val="it-IT"/>
        </w:rPr>
        <w:t>FINANCIRANJA</w:t>
      </w:r>
      <w:r w:rsidRPr="006E5AE2">
        <w:rPr>
          <w:spacing w:val="4"/>
          <w:lang w:val="it-IT"/>
        </w:rPr>
        <w:t xml:space="preserve"> </w:t>
      </w:r>
      <w:r w:rsidRPr="006E5AE2">
        <w:rPr>
          <w:rFonts w:ascii="Segoe UI"/>
          <w:lang w:val="it-IT"/>
        </w:rPr>
        <w:t>-</w:t>
      </w:r>
      <w:r w:rsidRPr="006E5AE2">
        <w:rPr>
          <w:spacing w:val="5"/>
          <w:lang w:val="it-IT"/>
        </w:rPr>
        <w:t xml:space="preserve"> </w:t>
      </w:r>
      <w:r w:rsidRPr="006E5AE2">
        <w:rPr>
          <w:rFonts w:ascii="Segoe UI"/>
          <w:spacing w:val="-2"/>
          <w:lang w:val="it-IT"/>
        </w:rPr>
        <w:t>RASHODI</w:t>
      </w:r>
    </w:p>
    <w:p w14:paraId="1E917DA2" w14:textId="77777777" w:rsidR="007765A1" w:rsidRPr="006E5AE2" w:rsidRDefault="007765A1" w:rsidP="007765A1">
      <w:pPr>
        <w:pStyle w:val="Tijeloteksta"/>
        <w:rPr>
          <w:rFonts w:ascii="Segoe UI"/>
          <w:sz w:val="20"/>
          <w:lang w:val="it-IT"/>
        </w:rPr>
      </w:pPr>
    </w:p>
    <w:p w14:paraId="4E8D759C" w14:textId="77777777" w:rsidR="007765A1" w:rsidRPr="006E5AE2" w:rsidRDefault="007765A1" w:rsidP="007765A1">
      <w:pPr>
        <w:pStyle w:val="Tijeloteksta"/>
        <w:spacing w:before="5"/>
        <w:rPr>
          <w:rFonts w:ascii="Segoe UI"/>
          <w:sz w:val="10"/>
          <w:lang w:val="it-IT"/>
        </w:rPr>
      </w:pPr>
    </w:p>
    <w:tbl>
      <w:tblPr>
        <w:tblStyle w:val="TableNormal"/>
        <w:tblW w:w="0" w:type="auto"/>
        <w:tblInd w:w="110" w:type="dxa"/>
        <w:tblLayout w:type="fixed"/>
        <w:tblLook w:val="01E0" w:firstRow="1" w:lastRow="1" w:firstColumn="1" w:lastColumn="1" w:noHBand="0" w:noVBand="0"/>
      </w:tblPr>
      <w:tblGrid>
        <w:gridCol w:w="915"/>
        <w:gridCol w:w="8974"/>
        <w:gridCol w:w="1873"/>
        <w:gridCol w:w="1320"/>
        <w:gridCol w:w="1809"/>
      </w:tblGrid>
      <w:tr w:rsidR="007765A1" w14:paraId="213C98B2" w14:textId="77777777" w:rsidTr="007E5A5A">
        <w:trPr>
          <w:trHeight w:val="305"/>
        </w:trPr>
        <w:tc>
          <w:tcPr>
            <w:tcW w:w="915" w:type="dxa"/>
            <w:tcBorders>
              <w:top w:val="single" w:sz="2" w:space="0" w:color="000000"/>
            </w:tcBorders>
            <w:shd w:val="clear" w:color="auto" w:fill="F2F2F2"/>
          </w:tcPr>
          <w:p w14:paraId="23E5BFA2" w14:textId="77777777" w:rsidR="007765A1" w:rsidRDefault="007765A1" w:rsidP="007E5A5A">
            <w:pPr>
              <w:pStyle w:val="TableParagraph"/>
              <w:spacing w:before="78" w:line="207" w:lineRule="exact"/>
              <w:ind w:left="87"/>
              <w:jc w:val="left"/>
              <w:rPr>
                <w:b/>
                <w:sz w:val="18"/>
              </w:rPr>
            </w:pPr>
            <w:proofErr w:type="spellStart"/>
            <w:r>
              <w:rPr>
                <w:b/>
                <w:spacing w:val="-2"/>
                <w:sz w:val="18"/>
              </w:rPr>
              <w:t>Razred</w:t>
            </w:r>
            <w:proofErr w:type="spellEnd"/>
            <w:r>
              <w:rPr>
                <w:b/>
                <w:spacing w:val="-2"/>
                <w:sz w:val="18"/>
              </w:rPr>
              <w:t>/</w:t>
            </w:r>
          </w:p>
        </w:tc>
        <w:tc>
          <w:tcPr>
            <w:tcW w:w="8974" w:type="dxa"/>
            <w:tcBorders>
              <w:top w:val="single" w:sz="2" w:space="0" w:color="000000"/>
              <w:right w:val="single" w:sz="2" w:space="0" w:color="000000"/>
            </w:tcBorders>
            <w:shd w:val="clear" w:color="auto" w:fill="F2F2F2"/>
          </w:tcPr>
          <w:p w14:paraId="3FF57B26" w14:textId="77777777" w:rsidR="007765A1" w:rsidRDefault="007765A1" w:rsidP="007E5A5A">
            <w:pPr>
              <w:pStyle w:val="TableParagraph"/>
              <w:spacing w:before="78" w:line="207" w:lineRule="exact"/>
              <w:ind w:left="232"/>
              <w:jc w:val="left"/>
              <w:rPr>
                <w:b/>
                <w:sz w:val="18"/>
              </w:rPr>
            </w:pPr>
            <w:proofErr w:type="spellStart"/>
            <w:r>
              <w:rPr>
                <w:b/>
                <w:spacing w:val="-2"/>
                <w:sz w:val="18"/>
              </w:rPr>
              <w:t>Naziv</w:t>
            </w:r>
            <w:proofErr w:type="spellEnd"/>
          </w:p>
        </w:tc>
        <w:tc>
          <w:tcPr>
            <w:tcW w:w="1873" w:type="dxa"/>
            <w:vMerge w:val="restart"/>
            <w:tcBorders>
              <w:top w:val="single" w:sz="2" w:space="0" w:color="000000"/>
              <w:left w:val="single" w:sz="2" w:space="0" w:color="000000"/>
              <w:bottom w:val="double" w:sz="2" w:space="0" w:color="000000"/>
            </w:tcBorders>
            <w:shd w:val="clear" w:color="auto" w:fill="F2F2F2"/>
          </w:tcPr>
          <w:p w14:paraId="47823DB7" w14:textId="77777777" w:rsidR="007765A1" w:rsidRDefault="007765A1" w:rsidP="007E5A5A">
            <w:pPr>
              <w:pStyle w:val="TableParagraph"/>
              <w:spacing w:before="69" w:line="218" w:lineRule="exact"/>
              <w:ind w:left="381" w:right="285"/>
              <w:rPr>
                <w:b/>
                <w:sz w:val="18"/>
              </w:rPr>
            </w:pPr>
            <w:proofErr w:type="spellStart"/>
            <w:r>
              <w:rPr>
                <w:b/>
                <w:sz w:val="18"/>
              </w:rPr>
              <w:t>Proračun</w:t>
            </w:r>
            <w:proofErr w:type="spellEnd"/>
            <w:r>
              <w:rPr>
                <w:b/>
                <w:spacing w:val="-4"/>
                <w:sz w:val="18"/>
              </w:rPr>
              <w:t xml:space="preserve"> </w:t>
            </w:r>
            <w:r>
              <w:rPr>
                <w:b/>
                <w:sz w:val="18"/>
              </w:rPr>
              <w:t>2026</w:t>
            </w:r>
            <w:r>
              <w:rPr>
                <w:b/>
                <w:spacing w:val="-2"/>
                <w:sz w:val="18"/>
              </w:rPr>
              <w:t xml:space="preserve"> </w:t>
            </w:r>
            <w:r>
              <w:rPr>
                <w:b/>
                <w:spacing w:val="-10"/>
                <w:sz w:val="18"/>
              </w:rPr>
              <w:t>-</w:t>
            </w:r>
          </w:p>
          <w:p w14:paraId="6A86784F" w14:textId="77777777" w:rsidR="007765A1" w:rsidRDefault="007765A1" w:rsidP="007E5A5A">
            <w:pPr>
              <w:pStyle w:val="TableParagraph"/>
              <w:spacing w:line="218" w:lineRule="exact"/>
              <w:ind w:left="381" w:right="243"/>
              <w:rPr>
                <w:b/>
                <w:sz w:val="18"/>
              </w:rPr>
            </w:pPr>
            <w:r>
              <w:rPr>
                <w:b/>
                <w:spacing w:val="-2"/>
                <w:sz w:val="18"/>
              </w:rPr>
              <w:t>RIZNICA</w:t>
            </w:r>
          </w:p>
        </w:tc>
        <w:tc>
          <w:tcPr>
            <w:tcW w:w="1320" w:type="dxa"/>
            <w:vMerge w:val="restart"/>
            <w:tcBorders>
              <w:top w:val="single" w:sz="2" w:space="0" w:color="000000"/>
              <w:bottom w:val="double" w:sz="2" w:space="0" w:color="000000"/>
            </w:tcBorders>
            <w:shd w:val="clear" w:color="auto" w:fill="F2F2F2"/>
          </w:tcPr>
          <w:p w14:paraId="43C25EF1" w14:textId="77777777" w:rsidR="007765A1" w:rsidRDefault="007765A1" w:rsidP="007E5A5A">
            <w:pPr>
              <w:pStyle w:val="TableParagraph"/>
              <w:spacing w:before="69" w:line="218" w:lineRule="exact"/>
              <w:ind w:left="307"/>
              <w:jc w:val="left"/>
              <w:rPr>
                <w:b/>
                <w:sz w:val="18"/>
              </w:rPr>
            </w:pPr>
            <w:proofErr w:type="spellStart"/>
            <w:r>
              <w:rPr>
                <w:b/>
                <w:spacing w:val="-2"/>
                <w:sz w:val="18"/>
              </w:rPr>
              <w:t>Povećanje</w:t>
            </w:r>
            <w:proofErr w:type="spellEnd"/>
          </w:p>
          <w:p w14:paraId="12C12124" w14:textId="77777777" w:rsidR="007765A1" w:rsidRDefault="007765A1" w:rsidP="007E5A5A">
            <w:pPr>
              <w:pStyle w:val="TableParagraph"/>
              <w:spacing w:line="218" w:lineRule="exact"/>
              <w:ind w:left="296"/>
              <w:jc w:val="left"/>
              <w:rPr>
                <w:b/>
                <w:sz w:val="18"/>
              </w:rPr>
            </w:pPr>
            <w:proofErr w:type="spellStart"/>
            <w:r>
              <w:rPr>
                <w:b/>
                <w:spacing w:val="-2"/>
                <w:sz w:val="18"/>
              </w:rPr>
              <w:t>Smanjenje</w:t>
            </w:r>
            <w:proofErr w:type="spellEnd"/>
          </w:p>
        </w:tc>
        <w:tc>
          <w:tcPr>
            <w:tcW w:w="1809" w:type="dxa"/>
            <w:vMerge w:val="restart"/>
            <w:tcBorders>
              <w:top w:val="single" w:sz="2" w:space="0" w:color="000000"/>
              <w:bottom w:val="double" w:sz="2" w:space="0" w:color="000000"/>
            </w:tcBorders>
            <w:shd w:val="clear" w:color="auto" w:fill="F2F2F2"/>
          </w:tcPr>
          <w:p w14:paraId="16211089" w14:textId="77777777" w:rsidR="007765A1" w:rsidRDefault="007765A1" w:rsidP="007E5A5A">
            <w:pPr>
              <w:pStyle w:val="TableParagraph"/>
              <w:spacing w:before="69" w:line="218" w:lineRule="exact"/>
              <w:ind w:left="295"/>
              <w:jc w:val="left"/>
              <w:rPr>
                <w:b/>
                <w:sz w:val="18"/>
              </w:rPr>
            </w:pPr>
            <w:proofErr w:type="spellStart"/>
            <w:r>
              <w:rPr>
                <w:b/>
                <w:sz w:val="18"/>
              </w:rPr>
              <w:t>Proračun</w:t>
            </w:r>
            <w:proofErr w:type="spellEnd"/>
            <w:r>
              <w:rPr>
                <w:b/>
                <w:spacing w:val="-4"/>
                <w:sz w:val="18"/>
              </w:rPr>
              <w:t xml:space="preserve"> </w:t>
            </w:r>
            <w:r>
              <w:rPr>
                <w:b/>
                <w:sz w:val="18"/>
              </w:rPr>
              <w:t>2026</w:t>
            </w:r>
            <w:r>
              <w:rPr>
                <w:b/>
                <w:spacing w:val="-2"/>
                <w:sz w:val="18"/>
              </w:rPr>
              <w:t xml:space="preserve"> </w:t>
            </w:r>
            <w:r>
              <w:rPr>
                <w:b/>
                <w:spacing w:val="-5"/>
                <w:sz w:val="18"/>
              </w:rPr>
              <w:t>I.</w:t>
            </w:r>
          </w:p>
          <w:p w14:paraId="0D8422ED" w14:textId="77777777" w:rsidR="007765A1" w:rsidRDefault="007765A1" w:rsidP="007E5A5A">
            <w:pPr>
              <w:pStyle w:val="TableParagraph"/>
              <w:spacing w:line="218" w:lineRule="exact"/>
              <w:ind w:left="235"/>
              <w:jc w:val="left"/>
              <w:rPr>
                <w:b/>
                <w:sz w:val="18"/>
              </w:rPr>
            </w:pPr>
            <w:proofErr w:type="spellStart"/>
            <w:r>
              <w:rPr>
                <w:b/>
                <w:sz w:val="18"/>
              </w:rPr>
              <w:t>rebalans</w:t>
            </w:r>
            <w:proofErr w:type="spellEnd"/>
            <w:r>
              <w:rPr>
                <w:rFonts w:ascii="Times New Roman"/>
                <w:spacing w:val="-8"/>
                <w:sz w:val="18"/>
              </w:rPr>
              <w:t xml:space="preserve"> </w:t>
            </w:r>
            <w:r>
              <w:rPr>
                <w:b/>
                <w:sz w:val="18"/>
              </w:rPr>
              <w:t>-</w:t>
            </w:r>
            <w:r>
              <w:rPr>
                <w:rFonts w:ascii="Times New Roman"/>
                <w:spacing w:val="-4"/>
                <w:sz w:val="18"/>
              </w:rPr>
              <w:t xml:space="preserve"> </w:t>
            </w:r>
            <w:r>
              <w:rPr>
                <w:b/>
                <w:spacing w:val="-2"/>
                <w:sz w:val="18"/>
              </w:rPr>
              <w:t>RIZNICA</w:t>
            </w:r>
          </w:p>
        </w:tc>
      </w:tr>
      <w:tr w:rsidR="007765A1" w14:paraId="1316FE47" w14:textId="77777777" w:rsidTr="007E5A5A">
        <w:trPr>
          <w:trHeight w:val="263"/>
        </w:trPr>
        <w:tc>
          <w:tcPr>
            <w:tcW w:w="915" w:type="dxa"/>
            <w:tcBorders>
              <w:bottom w:val="double" w:sz="2" w:space="0" w:color="000000"/>
            </w:tcBorders>
            <w:shd w:val="clear" w:color="auto" w:fill="F2F2F2"/>
          </w:tcPr>
          <w:p w14:paraId="2CBA99CA" w14:textId="77777777" w:rsidR="007765A1" w:rsidRDefault="007765A1" w:rsidP="007E5A5A">
            <w:pPr>
              <w:pStyle w:val="TableParagraph"/>
              <w:spacing w:line="194" w:lineRule="exact"/>
              <w:ind w:left="94"/>
              <w:jc w:val="left"/>
              <w:rPr>
                <w:b/>
                <w:sz w:val="18"/>
              </w:rPr>
            </w:pPr>
            <w:proofErr w:type="spellStart"/>
            <w:r>
              <w:rPr>
                <w:b/>
                <w:spacing w:val="-2"/>
                <w:sz w:val="18"/>
              </w:rPr>
              <w:t>skupina</w:t>
            </w:r>
            <w:proofErr w:type="spellEnd"/>
          </w:p>
        </w:tc>
        <w:tc>
          <w:tcPr>
            <w:tcW w:w="8974" w:type="dxa"/>
            <w:tcBorders>
              <w:bottom w:val="double" w:sz="2" w:space="0" w:color="000000"/>
              <w:right w:val="single" w:sz="2" w:space="0" w:color="000000"/>
            </w:tcBorders>
            <w:shd w:val="clear" w:color="auto" w:fill="F2F2F2"/>
          </w:tcPr>
          <w:p w14:paraId="0DAAABE8" w14:textId="77777777" w:rsidR="007765A1" w:rsidRDefault="007765A1" w:rsidP="007E5A5A">
            <w:pPr>
              <w:pStyle w:val="TableParagraph"/>
              <w:jc w:val="left"/>
              <w:rPr>
                <w:rFonts w:ascii="Times New Roman"/>
                <w:sz w:val="18"/>
              </w:rPr>
            </w:pPr>
          </w:p>
        </w:tc>
        <w:tc>
          <w:tcPr>
            <w:tcW w:w="1873" w:type="dxa"/>
            <w:vMerge/>
            <w:tcBorders>
              <w:top w:val="nil"/>
              <w:left w:val="single" w:sz="2" w:space="0" w:color="000000"/>
              <w:bottom w:val="double" w:sz="2" w:space="0" w:color="000000"/>
            </w:tcBorders>
            <w:shd w:val="clear" w:color="auto" w:fill="F2F2F2"/>
          </w:tcPr>
          <w:p w14:paraId="6791AEBB" w14:textId="77777777" w:rsidR="007765A1" w:rsidRDefault="007765A1" w:rsidP="007E5A5A">
            <w:pPr>
              <w:rPr>
                <w:sz w:val="2"/>
                <w:szCs w:val="2"/>
              </w:rPr>
            </w:pPr>
          </w:p>
        </w:tc>
        <w:tc>
          <w:tcPr>
            <w:tcW w:w="1320" w:type="dxa"/>
            <w:vMerge/>
            <w:tcBorders>
              <w:top w:val="nil"/>
              <w:bottom w:val="double" w:sz="2" w:space="0" w:color="000000"/>
            </w:tcBorders>
            <w:shd w:val="clear" w:color="auto" w:fill="F2F2F2"/>
          </w:tcPr>
          <w:p w14:paraId="5AE938C3" w14:textId="77777777" w:rsidR="007765A1" w:rsidRDefault="007765A1" w:rsidP="007E5A5A">
            <w:pPr>
              <w:rPr>
                <w:sz w:val="2"/>
                <w:szCs w:val="2"/>
              </w:rPr>
            </w:pPr>
          </w:p>
        </w:tc>
        <w:tc>
          <w:tcPr>
            <w:tcW w:w="1809" w:type="dxa"/>
            <w:vMerge/>
            <w:tcBorders>
              <w:top w:val="nil"/>
              <w:bottom w:val="double" w:sz="2" w:space="0" w:color="000000"/>
            </w:tcBorders>
            <w:shd w:val="clear" w:color="auto" w:fill="F2F2F2"/>
          </w:tcPr>
          <w:p w14:paraId="40338235" w14:textId="77777777" w:rsidR="007765A1" w:rsidRDefault="007765A1" w:rsidP="007E5A5A">
            <w:pPr>
              <w:rPr>
                <w:sz w:val="2"/>
                <w:szCs w:val="2"/>
              </w:rPr>
            </w:pPr>
          </w:p>
        </w:tc>
      </w:tr>
    </w:tbl>
    <w:p w14:paraId="7425A728" w14:textId="77777777" w:rsidR="007765A1" w:rsidRDefault="007765A1" w:rsidP="007765A1">
      <w:pPr>
        <w:pStyle w:val="Tijeloteksta"/>
        <w:spacing w:before="10" w:after="1"/>
        <w:rPr>
          <w:rFonts w:ascii="Segoe UI"/>
          <w:sz w:val="5"/>
        </w:rPr>
      </w:pPr>
    </w:p>
    <w:tbl>
      <w:tblPr>
        <w:tblStyle w:val="TableNormal"/>
        <w:tblW w:w="0" w:type="auto"/>
        <w:tblInd w:w="110" w:type="dxa"/>
        <w:tblLayout w:type="fixed"/>
        <w:tblLook w:val="01E0" w:firstRow="1" w:lastRow="1" w:firstColumn="1" w:lastColumn="1" w:noHBand="0" w:noVBand="0"/>
      </w:tblPr>
      <w:tblGrid>
        <w:gridCol w:w="1099"/>
        <w:gridCol w:w="5972"/>
        <w:gridCol w:w="2817"/>
        <w:gridCol w:w="2089"/>
        <w:gridCol w:w="1510"/>
        <w:gridCol w:w="1400"/>
      </w:tblGrid>
      <w:tr w:rsidR="007765A1" w14:paraId="70F00EBA" w14:textId="77777777" w:rsidTr="007E5A5A">
        <w:trPr>
          <w:trHeight w:val="221"/>
        </w:trPr>
        <w:tc>
          <w:tcPr>
            <w:tcW w:w="1099" w:type="dxa"/>
            <w:tcBorders>
              <w:bottom w:val="single" w:sz="2" w:space="0" w:color="000000"/>
            </w:tcBorders>
          </w:tcPr>
          <w:p w14:paraId="638AA0AA" w14:textId="77777777" w:rsidR="007765A1" w:rsidRDefault="007765A1" w:rsidP="007E5A5A">
            <w:pPr>
              <w:pStyle w:val="TableParagraph"/>
              <w:spacing w:line="201" w:lineRule="exact"/>
              <w:ind w:right="51"/>
              <w:rPr>
                <w:b/>
                <w:sz w:val="20"/>
              </w:rPr>
            </w:pPr>
            <w:r>
              <w:rPr>
                <w:b/>
                <w:w w:val="99"/>
                <w:sz w:val="20"/>
              </w:rPr>
              <w:t>1</w:t>
            </w:r>
          </w:p>
        </w:tc>
        <w:tc>
          <w:tcPr>
            <w:tcW w:w="5972" w:type="dxa"/>
            <w:tcBorders>
              <w:bottom w:val="single" w:sz="2" w:space="0" w:color="000000"/>
            </w:tcBorders>
          </w:tcPr>
          <w:p w14:paraId="584292C4" w14:textId="77777777" w:rsidR="007765A1" w:rsidRDefault="007765A1" w:rsidP="007E5A5A">
            <w:pPr>
              <w:pStyle w:val="TableParagraph"/>
              <w:spacing w:line="201" w:lineRule="exact"/>
              <w:ind w:left="52"/>
              <w:jc w:val="left"/>
              <w:rPr>
                <w:b/>
                <w:sz w:val="20"/>
              </w:rPr>
            </w:pPr>
            <w:proofErr w:type="spellStart"/>
            <w:r>
              <w:rPr>
                <w:b/>
                <w:sz w:val="20"/>
              </w:rPr>
              <w:t>Opći</w:t>
            </w:r>
            <w:proofErr w:type="spellEnd"/>
            <w:r>
              <w:rPr>
                <w:b/>
                <w:spacing w:val="-6"/>
                <w:sz w:val="20"/>
              </w:rPr>
              <w:t xml:space="preserve"> </w:t>
            </w:r>
            <w:proofErr w:type="spellStart"/>
            <w:r>
              <w:rPr>
                <w:b/>
                <w:sz w:val="20"/>
              </w:rPr>
              <w:t>prihodi</w:t>
            </w:r>
            <w:proofErr w:type="spellEnd"/>
            <w:r>
              <w:rPr>
                <w:b/>
                <w:spacing w:val="-5"/>
                <w:sz w:val="20"/>
              </w:rPr>
              <w:t xml:space="preserve"> </w:t>
            </w:r>
            <w:proofErr w:type="spellStart"/>
            <w:r>
              <w:rPr>
                <w:b/>
                <w:sz w:val="20"/>
              </w:rPr>
              <w:t>i</w:t>
            </w:r>
            <w:proofErr w:type="spellEnd"/>
            <w:r>
              <w:rPr>
                <w:b/>
                <w:spacing w:val="-7"/>
                <w:sz w:val="20"/>
              </w:rPr>
              <w:t xml:space="preserve"> </w:t>
            </w:r>
            <w:proofErr w:type="spellStart"/>
            <w:r>
              <w:rPr>
                <w:b/>
                <w:spacing w:val="-2"/>
                <w:sz w:val="20"/>
              </w:rPr>
              <w:t>primici</w:t>
            </w:r>
            <w:proofErr w:type="spellEnd"/>
          </w:p>
        </w:tc>
        <w:tc>
          <w:tcPr>
            <w:tcW w:w="2817" w:type="dxa"/>
            <w:tcBorders>
              <w:bottom w:val="single" w:sz="2" w:space="0" w:color="000000"/>
            </w:tcBorders>
          </w:tcPr>
          <w:p w14:paraId="0D055075" w14:textId="77777777" w:rsidR="007765A1" w:rsidRDefault="007765A1" w:rsidP="007E5A5A">
            <w:pPr>
              <w:pStyle w:val="TableParagraph"/>
              <w:jc w:val="left"/>
              <w:rPr>
                <w:rFonts w:ascii="Times New Roman"/>
                <w:sz w:val="14"/>
              </w:rPr>
            </w:pPr>
          </w:p>
        </w:tc>
        <w:tc>
          <w:tcPr>
            <w:tcW w:w="2089" w:type="dxa"/>
            <w:tcBorders>
              <w:bottom w:val="single" w:sz="2" w:space="0" w:color="000000"/>
            </w:tcBorders>
          </w:tcPr>
          <w:p w14:paraId="1FEC5785" w14:textId="77777777" w:rsidR="007765A1" w:rsidRDefault="007765A1" w:rsidP="007E5A5A">
            <w:pPr>
              <w:pStyle w:val="TableParagraph"/>
              <w:spacing w:line="201" w:lineRule="exact"/>
              <w:ind w:right="326"/>
              <w:rPr>
                <w:b/>
                <w:sz w:val="20"/>
              </w:rPr>
            </w:pPr>
            <w:r>
              <w:rPr>
                <w:b/>
                <w:spacing w:val="-2"/>
                <w:sz w:val="20"/>
              </w:rPr>
              <w:t>2.226.837,81</w:t>
            </w:r>
          </w:p>
        </w:tc>
        <w:tc>
          <w:tcPr>
            <w:tcW w:w="1510" w:type="dxa"/>
            <w:tcBorders>
              <w:bottom w:val="single" w:sz="2" w:space="0" w:color="000000"/>
            </w:tcBorders>
          </w:tcPr>
          <w:p w14:paraId="48E659F0" w14:textId="77777777" w:rsidR="007765A1" w:rsidRDefault="007765A1" w:rsidP="007E5A5A">
            <w:pPr>
              <w:pStyle w:val="TableParagraph"/>
              <w:spacing w:line="201" w:lineRule="exact"/>
              <w:ind w:left="357"/>
              <w:jc w:val="left"/>
              <w:rPr>
                <w:b/>
                <w:sz w:val="20"/>
              </w:rPr>
            </w:pPr>
            <w:r>
              <w:rPr>
                <w:b/>
                <w:w w:val="95"/>
                <w:sz w:val="20"/>
              </w:rPr>
              <w:t>-</w:t>
            </w:r>
            <w:r>
              <w:rPr>
                <w:b/>
                <w:spacing w:val="-2"/>
                <w:sz w:val="20"/>
              </w:rPr>
              <w:t>50.155,30</w:t>
            </w:r>
          </w:p>
        </w:tc>
        <w:tc>
          <w:tcPr>
            <w:tcW w:w="1400" w:type="dxa"/>
            <w:tcBorders>
              <w:bottom w:val="single" w:sz="2" w:space="0" w:color="000000"/>
            </w:tcBorders>
          </w:tcPr>
          <w:p w14:paraId="4815371C" w14:textId="77777777" w:rsidR="007765A1" w:rsidRDefault="007765A1" w:rsidP="007E5A5A">
            <w:pPr>
              <w:pStyle w:val="TableParagraph"/>
              <w:spacing w:line="201" w:lineRule="exact"/>
              <w:ind w:right="122"/>
              <w:rPr>
                <w:b/>
                <w:sz w:val="20"/>
              </w:rPr>
            </w:pPr>
            <w:r>
              <w:rPr>
                <w:b/>
                <w:spacing w:val="-2"/>
                <w:sz w:val="20"/>
              </w:rPr>
              <w:t>2.176.682,51</w:t>
            </w:r>
          </w:p>
        </w:tc>
      </w:tr>
      <w:tr w:rsidR="007765A1" w14:paraId="27FF83A4" w14:textId="77777777" w:rsidTr="007E5A5A">
        <w:trPr>
          <w:trHeight w:val="263"/>
        </w:trPr>
        <w:tc>
          <w:tcPr>
            <w:tcW w:w="1099" w:type="dxa"/>
            <w:tcBorders>
              <w:top w:val="single" w:sz="2" w:space="0" w:color="000000"/>
              <w:bottom w:val="single" w:sz="2" w:space="0" w:color="000000"/>
            </w:tcBorders>
          </w:tcPr>
          <w:p w14:paraId="4471E271" w14:textId="77777777" w:rsidR="007765A1" w:rsidRDefault="007765A1" w:rsidP="007E5A5A">
            <w:pPr>
              <w:pStyle w:val="TableParagraph"/>
              <w:spacing w:before="15"/>
              <w:ind w:right="50"/>
              <w:rPr>
                <w:sz w:val="18"/>
              </w:rPr>
            </w:pPr>
            <w:r>
              <w:rPr>
                <w:spacing w:val="-5"/>
                <w:sz w:val="18"/>
              </w:rPr>
              <w:t>11</w:t>
            </w:r>
          </w:p>
        </w:tc>
        <w:tc>
          <w:tcPr>
            <w:tcW w:w="5972" w:type="dxa"/>
            <w:tcBorders>
              <w:top w:val="single" w:sz="2" w:space="0" w:color="000000"/>
              <w:bottom w:val="single" w:sz="2" w:space="0" w:color="000000"/>
            </w:tcBorders>
          </w:tcPr>
          <w:p w14:paraId="6008E00A" w14:textId="77777777" w:rsidR="007765A1" w:rsidRDefault="007765A1" w:rsidP="007E5A5A">
            <w:pPr>
              <w:pStyle w:val="TableParagraph"/>
              <w:spacing w:before="15"/>
              <w:ind w:left="52"/>
              <w:jc w:val="left"/>
              <w:rPr>
                <w:sz w:val="18"/>
              </w:rPr>
            </w:pPr>
            <w:proofErr w:type="spellStart"/>
            <w:r>
              <w:rPr>
                <w:sz w:val="18"/>
              </w:rPr>
              <w:t>Opći</w:t>
            </w:r>
            <w:proofErr w:type="spellEnd"/>
            <w:r>
              <w:rPr>
                <w:spacing w:val="-3"/>
                <w:sz w:val="18"/>
              </w:rPr>
              <w:t xml:space="preserve"> </w:t>
            </w:r>
            <w:proofErr w:type="spellStart"/>
            <w:r>
              <w:rPr>
                <w:sz w:val="18"/>
              </w:rPr>
              <w:t>prihodi</w:t>
            </w:r>
            <w:proofErr w:type="spellEnd"/>
            <w:r>
              <w:rPr>
                <w:spacing w:val="-3"/>
                <w:sz w:val="18"/>
              </w:rPr>
              <w:t xml:space="preserve"> </w:t>
            </w:r>
            <w:proofErr w:type="spellStart"/>
            <w:r>
              <w:rPr>
                <w:sz w:val="18"/>
              </w:rPr>
              <w:t>i</w:t>
            </w:r>
            <w:proofErr w:type="spellEnd"/>
            <w:r>
              <w:rPr>
                <w:spacing w:val="-4"/>
                <w:sz w:val="18"/>
              </w:rPr>
              <w:t xml:space="preserve"> </w:t>
            </w:r>
            <w:proofErr w:type="spellStart"/>
            <w:r>
              <w:rPr>
                <w:spacing w:val="-2"/>
                <w:sz w:val="18"/>
              </w:rPr>
              <w:t>primici</w:t>
            </w:r>
            <w:proofErr w:type="spellEnd"/>
          </w:p>
        </w:tc>
        <w:tc>
          <w:tcPr>
            <w:tcW w:w="2817" w:type="dxa"/>
            <w:tcBorders>
              <w:top w:val="single" w:sz="2" w:space="0" w:color="000000"/>
              <w:bottom w:val="single" w:sz="2" w:space="0" w:color="000000"/>
            </w:tcBorders>
          </w:tcPr>
          <w:p w14:paraId="4F87DB6A"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29F94E0C" w14:textId="77777777" w:rsidR="007765A1" w:rsidRDefault="007765A1" w:rsidP="007E5A5A">
            <w:pPr>
              <w:pStyle w:val="TableParagraph"/>
              <w:spacing w:before="15"/>
              <w:ind w:right="327"/>
              <w:rPr>
                <w:sz w:val="18"/>
              </w:rPr>
            </w:pPr>
            <w:r>
              <w:rPr>
                <w:spacing w:val="-2"/>
                <w:sz w:val="18"/>
              </w:rPr>
              <w:t>2.226.837,81</w:t>
            </w:r>
          </w:p>
        </w:tc>
        <w:tc>
          <w:tcPr>
            <w:tcW w:w="1510" w:type="dxa"/>
            <w:tcBorders>
              <w:top w:val="single" w:sz="2" w:space="0" w:color="000000"/>
              <w:bottom w:val="single" w:sz="2" w:space="0" w:color="000000"/>
            </w:tcBorders>
          </w:tcPr>
          <w:p w14:paraId="5C33E259" w14:textId="77777777" w:rsidR="007765A1" w:rsidRDefault="007765A1" w:rsidP="007E5A5A">
            <w:pPr>
              <w:pStyle w:val="TableParagraph"/>
              <w:spacing w:before="15"/>
              <w:ind w:left="441"/>
              <w:jc w:val="left"/>
              <w:rPr>
                <w:sz w:val="18"/>
              </w:rPr>
            </w:pPr>
            <w:r>
              <w:rPr>
                <w:spacing w:val="-2"/>
                <w:sz w:val="18"/>
              </w:rPr>
              <w:t>-50.155,30</w:t>
            </w:r>
          </w:p>
        </w:tc>
        <w:tc>
          <w:tcPr>
            <w:tcW w:w="1400" w:type="dxa"/>
            <w:tcBorders>
              <w:top w:val="single" w:sz="2" w:space="0" w:color="000000"/>
              <w:bottom w:val="single" w:sz="2" w:space="0" w:color="000000"/>
            </w:tcBorders>
          </w:tcPr>
          <w:p w14:paraId="4D7F4ED1" w14:textId="77777777" w:rsidR="007765A1" w:rsidRDefault="007765A1" w:rsidP="007E5A5A">
            <w:pPr>
              <w:pStyle w:val="TableParagraph"/>
              <w:spacing w:before="15"/>
              <w:ind w:right="123"/>
              <w:rPr>
                <w:sz w:val="18"/>
              </w:rPr>
            </w:pPr>
            <w:r>
              <w:rPr>
                <w:spacing w:val="-2"/>
                <w:sz w:val="18"/>
              </w:rPr>
              <w:t>2.176.682,51</w:t>
            </w:r>
          </w:p>
        </w:tc>
      </w:tr>
      <w:tr w:rsidR="007765A1" w14:paraId="15793191" w14:textId="77777777" w:rsidTr="007E5A5A">
        <w:trPr>
          <w:trHeight w:val="222"/>
        </w:trPr>
        <w:tc>
          <w:tcPr>
            <w:tcW w:w="1099" w:type="dxa"/>
            <w:tcBorders>
              <w:top w:val="single" w:sz="2" w:space="0" w:color="000000"/>
              <w:bottom w:val="single" w:sz="2" w:space="0" w:color="000000"/>
            </w:tcBorders>
          </w:tcPr>
          <w:p w14:paraId="1069EAA5"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4A5B7B08"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328BB980" w14:textId="77777777" w:rsidR="007765A1" w:rsidRDefault="007765A1" w:rsidP="007E5A5A">
            <w:pPr>
              <w:pStyle w:val="TableParagraph"/>
              <w:jc w:val="left"/>
              <w:rPr>
                <w:rFonts w:ascii="Times New Roman"/>
                <w:sz w:val="14"/>
              </w:rPr>
            </w:pPr>
          </w:p>
        </w:tc>
        <w:tc>
          <w:tcPr>
            <w:tcW w:w="2089" w:type="dxa"/>
            <w:tcBorders>
              <w:top w:val="single" w:sz="2" w:space="0" w:color="000000"/>
              <w:bottom w:val="single" w:sz="2" w:space="0" w:color="000000"/>
            </w:tcBorders>
          </w:tcPr>
          <w:p w14:paraId="355823F0" w14:textId="77777777" w:rsidR="007765A1" w:rsidRDefault="007765A1" w:rsidP="007E5A5A">
            <w:pPr>
              <w:pStyle w:val="TableParagraph"/>
              <w:jc w:val="left"/>
              <w:rPr>
                <w:rFonts w:ascii="Times New Roman"/>
                <w:sz w:val="14"/>
              </w:rPr>
            </w:pPr>
          </w:p>
        </w:tc>
        <w:tc>
          <w:tcPr>
            <w:tcW w:w="1510" w:type="dxa"/>
            <w:tcBorders>
              <w:top w:val="single" w:sz="2" w:space="0" w:color="000000"/>
              <w:bottom w:val="single" w:sz="2" w:space="0" w:color="000000"/>
            </w:tcBorders>
          </w:tcPr>
          <w:p w14:paraId="1167901F"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4D10B83F" w14:textId="77777777" w:rsidR="007765A1" w:rsidRDefault="007765A1" w:rsidP="007E5A5A">
            <w:pPr>
              <w:pStyle w:val="TableParagraph"/>
              <w:jc w:val="left"/>
              <w:rPr>
                <w:rFonts w:ascii="Times New Roman"/>
                <w:sz w:val="14"/>
              </w:rPr>
            </w:pPr>
          </w:p>
        </w:tc>
      </w:tr>
      <w:tr w:rsidR="007765A1" w14:paraId="3A4FCBD8" w14:textId="77777777" w:rsidTr="007E5A5A">
        <w:trPr>
          <w:trHeight w:val="273"/>
        </w:trPr>
        <w:tc>
          <w:tcPr>
            <w:tcW w:w="1099" w:type="dxa"/>
            <w:tcBorders>
              <w:top w:val="single" w:sz="2" w:space="0" w:color="000000"/>
              <w:bottom w:val="single" w:sz="2" w:space="0" w:color="000000"/>
            </w:tcBorders>
          </w:tcPr>
          <w:p w14:paraId="656F31A2" w14:textId="77777777" w:rsidR="007765A1" w:rsidRDefault="007765A1" w:rsidP="007E5A5A">
            <w:pPr>
              <w:pStyle w:val="TableParagraph"/>
              <w:spacing w:before="14" w:line="240" w:lineRule="exact"/>
              <w:ind w:right="51"/>
              <w:rPr>
                <w:b/>
                <w:sz w:val="20"/>
              </w:rPr>
            </w:pPr>
            <w:r>
              <w:rPr>
                <w:b/>
                <w:w w:val="99"/>
                <w:sz w:val="20"/>
              </w:rPr>
              <w:t>3</w:t>
            </w:r>
          </w:p>
        </w:tc>
        <w:tc>
          <w:tcPr>
            <w:tcW w:w="5972" w:type="dxa"/>
            <w:tcBorders>
              <w:top w:val="single" w:sz="2" w:space="0" w:color="000000"/>
              <w:bottom w:val="single" w:sz="2" w:space="0" w:color="000000"/>
            </w:tcBorders>
          </w:tcPr>
          <w:p w14:paraId="75D00943" w14:textId="77777777" w:rsidR="007765A1" w:rsidRDefault="007765A1" w:rsidP="007E5A5A">
            <w:pPr>
              <w:pStyle w:val="TableParagraph"/>
              <w:spacing w:before="14" w:line="240" w:lineRule="exact"/>
              <w:ind w:left="52"/>
              <w:jc w:val="left"/>
              <w:rPr>
                <w:b/>
                <w:sz w:val="20"/>
              </w:rPr>
            </w:pPr>
            <w:proofErr w:type="spellStart"/>
            <w:r>
              <w:rPr>
                <w:b/>
                <w:spacing w:val="-2"/>
                <w:sz w:val="20"/>
              </w:rPr>
              <w:t>Vlastiti</w:t>
            </w:r>
            <w:proofErr w:type="spellEnd"/>
            <w:r>
              <w:rPr>
                <w:rFonts w:ascii="Times New Roman"/>
                <w:spacing w:val="-1"/>
                <w:sz w:val="20"/>
              </w:rPr>
              <w:t xml:space="preserve"> </w:t>
            </w:r>
            <w:proofErr w:type="spellStart"/>
            <w:r>
              <w:rPr>
                <w:b/>
                <w:spacing w:val="-2"/>
                <w:sz w:val="20"/>
              </w:rPr>
              <w:t>prihodi</w:t>
            </w:r>
            <w:proofErr w:type="spellEnd"/>
          </w:p>
        </w:tc>
        <w:tc>
          <w:tcPr>
            <w:tcW w:w="2817" w:type="dxa"/>
            <w:tcBorders>
              <w:top w:val="single" w:sz="2" w:space="0" w:color="000000"/>
              <w:bottom w:val="single" w:sz="2" w:space="0" w:color="000000"/>
            </w:tcBorders>
          </w:tcPr>
          <w:p w14:paraId="49004161"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29D911C3" w14:textId="77777777" w:rsidR="007765A1" w:rsidRDefault="007765A1" w:rsidP="007E5A5A">
            <w:pPr>
              <w:pStyle w:val="TableParagraph"/>
              <w:spacing w:before="14" w:line="240" w:lineRule="exact"/>
              <w:ind w:right="326"/>
              <w:rPr>
                <w:b/>
                <w:sz w:val="20"/>
              </w:rPr>
            </w:pPr>
            <w:r>
              <w:rPr>
                <w:b/>
                <w:spacing w:val="-2"/>
                <w:sz w:val="20"/>
              </w:rPr>
              <w:t>75.000,00</w:t>
            </w:r>
          </w:p>
        </w:tc>
        <w:tc>
          <w:tcPr>
            <w:tcW w:w="1510" w:type="dxa"/>
            <w:tcBorders>
              <w:top w:val="single" w:sz="2" w:space="0" w:color="000000"/>
              <w:bottom w:val="single" w:sz="2" w:space="0" w:color="000000"/>
            </w:tcBorders>
          </w:tcPr>
          <w:p w14:paraId="078B326C" w14:textId="77777777" w:rsidR="007765A1" w:rsidRDefault="007765A1" w:rsidP="007E5A5A">
            <w:pPr>
              <w:pStyle w:val="TableParagraph"/>
              <w:spacing w:before="14" w:line="240" w:lineRule="exact"/>
              <w:ind w:right="280"/>
              <w:rPr>
                <w:b/>
                <w:sz w:val="20"/>
              </w:rPr>
            </w:pPr>
            <w:r>
              <w:rPr>
                <w:b/>
                <w:spacing w:val="-4"/>
                <w:sz w:val="20"/>
              </w:rPr>
              <w:t>0,00</w:t>
            </w:r>
          </w:p>
        </w:tc>
        <w:tc>
          <w:tcPr>
            <w:tcW w:w="1400" w:type="dxa"/>
            <w:tcBorders>
              <w:top w:val="single" w:sz="2" w:space="0" w:color="000000"/>
              <w:bottom w:val="single" w:sz="2" w:space="0" w:color="000000"/>
            </w:tcBorders>
          </w:tcPr>
          <w:p w14:paraId="0219FEC7" w14:textId="77777777" w:rsidR="007765A1" w:rsidRDefault="007765A1" w:rsidP="007E5A5A">
            <w:pPr>
              <w:pStyle w:val="TableParagraph"/>
              <w:spacing w:before="14" w:line="240" w:lineRule="exact"/>
              <w:ind w:right="122"/>
              <w:rPr>
                <w:b/>
                <w:sz w:val="20"/>
              </w:rPr>
            </w:pPr>
            <w:r>
              <w:rPr>
                <w:b/>
                <w:spacing w:val="-2"/>
                <w:sz w:val="20"/>
              </w:rPr>
              <w:t>75.000,00</w:t>
            </w:r>
          </w:p>
        </w:tc>
      </w:tr>
      <w:tr w:rsidR="007765A1" w14:paraId="4F955882" w14:textId="77777777" w:rsidTr="007E5A5A">
        <w:trPr>
          <w:trHeight w:val="264"/>
        </w:trPr>
        <w:tc>
          <w:tcPr>
            <w:tcW w:w="1099" w:type="dxa"/>
            <w:tcBorders>
              <w:top w:val="single" w:sz="2" w:space="0" w:color="000000"/>
              <w:bottom w:val="single" w:sz="2" w:space="0" w:color="000000"/>
            </w:tcBorders>
          </w:tcPr>
          <w:p w14:paraId="224BF61D" w14:textId="77777777" w:rsidR="007765A1" w:rsidRDefault="007765A1" w:rsidP="007E5A5A">
            <w:pPr>
              <w:pStyle w:val="TableParagraph"/>
              <w:spacing w:before="15"/>
              <w:ind w:right="50"/>
              <w:rPr>
                <w:sz w:val="18"/>
              </w:rPr>
            </w:pPr>
            <w:r>
              <w:rPr>
                <w:spacing w:val="-5"/>
                <w:sz w:val="18"/>
              </w:rPr>
              <w:t>31</w:t>
            </w:r>
          </w:p>
        </w:tc>
        <w:tc>
          <w:tcPr>
            <w:tcW w:w="5972" w:type="dxa"/>
            <w:tcBorders>
              <w:top w:val="single" w:sz="2" w:space="0" w:color="000000"/>
              <w:bottom w:val="single" w:sz="2" w:space="0" w:color="000000"/>
            </w:tcBorders>
          </w:tcPr>
          <w:p w14:paraId="572D7C71" w14:textId="77777777" w:rsidR="007765A1" w:rsidRDefault="007765A1" w:rsidP="007E5A5A">
            <w:pPr>
              <w:pStyle w:val="TableParagraph"/>
              <w:spacing w:before="15"/>
              <w:ind w:left="52"/>
              <w:jc w:val="left"/>
              <w:rPr>
                <w:sz w:val="18"/>
              </w:rPr>
            </w:pPr>
            <w:proofErr w:type="spellStart"/>
            <w:r>
              <w:rPr>
                <w:sz w:val="18"/>
              </w:rPr>
              <w:t>Vlastiti</w:t>
            </w:r>
            <w:proofErr w:type="spellEnd"/>
            <w:r>
              <w:rPr>
                <w:rFonts w:ascii="Times New Roman"/>
                <w:spacing w:val="-10"/>
                <w:sz w:val="18"/>
              </w:rPr>
              <w:t xml:space="preserve"> </w:t>
            </w:r>
            <w:proofErr w:type="spellStart"/>
            <w:r>
              <w:rPr>
                <w:spacing w:val="-2"/>
                <w:sz w:val="18"/>
              </w:rPr>
              <w:t>prihodi</w:t>
            </w:r>
            <w:proofErr w:type="spellEnd"/>
          </w:p>
        </w:tc>
        <w:tc>
          <w:tcPr>
            <w:tcW w:w="2817" w:type="dxa"/>
            <w:tcBorders>
              <w:top w:val="single" w:sz="2" w:space="0" w:color="000000"/>
              <w:bottom w:val="single" w:sz="2" w:space="0" w:color="000000"/>
            </w:tcBorders>
          </w:tcPr>
          <w:p w14:paraId="070BE6F4"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6EA7C154" w14:textId="77777777" w:rsidR="007765A1" w:rsidRDefault="007765A1" w:rsidP="007E5A5A">
            <w:pPr>
              <w:pStyle w:val="TableParagraph"/>
              <w:spacing w:before="15"/>
              <w:ind w:right="327"/>
              <w:rPr>
                <w:sz w:val="18"/>
              </w:rPr>
            </w:pPr>
            <w:r>
              <w:rPr>
                <w:spacing w:val="-2"/>
                <w:sz w:val="18"/>
              </w:rPr>
              <w:t>75.000,00</w:t>
            </w:r>
          </w:p>
        </w:tc>
        <w:tc>
          <w:tcPr>
            <w:tcW w:w="1510" w:type="dxa"/>
            <w:tcBorders>
              <w:top w:val="single" w:sz="2" w:space="0" w:color="000000"/>
              <w:bottom w:val="single" w:sz="2" w:space="0" w:color="000000"/>
            </w:tcBorders>
          </w:tcPr>
          <w:p w14:paraId="34B0B78A" w14:textId="77777777" w:rsidR="007765A1" w:rsidRDefault="007765A1" w:rsidP="007E5A5A">
            <w:pPr>
              <w:pStyle w:val="TableParagraph"/>
              <w:spacing w:before="15"/>
              <w:ind w:right="280"/>
              <w:rPr>
                <w:sz w:val="18"/>
              </w:rPr>
            </w:pPr>
            <w:r>
              <w:rPr>
                <w:spacing w:val="-4"/>
                <w:sz w:val="18"/>
              </w:rPr>
              <w:t>0,00</w:t>
            </w:r>
          </w:p>
        </w:tc>
        <w:tc>
          <w:tcPr>
            <w:tcW w:w="1400" w:type="dxa"/>
            <w:tcBorders>
              <w:top w:val="single" w:sz="2" w:space="0" w:color="000000"/>
              <w:bottom w:val="single" w:sz="2" w:space="0" w:color="000000"/>
            </w:tcBorders>
          </w:tcPr>
          <w:p w14:paraId="7A7E0511" w14:textId="77777777" w:rsidR="007765A1" w:rsidRDefault="007765A1" w:rsidP="007E5A5A">
            <w:pPr>
              <w:pStyle w:val="TableParagraph"/>
              <w:spacing w:before="15"/>
              <w:ind w:right="123"/>
              <w:rPr>
                <w:sz w:val="18"/>
              </w:rPr>
            </w:pPr>
            <w:r>
              <w:rPr>
                <w:spacing w:val="-2"/>
                <w:sz w:val="18"/>
              </w:rPr>
              <w:t>75.000,00</w:t>
            </w:r>
          </w:p>
        </w:tc>
      </w:tr>
      <w:tr w:rsidR="007765A1" w14:paraId="19B33D9E" w14:textId="77777777" w:rsidTr="007E5A5A">
        <w:trPr>
          <w:trHeight w:val="221"/>
        </w:trPr>
        <w:tc>
          <w:tcPr>
            <w:tcW w:w="1099" w:type="dxa"/>
            <w:tcBorders>
              <w:top w:val="single" w:sz="2" w:space="0" w:color="000000"/>
              <w:bottom w:val="single" w:sz="2" w:space="0" w:color="000000"/>
            </w:tcBorders>
          </w:tcPr>
          <w:p w14:paraId="2F714C78"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288F57E2"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1E2B4D19" w14:textId="77777777" w:rsidR="007765A1" w:rsidRDefault="007765A1" w:rsidP="007E5A5A">
            <w:pPr>
              <w:pStyle w:val="TableParagraph"/>
              <w:jc w:val="left"/>
              <w:rPr>
                <w:rFonts w:ascii="Times New Roman"/>
                <w:sz w:val="14"/>
              </w:rPr>
            </w:pPr>
          </w:p>
        </w:tc>
        <w:tc>
          <w:tcPr>
            <w:tcW w:w="2089" w:type="dxa"/>
            <w:tcBorders>
              <w:top w:val="single" w:sz="2" w:space="0" w:color="000000"/>
              <w:bottom w:val="single" w:sz="2" w:space="0" w:color="000000"/>
            </w:tcBorders>
          </w:tcPr>
          <w:p w14:paraId="7E39834E" w14:textId="77777777" w:rsidR="007765A1" w:rsidRDefault="007765A1" w:rsidP="007E5A5A">
            <w:pPr>
              <w:pStyle w:val="TableParagraph"/>
              <w:jc w:val="left"/>
              <w:rPr>
                <w:rFonts w:ascii="Times New Roman"/>
                <w:sz w:val="14"/>
              </w:rPr>
            </w:pPr>
          </w:p>
        </w:tc>
        <w:tc>
          <w:tcPr>
            <w:tcW w:w="1510" w:type="dxa"/>
            <w:tcBorders>
              <w:top w:val="single" w:sz="2" w:space="0" w:color="000000"/>
              <w:bottom w:val="single" w:sz="2" w:space="0" w:color="000000"/>
            </w:tcBorders>
          </w:tcPr>
          <w:p w14:paraId="7F6F559F"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6D34B290" w14:textId="77777777" w:rsidR="007765A1" w:rsidRDefault="007765A1" w:rsidP="007E5A5A">
            <w:pPr>
              <w:pStyle w:val="TableParagraph"/>
              <w:jc w:val="left"/>
              <w:rPr>
                <w:rFonts w:ascii="Times New Roman"/>
                <w:sz w:val="14"/>
              </w:rPr>
            </w:pPr>
          </w:p>
        </w:tc>
      </w:tr>
      <w:tr w:rsidR="007765A1" w14:paraId="2247AF77" w14:textId="77777777" w:rsidTr="007E5A5A">
        <w:trPr>
          <w:trHeight w:val="277"/>
        </w:trPr>
        <w:tc>
          <w:tcPr>
            <w:tcW w:w="1099" w:type="dxa"/>
            <w:tcBorders>
              <w:top w:val="single" w:sz="2" w:space="0" w:color="000000"/>
              <w:bottom w:val="single" w:sz="2" w:space="0" w:color="000000"/>
            </w:tcBorders>
          </w:tcPr>
          <w:p w14:paraId="0C4FA141" w14:textId="77777777" w:rsidR="007765A1" w:rsidRDefault="007765A1" w:rsidP="007E5A5A">
            <w:pPr>
              <w:pStyle w:val="TableParagraph"/>
              <w:spacing w:before="14" w:line="243" w:lineRule="exact"/>
              <w:ind w:right="51"/>
              <w:rPr>
                <w:b/>
                <w:sz w:val="20"/>
              </w:rPr>
            </w:pPr>
            <w:r>
              <w:rPr>
                <w:b/>
                <w:w w:val="99"/>
                <w:sz w:val="20"/>
              </w:rPr>
              <w:t>4</w:t>
            </w:r>
          </w:p>
        </w:tc>
        <w:tc>
          <w:tcPr>
            <w:tcW w:w="5972" w:type="dxa"/>
            <w:tcBorders>
              <w:top w:val="single" w:sz="2" w:space="0" w:color="000000"/>
              <w:bottom w:val="single" w:sz="2" w:space="0" w:color="000000"/>
            </w:tcBorders>
          </w:tcPr>
          <w:p w14:paraId="65E9FFB2" w14:textId="77777777" w:rsidR="007765A1" w:rsidRDefault="007765A1" w:rsidP="007E5A5A">
            <w:pPr>
              <w:pStyle w:val="TableParagraph"/>
              <w:spacing w:before="14" w:line="243" w:lineRule="exact"/>
              <w:ind w:left="52"/>
              <w:jc w:val="left"/>
              <w:rPr>
                <w:b/>
                <w:sz w:val="20"/>
              </w:rPr>
            </w:pPr>
            <w:proofErr w:type="spellStart"/>
            <w:r>
              <w:rPr>
                <w:b/>
                <w:sz w:val="20"/>
              </w:rPr>
              <w:t>Prihodi</w:t>
            </w:r>
            <w:proofErr w:type="spellEnd"/>
            <w:r>
              <w:rPr>
                <w:rFonts w:ascii="Times New Roman"/>
                <w:spacing w:val="-13"/>
                <w:sz w:val="20"/>
              </w:rPr>
              <w:t xml:space="preserve"> </w:t>
            </w:r>
            <w:r>
              <w:rPr>
                <w:b/>
                <w:sz w:val="20"/>
              </w:rPr>
              <w:t>za</w:t>
            </w:r>
            <w:r>
              <w:rPr>
                <w:rFonts w:ascii="Times New Roman"/>
                <w:spacing w:val="-12"/>
                <w:sz w:val="20"/>
              </w:rPr>
              <w:t xml:space="preserve"> </w:t>
            </w:r>
            <w:proofErr w:type="spellStart"/>
            <w:r>
              <w:rPr>
                <w:b/>
                <w:sz w:val="20"/>
              </w:rPr>
              <w:t>posebne</w:t>
            </w:r>
            <w:proofErr w:type="spellEnd"/>
            <w:r>
              <w:rPr>
                <w:rFonts w:ascii="Times New Roman"/>
                <w:spacing w:val="-10"/>
                <w:sz w:val="20"/>
              </w:rPr>
              <w:t xml:space="preserve"> </w:t>
            </w:r>
            <w:proofErr w:type="spellStart"/>
            <w:r>
              <w:rPr>
                <w:b/>
                <w:spacing w:val="-2"/>
                <w:sz w:val="20"/>
              </w:rPr>
              <w:t>namjene</w:t>
            </w:r>
            <w:proofErr w:type="spellEnd"/>
          </w:p>
        </w:tc>
        <w:tc>
          <w:tcPr>
            <w:tcW w:w="2817" w:type="dxa"/>
            <w:tcBorders>
              <w:top w:val="single" w:sz="2" w:space="0" w:color="000000"/>
              <w:bottom w:val="single" w:sz="2" w:space="0" w:color="000000"/>
            </w:tcBorders>
          </w:tcPr>
          <w:p w14:paraId="5D033BA2"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6013AC3D" w14:textId="77777777" w:rsidR="007765A1" w:rsidRDefault="007765A1" w:rsidP="007E5A5A">
            <w:pPr>
              <w:pStyle w:val="TableParagraph"/>
              <w:spacing w:before="14" w:line="243" w:lineRule="exact"/>
              <w:ind w:right="326"/>
              <w:rPr>
                <w:b/>
                <w:sz w:val="20"/>
              </w:rPr>
            </w:pPr>
            <w:r>
              <w:rPr>
                <w:b/>
                <w:spacing w:val="-2"/>
                <w:sz w:val="20"/>
              </w:rPr>
              <w:t>1.238.803,80</w:t>
            </w:r>
          </w:p>
        </w:tc>
        <w:tc>
          <w:tcPr>
            <w:tcW w:w="1510" w:type="dxa"/>
            <w:tcBorders>
              <w:top w:val="single" w:sz="2" w:space="0" w:color="000000"/>
              <w:bottom w:val="single" w:sz="2" w:space="0" w:color="000000"/>
            </w:tcBorders>
          </w:tcPr>
          <w:p w14:paraId="6DC379B2" w14:textId="77777777" w:rsidR="007765A1" w:rsidRDefault="007765A1" w:rsidP="007E5A5A">
            <w:pPr>
              <w:pStyle w:val="TableParagraph"/>
              <w:spacing w:before="14" w:line="243" w:lineRule="exact"/>
              <w:ind w:left="256"/>
              <w:jc w:val="left"/>
              <w:rPr>
                <w:b/>
                <w:sz w:val="20"/>
              </w:rPr>
            </w:pPr>
            <w:r>
              <w:rPr>
                <w:b/>
                <w:w w:val="95"/>
                <w:sz w:val="20"/>
              </w:rPr>
              <w:t>-</w:t>
            </w:r>
            <w:r>
              <w:rPr>
                <w:b/>
                <w:spacing w:val="-2"/>
                <w:sz w:val="20"/>
              </w:rPr>
              <w:t>182.263,00</w:t>
            </w:r>
          </w:p>
        </w:tc>
        <w:tc>
          <w:tcPr>
            <w:tcW w:w="1400" w:type="dxa"/>
            <w:tcBorders>
              <w:top w:val="single" w:sz="2" w:space="0" w:color="000000"/>
              <w:bottom w:val="single" w:sz="2" w:space="0" w:color="000000"/>
            </w:tcBorders>
          </w:tcPr>
          <w:p w14:paraId="7F20A430" w14:textId="77777777" w:rsidR="007765A1" w:rsidRDefault="007765A1" w:rsidP="007E5A5A">
            <w:pPr>
              <w:pStyle w:val="TableParagraph"/>
              <w:spacing w:before="14" w:line="243" w:lineRule="exact"/>
              <w:ind w:right="122"/>
              <w:rPr>
                <w:b/>
                <w:sz w:val="20"/>
              </w:rPr>
            </w:pPr>
            <w:r>
              <w:rPr>
                <w:b/>
                <w:spacing w:val="-2"/>
                <w:sz w:val="20"/>
              </w:rPr>
              <w:t>1.056.540,80</w:t>
            </w:r>
          </w:p>
        </w:tc>
      </w:tr>
      <w:tr w:rsidR="007765A1" w14:paraId="16C5CEC7" w14:textId="77777777" w:rsidTr="007E5A5A">
        <w:trPr>
          <w:trHeight w:val="260"/>
        </w:trPr>
        <w:tc>
          <w:tcPr>
            <w:tcW w:w="1099" w:type="dxa"/>
            <w:tcBorders>
              <w:top w:val="single" w:sz="2" w:space="0" w:color="000000"/>
              <w:bottom w:val="single" w:sz="2" w:space="0" w:color="000000"/>
            </w:tcBorders>
          </w:tcPr>
          <w:p w14:paraId="33231C9B" w14:textId="77777777" w:rsidR="007765A1" w:rsidRDefault="007765A1" w:rsidP="007E5A5A">
            <w:pPr>
              <w:pStyle w:val="TableParagraph"/>
              <w:spacing w:before="14"/>
              <w:ind w:right="50"/>
              <w:rPr>
                <w:sz w:val="18"/>
              </w:rPr>
            </w:pPr>
            <w:r>
              <w:rPr>
                <w:spacing w:val="-5"/>
                <w:sz w:val="18"/>
              </w:rPr>
              <w:t>41</w:t>
            </w:r>
          </w:p>
        </w:tc>
        <w:tc>
          <w:tcPr>
            <w:tcW w:w="5972" w:type="dxa"/>
            <w:tcBorders>
              <w:top w:val="single" w:sz="2" w:space="0" w:color="000000"/>
              <w:bottom w:val="single" w:sz="2" w:space="0" w:color="000000"/>
            </w:tcBorders>
          </w:tcPr>
          <w:p w14:paraId="650D3EDF" w14:textId="77777777" w:rsidR="007765A1" w:rsidRDefault="007765A1" w:rsidP="007E5A5A">
            <w:pPr>
              <w:pStyle w:val="TableParagraph"/>
              <w:spacing w:before="14"/>
              <w:ind w:left="52"/>
              <w:jc w:val="left"/>
              <w:rPr>
                <w:sz w:val="18"/>
              </w:rPr>
            </w:pP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2817" w:type="dxa"/>
            <w:tcBorders>
              <w:top w:val="single" w:sz="2" w:space="0" w:color="000000"/>
              <w:bottom w:val="single" w:sz="2" w:space="0" w:color="000000"/>
            </w:tcBorders>
          </w:tcPr>
          <w:p w14:paraId="4831E5AD"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3D44F092" w14:textId="77777777" w:rsidR="007765A1" w:rsidRDefault="007765A1" w:rsidP="007E5A5A">
            <w:pPr>
              <w:pStyle w:val="TableParagraph"/>
              <w:spacing w:before="14"/>
              <w:ind w:right="327"/>
              <w:rPr>
                <w:sz w:val="18"/>
              </w:rPr>
            </w:pPr>
            <w:r>
              <w:rPr>
                <w:spacing w:val="-2"/>
                <w:sz w:val="18"/>
              </w:rPr>
              <w:t>1.238.803,80</w:t>
            </w:r>
          </w:p>
        </w:tc>
        <w:tc>
          <w:tcPr>
            <w:tcW w:w="1510" w:type="dxa"/>
            <w:tcBorders>
              <w:top w:val="single" w:sz="2" w:space="0" w:color="000000"/>
              <w:bottom w:val="single" w:sz="2" w:space="0" w:color="000000"/>
            </w:tcBorders>
          </w:tcPr>
          <w:p w14:paraId="18CDD8E6" w14:textId="77777777" w:rsidR="007765A1" w:rsidRDefault="007765A1" w:rsidP="007E5A5A">
            <w:pPr>
              <w:pStyle w:val="TableParagraph"/>
              <w:spacing w:before="14"/>
              <w:ind w:left="350"/>
              <w:jc w:val="left"/>
              <w:rPr>
                <w:sz w:val="18"/>
              </w:rPr>
            </w:pPr>
            <w:r>
              <w:rPr>
                <w:spacing w:val="-2"/>
                <w:sz w:val="18"/>
              </w:rPr>
              <w:t>-182.263,00</w:t>
            </w:r>
          </w:p>
        </w:tc>
        <w:tc>
          <w:tcPr>
            <w:tcW w:w="1400" w:type="dxa"/>
            <w:tcBorders>
              <w:top w:val="single" w:sz="2" w:space="0" w:color="000000"/>
              <w:bottom w:val="single" w:sz="2" w:space="0" w:color="000000"/>
            </w:tcBorders>
          </w:tcPr>
          <w:p w14:paraId="2C06AA73" w14:textId="77777777" w:rsidR="007765A1" w:rsidRDefault="007765A1" w:rsidP="007E5A5A">
            <w:pPr>
              <w:pStyle w:val="TableParagraph"/>
              <w:spacing w:before="14"/>
              <w:ind w:right="123"/>
              <w:rPr>
                <w:sz w:val="18"/>
              </w:rPr>
            </w:pPr>
            <w:r>
              <w:rPr>
                <w:spacing w:val="-2"/>
                <w:sz w:val="18"/>
              </w:rPr>
              <w:t>1.056.540,80</w:t>
            </w:r>
          </w:p>
        </w:tc>
      </w:tr>
      <w:tr w:rsidR="007765A1" w14:paraId="37C15455" w14:textId="77777777" w:rsidTr="007E5A5A">
        <w:trPr>
          <w:trHeight w:val="222"/>
        </w:trPr>
        <w:tc>
          <w:tcPr>
            <w:tcW w:w="1099" w:type="dxa"/>
            <w:tcBorders>
              <w:top w:val="single" w:sz="2" w:space="0" w:color="000000"/>
              <w:bottom w:val="single" w:sz="2" w:space="0" w:color="000000"/>
            </w:tcBorders>
          </w:tcPr>
          <w:p w14:paraId="3D9A6955"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67C7AED4"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728AE9C2" w14:textId="77777777" w:rsidR="007765A1" w:rsidRDefault="007765A1" w:rsidP="007E5A5A">
            <w:pPr>
              <w:pStyle w:val="TableParagraph"/>
              <w:jc w:val="left"/>
              <w:rPr>
                <w:rFonts w:ascii="Times New Roman"/>
                <w:sz w:val="14"/>
              </w:rPr>
            </w:pPr>
          </w:p>
        </w:tc>
        <w:tc>
          <w:tcPr>
            <w:tcW w:w="2089" w:type="dxa"/>
            <w:tcBorders>
              <w:top w:val="single" w:sz="2" w:space="0" w:color="000000"/>
              <w:bottom w:val="single" w:sz="2" w:space="0" w:color="000000"/>
            </w:tcBorders>
          </w:tcPr>
          <w:p w14:paraId="5636A326" w14:textId="77777777" w:rsidR="007765A1" w:rsidRDefault="007765A1" w:rsidP="007E5A5A">
            <w:pPr>
              <w:pStyle w:val="TableParagraph"/>
              <w:jc w:val="left"/>
              <w:rPr>
                <w:rFonts w:ascii="Times New Roman"/>
                <w:sz w:val="14"/>
              </w:rPr>
            </w:pPr>
          </w:p>
        </w:tc>
        <w:tc>
          <w:tcPr>
            <w:tcW w:w="1510" w:type="dxa"/>
            <w:tcBorders>
              <w:top w:val="single" w:sz="2" w:space="0" w:color="000000"/>
              <w:bottom w:val="single" w:sz="2" w:space="0" w:color="000000"/>
            </w:tcBorders>
          </w:tcPr>
          <w:p w14:paraId="091DC366"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55DDC452" w14:textId="77777777" w:rsidR="007765A1" w:rsidRDefault="007765A1" w:rsidP="007E5A5A">
            <w:pPr>
              <w:pStyle w:val="TableParagraph"/>
              <w:jc w:val="left"/>
              <w:rPr>
                <w:rFonts w:ascii="Times New Roman"/>
                <w:sz w:val="14"/>
              </w:rPr>
            </w:pPr>
          </w:p>
        </w:tc>
      </w:tr>
      <w:tr w:rsidR="007765A1" w14:paraId="49A55412" w14:textId="77777777" w:rsidTr="007E5A5A">
        <w:trPr>
          <w:trHeight w:val="274"/>
        </w:trPr>
        <w:tc>
          <w:tcPr>
            <w:tcW w:w="1099" w:type="dxa"/>
            <w:tcBorders>
              <w:top w:val="single" w:sz="2" w:space="0" w:color="000000"/>
              <w:bottom w:val="single" w:sz="2" w:space="0" w:color="000000"/>
            </w:tcBorders>
          </w:tcPr>
          <w:p w14:paraId="0ECD12DB" w14:textId="77777777" w:rsidR="007765A1" w:rsidRDefault="007765A1" w:rsidP="007E5A5A">
            <w:pPr>
              <w:pStyle w:val="TableParagraph"/>
              <w:spacing w:before="15" w:line="240" w:lineRule="exact"/>
              <w:ind w:right="51"/>
              <w:rPr>
                <w:b/>
                <w:sz w:val="20"/>
              </w:rPr>
            </w:pPr>
            <w:r>
              <w:rPr>
                <w:b/>
                <w:w w:val="99"/>
                <w:sz w:val="20"/>
              </w:rPr>
              <w:t>5</w:t>
            </w:r>
          </w:p>
        </w:tc>
        <w:tc>
          <w:tcPr>
            <w:tcW w:w="5972" w:type="dxa"/>
            <w:tcBorders>
              <w:top w:val="single" w:sz="2" w:space="0" w:color="000000"/>
              <w:bottom w:val="single" w:sz="2" w:space="0" w:color="000000"/>
            </w:tcBorders>
          </w:tcPr>
          <w:p w14:paraId="6C590418" w14:textId="77777777" w:rsidR="007765A1" w:rsidRDefault="007765A1" w:rsidP="007E5A5A">
            <w:pPr>
              <w:pStyle w:val="TableParagraph"/>
              <w:spacing w:before="15" w:line="240" w:lineRule="exact"/>
              <w:ind w:left="52"/>
              <w:jc w:val="left"/>
              <w:rPr>
                <w:b/>
                <w:sz w:val="20"/>
              </w:rPr>
            </w:pPr>
            <w:proofErr w:type="spellStart"/>
            <w:r>
              <w:rPr>
                <w:b/>
                <w:spacing w:val="-2"/>
                <w:sz w:val="20"/>
              </w:rPr>
              <w:t>Pomoći</w:t>
            </w:r>
            <w:proofErr w:type="spellEnd"/>
          </w:p>
        </w:tc>
        <w:tc>
          <w:tcPr>
            <w:tcW w:w="2817" w:type="dxa"/>
            <w:tcBorders>
              <w:top w:val="single" w:sz="2" w:space="0" w:color="000000"/>
              <w:bottom w:val="single" w:sz="2" w:space="0" w:color="000000"/>
            </w:tcBorders>
          </w:tcPr>
          <w:p w14:paraId="2DFEF0D3"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28699BE8" w14:textId="77777777" w:rsidR="007765A1" w:rsidRDefault="007765A1" w:rsidP="007E5A5A">
            <w:pPr>
              <w:pStyle w:val="TableParagraph"/>
              <w:spacing w:before="15" w:line="240" w:lineRule="exact"/>
              <w:ind w:right="327"/>
              <w:rPr>
                <w:b/>
                <w:sz w:val="20"/>
              </w:rPr>
            </w:pPr>
            <w:r>
              <w:rPr>
                <w:b/>
                <w:spacing w:val="-2"/>
                <w:sz w:val="20"/>
              </w:rPr>
              <w:t>2.566.858,76</w:t>
            </w:r>
          </w:p>
        </w:tc>
        <w:tc>
          <w:tcPr>
            <w:tcW w:w="1510" w:type="dxa"/>
            <w:tcBorders>
              <w:top w:val="single" w:sz="2" w:space="0" w:color="000000"/>
              <w:bottom w:val="single" w:sz="2" w:space="0" w:color="000000"/>
            </w:tcBorders>
          </w:tcPr>
          <w:p w14:paraId="768ED12B" w14:textId="77777777" w:rsidR="007765A1" w:rsidRDefault="007765A1" w:rsidP="007E5A5A">
            <w:pPr>
              <w:pStyle w:val="TableParagraph"/>
              <w:spacing w:before="15" w:line="240" w:lineRule="exact"/>
              <w:ind w:left="357"/>
              <w:jc w:val="left"/>
              <w:rPr>
                <w:b/>
                <w:sz w:val="20"/>
              </w:rPr>
            </w:pPr>
            <w:r>
              <w:rPr>
                <w:b/>
                <w:w w:val="95"/>
                <w:sz w:val="20"/>
              </w:rPr>
              <w:t>-</w:t>
            </w:r>
            <w:r>
              <w:rPr>
                <w:b/>
                <w:spacing w:val="-2"/>
                <w:sz w:val="20"/>
              </w:rPr>
              <w:t>22.396,76</w:t>
            </w:r>
          </w:p>
        </w:tc>
        <w:tc>
          <w:tcPr>
            <w:tcW w:w="1400" w:type="dxa"/>
            <w:tcBorders>
              <w:top w:val="single" w:sz="2" w:space="0" w:color="000000"/>
              <w:bottom w:val="single" w:sz="2" w:space="0" w:color="000000"/>
            </w:tcBorders>
          </w:tcPr>
          <w:p w14:paraId="5FFB602C" w14:textId="77777777" w:rsidR="007765A1" w:rsidRDefault="007765A1" w:rsidP="007E5A5A">
            <w:pPr>
              <w:pStyle w:val="TableParagraph"/>
              <w:spacing w:before="15" w:line="240" w:lineRule="exact"/>
              <w:ind w:right="123"/>
              <w:rPr>
                <w:b/>
                <w:sz w:val="20"/>
              </w:rPr>
            </w:pPr>
            <w:r>
              <w:rPr>
                <w:b/>
                <w:spacing w:val="-2"/>
                <w:sz w:val="20"/>
              </w:rPr>
              <w:t>2.544.462,00</w:t>
            </w:r>
          </w:p>
        </w:tc>
      </w:tr>
      <w:tr w:rsidR="007765A1" w14:paraId="69164468" w14:textId="77777777" w:rsidTr="007E5A5A">
        <w:trPr>
          <w:trHeight w:val="265"/>
        </w:trPr>
        <w:tc>
          <w:tcPr>
            <w:tcW w:w="1099" w:type="dxa"/>
            <w:tcBorders>
              <w:top w:val="single" w:sz="2" w:space="0" w:color="000000"/>
              <w:bottom w:val="single" w:sz="2" w:space="0" w:color="000000"/>
            </w:tcBorders>
          </w:tcPr>
          <w:p w14:paraId="66971971" w14:textId="77777777" w:rsidR="007765A1" w:rsidRDefault="007765A1" w:rsidP="007E5A5A">
            <w:pPr>
              <w:pStyle w:val="TableParagraph"/>
              <w:spacing w:before="15"/>
              <w:ind w:right="50"/>
              <w:rPr>
                <w:sz w:val="18"/>
              </w:rPr>
            </w:pPr>
            <w:r>
              <w:rPr>
                <w:spacing w:val="-5"/>
                <w:sz w:val="18"/>
              </w:rPr>
              <w:t>52</w:t>
            </w:r>
          </w:p>
        </w:tc>
        <w:tc>
          <w:tcPr>
            <w:tcW w:w="5972" w:type="dxa"/>
            <w:tcBorders>
              <w:top w:val="single" w:sz="2" w:space="0" w:color="000000"/>
              <w:bottom w:val="single" w:sz="2" w:space="0" w:color="000000"/>
            </w:tcBorders>
          </w:tcPr>
          <w:p w14:paraId="4DB7FB43" w14:textId="77777777" w:rsidR="007765A1" w:rsidRDefault="007765A1" w:rsidP="007E5A5A">
            <w:pPr>
              <w:pStyle w:val="TableParagraph"/>
              <w:spacing w:before="15"/>
              <w:ind w:left="52"/>
              <w:jc w:val="left"/>
              <w:rPr>
                <w:sz w:val="18"/>
              </w:rPr>
            </w:pPr>
            <w:proofErr w:type="spellStart"/>
            <w:r>
              <w:rPr>
                <w:spacing w:val="-2"/>
                <w:sz w:val="18"/>
              </w:rPr>
              <w:t>Pomoći</w:t>
            </w:r>
            <w:proofErr w:type="spellEnd"/>
          </w:p>
        </w:tc>
        <w:tc>
          <w:tcPr>
            <w:tcW w:w="2817" w:type="dxa"/>
            <w:tcBorders>
              <w:top w:val="single" w:sz="2" w:space="0" w:color="000000"/>
              <w:bottom w:val="single" w:sz="2" w:space="0" w:color="000000"/>
            </w:tcBorders>
          </w:tcPr>
          <w:p w14:paraId="262F12CE"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76F13E07" w14:textId="77777777" w:rsidR="007765A1" w:rsidRDefault="007765A1" w:rsidP="007E5A5A">
            <w:pPr>
              <w:pStyle w:val="TableParagraph"/>
              <w:spacing w:before="15"/>
              <w:ind w:right="327"/>
              <w:rPr>
                <w:sz w:val="18"/>
              </w:rPr>
            </w:pPr>
            <w:r>
              <w:rPr>
                <w:spacing w:val="-2"/>
                <w:sz w:val="18"/>
              </w:rPr>
              <w:t>2.566.858,76</w:t>
            </w:r>
          </w:p>
        </w:tc>
        <w:tc>
          <w:tcPr>
            <w:tcW w:w="1510" w:type="dxa"/>
            <w:tcBorders>
              <w:top w:val="single" w:sz="2" w:space="0" w:color="000000"/>
              <w:bottom w:val="single" w:sz="2" w:space="0" w:color="000000"/>
            </w:tcBorders>
          </w:tcPr>
          <w:p w14:paraId="1FE5808A" w14:textId="77777777" w:rsidR="007765A1" w:rsidRDefault="007765A1" w:rsidP="007E5A5A">
            <w:pPr>
              <w:pStyle w:val="TableParagraph"/>
              <w:spacing w:before="15"/>
              <w:ind w:left="441"/>
              <w:jc w:val="left"/>
              <w:rPr>
                <w:sz w:val="18"/>
              </w:rPr>
            </w:pPr>
            <w:r>
              <w:rPr>
                <w:spacing w:val="-2"/>
                <w:sz w:val="18"/>
              </w:rPr>
              <w:t>-22.396,76</w:t>
            </w:r>
          </w:p>
        </w:tc>
        <w:tc>
          <w:tcPr>
            <w:tcW w:w="1400" w:type="dxa"/>
            <w:tcBorders>
              <w:top w:val="single" w:sz="2" w:space="0" w:color="000000"/>
              <w:bottom w:val="single" w:sz="2" w:space="0" w:color="000000"/>
            </w:tcBorders>
          </w:tcPr>
          <w:p w14:paraId="4280FA7C" w14:textId="77777777" w:rsidR="007765A1" w:rsidRDefault="007765A1" w:rsidP="007E5A5A">
            <w:pPr>
              <w:pStyle w:val="TableParagraph"/>
              <w:spacing w:before="15"/>
              <w:ind w:right="123"/>
              <w:rPr>
                <w:sz w:val="18"/>
              </w:rPr>
            </w:pPr>
            <w:r>
              <w:rPr>
                <w:spacing w:val="-2"/>
                <w:sz w:val="18"/>
              </w:rPr>
              <w:t>2.544.462,00</w:t>
            </w:r>
          </w:p>
        </w:tc>
      </w:tr>
      <w:tr w:rsidR="007765A1" w14:paraId="6D551373" w14:textId="77777777" w:rsidTr="007E5A5A">
        <w:trPr>
          <w:trHeight w:val="222"/>
        </w:trPr>
        <w:tc>
          <w:tcPr>
            <w:tcW w:w="1099" w:type="dxa"/>
            <w:tcBorders>
              <w:top w:val="single" w:sz="2" w:space="0" w:color="000000"/>
              <w:bottom w:val="single" w:sz="2" w:space="0" w:color="000000"/>
            </w:tcBorders>
          </w:tcPr>
          <w:p w14:paraId="164B3010"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5D7F86F7"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00699191" w14:textId="77777777" w:rsidR="007765A1" w:rsidRDefault="007765A1" w:rsidP="007E5A5A">
            <w:pPr>
              <w:pStyle w:val="TableParagraph"/>
              <w:jc w:val="left"/>
              <w:rPr>
                <w:rFonts w:ascii="Times New Roman"/>
                <w:sz w:val="14"/>
              </w:rPr>
            </w:pPr>
          </w:p>
        </w:tc>
        <w:tc>
          <w:tcPr>
            <w:tcW w:w="2089" w:type="dxa"/>
            <w:tcBorders>
              <w:top w:val="single" w:sz="2" w:space="0" w:color="000000"/>
              <w:bottom w:val="single" w:sz="2" w:space="0" w:color="000000"/>
            </w:tcBorders>
          </w:tcPr>
          <w:p w14:paraId="6D02275D" w14:textId="77777777" w:rsidR="007765A1" w:rsidRDefault="007765A1" w:rsidP="007E5A5A">
            <w:pPr>
              <w:pStyle w:val="TableParagraph"/>
              <w:jc w:val="left"/>
              <w:rPr>
                <w:rFonts w:ascii="Times New Roman"/>
                <w:sz w:val="14"/>
              </w:rPr>
            </w:pPr>
          </w:p>
        </w:tc>
        <w:tc>
          <w:tcPr>
            <w:tcW w:w="1510" w:type="dxa"/>
            <w:tcBorders>
              <w:top w:val="single" w:sz="2" w:space="0" w:color="000000"/>
              <w:bottom w:val="single" w:sz="2" w:space="0" w:color="000000"/>
            </w:tcBorders>
          </w:tcPr>
          <w:p w14:paraId="06AD03C4"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36762423" w14:textId="77777777" w:rsidR="007765A1" w:rsidRDefault="007765A1" w:rsidP="007E5A5A">
            <w:pPr>
              <w:pStyle w:val="TableParagraph"/>
              <w:jc w:val="left"/>
              <w:rPr>
                <w:rFonts w:ascii="Times New Roman"/>
                <w:sz w:val="14"/>
              </w:rPr>
            </w:pPr>
          </w:p>
        </w:tc>
      </w:tr>
      <w:tr w:rsidR="007765A1" w14:paraId="35307817" w14:textId="77777777" w:rsidTr="007E5A5A">
        <w:trPr>
          <w:trHeight w:val="272"/>
        </w:trPr>
        <w:tc>
          <w:tcPr>
            <w:tcW w:w="1099" w:type="dxa"/>
            <w:tcBorders>
              <w:top w:val="single" w:sz="2" w:space="0" w:color="000000"/>
              <w:bottom w:val="single" w:sz="2" w:space="0" w:color="000000"/>
            </w:tcBorders>
          </w:tcPr>
          <w:p w14:paraId="73D82094" w14:textId="77777777" w:rsidR="007765A1" w:rsidRDefault="007765A1" w:rsidP="007E5A5A">
            <w:pPr>
              <w:pStyle w:val="TableParagraph"/>
              <w:spacing w:before="13" w:line="239" w:lineRule="exact"/>
              <w:ind w:right="51"/>
              <w:rPr>
                <w:b/>
                <w:sz w:val="20"/>
              </w:rPr>
            </w:pPr>
            <w:r>
              <w:rPr>
                <w:b/>
                <w:w w:val="99"/>
                <w:sz w:val="20"/>
              </w:rPr>
              <w:t>6</w:t>
            </w:r>
          </w:p>
        </w:tc>
        <w:tc>
          <w:tcPr>
            <w:tcW w:w="5972" w:type="dxa"/>
            <w:tcBorders>
              <w:top w:val="single" w:sz="2" w:space="0" w:color="000000"/>
              <w:bottom w:val="single" w:sz="2" w:space="0" w:color="000000"/>
            </w:tcBorders>
          </w:tcPr>
          <w:p w14:paraId="4566CD12" w14:textId="77777777" w:rsidR="007765A1" w:rsidRDefault="007765A1" w:rsidP="007E5A5A">
            <w:pPr>
              <w:pStyle w:val="TableParagraph"/>
              <w:spacing w:before="13" w:line="239" w:lineRule="exact"/>
              <w:ind w:left="52"/>
              <w:jc w:val="left"/>
              <w:rPr>
                <w:b/>
                <w:sz w:val="20"/>
              </w:rPr>
            </w:pPr>
            <w:proofErr w:type="spellStart"/>
            <w:r>
              <w:rPr>
                <w:b/>
                <w:spacing w:val="-2"/>
                <w:sz w:val="20"/>
              </w:rPr>
              <w:t>Donacije</w:t>
            </w:r>
            <w:proofErr w:type="spellEnd"/>
          </w:p>
        </w:tc>
        <w:tc>
          <w:tcPr>
            <w:tcW w:w="2817" w:type="dxa"/>
            <w:tcBorders>
              <w:top w:val="single" w:sz="2" w:space="0" w:color="000000"/>
              <w:bottom w:val="single" w:sz="2" w:space="0" w:color="000000"/>
            </w:tcBorders>
          </w:tcPr>
          <w:p w14:paraId="13D5F665"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125A45C7" w14:textId="77777777" w:rsidR="007765A1" w:rsidRDefault="007765A1" w:rsidP="007E5A5A">
            <w:pPr>
              <w:pStyle w:val="TableParagraph"/>
              <w:spacing w:before="13" w:line="239" w:lineRule="exact"/>
              <w:ind w:right="327"/>
              <w:rPr>
                <w:b/>
                <w:sz w:val="20"/>
              </w:rPr>
            </w:pPr>
            <w:r>
              <w:rPr>
                <w:b/>
                <w:spacing w:val="-2"/>
                <w:sz w:val="20"/>
              </w:rPr>
              <w:t>5.877,00</w:t>
            </w:r>
          </w:p>
        </w:tc>
        <w:tc>
          <w:tcPr>
            <w:tcW w:w="1510" w:type="dxa"/>
            <w:tcBorders>
              <w:top w:val="single" w:sz="2" w:space="0" w:color="000000"/>
              <w:bottom w:val="single" w:sz="2" w:space="0" w:color="000000"/>
            </w:tcBorders>
          </w:tcPr>
          <w:p w14:paraId="2C33A8E7" w14:textId="77777777" w:rsidR="007765A1" w:rsidRDefault="007765A1" w:rsidP="007E5A5A">
            <w:pPr>
              <w:pStyle w:val="TableParagraph"/>
              <w:spacing w:before="13" w:line="239" w:lineRule="exact"/>
              <w:ind w:right="281"/>
              <w:rPr>
                <w:b/>
                <w:sz w:val="20"/>
              </w:rPr>
            </w:pPr>
            <w:r>
              <w:rPr>
                <w:b/>
                <w:spacing w:val="-4"/>
                <w:sz w:val="20"/>
              </w:rPr>
              <w:t>0,00</w:t>
            </w:r>
          </w:p>
        </w:tc>
        <w:tc>
          <w:tcPr>
            <w:tcW w:w="1400" w:type="dxa"/>
            <w:tcBorders>
              <w:top w:val="single" w:sz="2" w:space="0" w:color="000000"/>
              <w:bottom w:val="single" w:sz="2" w:space="0" w:color="000000"/>
            </w:tcBorders>
          </w:tcPr>
          <w:p w14:paraId="54E375F1" w14:textId="77777777" w:rsidR="007765A1" w:rsidRDefault="007765A1" w:rsidP="007E5A5A">
            <w:pPr>
              <w:pStyle w:val="TableParagraph"/>
              <w:spacing w:before="13" w:line="239" w:lineRule="exact"/>
              <w:ind w:right="123"/>
              <w:rPr>
                <w:b/>
                <w:sz w:val="20"/>
              </w:rPr>
            </w:pPr>
            <w:r>
              <w:rPr>
                <w:b/>
                <w:spacing w:val="-2"/>
                <w:sz w:val="20"/>
              </w:rPr>
              <w:t>5.877,00</w:t>
            </w:r>
          </w:p>
        </w:tc>
      </w:tr>
      <w:tr w:rsidR="007765A1" w14:paraId="35D235EB" w14:textId="77777777" w:rsidTr="007E5A5A">
        <w:trPr>
          <w:trHeight w:val="266"/>
        </w:trPr>
        <w:tc>
          <w:tcPr>
            <w:tcW w:w="1099" w:type="dxa"/>
            <w:tcBorders>
              <w:top w:val="single" w:sz="2" w:space="0" w:color="000000"/>
              <w:bottom w:val="single" w:sz="2" w:space="0" w:color="000000"/>
            </w:tcBorders>
          </w:tcPr>
          <w:p w14:paraId="1F7BE685" w14:textId="77777777" w:rsidR="007765A1" w:rsidRDefault="007765A1" w:rsidP="007E5A5A">
            <w:pPr>
              <w:pStyle w:val="TableParagraph"/>
              <w:spacing w:before="16"/>
              <w:ind w:right="50"/>
              <w:rPr>
                <w:sz w:val="18"/>
              </w:rPr>
            </w:pPr>
            <w:r>
              <w:rPr>
                <w:spacing w:val="-5"/>
                <w:sz w:val="18"/>
              </w:rPr>
              <w:t>61</w:t>
            </w:r>
          </w:p>
        </w:tc>
        <w:tc>
          <w:tcPr>
            <w:tcW w:w="5972" w:type="dxa"/>
            <w:tcBorders>
              <w:top w:val="single" w:sz="2" w:space="0" w:color="000000"/>
              <w:bottom w:val="single" w:sz="2" w:space="0" w:color="000000"/>
            </w:tcBorders>
          </w:tcPr>
          <w:p w14:paraId="6F473FD3" w14:textId="77777777" w:rsidR="007765A1" w:rsidRDefault="007765A1" w:rsidP="007E5A5A">
            <w:pPr>
              <w:pStyle w:val="TableParagraph"/>
              <w:spacing w:before="16"/>
              <w:ind w:left="52"/>
              <w:jc w:val="left"/>
              <w:rPr>
                <w:sz w:val="18"/>
              </w:rPr>
            </w:pPr>
            <w:proofErr w:type="spellStart"/>
            <w:r>
              <w:rPr>
                <w:sz w:val="18"/>
              </w:rPr>
              <w:t>Namjenske</w:t>
            </w:r>
            <w:proofErr w:type="spellEnd"/>
            <w:r>
              <w:rPr>
                <w:rFonts w:ascii="Times New Roman"/>
                <w:spacing w:val="-13"/>
                <w:sz w:val="18"/>
              </w:rPr>
              <w:t xml:space="preserve"> </w:t>
            </w:r>
            <w:proofErr w:type="spellStart"/>
            <w:r>
              <w:rPr>
                <w:spacing w:val="-2"/>
                <w:sz w:val="18"/>
              </w:rPr>
              <w:t>donacije</w:t>
            </w:r>
            <w:proofErr w:type="spellEnd"/>
          </w:p>
        </w:tc>
        <w:tc>
          <w:tcPr>
            <w:tcW w:w="2817" w:type="dxa"/>
            <w:tcBorders>
              <w:top w:val="single" w:sz="2" w:space="0" w:color="000000"/>
              <w:bottom w:val="single" w:sz="2" w:space="0" w:color="000000"/>
            </w:tcBorders>
          </w:tcPr>
          <w:p w14:paraId="1B6874BF"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115376DE" w14:textId="77777777" w:rsidR="007765A1" w:rsidRDefault="007765A1" w:rsidP="007E5A5A">
            <w:pPr>
              <w:pStyle w:val="TableParagraph"/>
              <w:spacing w:before="16"/>
              <w:ind w:right="327"/>
              <w:rPr>
                <w:sz w:val="18"/>
              </w:rPr>
            </w:pPr>
            <w:r>
              <w:rPr>
                <w:spacing w:val="-2"/>
                <w:sz w:val="18"/>
              </w:rPr>
              <w:t>5.877,00</w:t>
            </w:r>
          </w:p>
        </w:tc>
        <w:tc>
          <w:tcPr>
            <w:tcW w:w="1510" w:type="dxa"/>
            <w:tcBorders>
              <w:top w:val="single" w:sz="2" w:space="0" w:color="000000"/>
              <w:bottom w:val="single" w:sz="2" w:space="0" w:color="000000"/>
            </w:tcBorders>
          </w:tcPr>
          <w:p w14:paraId="4A03CDF5" w14:textId="77777777" w:rsidR="007765A1" w:rsidRDefault="007765A1" w:rsidP="007E5A5A">
            <w:pPr>
              <w:pStyle w:val="TableParagraph"/>
              <w:spacing w:before="16"/>
              <w:ind w:right="280"/>
              <w:rPr>
                <w:sz w:val="18"/>
              </w:rPr>
            </w:pPr>
            <w:r>
              <w:rPr>
                <w:spacing w:val="-4"/>
                <w:sz w:val="18"/>
              </w:rPr>
              <w:t>0,00</w:t>
            </w:r>
          </w:p>
        </w:tc>
        <w:tc>
          <w:tcPr>
            <w:tcW w:w="1400" w:type="dxa"/>
            <w:tcBorders>
              <w:top w:val="single" w:sz="2" w:space="0" w:color="000000"/>
              <w:bottom w:val="single" w:sz="2" w:space="0" w:color="000000"/>
            </w:tcBorders>
          </w:tcPr>
          <w:p w14:paraId="0F010966" w14:textId="77777777" w:rsidR="007765A1" w:rsidRDefault="007765A1" w:rsidP="007E5A5A">
            <w:pPr>
              <w:pStyle w:val="TableParagraph"/>
              <w:spacing w:before="16"/>
              <w:ind w:right="123"/>
              <w:rPr>
                <w:sz w:val="18"/>
              </w:rPr>
            </w:pPr>
            <w:r>
              <w:rPr>
                <w:spacing w:val="-2"/>
                <w:sz w:val="18"/>
              </w:rPr>
              <w:t>5.877,00</w:t>
            </w:r>
          </w:p>
        </w:tc>
      </w:tr>
      <w:tr w:rsidR="007765A1" w14:paraId="3FEAD27B" w14:textId="77777777" w:rsidTr="007E5A5A">
        <w:trPr>
          <w:trHeight w:val="219"/>
        </w:trPr>
        <w:tc>
          <w:tcPr>
            <w:tcW w:w="1099" w:type="dxa"/>
            <w:tcBorders>
              <w:top w:val="single" w:sz="2" w:space="0" w:color="000000"/>
              <w:bottom w:val="single" w:sz="2" w:space="0" w:color="000000"/>
            </w:tcBorders>
          </w:tcPr>
          <w:p w14:paraId="5C6B441F"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1A214B9B"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0A5E33D5" w14:textId="77777777" w:rsidR="007765A1" w:rsidRDefault="007765A1" w:rsidP="007E5A5A">
            <w:pPr>
              <w:pStyle w:val="TableParagraph"/>
              <w:jc w:val="left"/>
              <w:rPr>
                <w:rFonts w:ascii="Times New Roman"/>
                <w:sz w:val="14"/>
              </w:rPr>
            </w:pPr>
          </w:p>
        </w:tc>
        <w:tc>
          <w:tcPr>
            <w:tcW w:w="2089" w:type="dxa"/>
            <w:tcBorders>
              <w:top w:val="single" w:sz="2" w:space="0" w:color="000000"/>
              <w:bottom w:val="single" w:sz="2" w:space="0" w:color="000000"/>
            </w:tcBorders>
          </w:tcPr>
          <w:p w14:paraId="5AF72089" w14:textId="77777777" w:rsidR="007765A1" w:rsidRDefault="007765A1" w:rsidP="007E5A5A">
            <w:pPr>
              <w:pStyle w:val="TableParagraph"/>
              <w:jc w:val="left"/>
              <w:rPr>
                <w:rFonts w:ascii="Times New Roman"/>
                <w:sz w:val="14"/>
              </w:rPr>
            </w:pPr>
          </w:p>
        </w:tc>
        <w:tc>
          <w:tcPr>
            <w:tcW w:w="1510" w:type="dxa"/>
            <w:tcBorders>
              <w:top w:val="single" w:sz="2" w:space="0" w:color="000000"/>
              <w:bottom w:val="single" w:sz="2" w:space="0" w:color="000000"/>
            </w:tcBorders>
          </w:tcPr>
          <w:p w14:paraId="55A7FD69"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28B19696" w14:textId="77777777" w:rsidR="007765A1" w:rsidRDefault="007765A1" w:rsidP="007E5A5A">
            <w:pPr>
              <w:pStyle w:val="TableParagraph"/>
              <w:jc w:val="left"/>
              <w:rPr>
                <w:rFonts w:ascii="Times New Roman"/>
                <w:sz w:val="14"/>
              </w:rPr>
            </w:pPr>
          </w:p>
        </w:tc>
      </w:tr>
      <w:tr w:rsidR="007765A1" w14:paraId="6CBB0339" w14:textId="77777777" w:rsidTr="007E5A5A">
        <w:trPr>
          <w:trHeight w:val="277"/>
        </w:trPr>
        <w:tc>
          <w:tcPr>
            <w:tcW w:w="1099" w:type="dxa"/>
            <w:tcBorders>
              <w:top w:val="single" w:sz="2" w:space="0" w:color="000000"/>
              <w:bottom w:val="single" w:sz="2" w:space="0" w:color="000000"/>
            </w:tcBorders>
          </w:tcPr>
          <w:p w14:paraId="2E99984B" w14:textId="77777777" w:rsidR="007765A1" w:rsidRDefault="007765A1" w:rsidP="007E5A5A">
            <w:pPr>
              <w:pStyle w:val="TableParagraph"/>
              <w:spacing w:before="14" w:line="243" w:lineRule="exact"/>
              <w:ind w:right="51"/>
              <w:rPr>
                <w:b/>
                <w:sz w:val="20"/>
              </w:rPr>
            </w:pPr>
            <w:r>
              <w:rPr>
                <w:b/>
                <w:w w:val="99"/>
                <w:sz w:val="20"/>
              </w:rPr>
              <w:t>7</w:t>
            </w:r>
          </w:p>
        </w:tc>
        <w:tc>
          <w:tcPr>
            <w:tcW w:w="5972" w:type="dxa"/>
            <w:tcBorders>
              <w:top w:val="single" w:sz="2" w:space="0" w:color="000000"/>
              <w:bottom w:val="single" w:sz="2" w:space="0" w:color="000000"/>
            </w:tcBorders>
          </w:tcPr>
          <w:p w14:paraId="55744664" w14:textId="77777777" w:rsidR="007765A1" w:rsidRPr="007765A1" w:rsidRDefault="007765A1" w:rsidP="007E5A5A">
            <w:pPr>
              <w:pStyle w:val="TableParagraph"/>
              <w:spacing w:before="14" w:line="243" w:lineRule="exact"/>
              <w:ind w:left="52"/>
              <w:jc w:val="left"/>
              <w:rPr>
                <w:b/>
                <w:sz w:val="20"/>
              </w:rPr>
            </w:pPr>
            <w:proofErr w:type="spellStart"/>
            <w:r w:rsidRPr="007765A1">
              <w:rPr>
                <w:b/>
                <w:sz w:val="20"/>
              </w:rPr>
              <w:t>Prihodi</w:t>
            </w:r>
            <w:proofErr w:type="spellEnd"/>
            <w:r w:rsidRPr="007765A1">
              <w:rPr>
                <w:b/>
                <w:spacing w:val="-8"/>
                <w:sz w:val="20"/>
              </w:rPr>
              <w:t xml:space="preserve"> </w:t>
            </w:r>
            <w:r w:rsidRPr="007765A1">
              <w:rPr>
                <w:b/>
                <w:sz w:val="20"/>
              </w:rPr>
              <w:t>od</w:t>
            </w:r>
            <w:r w:rsidRPr="007765A1">
              <w:rPr>
                <w:b/>
                <w:spacing w:val="-6"/>
                <w:sz w:val="20"/>
              </w:rPr>
              <w:t xml:space="preserve"> </w:t>
            </w:r>
            <w:proofErr w:type="spellStart"/>
            <w:proofErr w:type="gramStart"/>
            <w:r w:rsidRPr="007765A1">
              <w:rPr>
                <w:b/>
                <w:sz w:val="20"/>
              </w:rPr>
              <w:t>nefin.imovine</w:t>
            </w:r>
            <w:proofErr w:type="spellEnd"/>
            <w:proofErr w:type="gramEnd"/>
            <w:r w:rsidRPr="007765A1">
              <w:rPr>
                <w:b/>
                <w:spacing w:val="-6"/>
                <w:sz w:val="20"/>
              </w:rPr>
              <w:t xml:space="preserve"> </w:t>
            </w:r>
            <w:proofErr w:type="spellStart"/>
            <w:r w:rsidRPr="007765A1">
              <w:rPr>
                <w:b/>
                <w:sz w:val="20"/>
              </w:rPr>
              <w:t>i</w:t>
            </w:r>
            <w:proofErr w:type="spellEnd"/>
            <w:r w:rsidRPr="007765A1">
              <w:rPr>
                <w:b/>
                <w:spacing w:val="-7"/>
                <w:sz w:val="20"/>
              </w:rPr>
              <w:t xml:space="preserve"> </w:t>
            </w:r>
            <w:proofErr w:type="spellStart"/>
            <w:r w:rsidRPr="007765A1">
              <w:rPr>
                <w:b/>
                <w:sz w:val="20"/>
              </w:rPr>
              <w:t>nadoknade</w:t>
            </w:r>
            <w:proofErr w:type="spellEnd"/>
            <w:r w:rsidRPr="007765A1">
              <w:rPr>
                <w:b/>
                <w:spacing w:val="-5"/>
                <w:sz w:val="20"/>
              </w:rPr>
              <w:t xml:space="preserve"> </w:t>
            </w:r>
            <w:proofErr w:type="spellStart"/>
            <w:r w:rsidRPr="007765A1">
              <w:rPr>
                <w:b/>
                <w:sz w:val="20"/>
              </w:rPr>
              <w:t>šteta</w:t>
            </w:r>
            <w:proofErr w:type="spellEnd"/>
            <w:r w:rsidRPr="007765A1">
              <w:rPr>
                <w:b/>
                <w:spacing w:val="-7"/>
                <w:sz w:val="20"/>
              </w:rPr>
              <w:t xml:space="preserve"> </w:t>
            </w:r>
            <w:r w:rsidRPr="007765A1">
              <w:rPr>
                <w:b/>
                <w:sz w:val="20"/>
              </w:rPr>
              <w:t>od</w:t>
            </w:r>
            <w:r w:rsidRPr="007765A1">
              <w:rPr>
                <w:b/>
                <w:spacing w:val="-5"/>
                <w:sz w:val="20"/>
              </w:rPr>
              <w:t xml:space="preserve"> </w:t>
            </w:r>
            <w:proofErr w:type="spellStart"/>
            <w:r w:rsidRPr="007765A1">
              <w:rPr>
                <w:b/>
                <w:spacing w:val="-4"/>
                <w:sz w:val="20"/>
              </w:rPr>
              <w:t>osig</w:t>
            </w:r>
            <w:proofErr w:type="spellEnd"/>
          </w:p>
        </w:tc>
        <w:tc>
          <w:tcPr>
            <w:tcW w:w="2817" w:type="dxa"/>
            <w:tcBorders>
              <w:top w:val="single" w:sz="2" w:space="0" w:color="000000"/>
              <w:bottom w:val="single" w:sz="2" w:space="0" w:color="000000"/>
            </w:tcBorders>
          </w:tcPr>
          <w:p w14:paraId="68BD5FAA" w14:textId="77777777" w:rsidR="007765A1" w:rsidRP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440BE7D5" w14:textId="77777777" w:rsidR="007765A1" w:rsidRDefault="007765A1" w:rsidP="007E5A5A">
            <w:pPr>
              <w:pStyle w:val="TableParagraph"/>
              <w:spacing w:before="14" w:line="243" w:lineRule="exact"/>
              <w:ind w:right="327"/>
              <w:rPr>
                <w:b/>
                <w:sz w:val="20"/>
              </w:rPr>
            </w:pPr>
            <w:r>
              <w:rPr>
                <w:b/>
                <w:spacing w:val="-2"/>
                <w:sz w:val="20"/>
              </w:rPr>
              <w:t>1.841.972,00</w:t>
            </w:r>
          </w:p>
        </w:tc>
        <w:tc>
          <w:tcPr>
            <w:tcW w:w="1510" w:type="dxa"/>
            <w:tcBorders>
              <w:top w:val="single" w:sz="2" w:space="0" w:color="000000"/>
              <w:bottom w:val="single" w:sz="2" w:space="0" w:color="000000"/>
            </w:tcBorders>
          </w:tcPr>
          <w:p w14:paraId="17C99F83" w14:textId="77777777" w:rsidR="007765A1" w:rsidRDefault="007765A1" w:rsidP="007E5A5A">
            <w:pPr>
              <w:pStyle w:val="TableParagraph"/>
              <w:spacing w:before="14" w:line="243" w:lineRule="exact"/>
              <w:ind w:left="316"/>
              <w:jc w:val="left"/>
              <w:rPr>
                <w:b/>
                <w:sz w:val="20"/>
              </w:rPr>
            </w:pPr>
            <w:r>
              <w:rPr>
                <w:b/>
                <w:spacing w:val="-2"/>
                <w:sz w:val="20"/>
              </w:rPr>
              <w:t>225.050,00</w:t>
            </w:r>
          </w:p>
        </w:tc>
        <w:tc>
          <w:tcPr>
            <w:tcW w:w="1400" w:type="dxa"/>
            <w:tcBorders>
              <w:top w:val="single" w:sz="2" w:space="0" w:color="000000"/>
              <w:bottom w:val="single" w:sz="2" w:space="0" w:color="000000"/>
            </w:tcBorders>
          </w:tcPr>
          <w:p w14:paraId="2CF922DB" w14:textId="77777777" w:rsidR="007765A1" w:rsidRDefault="007765A1" w:rsidP="007E5A5A">
            <w:pPr>
              <w:pStyle w:val="TableParagraph"/>
              <w:spacing w:before="14" w:line="243" w:lineRule="exact"/>
              <w:ind w:right="123"/>
              <w:rPr>
                <w:b/>
                <w:sz w:val="20"/>
              </w:rPr>
            </w:pPr>
            <w:r>
              <w:rPr>
                <w:b/>
                <w:spacing w:val="-2"/>
                <w:sz w:val="20"/>
              </w:rPr>
              <w:t>2.067.022,00</w:t>
            </w:r>
          </w:p>
        </w:tc>
      </w:tr>
      <w:tr w:rsidR="007765A1" w14:paraId="3AD82ECD" w14:textId="77777777" w:rsidTr="007E5A5A">
        <w:trPr>
          <w:trHeight w:val="260"/>
        </w:trPr>
        <w:tc>
          <w:tcPr>
            <w:tcW w:w="1099" w:type="dxa"/>
            <w:tcBorders>
              <w:top w:val="single" w:sz="2" w:space="0" w:color="000000"/>
              <w:bottom w:val="single" w:sz="2" w:space="0" w:color="000000"/>
            </w:tcBorders>
          </w:tcPr>
          <w:p w14:paraId="5D778F7A" w14:textId="77777777" w:rsidR="007765A1" w:rsidRDefault="007765A1" w:rsidP="007E5A5A">
            <w:pPr>
              <w:pStyle w:val="TableParagraph"/>
              <w:spacing w:before="14"/>
              <w:ind w:right="50"/>
              <w:rPr>
                <w:sz w:val="18"/>
              </w:rPr>
            </w:pPr>
            <w:r>
              <w:rPr>
                <w:spacing w:val="-5"/>
                <w:sz w:val="18"/>
              </w:rPr>
              <w:t>71</w:t>
            </w:r>
          </w:p>
        </w:tc>
        <w:tc>
          <w:tcPr>
            <w:tcW w:w="5972" w:type="dxa"/>
            <w:tcBorders>
              <w:top w:val="single" w:sz="2" w:space="0" w:color="000000"/>
              <w:bottom w:val="single" w:sz="2" w:space="0" w:color="000000"/>
            </w:tcBorders>
          </w:tcPr>
          <w:p w14:paraId="4EC81934" w14:textId="77777777" w:rsidR="007765A1" w:rsidRDefault="007765A1" w:rsidP="007E5A5A">
            <w:pPr>
              <w:pStyle w:val="TableParagraph"/>
              <w:spacing w:before="14"/>
              <w:ind w:left="52"/>
              <w:jc w:val="left"/>
              <w:rPr>
                <w:sz w:val="18"/>
              </w:rPr>
            </w:pPr>
            <w:proofErr w:type="spellStart"/>
            <w:r>
              <w:rPr>
                <w:sz w:val="18"/>
              </w:rPr>
              <w:t>Prihodi</w:t>
            </w:r>
            <w:proofErr w:type="spellEnd"/>
            <w:r>
              <w:rPr>
                <w:spacing w:val="-5"/>
                <w:sz w:val="18"/>
              </w:rPr>
              <w:t xml:space="preserve"> </w:t>
            </w:r>
            <w:r>
              <w:rPr>
                <w:sz w:val="18"/>
              </w:rPr>
              <w:t>od</w:t>
            </w:r>
            <w:r>
              <w:rPr>
                <w:spacing w:val="-5"/>
                <w:sz w:val="18"/>
              </w:rPr>
              <w:t xml:space="preserve"> </w:t>
            </w:r>
            <w:proofErr w:type="spellStart"/>
            <w:r>
              <w:rPr>
                <w:sz w:val="18"/>
              </w:rPr>
              <w:t>prodaje</w:t>
            </w:r>
            <w:proofErr w:type="spellEnd"/>
            <w:r>
              <w:rPr>
                <w:spacing w:val="-4"/>
                <w:sz w:val="18"/>
              </w:rPr>
              <w:t xml:space="preserve"> </w:t>
            </w:r>
            <w:proofErr w:type="spellStart"/>
            <w:r>
              <w:rPr>
                <w:sz w:val="18"/>
              </w:rPr>
              <w:t>nefin</w:t>
            </w:r>
            <w:proofErr w:type="spellEnd"/>
            <w:r>
              <w:rPr>
                <w:sz w:val="18"/>
              </w:rPr>
              <w:t>.</w:t>
            </w:r>
            <w:r>
              <w:rPr>
                <w:spacing w:val="-4"/>
                <w:sz w:val="18"/>
              </w:rPr>
              <w:t xml:space="preserve"> </w:t>
            </w:r>
            <w:proofErr w:type="spellStart"/>
            <w:r>
              <w:rPr>
                <w:sz w:val="18"/>
              </w:rPr>
              <w:t>imovine</w:t>
            </w:r>
            <w:proofErr w:type="spellEnd"/>
            <w:r>
              <w:rPr>
                <w:spacing w:val="-4"/>
                <w:sz w:val="18"/>
              </w:rPr>
              <w:t xml:space="preserve"> </w:t>
            </w:r>
            <w:r>
              <w:rPr>
                <w:sz w:val="18"/>
              </w:rPr>
              <w:t>u</w:t>
            </w:r>
            <w:r>
              <w:rPr>
                <w:spacing w:val="-5"/>
                <w:sz w:val="18"/>
              </w:rPr>
              <w:t xml:space="preserve"> </w:t>
            </w:r>
            <w:proofErr w:type="spellStart"/>
            <w:r>
              <w:rPr>
                <w:sz w:val="18"/>
              </w:rPr>
              <w:t>vlasništvu</w:t>
            </w:r>
            <w:proofErr w:type="spellEnd"/>
            <w:r>
              <w:rPr>
                <w:spacing w:val="-4"/>
                <w:sz w:val="18"/>
              </w:rPr>
              <w:t xml:space="preserve"> </w:t>
            </w:r>
            <w:r>
              <w:rPr>
                <w:spacing w:val="-5"/>
                <w:sz w:val="18"/>
              </w:rPr>
              <w:t>JLS</w:t>
            </w:r>
          </w:p>
        </w:tc>
        <w:tc>
          <w:tcPr>
            <w:tcW w:w="2817" w:type="dxa"/>
            <w:tcBorders>
              <w:top w:val="single" w:sz="2" w:space="0" w:color="000000"/>
              <w:bottom w:val="single" w:sz="2" w:space="0" w:color="000000"/>
            </w:tcBorders>
          </w:tcPr>
          <w:p w14:paraId="6D7BD095" w14:textId="77777777" w:rsidR="007765A1" w:rsidRDefault="007765A1" w:rsidP="007E5A5A">
            <w:pPr>
              <w:pStyle w:val="TableParagraph"/>
              <w:jc w:val="left"/>
              <w:rPr>
                <w:rFonts w:ascii="Times New Roman"/>
                <w:sz w:val="18"/>
              </w:rPr>
            </w:pPr>
          </w:p>
        </w:tc>
        <w:tc>
          <w:tcPr>
            <w:tcW w:w="2089" w:type="dxa"/>
            <w:tcBorders>
              <w:top w:val="single" w:sz="2" w:space="0" w:color="000000"/>
              <w:bottom w:val="single" w:sz="2" w:space="0" w:color="000000"/>
            </w:tcBorders>
          </w:tcPr>
          <w:p w14:paraId="41FDC529" w14:textId="77777777" w:rsidR="007765A1" w:rsidRDefault="007765A1" w:rsidP="007E5A5A">
            <w:pPr>
              <w:pStyle w:val="TableParagraph"/>
              <w:spacing w:before="14"/>
              <w:ind w:right="327"/>
              <w:rPr>
                <w:sz w:val="18"/>
              </w:rPr>
            </w:pPr>
            <w:r>
              <w:rPr>
                <w:spacing w:val="-2"/>
                <w:sz w:val="18"/>
              </w:rPr>
              <w:t>1.841.972,00</w:t>
            </w:r>
          </w:p>
        </w:tc>
        <w:tc>
          <w:tcPr>
            <w:tcW w:w="1510" w:type="dxa"/>
            <w:tcBorders>
              <w:top w:val="single" w:sz="2" w:space="0" w:color="000000"/>
              <w:bottom w:val="single" w:sz="2" w:space="0" w:color="000000"/>
            </w:tcBorders>
          </w:tcPr>
          <w:p w14:paraId="3F81986D" w14:textId="77777777" w:rsidR="007765A1" w:rsidRDefault="007765A1" w:rsidP="007E5A5A">
            <w:pPr>
              <w:pStyle w:val="TableParagraph"/>
              <w:spacing w:before="14"/>
              <w:ind w:left="405"/>
              <w:jc w:val="left"/>
              <w:rPr>
                <w:sz w:val="18"/>
              </w:rPr>
            </w:pPr>
            <w:r>
              <w:rPr>
                <w:spacing w:val="-2"/>
                <w:sz w:val="18"/>
              </w:rPr>
              <w:t>225.050,00</w:t>
            </w:r>
          </w:p>
        </w:tc>
        <w:tc>
          <w:tcPr>
            <w:tcW w:w="1400" w:type="dxa"/>
            <w:tcBorders>
              <w:top w:val="single" w:sz="2" w:space="0" w:color="000000"/>
              <w:bottom w:val="single" w:sz="2" w:space="0" w:color="000000"/>
            </w:tcBorders>
          </w:tcPr>
          <w:p w14:paraId="69C161F7" w14:textId="77777777" w:rsidR="007765A1" w:rsidRDefault="007765A1" w:rsidP="007E5A5A">
            <w:pPr>
              <w:pStyle w:val="TableParagraph"/>
              <w:spacing w:before="14"/>
              <w:ind w:right="123"/>
              <w:rPr>
                <w:sz w:val="18"/>
              </w:rPr>
            </w:pPr>
            <w:r>
              <w:rPr>
                <w:spacing w:val="-2"/>
                <w:sz w:val="18"/>
              </w:rPr>
              <w:t>2.067.022,00</w:t>
            </w:r>
          </w:p>
        </w:tc>
      </w:tr>
      <w:tr w:rsidR="007765A1" w14:paraId="3365CA9F" w14:textId="77777777" w:rsidTr="007E5A5A">
        <w:trPr>
          <w:trHeight w:val="222"/>
        </w:trPr>
        <w:tc>
          <w:tcPr>
            <w:tcW w:w="1099" w:type="dxa"/>
            <w:tcBorders>
              <w:top w:val="single" w:sz="2" w:space="0" w:color="000000"/>
              <w:bottom w:val="single" w:sz="2" w:space="0" w:color="000000"/>
            </w:tcBorders>
          </w:tcPr>
          <w:p w14:paraId="128841CC" w14:textId="77777777" w:rsidR="007765A1" w:rsidRDefault="007765A1" w:rsidP="007E5A5A">
            <w:pPr>
              <w:pStyle w:val="TableParagraph"/>
              <w:jc w:val="left"/>
              <w:rPr>
                <w:rFonts w:ascii="Times New Roman"/>
                <w:sz w:val="14"/>
              </w:rPr>
            </w:pPr>
          </w:p>
        </w:tc>
        <w:tc>
          <w:tcPr>
            <w:tcW w:w="5972" w:type="dxa"/>
            <w:tcBorders>
              <w:top w:val="single" w:sz="2" w:space="0" w:color="000000"/>
              <w:bottom w:val="single" w:sz="2" w:space="0" w:color="000000"/>
            </w:tcBorders>
          </w:tcPr>
          <w:p w14:paraId="1050E1FD" w14:textId="77777777" w:rsidR="007765A1" w:rsidRDefault="007765A1" w:rsidP="007E5A5A">
            <w:pPr>
              <w:pStyle w:val="TableParagraph"/>
              <w:jc w:val="left"/>
              <w:rPr>
                <w:rFonts w:ascii="Times New Roman"/>
                <w:sz w:val="14"/>
              </w:rPr>
            </w:pPr>
          </w:p>
        </w:tc>
        <w:tc>
          <w:tcPr>
            <w:tcW w:w="2817" w:type="dxa"/>
            <w:tcBorders>
              <w:top w:val="single" w:sz="2" w:space="0" w:color="000000"/>
              <w:bottom w:val="single" w:sz="2" w:space="0" w:color="000000"/>
            </w:tcBorders>
          </w:tcPr>
          <w:p w14:paraId="09FA6734" w14:textId="77777777" w:rsidR="007765A1" w:rsidRDefault="007765A1" w:rsidP="007E5A5A">
            <w:pPr>
              <w:pStyle w:val="TableParagraph"/>
              <w:jc w:val="left"/>
              <w:rPr>
                <w:rFonts w:ascii="Times New Roman"/>
                <w:sz w:val="14"/>
              </w:rPr>
            </w:pPr>
          </w:p>
        </w:tc>
        <w:tc>
          <w:tcPr>
            <w:tcW w:w="2089" w:type="dxa"/>
            <w:tcBorders>
              <w:top w:val="single" w:sz="2" w:space="0" w:color="000000"/>
              <w:bottom w:val="single" w:sz="2" w:space="0" w:color="000000"/>
            </w:tcBorders>
          </w:tcPr>
          <w:p w14:paraId="6655E385" w14:textId="77777777" w:rsidR="007765A1" w:rsidRDefault="007765A1" w:rsidP="007E5A5A">
            <w:pPr>
              <w:pStyle w:val="TableParagraph"/>
              <w:jc w:val="left"/>
              <w:rPr>
                <w:rFonts w:ascii="Times New Roman"/>
                <w:sz w:val="14"/>
              </w:rPr>
            </w:pPr>
          </w:p>
        </w:tc>
        <w:tc>
          <w:tcPr>
            <w:tcW w:w="1510" w:type="dxa"/>
            <w:tcBorders>
              <w:top w:val="single" w:sz="2" w:space="0" w:color="000000"/>
              <w:bottom w:val="single" w:sz="2" w:space="0" w:color="000000"/>
            </w:tcBorders>
          </w:tcPr>
          <w:p w14:paraId="080656E9" w14:textId="77777777" w:rsidR="007765A1" w:rsidRDefault="007765A1" w:rsidP="007E5A5A">
            <w:pPr>
              <w:pStyle w:val="TableParagraph"/>
              <w:jc w:val="left"/>
              <w:rPr>
                <w:rFonts w:ascii="Times New Roman"/>
                <w:sz w:val="14"/>
              </w:rPr>
            </w:pPr>
          </w:p>
        </w:tc>
        <w:tc>
          <w:tcPr>
            <w:tcW w:w="1400" w:type="dxa"/>
            <w:tcBorders>
              <w:top w:val="single" w:sz="2" w:space="0" w:color="000000"/>
              <w:bottom w:val="single" w:sz="2" w:space="0" w:color="000000"/>
            </w:tcBorders>
          </w:tcPr>
          <w:p w14:paraId="7640EA34" w14:textId="77777777" w:rsidR="007765A1" w:rsidRDefault="007765A1" w:rsidP="007E5A5A">
            <w:pPr>
              <w:pStyle w:val="TableParagraph"/>
              <w:jc w:val="left"/>
              <w:rPr>
                <w:rFonts w:ascii="Times New Roman"/>
                <w:sz w:val="14"/>
              </w:rPr>
            </w:pPr>
          </w:p>
        </w:tc>
      </w:tr>
      <w:tr w:rsidR="007765A1" w14:paraId="28B89E5F" w14:textId="77777777" w:rsidTr="007E5A5A">
        <w:trPr>
          <w:trHeight w:val="449"/>
        </w:trPr>
        <w:tc>
          <w:tcPr>
            <w:tcW w:w="1099" w:type="dxa"/>
            <w:tcBorders>
              <w:top w:val="single" w:sz="2" w:space="0" w:color="000000"/>
            </w:tcBorders>
          </w:tcPr>
          <w:p w14:paraId="631B07CE" w14:textId="77777777" w:rsidR="007765A1" w:rsidRDefault="007765A1" w:rsidP="007E5A5A">
            <w:pPr>
              <w:pStyle w:val="TableParagraph"/>
              <w:jc w:val="left"/>
              <w:rPr>
                <w:rFonts w:ascii="Times New Roman"/>
                <w:sz w:val="18"/>
              </w:rPr>
            </w:pPr>
          </w:p>
        </w:tc>
        <w:tc>
          <w:tcPr>
            <w:tcW w:w="5972" w:type="dxa"/>
            <w:tcBorders>
              <w:top w:val="single" w:sz="2" w:space="0" w:color="000000"/>
            </w:tcBorders>
          </w:tcPr>
          <w:p w14:paraId="1F076612" w14:textId="77777777" w:rsidR="007765A1" w:rsidRDefault="007765A1" w:rsidP="007E5A5A">
            <w:pPr>
              <w:pStyle w:val="TableParagraph"/>
              <w:jc w:val="left"/>
              <w:rPr>
                <w:rFonts w:ascii="Times New Roman"/>
                <w:sz w:val="18"/>
              </w:rPr>
            </w:pPr>
          </w:p>
        </w:tc>
        <w:tc>
          <w:tcPr>
            <w:tcW w:w="2817" w:type="dxa"/>
            <w:tcBorders>
              <w:top w:val="single" w:sz="2" w:space="0" w:color="000000"/>
              <w:right w:val="single" w:sz="2" w:space="0" w:color="000000"/>
            </w:tcBorders>
          </w:tcPr>
          <w:p w14:paraId="79E37A28" w14:textId="77777777" w:rsidR="007765A1" w:rsidRDefault="007765A1" w:rsidP="007E5A5A">
            <w:pPr>
              <w:pStyle w:val="TableParagraph"/>
              <w:spacing w:before="13"/>
              <w:ind w:left="1692"/>
              <w:jc w:val="left"/>
              <w:rPr>
                <w:b/>
                <w:sz w:val="20"/>
              </w:rPr>
            </w:pPr>
            <w:r>
              <w:rPr>
                <w:b/>
                <w:spacing w:val="-2"/>
                <w:sz w:val="20"/>
              </w:rPr>
              <w:t>SVEUKUPNO</w:t>
            </w:r>
          </w:p>
        </w:tc>
        <w:tc>
          <w:tcPr>
            <w:tcW w:w="2089" w:type="dxa"/>
            <w:tcBorders>
              <w:top w:val="single" w:sz="2" w:space="0" w:color="000000"/>
              <w:left w:val="single" w:sz="2" w:space="0" w:color="000000"/>
            </w:tcBorders>
          </w:tcPr>
          <w:p w14:paraId="26D24486" w14:textId="77777777" w:rsidR="007765A1" w:rsidRDefault="007765A1" w:rsidP="007E5A5A">
            <w:pPr>
              <w:pStyle w:val="TableParagraph"/>
              <w:spacing w:before="15"/>
              <w:ind w:right="251"/>
              <w:rPr>
                <w:b/>
                <w:sz w:val="20"/>
              </w:rPr>
            </w:pPr>
            <w:r>
              <w:rPr>
                <w:b/>
                <w:spacing w:val="-2"/>
                <w:sz w:val="20"/>
              </w:rPr>
              <w:t>7.955.349,37</w:t>
            </w:r>
          </w:p>
        </w:tc>
        <w:tc>
          <w:tcPr>
            <w:tcW w:w="1510" w:type="dxa"/>
            <w:tcBorders>
              <w:top w:val="single" w:sz="2" w:space="0" w:color="000000"/>
            </w:tcBorders>
          </w:tcPr>
          <w:p w14:paraId="6B9B830C" w14:textId="77777777" w:rsidR="007765A1" w:rsidRDefault="007765A1" w:rsidP="007E5A5A">
            <w:pPr>
              <w:pStyle w:val="TableParagraph"/>
              <w:spacing w:before="15"/>
              <w:ind w:right="207"/>
              <w:rPr>
                <w:b/>
                <w:sz w:val="20"/>
              </w:rPr>
            </w:pPr>
            <w:r>
              <w:rPr>
                <w:b/>
                <w:w w:val="95"/>
                <w:sz w:val="20"/>
              </w:rPr>
              <w:t>-</w:t>
            </w:r>
            <w:r>
              <w:rPr>
                <w:b/>
                <w:spacing w:val="-2"/>
                <w:sz w:val="20"/>
              </w:rPr>
              <w:t>29.765,06</w:t>
            </w:r>
          </w:p>
        </w:tc>
        <w:tc>
          <w:tcPr>
            <w:tcW w:w="1400" w:type="dxa"/>
            <w:tcBorders>
              <w:top w:val="single" w:sz="2" w:space="0" w:color="000000"/>
            </w:tcBorders>
          </w:tcPr>
          <w:p w14:paraId="47FF504E" w14:textId="77777777" w:rsidR="007765A1" w:rsidRDefault="007765A1" w:rsidP="007E5A5A">
            <w:pPr>
              <w:pStyle w:val="TableParagraph"/>
              <w:spacing w:before="15"/>
              <w:ind w:right="50"/>
              <w:rPr>
                <w:b/>
                <w:sz w:val="20"/>
              </w:rPr>
            </w:pPr>
            <w:r>
              <w:rPr>
                <w:b/>
                <w:spacing w:val="-2"/>
                <w:sz w:val="20"/>
              </w:rPr>
              <w:t>7.925.584,31</w:t>
            </w:r>
          </w:p>
        </w:tc>
      </w:tr>
    </w:tbl>
    <w:p w14:paraId="4DA07AC7" w14:textId="77777777" w:rsidR="007765A1" w:rsidRDefault="007765A1" w:rsidP="007765A1">
      <w:pPr>
        <w:sectPr w:rsidR="007765A1" w:rsidSect="007765A1">
          <w:pgSz w:w="15850" w:h="12250" w:orient="landscape"/>
          <w:pgMar w:top="420" w:right="540" w:bottom="880" w:left="180" w:header="0" w:footer="692" w:gutter="0"/>
          <w:cols w:space="720"/>
        </w:sectPr>
      </w:pPr>
    </w:p>
    <w:p w14:paraId="2092FD16" w14:textId="77777777" w:rsidR="007765A1" w:rsidRPr="00F20E24" w:rsidRDefault="007765A1" w:rsidP="007765A1">
      <w:pPr>
        <w:spacing w:before="36" w:line="288" w:lineRule="exact"/>
        <w:ind w:left="119"/>
        <w:rPr>
          <w:sz w:val="24"/>
          <w:lang w:val="it-IT"/>
        </w:rPr>
      </w:pPr>
      <w:r w:rsidRPr="00F20E24">
        <w:rPr>
          <w:color w:val="212A35"/>
          <w:w w:val="95"/>
          <w:sz w:val="24"/>
          <w:lang w:val="it-IT"/>
        </w:rPr>
        <w:lastRenderedPageBreak/>
        <w:t>REPUBLIKA</w:t>
      </w:r>
      <w:r w:rsidRPr="00F20E24">
        <w:rPr>
          <w:color w:val="212A35"/>
          <w:spacing w:val="36"/>
          <w:sz w:val="24"/>
          <w:lang w:val="it-IT"/>
        </w:rPr>
        <w:t xml:space="preserve"> </w:t>
      </w:r>
      <w:r w:rsidRPr="00F20E24">
        <w:rPr>
          <w:color w:val="212A35"/>
          <w:spacing w:val="-2"/>
          <w:w w:val="95"/>
          <w:sz w:val="24"/>
          <w:lang w:val="it-IT"/>
        </w:rPr>
        <w:t>HRVATSKA</w:t>
      </w:r>
    </w:p>
    <w:p w14:paraId="4203F1D6" w14:textId="77777777" w:rsidR="007765A1" w:rsidRPr="00F20E24" w:rsidRDefault="007765A1" w:rsidP="007765A1">
      <w:pPr>
        <w:spacing w:line="288" w:lineRule="exact"/>
        <w:ind w:left="119"/>
        <w:rPr>
          <w:sz w:val="24"/>
          <w:lang w:val="it-IT"/>
        </w:rPr>
      </w:pPr>
      <w:r w:rsidRPr="00F20E24">
        <w:rPr>
          <w:color w:val="212A35"/>
          <w:sz w:val="24"/>
          <w:lang w:val="it-IT"/>
        </w:rPr>
        <w:t>ISTARSKA</w:t>
      </w:r>
      <w:r w:rsidRPr="00F20E24">
        <w:rPr>
          <w:color w:val="212A35"/>
          <w:spacing w:val="-8"/>
          <w:sz w:val="24"/>
          <w:lang w:val="it-IT"/>
        </w:rPr>
        <w:t xml:space="preserve"> </w:t>
      </w:r>
      <w:r w:rsidRPr="00F20E24">
        <w:rPr>
          <w:color w:val="212A35"/>
          <w:spacing w:val="-2"/>
          <w:sz w:val="24"/>
          <w:lang w:val="it-IT"/>
        </w:rPr>
        <w:t>ŽUPANIJA</w:t>
      </w:r>
    </w:p>
    <w:p w14:paraId="2C61651A" w14:textId="77777777" w:rsidR="007765A1" w:rsidRPr="00F20E24" w:rsidRDefault="007765A1" w:rsidP="007765A1">
      <w:pPr>
        <w:pStyle w:val="Naslov3"/>
        <w:rPr>
          <w:lang w:val="it-IT"/>
        </w:rPr>
      </w:pPr>
      <w:r>
        <w:rPr>
          <w:noProof/>
        </w:rPr>
        <w:drawing>
          <wp:anchor distT="0" distB="0" distL="0" distR="0" simplePos="0" relativeHeight="251663360" behindDoc="0" locked="0" layoutInCell="1" allowOverlap="1" wp14:anchorId="54DE6FAA" wp14:editId="746EC2C4">
            <wp:simplePos x="0" y="0"/>
            <wp:positionH relativeFrom="page">
              <wp:posOffset>258838</wp:posOffset>
            </wp:positionH>
            <wp:positionV relativeFrom="paragraph">
              <wp:posOffset>58496</wp:posOffset>
            </wp:positionV>
            <wp:extent cx="575602" cy="573353"/>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2" cstate="print"/>
                    <a:stretch>
                      <a:fillRect/>
                    </a:stretch>
                  </pic:blipFill>
                  <pic:spPr>
                    <a:xfrm>
                      <a:off x="0" y="0"/>
                      <a:ext cx="575602" cy="573353"/>
                    </a:xfrm>
                    <a:prstGeom prst="rect">
                      <a:avLst/>
                    </a:prstGeom>
                  </pic:spPr>
                </pic:pic>
              </a:graphicData>
            </a:graphic>
          </wp:anchor>
        </w:drawing>
      </w:r>
      <w:r w:rsidRPr="00F20E24">
        <w:rPr>
          <w:color w:val="212A35"/>
          <w:lang w:val="it-IT"/>
        </w:rPr>
        <w:t>OPĆINA</w:t>
      </w:r>
      <w:r w:rsidRPr="00F20E24">
        <w:rPr>
          <w:color w:val="212A35"/>
          <w:spacing w:val="-10"/>
          <w:lang w:val="it-IT"/>
        </w:rPr>
        <w:t xml:space="preserve"> </w:t>
      </w:r>
      <w:r w:rsidRPr="00F20E24">
        <w:rPr>
          <w:color w:val="212A35"/>
          <w:lang w:val="it-IT"/>
        </w:rPr>
        <w:t>BRTONIGLA</w:t>
      </w:r>
      <w:r w:rsidRPr="00F20E24">
        <w:rPr>
          <w:color w:val="212A35"/>
          <w:spacing w:val="-11"/>
          <w:lang w:val="it-IT"/>
        </w:rPr>
        <w:t xml:space="preserve"> </w:t>
      </w:r>
      <w:r w:rsidRPr="00F20E24">
        <w:rPr>
          <w:color w:val="212A35"/>
          <w:lang w:val="it-IT"/>
        </w:rPr>
        <w:t>-</w:t>
      </w:r>
      <w:r w:rsidRPr="00F20E24">
        <w:rPr>
          <w:color w:val="212A35"/>
          <w:spacing w:val="-10"/>
          <w:lang w:val="it-IT"/>
        </w:rPr>
        <w:t xml:space="preserve"> </w:t>
      </w:r>
      <w:r w:rsidRPr="00F20E24">
        <w:rPr>
          <w:color w:val="212A35"/>
          <w:lang w:val="it-IT"/>
        </w:rPr>
        <w:t>VERTENEGLIO</w:t>
      </w:r>
      <w:r w:rsidRPr="00F20E24">
        <w:rPr>
          <w:color w:val="212A35"/>
          <w:spacing w:val="-11"/>
          <w:lang w:val="it-IT"/>
        </w:rPr>
        <w:t xml:space="preserve"> </w:t>
      </w:r>
      <w:r w:rsidRPr="00F20E24">
        <w:rPr>
          <w:color w:val="212A35"/>
          <w:lang w:val="it-IT"/>
        </w:rPr>
        <w:t>-</w:t>
      </w:r>
      <w:r w:rsidRPr="00F20E24">
        <w:rPr>
          <w:color w:val="212A35"/>
          <w:spacing w:val="-11"/>
          <w:lang w:val="it-IT"/>
        </w:rPr>
        <w:t xml:space="preserve"> </w:t>
      </w:r>
      <w:r w:rsidRPr="00F20E24">
        <w:rPr>
          <w:color w:val="212A35"/>
          <w:spacing w:val="-2"/>
          <w:lang w:val="it-IT"/>
        </w:rPr>
        <w:t>RIZNICA</w:t>
      </w:r>
    </w:p>
    <w:p w14:paraId="2F705F6D" w14:textId="77777777" w:rsidR="007765A1" w:rsidRPr="006E5AE2" w:rsidRDefault="007765A1" w:rsidP="007765A1">
      <w:pPr>
        <w:pStyle w:val="Tijeloteksta"/>
        <w:spacing w:before="40" w:line="295" w:lineRule="auto"/>
        <w:ind w:left="1319" w:right="10618"/>
        <w:rPr>
          <w:lang w:val="it-IT"/>
        </w:rPr>
      </w:pPr>
      <w:proofErr w:type="spellStart"/>
      <w:r w:rsidRPr="006E5AE2">
        <w:rPr>
          <w:color w:val="212A35"/>
          <w:lang w:val="it-IT"/>
        </w:rPr>
        <w:t>Trg</w:t>
      </w:r>
      <w:proofErr w:type="spellEnd"/>
      <w:r w:rsidRPr="006E5AE2">
        <w:rPr>
          <w:color w:val="212A35"/>
          <w:spacing w:val="-11"/>
          <w:lang w:val="it-IT"/>
        </w:rPr>
        <w:t xml:space="preserve"> </w:t>
      </w:r>
      <w:proofErr w:type="spellStart"/>
      <w:r w:rsidRPr="006E5AE2">
        <w:rPr>
          <w:color w:val="212A35"/>
          <w:lang w:val="it-IT"/>
        </w:rPr>
        <w:t>Sv</w:t>
      </w:r>
      <w:proofErr w:type="spellEnd"/>
      <w:r w:rsidRPr="006E5AE2">
        <w:rPr>
          <w:color w:val="212A35"/>
          <w:lang w:val="it-IT"/>
        </w:rPr>
        <w:t>.</w:t>
      </w:r>
      <w:r w:rsidRPr="006E5AE2">
        <w:rPr>
          <w:color w:val="212A35"/>
          <w:spacing w:val="-10"/>
          <w:lang w:val="it-IT"/>
        </w:rPr>
        <w:t xml:space="preserve"> </w:t>
      </w:r>
      <w:r w:rsidRPr="006E5AE2">
        <w:rPr>
          <w:color w:val="212A35"/>
          <w:lang w:val="it-IT"/>
        </w:rPr>
        <w:t>Zenona</w:t>
      </w:r>
      <w:r w:rsidRPr="006E5AE2">
        <w:rPr>
          <w:color w:val="212A35"/>
          <w:spacing w:val="-11"/>
          <w:lang w:val="it-IT"/>
        </w:rPr>
        <w:t xml:space="preserve"> </w:t>
      </w:r>
      <w:r w:rsidRPr="006E5AE2">
        <w:rPr>
          <w:color w:val="212A35"/>
          <w:lang w:val="it-IT"/>
        </w:rPr>
        <w:t>1,</w:t>
      </w:r>
      <w:r w:rsidRPr="006E5AE2">
        <w:rPr>
          <w:color w:val="212A35"/>
          <w:spacing w:val="-11"/>
          <w:lang w:val="it-IT"/>
        </w:rPr>
        <w:t xml:space="preserve"> </w:t>
      </w:r>
      <w:r w:rsidRPr="006E5AE2">
        <w:rPr>
          <w:color w:val="212A35"/>
          <w:lang w:val="it-IT"/>
        </w:rPr>
        <w:t>Brtonigla</w:t>
      </w:r>
      <w:r w:rsidRPr="006E5AE2">
        <w:rPr>
          <w:color w:val="212A35"/>
          <w:spacing w:val="-10"/>
          <w:lang w:val="it-IT"/>
        </w:rPr>
        <w:t xml:space="preserve"> </w:t>
      </w:r>
      <w:r w:rsidRPr="006E5AE2">
        <w:rPr>
          <w:color w:val="212A35"/>
          <w:lang w:val="it-IT"/>
        </w:rPr>
        <w:t>-</w:t>
      </w:r>
      <w:r w:rsidRPr="006E5AE2">
        <w:rPr>
          <w:color w:val="212A35"/>
          <w:spacing w:val="-10"/>
          <w:lang w:val="it-IT"/>
        </w:rPr>
        <w:t xml:space="preserve"> </w:t>
      </w:r>
      <w:r w:rsidRPr="006E5AE2">
        <w:rPr>
          <w:color w:val="212A35"/>
          <w:lang w:val="it-IT"/>
        </w:rPr>
        <w:t>Verteneglio OIB:</w:t>
      </w:r>
      <w:r w:rsidRPr="006E5AE2">
        <w:rPr>
          <w:color w:val="212A35"/>
          <w:spacing w:val="-6"/>
          <w:lang w:val="it-IT"/>
        </w:rPr>
        <w:t xml:space="preserve"> </w:t>
      </w:r>
      <w:r w:rsidRPr="006E5AE2">
        <w:rPr>
          <w:color w:val="212A35"/>
          <w:lang w:val="it-IT"/>
        </w:rPr>
        <w:t>81025770849</w:t>
      </w:r>
    </w:p>
    <w:p w14:paraId="0509AF4B" w14:textId="77777777" w:rsidR="007765A1" w:rsidRPr="006E5AE2" w:rsidRDefault="007765A1" w:rsidP="007765A1">
      <w:pPr>
        <w:pStyle w:val="Tijeloteksta"/>
        <w:spacing w:before="4"/>
        <w:rPr>
          <w:sz w:val="16"/>
          <w:lang w:val="it-IT"/>
        </w:rPr>
      </w:pPr>
    </w:p>
    <w:p w14:paraId="5F9689CA" w14:textId="77777777" w:rsidR="007765A1" w:rsidRDefault="007765A1" w:rsidP="007765A1">
      <w:pPr>
        <w:pStyle w:val="Naslov1"/>
        <w:spacing w:before="1"/>
      </w:pPr>
      <w:r>
        <w:t>Proračun</w:t>
      </w:r>
      <w:r>
        <w:rPr>
          <w:spacing w:val="-9"/>
        </w:rPr>
        <w:t xml:space="preserve"> </w:t>
      </w:r>
      <w:r>
        <w:t>2026</w:t>
      </w:r>
      <w:r>
        <w:rPr>
          <w:spacing w:val="-10"/>
        </w:rPr>
        <w:t xml:space="preserve"> </w:t>
      </w:r>
      <w:r>
        <w:t>I.</w:t>
      </w:r>
      <w:r>
        <w:rPr>
          <w:spacing w:val="-9"/>
        </w:rPr>
        <w:t xml:space="preserve"> </w:t>
      </w:r>
      <w:r>
        <w:t>rebalans</w:t>
      </w:r>
      <w:r>
        <w:rPr>
          <w:spacing w:val="-10"/>
        </w:rPr>
        <w:t xml:space="preserve"> </w:t>
      </w:r>
      <w:r>
        <w:t>-</w:t>
      </w:r>
      <w:r>
        <w:rPr>
          <w:spacing w:val="-10"/>
        </w:rPr>
        <w:t xml:space="preserve"> </w:t>
      </w:r>
      <w:r>
        <w:rPr>
          <w:spacing w:val="-2"/>
        </w:rPr>
        <w:t>RIZNICA</w:t>
      </w:r>
    </w:p>
    <w:p w14:paraId="2D30F768" w14:textId="77777777" w:rsidR="007765A1" w:rsidRDefault="007765A1" w:rsidP="00B92FB1">
      <w:pPr>
        <w:pStyle w:val="Naslov2"/>
        <w:numPr>
          <w:ilvl w:val="0"/>
          <w:numId w:val="26"/>
        </w:numPr>
        <w:tabs>
          <w:tab w:val="num" w:pos="360"/>
          <w:tab w:val="left" w:pos="419"/>
        </w:tabs>
        <w:ind w:left="360" w:hanging="360"/>
      </w:pPr>
      <w:r>
        <w:t>RAČUN</w:t>
      </w:r>
      <w:r>
        <w:rPr>
          <w:spacing w:val="-9"/>
        </w:rPr>
        <w:t xml:space="preserve"> </w:t>
      </w:r>
      <w:r>
        <w:t>PRIHODA</w:t>
      </w:r>
      <w:r>
        <w:rPr>
          <w:spacing w:val="-7"/>
        </w:rPr>
        <w:t xml:space="preserve"> </w:t>
      </w:r>
      <w:r>
        <w:t>I</w:t>
      </w:r>
      <w:r>
        <w:rPr>
          <w:spacing w:val="-8"/>
        </w:rPr>
        <w:t xml:space="preserve"> </w:t>
      </w:r>
      <w:r>
        <w:rPr>
          <w:spacing w:val="-2"/>
        </w:rPr>
        <w:t>RASHODA</w:t>
      </w:r>
    </w:p>
    <w:p w14:paraId="4A900F45" w14:textId="77777777" w:rsidR="007765A1" w:rsidRDefault="007765A1" w:rsidP="007765A1">
      <w:pPr>
        <w:spacing w:before="39"/>
        <w:ind w:left="118"/>
        <w:rPr>
          <w:rFonts w:ascii="Segoe UI"/>
        </w:rPr>
      </w:pPr>
      <w:r>
        <w:rPr>
          <w:rFonts w:ascii="Segoe UI"/>
        </w:rPr>
        <w:t>A3.</w:t>
      </w:r>
      <w:r>
        <w:rPr>
          <w:spacing w:val="4"/>
        </w:rPr>
        <w:t xml:space="preserve"> </w:t>
      </w:r>
      <w:r>
        <w:rPr>
          <w:rFonts w:ascii="Segoe UI"/>
        </w:rPr>
        <w:t>RASHODI</w:t>
      </w:r>
      <w:r>
        <w:rPr>
          <w:spacing w:val="5"/>
        </w:rPr>
        <w:t xml:space="preserve"> </w:t>
      </w:r>
      <w:r>
        <w:rPr>
          <w:rFonts w:ascii="Segoe UI"/>
        </w:rPr>
        <w:t>PREMA</w:t>
      </w:r>
      <w:r>
        <w:rPr>
          <w:spacing w:val="4"/>
        </w:rPr>
        <w:t xml:space="preserve"> </w:t>
      </w:r>
      <w:r>
        <w:rPr>
          <w:rFonts w:ascii="Segoe UI"/>
        </w:rPr>
        <w:t>FUNKCIJSKOJ</w:t>
      </w:r>
      <w:r>
        <w:rPr>
          <w:spacing w:val="6"/>
        </w:rPr>
        <w:t xml:space="preserve"> </w:t>
      </w:r>
      <w:r>
        <w:rPr>
          <w:rFonts w:ascii="Segoe UI"/>
          <w:spacing w:val="-2"/>
        </w:rPr>
        <w:t>KLASIFIKACIJI</w:t>
      </w:r>
    </w:p>
    <w:p w14:paraId="13A6B6A4" w14:textId="77777777" w:rsidR="007765A1" w:rsidRDefault="007765A1" w:rsidP="007765A1">
      <w:pPr>
        <w:pStyle w:val="Tijeloteksta"/>
        <w:rPr>
          <w:rFonts w:ascii="Segoe UI"/>
          <w:sz w:val="20"/>
        </w:rPr>
      </w:pPr>
    </w:p>
    <w:p w14:paraId="7DB96C9E" w14:textId="77777777" w:rsidR="007765A1" w:rsidRDefault="007765A1" w:rsidP="007765A1">
      <w:pPr>
        <w:pStyle w:val="Tijeloteksta"/>
        <w:spacing w:before="4" w:after="1"/>
        <w:rPr>
          <w:rFonts w:ascii="Segoe UI"/>
          <w:sz w:val="10"/>
        </w:rPr>
      </w:pPr>
    </w:p>
    <w:tbl>
      <w:tblPr>
        <w:tblStyle w:val="TableNormal"/>
        <w:tblW w:w="0" w:type="auto"/>
        <w:tblInd w:w="110" w:type="dxa"/>
        <w:tblLayout w:type="fixed"/>
        <w:tblLook w:val="01E0" w:firstRow="1" w:lastRow="1" w:firstColumn="1" w:lastColumn="1" w:noHBand="0" w:noVBand="0"/>
      </w:tblPr>
      <w:tblGrid>
        <w:gridCol w:w="967"/>
        <w:gridCol w:w="9188"/>
        <w:gridCol w:w="1597"/>
        <w:gridCol w:w="1319"/>
        <w:gridCol w:w="1817"/>
      </w:tblGrid>
      <w:tr w:rsidR="007765A1" w14:paraId="56865573" w14:textId="77777777" w:rsidTr="007E5A5A">
        <w:trPr>
          <w:trHeight w:val="298"/>
        </w:trPr>
        <w:tc>
          <w:tcPr>
            <w:tcW w:w="967" w:type="dxa"/>
            <w:tcBorders>
              <w:top w:val="single" w:sz="2" w:space="0" w:color="000000"/>
            </w:tcBorders>
            <w:shd w:val="clear" w:color="auto" w:fill="F2F2F2"/>
          </w:tcPr>
          <w:p w14:paraId="4D88EEB2" w14:textId="77777777" w:rsidR="007765A1" w:rsidRDefault="007765A1" w:rsidP="007E5A5A">
            <w:pPr>
              <w:pStyle w:val="TableParagraph"/>
              <w:spacing w:before="62" w:line="216" w:lineRule="exact"/>
              <w:ind w:left="192"/>
              <w:jc w:val="left"/>
              <w:rPr>
                <w:b/>
                <w:sz w:val="18"/>
              </w:rPr>
            </w:pPr>
            <w:proofErr w:type="spellStart"/>
            <w:r>
              <w:rPr>
                <w:b/>
                <w:spacing w:val="-2"/>
                <w:sz w:val="18"/>
              </w:rPr>
              <w:t>Razred</w:t>
            </w:r>
            <w:proofErr w:type="spellEnd"/>
            <w:r>
              <w:rPr>
                <w:b/>
                <w:spacing w:val="-2"/>
                <w:sz w:val="18"/>
              </w:rPr>
              <w:t>/</w:t>
            </w:r>
          </w:p>
        </w:tc>
        <w:tc>
          <w:tcPr>
            <w:tcW w:w="9188" w:type="dxa"/>
            <w:tcBorders>
              <w:top w:val="single" w:sz="2" w:space="0" w:color="000000"/>
              <w:right w:val="single" w:sz="2" w:space="0" w:color="000000"/>
            </w:tcBorders>
            <w:shd w:val="clear" w:color="auto" w:fill="F2F2F2"/>
          </w:tcPr>
          <w:p w14:paraId="193A01E7" w14:textId="77777777" w:rsidR="007765A1" w:rsidRDefault="007765A1" w:rsidP="007E5A5A">
            <w:pPr>
              <w:pStyle w:val="TableParagraph"/>
              <w:spacing w:before="78" w:line="199" w:lineRule="exact"/>
              <w:ind w:left="180"/>
              <w:jc w:val="left"/>
              <w:rPr>
                <w:b/>
                <w:sz w:val="18"/>
              </w:rPr>
            </w:pPr>
            <w:proofErr w:type="spellStart"/>
            <w:r>
              <w:rPr>
                <w:b/>
                <w:spacing w:val="-2"/>
                <w:sz w:val="18"/>
              </w:rPr>
              <w:t>Naziv</w:t>
            </w:r>
            <w:proofErr w:type="spellEnd"/>
          </w:p>
        </w:tc>
        <w:tc>
          <w:tcPr>
            <w:tcW w:w="1597" w:type="dxa"/>
            <w:vMerge w:val="restart"/>
            <w:tcBorders>
              <w:top w:val="single" w:sz="2" w:space="0" w:color="000000"/>
              <w:left w:val="single" w:sz="2" w:space="0" w:color="000000"/>
              <w:bottom w:val="double" w:sz="2" w:space="0" w:color="000000"/>
            </w:tcBorders>
            <w:shd w:val="clear" w:color="auto" w:fill="F2F2F2"/>
          </w:tcPr>
          <w:p w14:paraId="6167A939" w14:textId="77777777" w:rsidR="007765A1" w:rsidRDefault="007765A1" w:rsidP="007E5A5A">
            <w:pPr>
              <w:pStyle w:val="TableParagraph"/>
              <w:spacing w:before="70" w:line="218" w:lineRule="exact"/>
              <w:ind w:left="107" w:right="283"/>
              <w:rPr>
                <w:b/>
                <w:sz w:val="18"/>
              </w:rPr>
            </w:pPr>
            <w:proofErr w:type="spellStart"/>
            <w:r>
              <w:rPr>
                <w:b/>
                <w:sz w:val="18"/>
              </w:rPr>
              <w:t>Proračun</w:t>
            </w:r>
            <w:proofErr w:type="spellEnd"/>
            <w:r>
              <w:rPr>
                <w:b/>
                <w:spacing w:val="-4"/>
                <w:sz w:val="18"/>
              </w:rPr>
              <w:t xml:space="preserve"> </w:t>
            </w:r>
            <w:r>
              <w:rPr>
                <w:b/>
                <w:sz w:val="18"/>
              </w:rPr>
              <w:t>2026</w:t>
            </w:r>
            <w:r>
              <w:rPr>
                <w:b/>
                <w:spacing w:val="-2"/>
                <w:sz w:val="18"/>
              </w:rPr>
              <w:t xml:space="preserve"> </w:t>
            </w:r>
            <w:r>
              <w:rPr>
                <w:b/>
                <w:spacing w:val="-10"/>
                <w:sz w:val="18"/>
              </w:rPr>
              <w:t>-</w:t>
            </w:r>
          </w:p>
          <w:p w14:paraId="60D3D349" w14:textId="77777777" w:rsidR="007765A1" w:rsidRDefault="007765A1" w:rsidP="007E5A5A">
            <w:pPr>
              <w:pStyle w:val="TableParagraph"/>
              <w:spacing w:line="218" w:lineRule="exact"/>
              <w:ind w:left="107" w:right="240"/>
              <w:rPr>
                <w:b/>
                <w:sz w:val="18"/>
              </w:rPr>
            </w:pPr>
            <w:r>
              <w:rPr>
                <w:b/>
                <w:spacing w:val="-2"/>
                <w:sz w:val="18"/>
              </w:rPr>
              <w:t>RIZNICA</w:t>
            </w:r>
          </w:p>
        </w:tc>
        <w:tc>
          <w:tcPr>
            <w:tcW w:w="1319" w:type="dxa"/>
            <w:vMerge w:val="restart"/>
            <w:tcBorders>
              <w:top w:val="single" w:sz="2" w:space="0" w:color="000000"/>
              <w:bottom w:val="double" w:sz="2" w:space="0" w:color="000000"/>
            </w:tcBorders>
            <w:shd w:val="clear" w:color="auto" w:fill="F2F2F2"/>
          </w:tcPr>
          <w:p w14:paraId="395D80B8" w14:textId="77777777" w:rsidR="007765A1" w:rsidRDefault="007765A1" w:rsidP="007E5A5A">
            <w:pPr>
              <w:pStyle w:val="TableParagraph"/>
              <w:spacing w:before="70" w:line="218" w:lineRule="exact"/>
              <w:ind w:left="308"/>
              <w:jc w:val="left"/>
              <w:rPr>
                <w:b/>
                <w:sz w:val="18"/>
              </w:rPr>
            </w:pPr>
            <w:proofErr w:type="spellStart"/>
            <w:r>
              <w:rPr>
                <w:b/>
                <w:spacing w:val="-2"/>
                <w:sz w:val="18"/>
              </w:rPr>
              <w:t>Povećanje</w:t>
            </w:r>
            <w:proofErr w:type="spellEnd"/>
          </w:p>
          <w:p w14:paraId="531FED95" w14:textId="77777777" w:rsidR="007765A1" w:rsidRDefault="007765A1" w:rsidP="007E5A5A">
            <w:pPr>
              <w:pStyle w:val="TableParagraph"/>
              <w:spacing w:line="218" w:lineRule="exact"/>
              <w:ind w:left="297"/>
              <w:jc w:val="left"/>
              <w:rPr>
                <w:b/>
                <w:sz w:val="18"/>
              </w:rPr>
            </w:pPr>
            <w:proofErr w:type="spellStart"/>
            <w:r>
              <w:rPr>
                <w:b/>
                <w:spacing w:val="-2"/>
                <w:sz w:val="18"/>
              </w:rPr>
              <w:t>Smanjenje</w:t>
            </w:r>
            <w:proofErr w:type="spellEnd"/>
          </w:p>
        </w:tc>
        <w:tc>
          <w:tcPr>
            <w:tcW w:w="1817" w:type="dxa"/>
            <w:vMerge w:val="restart"/>
            <w:tcBorders>
              <w:top w:val="single" w:sz="2" w:space="0" w:color="000000"/>
              <w:bottom w:val="double" w:sz="2" w:space="0" w:color="000000"/>
            </w:tcBorders>
            <w:shd w:val="clear" w:color="auto" w:fill="F2F2F2"/>
          </w:tcPr>
          <w:p w14:paraId="0AEA45B3" w14:textId="77777777" w:rsidR="007765A1" w:rsidRDefault="007765A1" w:rsidP="007E5A5A">
            <w:pPr>
              <w:pStyle w:val="TableParagraph"/>
              <w:spacing w:before="70" w:line="218" w:lineRule="exact"/>
              <w:ind w:left="297"/>
              <w:jc w:val="left"/>
              <w:rPr>
                <w:b/>
                <w:sz w:val="18"/>
              </w:rPr>
            </w:pPr>
            <w:proofErr w:type="spellStart"/>
            <w:r>
              <w:rPr>
                <w:b/>
                <w:sz w:val="18"/>
              </w:rPr>
              <w:t>Proračun</w:t>
            </w:r>
            <w:proofErr w:type="spellEnd"/>
            <w:r>
              <w:rPr>
                <w:b/>
                <w:spacing w:val="-4"/>
                <w:sz w:val="18"/>
              </w:rPr>
              <w:t xml:space="preserve"> </w:t>
            </w:r>
            <w:r>
              <w:rPr>
                <w:b/>
                <w:sz w:val="18"/>
              </w:rPr>
              <w:t>2026</w:t>
            </w:r>
            <w:r>
              <w:rPr>
                <w:b/>
                <w:spacing w:val="-2"/>
                <w:sz w:val="18"/>
              </w:rPr>
              <w:t xml:space="preserve"> </w:t>
            </w:r>
            <w:r>
              <w:rPr>
                <w:b/>
                <w:spacing w:val="-5"/>
                <w:sz w:val="18"/>
              </w:rPr>
              <w:t>I.</w:t>
            </w:r>
          </w:p>
          <w:p w14:paraId="58808BF7" w14:textId="77777777" w:rsidR="007765A1" w:rsidRDefault="007765A1" w:rsidP="007E5A5A">
            <w:pPr>
              <w:pStyle w:val="TableParagraph"/>
              <w:spacing w:line="218" w:lineRule="exact"/>
              <w:ind w:left="236"/>
              <w:jc w:val="left"/>
              <w:rPr>
                <w:b/>
                <w:sz w:val="18"/>
              </w:rPr>
            </w:pPr>
            <w:proofErr w:type="spellStart"/>
            <w:r>
              <w:rPr>
                <w:b/>
                <w:sz w:val="18"/>
              </w:rPr>
              <w:t>rebalans</w:t>
            </w:r>
            <w:proofErr w:type="spellEnd"/>
            <w:r>
              <w:rPr>
                <w:rFonts w:ascii="Times New Roman"/>
                <w:spacing w:val="-8"/>
                <w:sz w:val="18"/>
              </w:rPr>
              <w:t xml:space="preserve"> </w:t>
            </w:r>
            <w:r>
              <w:rPr>
                <w:b/>
                <w:sz w:val="18"/>
              </w:rPr>
              <w:t>-</w:t>
            </w:r>
            <w:r>
              <w:rPr>
                <w:rFonts w:ascii="Times New Roman"/>
                <w:spacing w:val="-4"/>
                <w:sz w:val="18"/>
              </w:rPr>
              <w:t xml:space="preserve"> </w:t>
            </w:r>
            <w:r>
              <w:rPr>
                <w:b/>
                <w:spacing w:val="-2"/>
                <w:sz w:val="18"/>
              </w:rPr>
              <w:t>RIZNICA</w:t>
            </w:r>
          </w:p>
        </w:tc>
      </w:tr>
      <w:tr w:rsidR="007765A1" w14:paraId="022E6E21" w14:textId="77777777" w:rsidTr="007E5A5A">
        <w:trPr>
          <w:trHeight w:val="271"/>
        </w:trPr>
        <w:tc>
          <w:tcPr>
            <w:tcW w:w="967" w:type="dxa"/>
            <w:tcBorders>
              <w:bottom w:val="double" w:sz="2" w:space="0" w:color="000000"/>
            </w:tcBorders>
            <w:shd w:val="clear" w:color="auto" w:fill="F2F2F2"/>
          </w:tcPr>
          <w:p w14:paraId="7A890AFE" w14:textId="77777777" w:rsidR="007765A1" w:rsidRDefault="007765A1" w:rsidP="007E5A5A">
            <w:pPr>
              <w:pStyle w:val="TableParagraph"/>
              <w:spacing w:line="186" w:lineRule="exact"/>
              <w:ind w:left="198"/>
              <w:jc w:val="left"/>
              <w:rPr>
                <w:b/>
                <w:sz w:val="18"/>
              </w:rPr>
            </w:pPr>
            <w:proofErr w:type="spellStart"/>
            <w:r>
              <w:rPr>
                <w:b/>
                <w:spacing w:val="-2"/>
                <w:sz w:val="18"/>
              </w:rPr>
              <w:t>skupina</w:t>
            </w:r>
            <w:proofErr w:type="spellEnd"/>
          </w:p>
        </w:tc>
        <w:tc>
          <w:tcPr>
            <w:tcW w:w="9188" w:type="dxa"/>
            <w:tcBorders>
              <w:bottom w:val="double" w:sz="2" w:space="0" w:color="000000"/>
              <w:right w:val="single" w:sz="2" w:space="0" w:color="000000"/>
            </w:tcBorders>
            <w:shd w:val="clear" w:color="auto" w:fill="F2F2F2"/>
          </w:tcPr>
          <w:p w14:paraId="7677B9E4" w14:textId="77777777" w:rsidR="007765A1" w:rsidRDefault="007765A1" w:rsidP="007E5A5A">
            <w:pPr>
              <w:pStyle w:val="TableParagraph"/>
              <w:jc w:val="left"/>
              <w:rPr>
                <w:rFonts w:ascii="Times New Roman"/>
                <w:sz w:val="18"/>
              </w:rPr>
            </w:pPr>
          </w:p>
        </w:tc>
        <w:tc>
          <w:tcPr>
            <w:tcW w:w="1597" w:type="dxa"/>
            <w:vMerge/>
            <w:tcBorders>
              <w:top w:val="nil"/>
              <w:left w:val="single" w:sz="2" w:space="0" w:color="000000"/>
              <w:bottom w:val="double" w:sz="2" w:space="0" w:color="000000"/>
            </w:tcBorders>
            <w:shd w:val="clear" w:color="auto" w:fill="F2F2F2"/>
          </w:tcPr>
          <w:p w14:paraId="6A235756" w14:textId="77777777" w:rsidR="007765A1" w:rsidRDefault="007765A1" w:rsidP="007E5A5A">
            <w:pPr>
              <w:rPr>
                <w:sz w:val="2"/>
                <w:szCs w:val="2"/>
              </w:rPr>
            </w:pPr>
          </w:p>
        </w:tc>
        <w:tc>
          <w:tcPr>
            <w:tcW w:w="1319" w:type="dxa"/>
            <w:vMerge/>
            <w:tcBorders>
              <w:top w:val="nil"/>
              <w:bottom w:val="double" w:sz="2" w:space="0" w:color="000000"/>
            </w:tcBorders>
            <w:shd w:val="clear" w:color="auto" w:fill="F2F2F2"/>
          </w:tcPr>
          <w:p w14:paraId="68DA73A7" w14:textId="77777777" w:rsidR="007765A1" w:rsidRDefault="007765A1" w:rsidP="007E5A5A">
            <w:pPr>
              <w:rPr>
                <w:sz w:val="2"/>
                <w:szCs w:val="2"/>
              </w:rPr>
            </w:pPr>
          </w:p>
        </w:tc>
        <w:tc>
          <w:tcPr>
            <w:tcW w:w="1817" w:type="dxa"/>
            <w:vMerge/>
            <w:tcBorders>
              <w:top w:val="nil"/>
              <w:bottom w:val="double" w:sz="2" w:space="0" w:color="000000"/>
            </w:tcBorders>
            <w:shd w:val="clear" w:color="auto" w:fill="F2F2F2"/>
          </w:tcPr>
          <w:p w14:paraId="1F93BFB6" w14:textId="77777777" w:rsidR="007765A1" w:rsidRDefault="007765A1" w:rsidP="007E5A5A">
            <w:pPr>
              <w:rPr>
                <w:sz w:val="2"/>
                <w:szCs w:val="2"/>
              </w:rPr>
            </w:pPr>
          </w:p>
        </w:tc>
      </w:tr>
    </w:tbl>
    <w:p w14:paraId="4A43A6A1" w14:textId="77777777" w:rsidR="007765A1" w:rsidRDefault="007765A1" w:rsidP="007765A1">
      <w:pPr>
        <w:pStyle w:val="Tijeloteksta"/>
        <w:spacing w:before="6"/>
        <w:rPr>
          <w:rFonts w:ascii="Segoe UI"/>
          <w:sz w:val="5"/>
        </w:rPr>
      </w:pPr>
    </w:p>
    <w:tbl>
      <w:tblPr>
        <w:tblStyle w:val="TableNormal"/>
        <w:tblW w:w="0" w:type="auto"/>
        <w:tblInd w:w="110" w:type="dxa"/>
        <w:tblLayout w:type="fixed"/>
        <w:tblLook w:val="01E0" w:firstRow="1" w:lastRow="1" w:firstColumn="1" w:lastColumn="1" w:noHBand="0" w:noVBand="0"/>
      </w:tblPr>
      <w:tblGrid>
        <w:gridCol w:w="1039"/>
        <w:gridCol w:w="7540"/>
        <w:gridCol w:w="3398"/>
        <w:gridCol w:w="1514"/>
        <w:gridCol w:w="1395"/>
      </w:tblGrid>
      <w:tr w:rsidR="007765A1" w14:paraId="0987042B" w14:textId="77777777" w:rsidTr="007E5A5A">
        <w:trPr>
          <w:trHeight w:val="210"/>
        </w:trPr>
        <w:tc>
          <w:tcPr>
            <w:tcW w:w="1039" w:type="dxa"/>
            <w:tcBorders>
              <w:bottom w:val="single" w:sz="2" w:space="0" w:color="000000"/>
            </w:tcBorders>
          </w:tcPr>
          <w:p w14:paraId="205C42A3" w14:textId="77777777" w:rsidR="007765A1" w:rsidRDefault="007765A1" w:rsidP="007E5A5A">
            <w:pPr>
              <w:pStyle w:val="TableParagraph"/>
              <w:spacing w:line="183" w:lineRule="exact"/>
              <w:ind w:right="110"/>
              <w:rPr>
                <w:b/>
                <w:sz w:val="18"/>
              </w:rPr>
            </w:pPr>
            <w:r>
              <w:rPr>
                <w:b/>
                <w:spacing w:val="-5"/>
                <w:sz w:val="18"/>
              </w:rPr>
              <w:t>01</w:t>
            </w:r>
          </w:p>
        </w:tc>
        <w:tc>
          <w:tcPr>
            <w:tcW w:w="7540" w:type="dxa"/>
            <w:tcBorders>
              <w:bottom w:val="single" w:sz="2" w:space="0" w:color="000000"/>
            </w:tcBorders>
          </w:tcPr>
          <w:p w14:paraId="0E753106" w14:textId="77777777" w:rsidR="007765A1" w:rsidRDefault="007765A1" w:rsidP="007E5A5A">
            <w:pPr>
              <w:pStyle w:val="TableParagraph"/>
              <w:spacing w:line="183" w:lineRule="exact"/>
              <w:ind w:left="112"/>
              <w:jc w:val="left"/>
              <w:rPr>
                <w:b/>
                <w:sz w:val="18"/>
              </w:rPr>
            </w:pPr>
            <w:proofErr w:type="spellStart"/>
            <w:r>
              <w:rPr>
                <w:b/>
                <w:sz w:val="18"/>
              </w:rPr>
              <w:t>Opće</w:t>
            </w:r>
            <w:proofErr w:type="spellEnd"/>
            <w:r>
              <w:rPr>
                <w:b/>
                <w:spacing w:val="-3"/>
                <w:sz w:val="18"/>
              </w:rPr>
              <w:t xml:space="preserve"> </w:t>
            </w:r>
            <w:proofErr w:type="spellStart"/>
            <w:r>
              <w:rPr>
                <w:b/>
                <w:sz w:val="18"/>
              </w:rPr>
              <w:t>javne</w:t>
            </w:r>
            <w:proofErr w:type="spellEnd"/>
            <w:r>
              <w:rPr>
                <w:b/>
                <w:spacing w:val="-3"/>
                <w:sz w:val="18"/>
              </w:rPr>
              <w:t xml:space="preserve"> </w:t>
            </w:r>
            <w:proofErr w:type="spellStart"/>
            <w:r>
              <w:rPr>
                <w:b/>
                <w:spacing w:val="-2"/>
                <w:sz w:val="18"/>
              </w:rPr>
              <w:t>usluge</w:t>
            </w:r>
            <w:proofErr w:type="spellEnd"/>
          </w:p>
        </w:tc>
        <w:tc>
          <w:tcPr>
            <w:tcW w:w="3398" w:type="dxa"/>
            <w:tcBorders>
              <w:bottom w:val="single" w:sz="2" w:space="0" w:color="000000"/>
            </w:tcBorders>
          </w:tcPr>
          <w:p w14:paraId="40E6636F" w14:textId="77777777" w:rsidR="007765A1" w:rsidRDefault="007765A1" w:rsidP="007E5A5A">
            <w:pPr>
              <w:pStyle w:val="TableParagraph"/>
              <w:spacing w:line="183" w:lineRule="exact"/>
              <w:ind w:right="335"/>
              <w:rPr>
                <w:b/>
                <w:sz w:val="18"/>
              </w:rPr>
            </w:pPr>
            <w:r>
              <w:rPr>
                <w:b/>
                <w:spacing w:val="-2"/>
                <w:sz w:val="18"/>
              </w:rPr>
              <w:t>1.196.612,90</w:t>
            </w:r>
          </w:p>
        </w:tc>
        <w:tc>
          <w:tcPr>
            <w:tcW w:w="1514" w:type="dxa"/>
            <w:tcBorders>
              <w:bottom w:val="single" w:sz="2" w:space="0" w:color="000000"/>
            </w:tcBorders>
          </w:tcPr>
          <w:p w14:paraId="61817243" w14:textId="77777777" w:rsidR="007765A1" w:rsidRDefault="007765A1" w:rsidP="007E5A5A">
            <w:pPr>
              <w:pStyle w:val="TableParagraph"/>
              <w:spacing w:line="183" w:lineRule="exact"/>
              <w:ind w:right="293"/>
              <w:rPr>
                <w:b/>
                <w:sz w:val="18"/>
              </w:rPr>
            </w:pPr>
            <w:r>
              <w:rPr>
                <w:b/>
                <w:spacing w:val="-2"/>
                <w:sz w:val="18"/>
              </w:rPr>
              <w:t>11.123,30</w:t>
            </w:r>
          </w:p>
        </w:tc>
        <w:tc>
          <w:tcPr>
            <w:tcW w:w="1395" w:type="dxa"/>
            <w:tcBorders>
              <w:bottom w:val="single" w:sz="2" w:space="0" w:color="000000"/>
            </w:tcBorders>
          </w:tcPr>
          <w:p w14:paraId="3E09657B" w14:textId="77777777" w:rsidR="007765A1" w:rsidRDefault="007765A1" w:rsidP="007E5A5A">
            <w:pPr>
              <w:pStyle w:val="TableParagraph"/>
              <w:spacing w:line="183" w:lineRule="exact"/>
              <w:ind w:right="131"/>
              <w:rPr>
                <w:b/>
                <w:sz w:val="18"/>
              </w:rPr>
            </w:pPr>
            <w:r>
              <w:rPr>
                <w:b/>
                <w:spacing w:val="-2"/>
                <w:sz w:val="18"/>
              </w:rPr>
              <w:t>1.207.736,20</w:t>
            </w:r>
          </w:p>
        </w:tc>
      </w:tr>
      <w:tr w:rsidR="007765A1" w14:paraId="516BB00C" w14:textId="77777777" w:rsidTr="007E5A5A">
        <w:trPr>
          <w:trHeight w:val="265"/>
        </w:trPr>
        <w:tc>
          <w:tcPr>
            <w:tcW w:w="1039" w:type="dxa"/>
            <w:tcBorders>
              <w:top w:val="single" w:sz="2" w:space="0" w:color="000000"/>
              <w:bottom w:val="single" w:sz="2" w:space="0" w:color="000000"/>
            </w:tcBorders>
          </w:tcPr>
          <w:p w14:paraId="1BB788FD" w14:textId="77777777" w:rsidR="007765A1" w:rsidRDefault="007765A1" w:rsidP="007E5A5A">
            <w:pPr>
              <w:pStyle w:val="TableParagraph"/>
              <w:spacing w:before="15"/>
              <w:ind w:right="111"/>
              <w:rPr>
                <w:sz w:val="18"/>
              </w:rPr>
            </w:pPr>
            <w:r>
              <w:rPr>
                <w:spacing w:val="-5"/>
                <w:sz w:val="18"/>
              </w:rPr>
              <w:t>010</w:t>
            </w:r>
          </w:p>
        </w:tc>
        <w:tc>
          <w:tcPr>
            <w:tcW w:w="7540" w:type="dxa"/>
            <w:tcBorders>
              <w:top w:val="single" w:sz="2" w:space="0" w:color="000000"/>
              <w:bottom w:val="single" w:sz="2" w:space="0" w:color="000000"/>
            </w:tcBorders>
          </w:tcPr>
          <w:p w14:paraId="6B0F218E" w14:textId="77777777" w:rsidR="007765A1" w:rsidRDefault="007765A1" w:rsidP="007E5A5A">
            <w:pPr>
              <w:pStyle w:val="TableParagraph"/>
              <w:spacing w:before="15"/>
              <w:ind w:left="112"/>
              <w:jc w:val="left"/>
              <w:rPr>
                <w:sz w:val="18"/>
              </w:rPr>
            </w:pPr>
            <w:proofErr w:type="spellStart"/>
            <w:r>
              <w:rPr>
                <w:sz w:val="18"/>
              </w:rPr>
              <w:t>Opće</w:t>
            </w:r>
            <w:proofErr w:type="spellEnd"/>
            <w:r>
              <w:rPr>
                <w:spacing w:val="-3"/>
                <w:sz w:val="18"/>
              </w:rPr>
              <w:t xml:space="preserve"> </w:t>
            </w:r>
            <w:proofErr w:type="spellStart"/>
            <w:r>
              <w:rPr>
                <w:sz w:val="18"/>
              </w:rPr>
              <w:t>javne</w:t>
            </w:r>
            <w:proofErr w:type="spellEnd"/>
            <w:r>
              <w:rPr>
                <w:spacing w:val="-3"/>
                <w:sz w:val="18"/>
              </w:rPr>
              <w:t xml:space="preserve"> </w:t>
            </w:r>
            <w:proofErr w:type="spellStart"/>
            <w:r>
              <w:rPr>
                <w:spacing w:val="-2"/>
                <w:sz w:val="18"/>
              </w:rPr>
              <w:t>usluge</w:t>
            </w:r>
            <w:proofErr w:type="spellEnd"/>
          </w:p>
        </w:tc>
        <w:tc>
          <w:tcPr>
            <w:tcW w:w="3398" w:type="dxa"/>
            <w:tcBorders>
              <w:top w:val="single" w:sz="2" w:space="0" w:color="000000"/>
              <w:bottom w:val="single" w:sz="2" w:space="0" w:color="000000"/>
            </w:tcBorders>
          </w:tcPr>
          <w:p w14:paraId="3E874803" w14:textId="77777777" w:rsidR="007765A1" w:rsidRDefault="007765A1" w:rsidP="007E5A5A">
            <w:pPr>
              <w:pStyle w:val="TableParagraph"/>
              <w:spacing w:before="15"/>
              <w:ind w:right="337"/>
              <w:rPr>
                <w:sz w:val="18"/>
              </w:rPr>
            </w:pPr>
            <w:r>
              <w:rPr>
                <w:spacing w:val="-2"/>
                <w:sz w:val="18"/>
              </w:rPr>
              <w:t>45.166,00</w:t>
            </w:r>
          </w:p>
        </w:tc>
        <w:tc>
          <w:tcPr>
            <w:tcW w:w="1514" w:type="dxa"/>
            <w:tcBorders>
              <w:top w:val="single" w:sz="2" w:space="0" w:color="000000"/>
              <w:bottom w:val="single" w:sz="2" w:space="0" w:color="000000"/>
            </w:tcBorders>
          </w:tcPr>
          <w:p w14:paraId="66E265A4" w14:textId="77777777" w:rsidR="007765A1" w:rsidRDefault="007765A1" w:rsidP="007E5A5A">
            <w:pPr>
              <w:pStyle w:val="TableParagraph"/>
              <w:spacing w:before="15"/>
              <w:ind w:right="294"/>
              <w:rPr>
                <w:sz w:val="18"/>
              </w:rPr>
            </w:pPr>
            <w:r>
              <w:rPr>
                <w:spacing w:val="-2"/>
                <w:sz w:val="18"/>
              </w:rPr>
              <w:t>115,00</w:t>
            </w:r>
          </w:p>
        </w:tc>
        <w:tc>
          <w:tcPr>
            <w:tcW w:w="1395" w:type="dxa"/>
            <w:tcBorders>
              <w:top w:val="single" w:sz="2" w:space="0" w:color="000000"/>
              <w:bottom w:val="single" w:sz="2" w:space="0" w:color="000000"/>
            </w:tcBorders>
          </w:tcPr>
          <w:p w14:paraId="16623A85" w14:textId="77777777" w:rsidR="007765A1" w:rsidRDefault="007765A1" w:rsidP="007E5A5A">
            <w:pPr>
              <w:pStyle w:val="TableParagraph"/>
              <w:spacing w:before="15"/>
              <w:ind w:right="132"/>
              <w:rPr>
                <w:sz w:val="18"/>
              </w:rPr>
            </w:pPr>
            <w:r>
              <w:rPr>
                <w:spacing w:val="-2"/>
                <w:sz w:val="18"/>
              </w:rPr>
              <w:t>45.281,00</w:t>
            </w:r>
          </w:p>
        </w:tc>
      </w:tr>
      <w:tr w:rsidR="007765A1" w14:paraId="43D5FF59" w14:textId="77777777" w:rsidTr="007E5A5A">
        <w:trPr>
          <w:trHeight w:val="263"/>
        </w:trPr>
        <w:tc>
          <w:tcPr>
            <w:tcW w:w="1039" w:type="dxa"/>
            <w:tcBorders>
              <w:top w:val="single" w:sz="2" w:space="0" w:color="000000"/>
              <w:bottom w:val="single" w:sz="2" w:space="0" w:color="000000"/>
            </w:tcBorders>
          </w:tcPr>
          <w:p w14:paraId="2B4D8AE3" w14:textId="77777777" w:rsidR="007765A1" w:rsidRDefault="007765A1" w:rsidP="007E5A5A">
            <w:pPr>
              <w:pStyle w:val="TableParagraph"/>
              <w:spacing w:before="15"/>
              <w:ind w:right="111"/>
              <w:rPr>
                <w:sz w:val="18"/>
              </w:rPr>
            </w:pPr>
            <w:r>
              <w:rPr>
                <w:spacing w:val="-5"/>
                <w:sz w:val="18"/>
              </w:rPr>
              <w:t>011</w:t>
            </w:r>
          </w:p>
        </w:tc>
        <w:tc>
          <w:tcPr>
            <w:tcW w:w="7540" w:type="dxa"/>
            <w:tcBorders>
              <w:top w:val="single" w:sz="2" w:space="0" w:color="000000"/>
              <w:bottom w:val="single" w:sz="2" w:space="0" w:color="000000"/>
            </w:tcBorders>
          </w:tcPr>
          <w:p w14:paraId="58D5E7BA" w14:textId="77777777" w:rsidR="007765A1" w:rsidRPr="006E5AE2" w:rsidRDefault="007765A1" w:rsidP="007E5A5A">
            <w:pPr>
              <w:pStyle w:val="TableParagraph"/>
              <w:spacing w:before="15"/>
              <w:ind w:left="112"/>
              <w:jc w:val="left"/>
              <w:rPr>
                <w:sz w:val="18"/>
                <w:lang w:val="it-IT"/>
              </w:rPr>
            </w:pPr>
            <w:proofErr w:type="spellStart"/>
            <w:r w:rsidRPr="006E5AE2">
              <w:rPr>
                <w:sz w:val="18"/>
                <w:lang w:val="it-IT"/>
              </w:rPr>
              <w:t>Izvršna</w:t>
            </w:r>
            <w:proofErr w:type="spellEnd"/>
            <w:r w:rsidRPr="006E5AE2">
              <w:rPr>
                <w:spacing w:val="-5"/>
                <w:sz w:val="18"/>
                <w:lang w:val="it-IT"/>
              </w:rPr>
              <w:t xml:space="preserve"> </w:t>
            </w:r>
            <w:r w:rsidRPr="006E5AE2">
              <w:rPr>
                <w:sz w:val="18"/>
                <w:lang w:val="it-IT"/>
              </w:rPr>
              <w:t>i</w:t>
            </w:r>
            <w:r w:rsidRPr="006E5AE2">
              <w:rPr>
                <w:spacing w:val="-3"/>
                <w:sz w:val="18"/>
                <w:lang w:val="it-IT"/>
              </w:rPr>
              <w:t xml:space="preserve"> </w:t>
            </w:r>
            <w:proofErr w:type="spellStart"/>
            <w:r w:rsidRPr="006E5AE2">
              <w:rPr>
                <w:sz w:val="18"/>
                <w:lang w:val="it-IT"/>
              </w:rPr>
              <w:t>zakonodavna</w:t>
            </w:r>
            <w:proofErr w:type="spellEnd"/>
            <w:r w:rsidRPr="006E5AE2">
              <w:rPr>
                <w:spacing w:val="-3"/>
                <w:sz w:val="18"/>
                <w:lang w:val="it-IT"/>
              </w:rPr>
              <w:t xml:space="preserve"> </w:t>
            </w:r>
            <w:proofErr w:type="spellStart"/>
            <w:r w:rsidRPr="006E5AE2">
              <w:rPr>
                <w:sz w:val="18"/>
                <w:lang w:val="it-IT"/>
              </w:rPr>
              <w:t>tijela</w:t>
            </w:r>
            <w:proofErr w:type="spellEnd"/>
            <w:r w:rsidRPr="006E5AE2">
              <w:rPr>
                <w:sz w:val="18"/>
                <w:lang w:val="it-IT"/>
              </w:rPr>
              <w:t>,</w:t>
            </w:r>
            <w:r w:rsidRPr="006E5AE2">
              <w:rPr>
                <w:spacing w:val="-3"/>
                <w:sz w:val="18"/>
                <w:lang w:val="it-IT"/>
              </w:rPr>
              <w:t xml:space="preserve"> </w:t>
            </w:r>
            <w:proofErr w:type="spellStart"/>
            <w:r w:rsidRPr="006E5AE2">
              <w:rPr>
                <w:sz w:val="18"/>
                <w:lang w:val="it-IT"/>
              </w:rPr>
              <w:t>financijski</w:t>
            </w:r>
            <w:proofErr w:type="spellEnd"/>
            <w:r w:rsidRPr="006E5AE2">
              <w:rPr>
                <w:spacing w:val="-5"/>
                <w:sz w:val="18"/>
                <w:lang w:val="it-IT"/>
              </w:rPr>
              <w:t xml:space="preserve"> </w:t>
            </w:r>
            <w:r w:rsidRPr="006E5AE2">
              <w:rPr>
                <w:sz w:val="18"/>
                <w:lang w:val="it-IT"/>
              </w:rPr>
              <w:t>i</w:t>
            </w:r>
            <w:r w:rsidRPr="006E5AE2">
              <w:rPr>
                <w:spacing w:val="-3"/>
                <w:sz w:val="18"/>
                <w:lang w:val="it-IT"/>
              </w:rPr>
              <w:t xml:space="preserve"> </w:t>
            </w:r>
            <w:proofErr w:type="spellStart"/>
            <w:r w:rsidRPr="006E5AE2">
              <w:rPr>
                <w:sz w:val="18"/>
                <w:lang w:val="it-IT"/>
              </w:rPr>
              <w:t>fiskalni</w:t>
            </w:r>
            <w:proofErr w:type="spellEnd"/>
            <w:r w:rsidRPr="006E5AE2">
              <w:rPr>
                <w:spacing w:val="-4"/>
                <w:sz w:val="18"/>
                <w:lang w:val="it-IT"/>
              </w:rPr>
              <w:t xml:space="preserve"> </w:t>
            </w:r>
            <w:proofErr w:type="spellStart"/>
            <w:r w:rsidRPr="006E5AE2">
              <w:rPr>
                <w:sz w:val="18"/>
                <w:lang w:val="it-IT"/>
              </w:rPr>
              <w:t>poslovi</w:t>
            </w:r>
            <w:proofErr w:type="spellEnd"/>
            <w:r w:rsidRPr="006E5AE2">
              <w:rPr>
                <w:sz w:val="18"/>
                <w:lang w:val="it-IT"/>
              </w:rPr>
              <w:t>,</w:t>
            </w:r>
            <w:r w:rsidRPr="006E5AE2">
              <w:rPr>
                <w:spacing w:val="-3"/>
                <w:sz w:val="18"/>
                <w:lang w:val="it-IT"/>
              </w:rPr>
              <w:t xml:space="preserve"> </w:t>
            </w:r>
            <w:proofErr w:type="spellStart"/>
            <w:r w:rsidRPr="006E5AE2">
              <w:rPr>
                <w:sz w:val="18"/>
                <w:lang w:val="it-IT"/>
              </w:rPr>
              <w:t>vanjski</w:t>
            </w:r>
            <w:proofErr w:type="spellEnd"/>
            <w:r w:rsidRPr="006E5AE2">
              <w:rPr>
                <w:spacing w:val="-3"/>
                <w:sz w:val="18"/>
                <w:lang w:val="it-IT"/>
              </w:rPr>
              <w:t xml:space="preserve"> </w:t>
            </w:r>
            <w:proofErr w:type="spellStart"/>
            <w:r w:rsidRPr="006E5AE2">
              <w:rPr>
                <w:spacing w:val="-2"/>
                <w:sz w:val="18"/>
                <w:lang w:val="it-IT"/>
              </w:rPr>
              <w:t>poslovi</w:t>
            </w:r>
            <w:proofErr w:type="spellEnd"/>
          </w:p>
        </w:tc>
        <w:tc>
          <w:tcPr>
            <w:tcW w:w="3398" w:type="dxa"/>
            <w:tcBorders>
              <w:top w:val="single" w:sz="2" w:space="0" w:color="000000"/>
              <w:bottom w:val="single" w:sz="2" w:space="0" w:color="000000"/>
            </w:tcBorders>
          </w:tcPr>
          <w:p w14:paraId="2127AC6E" w14:textId="77777777" w:rsidR="007765A1" w:rsidRDefault="007765A1" w:rsidP="007E5A5A">
            <w:pPr>
              <w:pStyle w:val="TableParagraph"/>
              <w:spacing w:before="15"/>
              <w:ind w:right="337"/>
              <w:rPr>
                <w:sz w:val="18"/>
              </w:rPr>
            </w:pPr>
            <w:r>
              <w:rPr>
                <w:spacing w:val="-2"/>
                <w:sz w:val="18"/>
              </w:rPr>
              <w:t>33.752,00</w:t>
            </w:r>
          </w:p>
        </w:tc>
        <w:tc>
          <w:tcPr>
            <w:tcW w:w="1514" w:type="dxa"/>
            <w:tcBorders>
              <w:top w:val="single" w:sz="2" w:space="0" w:color="000000"/>
              <w:bottom w:val="single" w:sz="2" w:space="0" w:color="000000"/>
            </w:tcBorders>
          </w:tcPr>
          <w:p w14:paraId="0A0EB3FB" w14:textId="77777777" w:rsidR="007765A1" w:rsidRDefault="007765A1" w:rsidP="007E5A5A">
            <w:pPr>
              <w:pStyle w:val="TableParagraph"/>
              <w:spacing w:before="15"/>
              <w:ind w:right="293"/>
              <w:rPr>
                <w:sz w:val="18"/>
              </w:rPr>
            </w:pPr>
            <w:r>
              <w:rPr>
                <w:spacing w:val="-4"/>
                <w:sz w:val="18"/>
              </w:rPr>
              <w:t>0,00</w:t>
            </w:r>
          </w:p>
        </w:tc>
        <w:tc>
          <w:tcPr>
            <w:tcW w:w="1395" w:type="dxa"/>
            <w:tcBorders>
              <w:top w:val="single" w:sz="2" w:space="0" w:color="000000"/>
              <w:bottom w:val="single" w:sz="2" w:space="0" w:color="000000"/>
            </w:tcBorders>
          </w:tcPr>
          <w:p w14:paraId="711B6A9D" w14:textId="77777777" w:rsidR="007765A1" w:rsidRDefault="007765A1" w:rsidP="007E5A5A">
            <w:pPr>
              <w:pStyle w:val="TableParagraph"/>
              <w:spacing w:before="15"/>
              <w:ind w:right="132"/>
              <w:rPr>
                <w:sz w:val="18"/>
              </w:rPr>
            </w:pPr>
            <w:r>
              <w:rPr>
                <w:spacing w:val="-2"/>
                <w:sz w:val="18"/>
              </w:rPr>
              <w:t>33.752,00</w:t>
            </w:r>
          </w:p>
        </w:tc>
      </w:tr>
      <w:tr w:rsidR="007765A1" w14:paraId="6D9FADB8" w14:textId="77777777" w:rsidTr="007E5A5A">
        <w:trPr>
          <w:trHeight w:val="263"/>
        </w:trPr>
        <w:tc>
          <w:tcPr>
            <w:tcW w:w="1039" w:type="dxa"/>
            <w:tcBorders>
              <w:top w:val="single" w:sz="2" w:space="0" w:color="000000"/>
              <w:bottom w:val="single" w:sz="2" w:space="0" w:color="000000"/>
            </w:tcBorders>
          </w:tcPr>
          <w:p w14:paraId="03B1CBFB" w14:textId="77777777" w:rsidR="007765A1" w:rsidRDefault="007765A1" w:rsidP="007E5A5A">
            <w:pPr>
              <w:pStyle w:val="TableParagraph"/>
              <w:spacing w:before="14"/>
              <w:ind w:right="111"/>
              <w:rPr>
                <w:sz w:val="18"/>
              </w:rPr>
            </w:pPr>
            <w:r>
              <w:rPr>
                <w:spacing w:val="-5"/>
                <w:sz w:val="18"/>
              </w:rPr>
              <w:t>013</w:t>
            </w:r>
          </w:p>
        </w:tc>
        <w:tc>
          <w:tcPr>
            <w:tcW w:w="7540" w:type="dxa"/>
            <w:tcBorders>
              <w:top w:val="single" w:sz="2" w:space="0" w:color="000000"/>
              <w:bottom w:val="single" w:sz="2" w:space="0" w:color="000000"/>
            </w:tcBorders>
          </w:tcPr>
          <w:p w14:paraId="56EB1D12" w14:textId="77777777" w:rsidR="007765A1" w:rsidRDefault="007765A1" w:rsidP="007E5A5A">
            <w:pPr>
              <w:pStyle w:val="TableParagraph"/>
              <w:spacing w:before="14"/>
              <w:ind w:left="112"/>
              <w:jc w:val="left"/>
              <w:rPr>
                <w:sz w:val="18"/>
              </w:rPr>
            </w:pPr>
            <w:proofErr w:type="spellStart"/>
            <w:r>
              <w:rPr>
                <w:sz w:val="18"/>
              </w:rPr>
              <w:t>Opće</w:t>
            </w:r>
            <w:proofErr w:type="spellEnd"/>
            <w:r>
              <w:rPr>
                <w:spacing w:val="-2"/>
                <w:sz w:val="18"/>
              </w:rPr>
              <w:t xml:space="preserve"> </w:t>
            </w:r>
            <w:proofErr w:type="spellStart"/>
            <w:r>
              <w:rPr>
                <w:spacing w:val="-2"/>
                <w:sz w:val="18"/>
              </w:rPr>
              <w:t>usluge</w:t>
            </w:r>
            <w:proofErr w:type="spellEnd"/>
          </w:p>
        </w:tc>
        <w:tc>
          <w:tcPr>
            <w:tcW w:w="3398" w:type="dxa"/>
            <w:tcBorders>
              <w:top w:val="single" w:sz="2" w:space="0" w:color="000000"/>
              <w:bottom w:val="single" w:sz="2" w:space="0" w:color="000000"/>
            </w:tcBorders>
          </w:tcPr>
          <w:p w14:paraId="14C720EC" w14:textId="77777777" w:rsidR="007765A1" w:rsidRDefault="007765A1" w:rsidP="007E5A5A">
            <w:pPr>
              <w:pStyle w:val="TableParagraph"/>
              <w:spacing w:before="14"/>
              <w:ind w:right="336"/>
              <w:rPr>
                <w:sz w:val="18"/>
              </w:rPr>
            </w:pPr>
            <w:r>
              <w:rPr>
                <w:spacing w:val="-2"/>
                <w:sz w:val="18"/>
              </w:rPr>
              <w:t>1.117.694,90</w:t>
            </w:r>
          </w:p>
        </w:tc>
        <w:tc>
          <w:tcPr>
            <w:tcW w:w="1514" w:type="dxa"/>
            <w:tcBorders>
              <w:top w:val="single" w:sz="2" w:space="0" w:color="000000"/>
              <w:bottom w:val="single" w:sz="2" w:space="0" w:color="000000"/>
            </w:tcBorders>
          </w:tcPr>
          <w:p w14:paraId="3646A7FF" w14:textId="77777777" w:rsidR="007765A1" w:rsidRDefault="007765A1" w:rsidP="007E5A5A">
            <w:pPr>
              <w:pStyle w:val="TableParagraph"/>
              <w:spacing w:before="14"/>
              <w:ind w:right="294"/>
              <w:rPr>
                <w:sz w:val="18"/>
              </w:rPr>
            </w:pPr>
            <w:r>
              <w:rPr>
                <w:spacing w:val="-2"/>
                <w:sz w:val="18"/>
              </w:rPr>
              <w:t>11.008,30</w:t>
            </w:r>
          </w:p>
        </w:tc>
        <w:tc>
          <w:tcPr>
            <w:tcW w:w="1395" w:type="dxa"/>
            <w:tcBorders>
              <w:top w:val="single" w:sz="2" w:space="0" w:color="000000"/>
              <w:bottom w:val="single" w:sz="2" w:space="0" w:color="000000"/>
            </w:tcBorders>
          </w:tcPr>
          <w:p w14:paraId="4FA7A632" w14:textId="77777777" w:rsidR="007765A1" w:rsidRDefault="007765A1" w:rsidP="007E5A5A">
            <w:pPr>
              <w:pStyle w:val="TableParagraph"/>
              <w:spacing w:before="14"/>
              <w:ind w:right="131"/>
              <w:rPr>
                <w:sz w:val="18"/>
              </w:rPr>
            </w:pPr>
            <w:r>
              <w:rPr>
                <w:spacing w:val="-2"/>
                <w:sz w:val="18"/>
              </w:rPr>
              <w:t>1.128.703,20</w:t>
            </w:r>
          </w:p>
        </w:tc>
      </w:tr>
      <w:tr w:rsidR="007765A1" w14:paraId="2DCA359F" w14:textId="77777777" w:rsidTr="007E5A5A">
        <w:trPr>
          <w:trHeight w:val="263"/>
        </w:trPr>
        <w:tc>
          <w:tcPr>
            <w:tcW w:w="1039" w:type="dxa"/>
            <w:tcBorders>
              <w:top w:val="single" w:sz="2" w:space="0" w:color="000000"/>
              <w:bottom w:val="single" w:sz="2" w:space="0" w:color="000000"/>
            </w:tcBorders>
          </w:tcPr>
          <w:p w14:paraId="21D858B7" w14:textId="77777777" w:rsidR="007765A1" w:rsidRDefault="007765A1" w:rsidP="007E5A5A">
            <w:pPr>
              <w:pStyle w:val="TableParagraph"/>
              <w:spacing w:before="15"/>
              <w:ind w:right="110"/>
              <w:rPr>
                <w:b/>
                <w:sz w:val="18"/>
              </w:rPr>
            </w:pPr>
            <w:r>
              <w:rPr>
                <w:b/>
                <w:spacing w:val="-5"/>
                <w:sz w:val="18"/>
              </w:rPr>
              <w:t>03</w:t>
            </w:r>
          </w:p>
        </w:tc>
        <w:tc>
          <w:tcPr>
            <w:tcW w:w="7540" w:type="dxa"/>
            <w:tcBorders>
              <w:top w:val="single" w:sz="2" w:space="0" w:color="000000"/>
              <w:bottom w:val="single" w:sz="2" w:space="0" w:color="000000"/>
            </w:tcBorders>
          </w:tcPr>
          <w:p w14:paraId="03D03B7A" w14:textId="77777777" w:rsidR="007765A1" w:rsidRDefault="007765A1" w:rsidP="007E5A5A">
            <w:pPr>
              <w:pStyle w:val="TableParagraph"/>
              <w:spacing w:before="15"/>
              <w:ind w:left="112"/>
              <w:jc w:val="left"/>
              <w:rPr>
                <w:b/>
                <w:sz w:val="18"/>
              </w:rPr>
            </w:pPr>
            <w:proofErr w:type="spellStart"/>
            <w:r>
              <w:rPr>
                <w:b/>
                <w:sz w:val="18"/>
              </w:rPr>
              <w:t>Javni</w:t>
            </w:r>
            <w:proofErr w:type="spellEnd"/>
            <w:r>
              <w:rPr>
                <w:rFonts w:ascii="Times New Roman"/>
                <w:spacing w:val="-6"/>
                <w:sz w:val="18"/>
              </w:rPr>
              <w:t xml:space="preserve"> </w:t>
            </w:r>
            <w:r>
              <w:rPr>
                <w:b/>
                <w:sz w:val="18"/>
              </w:rPr>
              <w:t>red</w:t>
            </w:r>
            <w:r>
              <w:rPr>
                <w:rFonts w:ascii="Times New Roman"/>
                <w:spacing w:val="-6"/>
                <w:sz w:val="18"/>
              </w:rPr>
              <w:t xml:space="preserve"> </w:t>
            </w:r>
            <w:proofErr w:type="spellStart"/>
            <w:r>
              <w:rPr>
                <w:b/>
                <w:sz w:val="18"/>
              </w:rPr>
              <w:t>i</w:t>
            </w:r>
            <w:proofErr w:type="spellEnd"/>
            <w:r>
              <w:rPr>
                <w:rFonts w:ascii="Times New Roman"/>
                <w:spacing w:val="-5"/>
                <w:sz w:val="18"/>
              </w:rPr>
              <w:t xml:space="preserve"> </w:t>
            </w:r>
            <w:proofErr w:type="spellStart"/>
            <w:r>
              <w:rPr>
                <w:b/>
                <w:spacing w:val="-2"/>
                <w:sz w:val="18"/>
              </w:rPr>
              <w:t>sigurnost</w:t>
            </w:r>
            <w:proofErr w:type="spellEnd"/>
          </w:p>
        </w:tc>
        <w:tc>
          <w:tcPr>
            <w:tcW w:w="3398" w:type="dxa"/>
            <w:tcBorders>
              <w:top w:val="single" w:sz="2" w:space="0" w:color="000000"/>
              <w:bottom w:val="single" w:sz="2" w:space="0" w:color="000000"/>
            </w:tcBorders>
          </w:tcPr>
          <w:p w14:paraId="66866660" w14:textId="77777777" w:rsidR="007765A1" w:rsidRDefault="007765A1" w:rsidP="007E5A5A">
            <w:pPr>
              <w:pStyle w:val="TableParagraph"/>
              <w:spacing w:before="15"/>
              <w:ind w:right="336"/>
              <w:rPr>
                <w:b/>
                <w:sz w:val="18"/>
              </w:rPr>
            </w:pPr>
            <w:r>
              <w:rPr>
                <w:b/>
                <w:spacing w:val="-2"/>
                <w:sz w:val="18"/>
              </w:rPr>
              <w:t>103.043,00</w:t>
            </w:r>
          </w:p>
        </w:tc>
        <w:tc>
          <w:tcPr>
            <w:tcW w:w="1514" w:type="dxa"/>
            <w:tcBorders>
              <w:top w:val="single" w:sz="2" w:space="0" w:color="000000"/>
              <w:bottom w:val="single" w:sz="2" w:space="0" w:color="000000"/>
            </w:tcBorders>
          </w:tcPr>
          <w:p w14:paraId="4D124D69" w14:textId="77777777" w:rsidR="007765A1" w:rsidRDefault="007765A1" w:rsidP="007E5A5A">
            <w:pPr>
              <w:pStyle w:val="TableParagraph"/>
              <w:spacing w:before="15"/>
              <w:ind w:right="293"/>
              <w:rPr>
                <w:b/>
                <w:sz w:val="18"/>
              </w:rPr>
            </w:pPr>
            <w:r>
              <w:rPr>
                <w:b/>
                <w:spacing w:val="-2"/>
                <w:sz w:val="18"/>
              </w:rPr>
              <w:t>3.200,00</w:t>
            </w:r>
          </w:p>
        </w:tc>
        <w:tc>
          <w:tcPr>
            <w:tcW w:w="1395" w:type="dxa"/>
            <w:tcBorders>
              <w:top w:val="single" w:sz="2" w:space="0" w:color="000000"/>
              <w:bottom w:val="single" w:sz="2" w:space="0" w:color="000000"/>
            </w:tcBorders>
          </w:tcPr>
          <w:p w14:paraId="52309B7F" w14:textId="77777777" w:rsidR="007765A1" w:rsidRDefault="007765A1" w:rsidP="007E5A5A">
            <w:pPr>
              <w:pStyle w:val="TableParagraph"/>
              <w:spacing w:before="15"/>
              <w:ind w:right="131"/>
              <w:rPr>
                <w:b/>
                <w:sz w:val="18"/>
              </w:rPr>
            </w:pPr>
            <w:r>
              <w:rPr>
                <w:b/>
                <w:spacing w:val="-2"/>
                <w:sz w:val="18"/>
              </w:rPr>
              <w:t>106.243,00</w:t>
            </w:r>
          </w:p>
        </w:tc>
      </w:tr>
      <w:tr w:rsidR="007765A1" w14:paraId="65457A3D" w14:textId="77777777" w:rsidTr="007E5A5A">
        <w:trPr>
          <w:trHeight w:val="265"/>
        </w:trPr>
        <w:tc>
          <w:tcPr>
            <w:tcW w:w="1039" w:type="dxa"/>
            <w:tcBorders>
              <w:top w:val="single" w:sz="2" w:space="0" w:color="000000"/>
              <w:bottom w:val="single" w:sz="2" w:space="0" w:color="000000"/>
            </w:tcBorders>
          </w:tcPr>
          <w:p w14:paraId="4177F079" w14:textId="77777777" w:rsidR="007765A1" w:rsidRDefault="007765A1" w:rsidP="007E5A5A">
            <w:pPr>
              <w:pStyle w:val="TableParagraph"/>
              <w:spacing w:before="15"/>
              <w:ind w:right="111"/>
              <w:rPr>
                <w:sz w:val="18"/>
              </w:rPr>
            </w:pPr>
            <w:r>
              <w:rPr>
                <w:spacing w:val="-5"/>
                <w:sz w:val="18"/>
              </w:rPr>
              <w:t>032</w:t>
            </w:r>
          </w:p>
        </w:tc>
        <w:tc>
          <w:tcPr>
            <w:tcW w:w="7540" w:type="dxa"/>
            <w:tcBorders>
              <w:top w:val="single" w:sz="2" w:space="0" w:color="000000"/>
              <w:bottom w:val="single" w:sz="2" w:space="0" w:color="000000"/>
            </w:tcBorders>
          </w:tcPr>
          <w:p w14:paraId="31513863" w14:textId="77777777" w:rsidR="007765A1" w:rsidRDefault="007765A1" w:rsidP="007E5A5A">
            <w:pPr>
              <w:pStyle w:val="TableParagraph"/>
              <w:spacing w:before="15"/>
              <w:ind w:left="112"/>
              <w:jc w:val="left"/>
              <w:rPr>
                <w:sz w:val="18"/>
              </w:rPr>
            </w:pPr>
            <w:proofErr w:type="spellStart"/>
            <w:r>
              <w:rPr>
                <w:sz w:val="18"/>
              </w:rPr>
              <w:t>Usluge</w:t>
            </w:r>
            <w:proofErr w:type="spellEnd"/>
            <w:r>
              <w:rPr>
                <w:spacing w:val="-5"/>
                <w:sz w:val="18"/>
              </w:rPr>
              <w:t xml:space="preserve"> </w:t>
            </w:r>
            <w:proofErr w:type="spellStart"/>
            <w:r>
              <w:rPr>
                <w:sz w:val="18"/>
              </w:rPr>
              <w:t>protupožarne</w:t>
            </w:r>
            <w:proofErr w:type="spellEnd"/>
            <w:r>
              <w:rPr>
                <w:spacing w:val="-5"/>
                <w:sz w:val="18"/>
              </w:rPr>
              <w:t xml:space="preserve"> </w:t>
            </w:r>
            <w:proofErr w:type="spellStart"/>
            <w:r>
              <w:rPr>
                <w:spacing w:val="-2"/>
                <w:sz w:val="18"/>
              </w:rPr>
              <w:t>zaštite</w:t>
            </w:r>
            <w:proofErr w:type="spellEnd"/>
          </w:p>
        </w:tc>
        <w:tc>
          <w:tcPr>
            <w:tcW w:w="3398" w:type="dxa"/>
            <w:tcBorders>
              <w:top w:val="single" w:sz="2" w:space="0" w:color="000000"/>
              <w:bottom w:val="single" w:sz="2" w:space="0" w:color="000000"/>
            </w:tcBorders>
          </w:tcPr>
          <w:p w14:paraId="13ECED0F" w14:textId="77777777" w:rsidR="007765A1" w:rsidRDefault="007765A1" w:rsidP="007E5A5A">
            <w:pPr>
              <w:pStyle w:val="TableParagraph"/>
              <w:spacing w:before="15"/>
              <w:ind w:right="336"/>
              <w:rPr>
                <w:sz w:val="18"/>
              </w:rPr>
            </w:pPr>
            <w:r>
              <w:rPr>
                <w:spacing w:val="-2"/>
                <w:sz w:val="18"/>
              </w:rPr>
              <w:t>103.043,00</w:t>
            </w:r>
          </w:p>
        </w:tc>
        <w:tc>
          <w:tcPr>
            <w:tcW w:w="1514" w:type="dxa"/>
            <w:tcBorders>
              <w:top w:val="single" w:sz="2" w:space="0" w:color="000000"/>
              <w:bottom w:val="single" w:sz="2" w:space="0" w:color="000000"/>
            </w:tcBorders>
          </w:tcPr>
          <w:p w14:paraId="034F09AE" w14:textId="77777777" w:rsidR="007765A1" w:rsidRDefault="007765A1" w:rsidP="007E5A5A">
            <w:pPr>
              <w:pStyle w:val="TableParagraph"/>
              <w:spacing w:before="15"/>
              <w:ind w:right="293"/>
              <w:rPr>
                <w:sz w:val="18"/>
              </w:rPr>
            </w:pPr>
            <w:r>
              <w:rPr>
                <w:spacing w:val="-2"/>
                <w:sz w:val="18"/>
              </w:rPr>
              <w:t>3.200,00</w:t>
            </w:r>
          </w:p>
        </w:tc>
        <w:tc>
          <w:tcPr>
            <w:tcW w:w="1395" w:type="dxa"/>
            <w:tcBorders>
              <w:top w:val="single" w:sz="2" w:space="0" w:color="000000"/>
              <w:bottom w:val="single" w:sz="2" w:space="0" w:color="000000"/>
            </w:tcBorders>
          </w:tcPr>
          <w:p w14:paraId="0A3318A7" w14:textId="77777777" w:rsidR="007765A1" w:rsidRDefault="007765A1" w:rsidP="007E5A5A">
            <w:pPr>
              <w:pStyle w:val="TableParagraph"/>
              <w:spacing w:before="15"/>
              <w:ind w:right="131"/>
              <w:rPr>
                <w:sz w:val="18"/>
              </w:rPr>
            </w:pPr>
            <w:r>
              <w:rPr>
                <w:spacing w:val="-2"/>
                <w:sz w:val="18"/>
              </w:rPr>
              <w:t>106.243,00</w:t>
            </w:r>
          </w:p>
        </w:tc>
      </w:tr>
      <w:tr w:rsidR="007765A1" w14:paraId="3972316F" w14:textId="77777777" w:rsidTr="007E5A5A">
        <w:trPr>
          <w:trHeight w:val="263"/>
        </w:trPr>
        <w:tc>
          <w:tcPr>
            <w:tcW w:w="1039" w:type="dxa"/>
            <w:tcBorders>
              <w:top w:val="single" w:sz="2" w:space="0" w:color="000000"/>
              <w:bottom w:val="single" w:sz="2" w:space="0" w:color="000000"/>
            </w:tcBorders>
          </w:tcPr>
          <w:p w14:paraId="356F5024" w14:textId="77777777" w:rsidR="007765A1" w:rsidRDefault="007765A1" w:rsidP="007E5A5A">
            <w:pPr>
              <w:pStyle w:val="TableParagraph"/>
              <w:spacing w:before="14"/>
              <w:ind w:right="110"/>
              <w:rPr>
                <w:b/>
                <w:sz w:val="18"/>
              </w:rPr>
            </w:pPr>
            <w:r>
              <w:rPr>
                <w:b/>
                <w:spacing w:val="-5"/>
                <w:sz w:val="18"/>
              </w:rPr>
              <w:t>04</w:t>
            </w:r>
          </w:p>
        </w:tc>
        <w:tc>
          <w:tcPr>
            <w:tcW w:w="7540" w:type="dxa"/>
            <w:tcBorders>
              <w:top w:val="single" w:sz="2" w:space="0" w:color="000000"/>
              <w:bottom w:val="single" w:sz="2" w:space="0" w:color="000000"/>
            </w:tcBorders>
          </w:tcPr>
          <w:p w14:paraId="0A624568" w14:textId="77777777" w:rsidR="007765A1" w:rsidRDefault="007765A1" w:rsidP="007E5A5A">
            <w:pPr>
              <w:pStyle w:val="TableParagraph"/>
              <w:spacing w:before="14"/>
              <w:ind w:left="112"/>
              <w:jc w:val="left"/>
              <w:rPr>
                <w:b/>
                <w:sz w:val="18"/>
              </w:rPr>
            </w:pPr>
            <w:proofErr w:type="spellStart"/>
            <w:r>
              <w:rPr>
                <w:b/>
                <w:sz w:val="18"/>
              </w:rPr>
              <w:t>Ekonomski</w:t>
            </w:r>
            <w:proofErr w:type="spellEnd"/>
            <w:r>
              <w:rPr>
                <w:rFonts w:ascii="Times New Roman"/>
                <w:spacing w:val="-10"/>
                <w:sz w:val="18"/>
              </w:rPr>
              <w:t xml:space="preserve"> </w:t>
            </w:r>
            <w:proofErr w:type="spellStart"/>
            <w:r>
              <w:rPr>
                <w:b/>
                <w:spacing w:val="-2"/>
                <w:sz w:val="18"/>
              </w:rPr>
              <w:t>poslovi</w:t>
            </w:r>
            <w:proofErr w:type="spellEnd"/>
          </w:p>
        </w:tc>
        <w:tc>
          <w:tcPr>
            <w:tcW w:w="3398" w:type="dxa"/>
            <w:tcBorders>
              <w:top w:val="single" w:sz="2" w:space="0" w:color="000000"/>
              <w:bottom w:val="single" w:sz="2" w:space="0" w:color="000000"/>
            </w:tcBorders>
          </w:tcPr>
          <w:p w14:paraId="770D4F77" w14:textId="77777777" w:rsidR="007765A1" w:rsidRDefault="007765A1" w:rsidP="007E5A5A">
            <w:pPr>
              <w:pStyle w:val="TableParagraph"/>
              <w:spacing w:before="14"/>
              <w:ind w:right="336"/>
              <w:rPr>
                <w:b/>
                <w:sz w:val="18"/>
              </w:rPr>
            </w:pPr>
            <w:r>
              <w:rPr>
                <w:b/>
                <w:spacing w:val="-2"/>
                <w:sz w:val="18"/>
              </w:rPr>
              <w:t>691.753,00</w:t>
            </w:r>
          </w:p>
        </w:tc>
        <w:tc>
          <w:tcPr>
            <w:tcW w:w="1514" w:type="dxa"/>
            <w:tcBorders>
              <w:top w:val="single" w:sz="2" w:space="0" w:color="000000"/>
              <w:bottom w:val="single" w:sz="2" w:space="0" w:color="000000"/>
            </w:tcBorders>
          </w:tcPr>
          <w:p w14:paraId="54AE7A45" w14:textId="77777777" w:rsidR="007765A1" w:rsidRDefault="007765A1" w:rsidP="007E5A5A">
            <w:pPr>
              <w:pStyle w:val="TableParagraph"/>
              <w:spacing w:before="14"/>
              <w:ind w:right="292"/>
              <w:rPr>
                <w:b/>
                <w:sz w:val="18"/>
              </w:rPr>
            </w:pPr>
            <w:r>
              <w:rPr>
                <w:b/>
                <w:spacing w:val="-2"/>
                <w:sz w:val="18"/>
              </w:rPr>
              <w:t>-190.163,00</w:t>
            </w:r>
          </w:p>
        </w:tc>
        <w:tc>
          <w:tcPr>
            <w:tcW w:w="1395" w:type="dxa"/>
            <w:tcBorders>
              <w:top w:val="single" w:sz="2" w:space="0" w:color="000000"/>
              <w:bottom w:val="single" w:sz="2" w:space="0" w:color="000000"/>
            </w:tcBorders>
          </w:tcPr>
          <w:p w14:paraId="44959497" w14:textId="77777777" w:rsidR="007765A1" w:rsidRDefault="007765A1" w:rsidP="007E5A5A">
            <w:pPr>
              <w:pStyle w:val="TableParagraph"/>
              <w:spacing w:before="14"/>
              <w:ind w:right="131"/>
              <w:rPr>
                <w:b/>
                <w:sz w:val="18"/>
              </w:rPr>
            </w:pPr>
            <w:r>
              <w:rPr>
                <w:b/>
                <w:spacing w:val="-2"/>
                <w:sz w:val="18"/>
              </w:rPr>
              <w:t>501.590,00</w:t>
            </w:r>
          </w:p>
        </w:tc>
      </w:tr>
      <w:tr w:rsidR="007765A1" w14:paraId="6C12AC07" w14:textId="77777777" w:rsidTr="007E5A5A">
        <w:trPr>
          <w:trHeight w:val="263"/>
        </w:trPr>
        <w:tc>
          <w:tcPr>
            <w:tcW w:w="1039" w:type="dxa"/>
            <w:tcBorders>
              <w:top w:val="single" w:sz="2" w:space="0" w:color="000000"/>
              <w:bottom w:val="single" w:sz="2" w:space="0" w:color="000000"/>
            </w:tcBorders>
          </w:tcPr>
          <w:p w14:paraId="6CDF3B39" w14:textId="77777777" w:rsidR="007765A1" w:rsidRDefault="007765A1" w:rsidP="007E5A5A">
            <w:pPr>
              <w:pStyle w:val="TableParagraph"/>
              <w:spacing w:before="14"/>
              <w:ind w:right="111"/>
              <w:rPr>
                <w:sz w:val="18"/>
              </w:rPr>
            </w:pPr>
            <w:r>
              <w:rPr>
                <w:spacing w:val="-5"/>
                <w:sz w:val="18"/>
              </w:rPr>
              <w:t>042</w:t>
            </w:r>
          </w:p>
        </w:tc>
        <w:tc>
          <w:tcPr>
            <w:tcW w:w="7540" w:type="dxa"/>
            <w:tcBorders>
              <w:top w:val="single" w:sz="2" w:space="0" w:color="000000"/>
              <w:bottom w:val="single" w:sz="2" w:space="0" w:color="000000"/>
            </w:tcBorders>
          </w:tcPr>
          <w:p w14:paraId="4AEFF9FC" w14:textId="77777777" w:rsidR="007765A1" w:rsidRPr="006E5AE2" w:rsidRDefault="007765A1" w:rsidP="007E5A5A">
            <w:pPr>
              <w:pStyle w:val="TableParagraph"/>
              <w:spacing w:before="14"/>
              <w:ind w:left="112"/>
              <w:jc w:val="left"/>
              <w:rPr>
                <w:sz w:val="18"/>
                <w:lang w:val="it-IT"/>
              </w:rPr>
            </w:pPr>
            <w:proofErr w:type="spellStart"/>
            <w:r w:rsidRPr="006E5AE2">
              <w:rPr>
                <w:sz w:val="18"/>
                <w:lang w:val="it-IT"/>
              </w:rPr>
              <w:t>Poljoprivreda</w:t>
            </w:r>
            <w:proofErr w:type="spellEnd"/>
            <w:r w:rsidRPr="006E5AE2">
              <w:rPr>
                <w:sz w:val="18"/>
                <w:lang w:val="it-IT"/>
              </w:rPr>
              <w:t>,</w:t>
            </w:r>
            <w:r w:rsidRPr="006E5AE2">
              <w:rPr>
                <w:spacing w:val="-5"/>
                <w:sz w:val="18"/>
                <w:lang w:val="it-IT"/>
              </w:rPr>
              <w:t xml:space="preserve"> </w:t>
            </w:r>
            <w:proofErr w:type="spellStart"/>
            <w:r w:rsidRPr="006E5AE2">
              <w:rPr>
                <w:sz w:val="18"/>
                <w:lang w:val="it-IT"/>
              </w:rPr>
              <w:t>šumarstvo</w:t>
            </w:r>
            <w:proofErr w:type="spellEnd"/>
            <w:r w:rsidRPr="006E5AE2">
              <w:rPr>
                <w:sz w:val="18"/>
                <w:lang w:val="it-IT"/>
              </w:rPr>
              <w:t>,</w:t>
            </w:r>
            <w:r w:rsidRPr="006E5AE2">
              <w:rPr>
                <w:spacing w:val="-5"/>
                <w:sz w:val="18"/>
                <w:lang w:val="it-IT"/>
              </w:rPr>
              <w:t xml:space="preserve"> </w:t>
            </w:r>
            <w:proofErr w:type="spellStart"/>
            <w:r w:rsidRPr="006E5AE2">
              <w:rPr>
                <w:sz w:val="18"/>
                <w:lang w:val="it-IT"/>
              </w:rPr>
              <w:t>ribarstvo</w:t>
            </w:r>
            <w:proofErr w:type="spellEnd"/>
            <w:r w:rsidRPr="006E5AE2">
              <w:rPr>
                <w:spacing w:val="-5"/>
                <w:sz w:val="18"/>
                <w:lang w:val="it-IT"/>
              </w:rPr>
              <w:t xml:space="preserve"> </w:t>
            </w:r>
            <w:r w:rsidRPr="006E5AE2">
              <w:rPr>
                <w:sz w:val="18"/>
                <w:lang w:val="it-IT"/>
              </w:rPr>
              <w:t>i</w:t>
            </w:r>
            <w:r w:rsidRPr="006E5AE2">
              <w:rPr>
                <w:spacing w:val="-5"/>
                <w:sz w:val="18"/>
                <w:lang w:val="it-IT"/>
              </w:rPr>
              <w:t xml:space="preserve"> </w:t>
            </w:r>
            <w:proofErr w:type="spellStart"/>
            <w:r w:rsidRPr="006E5AE2">
              <w:rPr>
                <w:spacing w:val="-5"/>
                <w:sz w:val="18"/>
                <w:lang w:val="it-IT"/>
              </w:rPr>
              <w:t>lov</w:t>
            </w:r>
            <w:proofErr w:type="spellEnd"/>
          </w:p>
        </w:tc>
        <w:tc>
          <w:tcPr>
            <w:tcW w:w="3398" w:type="dxa"/>
            <w:tcBorders>
              <w:top w:val="single" w:sz="2" w:space="0" w:color="000000"/>
              <w:bottom w:val="single" w:sz="2" w:space="0" w:color="000000"/>
            </w:tcBorders>
          </w:tcPr>
          <w:p w14:paraId="7356112F" w14:textId="77777777" w:rsidR="007765A1" w:rsidRDefault="007765A1" w:rsidP="007E5A5A">
            <w:pPr>
              <w:pStyle w:val="TableParagraph"/>
              <w:spacing w:before="14"/>
              <w:ind w:right="337"/>
              <w:rPr>
                <w:sz w:val="18"/>
              </w:rPr>
            </w:pPr>
            <w:r>
              <w:rPr>
                <w:spacing w:val="-2"/>
                <w:sz w:val="18"/>
              </w:rPr>
              <w:t>19.360,00</w:t>
            </w:r>
          </w:p>
        </w:tc>
        <w:tc>
          <w:tcPr>
            <w:tcW w:w="1514" w:type="dxa"/>
            <w:tcBorders>
              <w:top w:val="single" w:sz="2" w:space="0" w:color="000000"/>
              <w:bottom w:val="single" w:sz="2" w:space="0" w:color="000000"/>
            </w:tcBorders>
          </w:tcPr>
          <w:p w14:paraId="47DE33B5" w14:textId="77777777" w:rsidR="007765A1" w:rsidRDefault="007765A1" w:rsidP="007E5A5A">
            <w:pPr>
              <w:pStyle w:val="TableParagraph"/>
              <w:spacing w:before="14"/>
              <w:ind w:right="293"/>
              <w:rPr>
                <w:sz w:val="18"/>
              </w:rPr>
            </w:pPr>
            <w:r>
              <w:rPr>
                <w:spacing w:val="-2"/>
                <w:sz w:val="18"/>
              </w:rPr>
              <w:t>4.000,00</w:t>
            </w:r>
          </w:p>
        </w:tc>
        <w:tc>
          <w:tcPr>
            <w:tcW w:w="1395" w:type="dxa"/>
            <w:tcBorders>
              <w:top w:val="single" w:sz="2" w:space="0" w:color="000000"/>
              <w:bottom w:val="single" w:sz="2" w:space="0" w:color="000000"/>
            </w:tcBorders>
          </w:tcPr>
          <w:p w14:paraId="32727581" w14:textId="77777777" w:rsidR="007765A1" w:rsidRDefault="007765A1" w:rsidP="007E5A5A">
            <w:pPr>
              <w:pStyle w:val="TableParagraph"/>
              <w:spacing w:before="14"/>
              <w:ind w:right="132"/>
              <w:rPr>
                <w:sz w:val="18"/>
              </w:rPr>
            </w:pPr>
            <w:r>
              <w:rPr>
                <w:spacing w:val="-2"/>
                <w:sz w:val="18"/>
              </w:rPr>
              <w:t>23.360,00</w:t>
            </w:r>
          </w:p>
        </w:tc>
      </w:tr>
      <w:tr w:rsidR="007765A1" w14:paraId="189480A1" w14:textId="77777777" w:rsidTr="007E5A5A">
        <w:trPr>
          <w:trHeight w:val="263"/>
        </w:trPr>
        <w:tc>
          <w:tcPr>
            <w:tcW w:w="1039" w:type="dxa"/>
            <w:tcBorders>
              <w:top w:val="single" w:sz="2" w:space="0" w:color="000000"/>
              <w:bottom w:val="single" w:sz="2" w:space="0" w:color="000000"/>
            </w:tcBorders>
          </w:tcPr>
          <w:p w14:paraId="235E8467" w14:textId="77777777" w:rsidR="007765A1" w:rsidRDefault="007765A1" w:rsidP="007E5A5A">
            <w:pPr>
              <w:pStyle w:val="TableParagraph"/>
              <w:spacing w:before="16"/>
              <w:ind w:right="111"/>
              <w:rPr>
                <w:sz w:val="18"/>
              </w:rPr>
            </w:pPr>
            <w:r>
              <w:rPr>
                <w:spacing w:val="-5"/>
                <w:sz w:val="18"/>
              </w:rPr>
              <w:t>045</w:t>
            </w:r>
          </w:p>
        </w:tc>
        <w:tc>
          <w:tcPr>
            <w:tcW w:w="7540" w:type="dxa"/>
            <w:tcBorders>
              <w:top w:val="single" w:sz="2" w:space="0" w:color="000000"/>
              <w:bottom w:val="single" w:sz="2" w:space="0" w:color="000000"/>
            </w:tcBorders>
          </w:tcPr>
          <w:p w14:paraId="7C0A20A2" w14:textId="77777777" w:rsidR="007765A1" w:rsidRDefault="007765A1" w:rsidP="007E5A5A">
            <w:pPr>
              <w:pStyle w:val="TableParagraph"/>
              <w:spacing w:before="16"/>
              <w:ind w:left="112"/>
              <w:jc w:val="left"/>
              <w:rPr>
                <w:sz w:val="18"/>
              </w:rPr>
            </w:pPr>
            <w:proofErr w:type="spellStart"/>
            <w:r>
              <w:rPr>
                <w:spacing w:val="-2"/>
                <w:sz w:val="18"/>
              </w:rPr>
              <w:t>Promet</w:t>
            </w:r>
            <w:proofErr w:type="spellEnd"/>
          </w:p>
        </w:tc>
        <w:tc>
          <w:tcPr>
            <w:tcW w:w="3398" w:type="dxa"/>
            <w:tcBorders>
              <w:top w:val="single" w:sz="2" w:space="0" w:color="000000"/>
              <w:bottom w:val="single" w:sz="2" w:space="0" w:color="000000"/>
            </w:tcBorders>
          </w:tcPr>
          <w:p w14:paraId="2B92D00D" w14:textId="77777777" w:rsidR="007765A1" w:rsidRDefault="007765A1" w:rsidP="007E5A5A">
            <w:pPr>
              <w:pStyle w:val="TableParagraph"/>
              <w:spacing w:before="16"/>
              <w:ind w:right="336"/>
              <w:rPr>
                <w:sz w:val="18"/>
              </w:rPr>
            </w:pPr>
            <w:r>
              <w:rPr>
                <w:spacing w:val="-2"/>
                <w:sz w:val="18"/>
              </w:rPr>
              <w:t>672.393,00</w:t>
            </w:r>
          </w:p>
        </w:tc>
        <w:tc>
          <w:tcPr>
            <w:tcW w:w="1514" w:type="dxa"/>
            <w:tcBorders>
              <w:top w:val="single" w:sz="2" w:space="0" w:color="000000"/>
              <w:bottom w:val="single" w:sz="2" w:space="0" w:color="000000"/>
            </w:tcBorders>
          </w:tcPr>
          <w:p w14:paraId="3A445D76" w14:textId="77777777" w:rsidR="007765A1" w:rsidRDefault="007765A1" w:rsidP="007E5A5A">
            <w:pPr>
              <w:pStyle w:val="TableParagraph"/>
              <w:spacing w:before="16"/>
              <w:ind w:right="293"/>
              <w:rPr>
                <w:sz w:val="18"/>
              </w:rPr>
            </w:pPr>
            <w:r>
              <w:rPr>
                <w:w w:val="95"/>
                <w:sz w:val="18"/>
              </w:rPr>
              <w:t>-</w:t>
            </w:r>
            <w:r>
              <w:rPr>
                <w:spacing w:val="-2"/>
                <w:sz w:val="18"/>
              </w:rPr>
              <w:t>194.163,00</w:t>
            </w:r>
          </w:p>
        </w:tc>
        <w:tc>
          <w:tcPr>
            <w:tcW w:w="1395" w:type="dxa"/>
            <w:tcBorders>
              <w:top w:val="single" w:sz="2" w:space="0" w:color="000000"/>
              <w:bottom w:val="single" w:sz="2" w:space="0" w:color="000000"/>
            </w:tcBorders>
          </w:tcPr>
          <w:p w14:paraId="6BC2506E" w14:textId="77777777" w:rsidR="007765A1" w:rsidRDefault="007765A1" w:rsidP="007E5A5A">
            <w:pPr>
              <w:pStyle w:val="TableParagraph"/>
              <w:spacing w:before="16"/>
              <w:ind w:right="131"/>
              <w:rPr>
                <w:sz w:val="18"/>
              </w:rPr>
            </w:pPr>
            <w:r>
              <w:rPr>
                <w:spacing w:val="-2"/>
                <w:sz w:val="18"/>
              </w:rPr>
              <w:t>478.230,00</w:t>
            </w:r>
          </w:p>
        </w:tc>
      </w:tr>
      <w:tr w:rsidR="007765A1" w14:paraId="4BF38377" w14:textId="77777777" w:rsidTr="007E5A5A">
        <w:trPr>
          <w:trHeight w:val="265"/>
        </w:trPr>
        <w:tc>
          <w:tcPr>
            <w:tcW w:w="1039" w:type="dxa"/>
            <w:tcBorders>
              <w:top w:val="single" w:sz="2" w:space="0" w:color="000000"/>
              <w:bottom w:val="single" w:sz="2" w:space="0" w:color="000000"/>
            </w:tcBorders>
          </w:tcPr>
          <w:p w14:paraId="14174CEC" w14:textId="77777777" w:rsidR="007765A1" w:rsidRDefault="007765A1" w:rsidP="007E5A5A">
            <w:pPr>
              <w:pStyle w:val="TableParagraph"/>
              <w:spacing w:before="15"/>
              <w:ind w:right="110"/>
              <w:rPr>
                <w:b/>
                <w:sz w:val="18"/>
              </w:rPr>
            </w:pPr>
            <w:r>
              <w:rPr>
                <w:b/>
                <w:spacing w:val="-5"/>
                <w:sz w:val="18"/>
              </w:rPr>
              <w:t>05</w:t>
            </w:r>
          </w:p>
        </w:tc>
        <w:tc>
          <w:tcPr>
            <w:tcW w:w="7540" w:type="dxa"/>
            <w:tcBorders>
              <w:top w:val="single" w:sz="2" w:space="0" w:color="000000"/>
              <w:bottom w:val="single" w:sz="2" w:space="0" w:color="000000"/>
            </w:tcBorders>
          </w:tcPr>
          <w:p w14:paraId="5CEEC88F" w14:textId="77777777" w:rsidR="007765A1" w:rsidRDefault="007765A1" w:rsidP="007E5A5A">
            <w:pPr>
              <w:pStyle w:val="TableParagraph"/>
              <w:spacing w:before="15"/>
              <w:ind w:left="112"/>
              <w:jc w:val="left"/>
              <w:rPr>
                <w:b/>
                <w:sz w:val="18"/>
              </w:rPr>
            </w:pPr>
            <w:proofErr w:type="spellStart"/>
            <w:r>
              <w:rPr>
                <w:b/>
                <w:sz w:val="18"/>
              </w:rPr>
              <w:t>Zaštita</w:t>
            </w:r>
            <w:proofErr w:type="spellEnd"/>
            <w:r>
              <w:rPr>
                <w:b/>
                <w:spacing w:val="-7"/>
                <w:sz w:val="18"/>
              </w:rPr>
              <w:t xml:space="preserve"> </w:t>
            </w:r>
            <w:proofErr w:type="spellStart"/>
            <w:r>
              <w:rPr>
                <w:b/>
                <w:spacing w:val="-2"/>
                <w:sz w:val="18"/>
              </w:rPr>
              <w:t>okoliša</w:t>
            </w:r>
            <w:proofErr w:type="spellEnd"/>
          </w:p>
        </w:tc>
        <w:tc>
          <w:tcPr>
            <w:tcW w:w="3398" w:type="dxa"/>
            <w:tcBorders>
              <w:top w:val="single" w:sz="2" w:space="0" w:color="000000"/>
              <w:bottom w:val="single" w:sz="2" w:space="0" w:color="000000"/>
            </w:tcBorders>
          </w:tcPr>
          <w:p w14:paraId="4F90F316" w14:textId="77777777" w:rsidR="007765A1" w:rsidRDefault="007765A1" w:rsidP="007E5A5A">
            <w:pPr>
              <w:pStyle w:val="TableParagraph"/>
              <w:spacing w:before="15"/>
              <w:ind w:right="336"/>
              <w:rPr>
                <w:b/>
                <w:sz w:val="18"/>
              </w:rPr>
            </w:pPr>
            <w:r>
              <w:rPr>
                <w:b/>
                <w:spacing w:val="-2"/>
                <w:sz w:val="18"/>
              </w:rPr>
              <w:t>616.071,00</w:t>
            </w:r>
          </w:p>
        </w:tc>
        <w:tc>
          <w:tcPr>
            <w:tcW w:w="1514" w:type="dxa"/>
            <w:tcBorders>
              <w:top w:val="single" w:sz="2" w:space="0" w:color="000000"/>
              <w:bottom w:val="single" w:sz="2" w:space="0" w:color="000000"/>
            </w:tcBorders>
          </w:tcPr>
          <w:p w14:paraId="06CA645E" w14:textId="77777777" w:rsidR="007765A1" w:rsidRDefault="007765A1" w:rsidP="007E5A5A">
            <w:pPr>
              <w:pStyle w:val="TableParagraph"/>
              <w:spacing w:before="15"/>
              <w:ind w:right="293"/>
              <w:rPr>
                <w:b/>
                <w:sz w:val="18"/>
              </w:rPr>
            </w:pPr>
            <w:r>
              <w:rPr>
                <w:b/>
                <w:spacing w:val="-4"/>
                <w:sz w:val="18"/>
              </w:rPr>
              <w:t>0,00</w:t>
            </w:r>
          </w:p>
        </w:tc>
        <w:tc>
          <w:tcPr>
            <w:tcW w:w="1395" w:type="dxa"/>
            <w:tcBorders>
              <w:top w:val="single" w:sz="2" w:space="0" w:color="000000"/>
              <w:bottom w:val="single" w:sz="2" w:space="0" w:color="000000"/>
            </w:tcBorders>
          </w:tcPr>
          <w:p w14:paraId="1D7927AB" w14:textId="77777777" w:rsidR="007765A1" w:rsidRDefault="007765A1" w:rsidP="007E5A5A">
            <w:pPr>
              <w:pStyle w:val="TableParagraph"/>
              <w:spacing w:before="15"/>
              <w:ind w:right="131"/>
              <w:rPr>
                <w:b/>
                <w:sz w:val="18"/>
              </w:rPr>
            </w:pPr>
            <w:r>
              <w:rPr>
                <w:b/>
                <w:spacing w:val="-2"/>
                <w:sz w:val="18"/>
              </w:rPr>
              <w:t>616.071,00</w:t>
            </w:r>
          </w:p>
        </w:tc>
      </w:tr>
      <w:tr w:rsidR="007765A1" w14:paraId="5F387F3A" w14:textId="77777777" w:rsidTr="007E5A5A">
        <w:trPr>
          <w:trHeight w:val="263"/>
        </w:trPr>
        <w:tc>
          <w:tcPr>
            <w:tcW w:w="1039" w:type="dxa"/>
            <w:tcBorders>
              <w:top w:val="single" w:sz="2" w:space="0" w:color="000000"/>
              <w:bottom w:val="single" w:sz="2" w:space="0" w:color="000000"/>
            </w:tcBorders>
          </w:tcPr>
          <w:p w14:paraId="58075CD9" w14:textId="77777777" w:rsidR="007765A1" w:rsidRDefault="007765A1" w:rsidP="007E5A5A">
            <w:pPr>
              <w:pStyle w:val="TableParagraph"/>
              <w:spacing w:before="15"/>
              <w:ind w:right="111"/>
              <w:rPr>
                <w:sz w:val="18"/>
              </w:rPr>
            </w:pPr>
            <w:r>
              <w:rPr>
                <w:spacing w:val="-5"/>
                <w:sz w:val="18"/>
              </w:rPr>
              <w:t>050</w:t>
            </w:r>
          </w:p>
        </w:tc>
        <w:tc>
          <w:tcPr>
            <w:tcW w:w="7540" w:type="dxa"/>
            <w:tcBorders>
              <w:top w:val="single" w:sz="2" w:space="0" w:color="000000"/>
              <w:bottom w:val="single" w:sz="2" w:space="0" w:color="000000"/>
            </w:tcBorders>
          </w:tcPr>
          <w:p w14:paraId="2D81CAE6" w14:textId="77777777" w:rsidR="007765A1" w:rsidRDefault="007765A1" w:rsidP="007E5A5A">
            <w:pPr>
              <w:pStyle w:val="TableParagraph"/>
              <w:spacing w:before="15"/>
              <w:ind w:left="112"/>
              <w:jc w:val="left"/>
              <w:rPr>
                <w:sz w:val="18"/>
              </w:rPr>
            </w:pPr>
            <w:proofErr w:type="spellStart"/>
            <w:r>
              <w:rPr>
                <w:sz w:val="18"/>
              </w:rPr>
              <w:t>Zaštita</w:t>
            </w:r>
            <w:proofErr w:type="spellEnd"/>
            <w:r>
              <w:rPr>
                <w:spacing w:val="-10"/>
                <w:sz w:val="18"/>
              </w:rPr>
              <w:t xml:space="preserve"> </w:t>
            </w:r>
            <w:proofErr w:type="spellStart"/>
            <w:r>
              <w:rPr>
                <w:spacing w:val="-2"/>
                <w:sz w:val="18"/>
              </w:rPr>
              <w:t>okoliša</w:t>
            </w:r>
            <w:proofErr w:type="spellEnd"/>
          </w:p>
        </w:tc>
        <w:tc>
          <w:tcPr>
            <w:tcW w:w="3398" w:type="dxa"/>
            <w:tcBorders>
              <w:top w:val="single" w:sz="2" w:space="0" w:color="000000"/>
              <w:bottom w:val="single" w:sz="2" w:space="0" w:color="000000"/>
            </w:tcBorders>
          </w:tcPr>
          <w:p w14:paraId="675199C4" w14:textId="77777777" w:rsidR="007765A1" w:rsidRDefault="007765A1" w:rsidP="007E5A5A">
            <w:pPr>
              <w:pStyle w:val="TableParagraph"/>
              <w:spacing w:before="15"/>
              <w:ind w:right="337"/>
              <w:rPr>
                <w:sz w:val="18"/>
              </w:rPr>
            </w:pPr>
            <w:r>
              <w:rPr>
                <w:spacing w:val="-2"/>
                <w:sz w:val="18"/>
              </w:rPr>
              <w:t>11.722,00</w:t>
            </w:r>
          </w:p>
        </w:tc>
        <w:tc>
          <w:tcPr>
            <w:tcW w:w="1514" w:type="dxa"/>
            <w:tcBorders>
              <w:top w:val="single" w:sz="2" w:space="0" w:color="000000"/>
              <w:bottom w:val="single" w:sz="2" w:space="0" w:color="000000"/>
            </w:tcBorders>
          </w:tcPr>
          <w:p w14:paraId="4084E798" w14:textId="77777777" w:rsidR="007765A1" w:rsidRDefault="007765A1" w:rsidP="007E5A5A">
            <w:pPr>
              <w:pStyle w:val="TableParagraph"/>
              <w:spacing w:before="15"/>
              <w:ind w:right="294"/>
              <w:rPr>
                <w:sz w:val="18"/>
              </w:rPr>
            </w:pPr>
            <w:r>
              <w:rPr>
                <w:spacing w:val="-4"/>
                <w:sz w:val="18"/>
              </w:rPr>
              <w:t>0,00</w:t>
            </w:r>
          </w:p>
        </w:tc>
        <w:tc>
          <w:tcPr>
            <w:tcW w:w="1395" w:type="dxa"/>
            <w:tcBorders>
              <w:top w:val="single" w:sz="2" w:space="0" w:color="000000"/>
              <w:bottom w:val="single" w:sz="2" w:space="0" w:color="000000"/>
            </w:tcBorders>
          </w:tcPr>
          <w:p w14:paraId="45B58191" w14:textId="77777777" w:rsidR="007765A1" w:rsidRDefault="007765A1" w:rsidP="007E5A5A">
            <w:pPr>
              <w:pStyle w:val="TableParagraph"/>
              <w:spacing w:before="15"/>
              <w:ind w:right="132"/>
              <w:rPr>
                <w:sz w:val="18"/>
              </w:rPr>
            </w:pPr>
            <w:r>
              <w:rPr>
                <w:spacing w:val="-2"/>
                <w:sz w:val="18"/>
              </w:rPr>
              <w:t>11.722,00</w:t>
            </w:r>
          </w:p>
        </w:tc>
      </w:tr>
      <w:tr w:rsidR="007765A1" w14:paraId="79FABA66" w14:textId="77777777" w:rsidTr="007E5A5A">
        <w:trPr>
          <w:trHeight w:val="263"/>
        </w:trPr>
        <w:tc>
          <w:tcPr>
            <w:tcW w:w="1039" w:type="dxa"/>
            <w:tcBorders>
              <w:top w:val="single" w:sz="2" w:space="0" w:color="000000"/>
              <w:bottom w:val="single" w:sz="2" w:space="0" w:color="000000"/>
            </w:tcBorders>
          </w:tcPr>
          <w:p w14:paraId="1575AEF6" w14:textId="77777777" w:rsidR="007765A1" w:rsidRDefault="007765A1" w:rsidP="007E5A5A">
            <w:pPr>
              <w:pStyle w:val="TableParagraph"/>
              <w:spacing w:before="14"/>
              <w:ind w:right="111"/>
              <w:rPr>
                <w:sz w:val="18"/>
              </w:rPr>
            </w:pPr>
            <w:r>
              <w:rPr>
                <w:spacing w:val="-5"/>
                <w:sz w:val="18"/>
              </w:rPr>
              <w:t>051</w:t>
            </w:r>
          </w:p>
        </w:tc>
        <w:tc>
          <w:tcPr>
            <w:tcW w:w="7540" w:type="dxa"/>
            <w:tcBorders>
              <w:top w:val="single" w:sz="2" w:space="0" w:color="000000"/>
              <w:bottom w:val="single" w:sz="2" w:space="0" w:color="000000"/>
            </w:tcBorders>
          </w:tcPr>
          <w:p w14:paraId="5EC5D381" w14:textId="77777777" w:rsidR="007765A1" w:rsidRDefault="007765A1" w:rsidP="007E5A5A">
            <w:pPr>
              <w:pStyle w:val="TableParagraph"/>
              <w:spacing w:before="14"/>
              <w:ind w:left="112"/>
              <w:jc w:val="left"/>
              <w:rPr>
                <w:sz w:val="18"/>
              </w:rPr>
            </w:pPr>
            <w:proofErr w:type="spellStart"/>
            <w:r>
              <w:rPr>
                <w:w w:val="95"/>
                <w:sz w:val="18"/>
              </w:rPr>
              <w:t>Gospodarenje</w:t>
            </w:r>
            <w:proofErr w:type="spellEnd"/>
            <w:r>
              <w:rPr>
                <w:rFonts w:ascii="Times New Roman"/>
                <w:spacing w:val="33"/>
                <w:sz w:val="18"/>
              </w:rPr>
              <w:t xml:space="preserve"> </w:t>
            </w:r>
            <w:proofErr w:type="spellStart"/>
            <w:r>
              <w:rPr>
                <w:spacing w:val="-2"/>
                <w:sz w:val="18"/>
              </w:rPr>
              <w:t>otpadom</w:t>
            </w:r>
            <w:proofErr w:type="spellEnd"/>
          </w:p>
        </w:tc>
        <w:tc>
          <w:tcPr>
            <w:tcW w:w="3398" w:type="dxa"/>
            <w:tcBorders>
              <w:top w:val="single" w:sz="2" w:space="0" w:color="000000"/>
              <w:bottom w:val="single" w:sz="2" w:space="0" w:color="000000"/>
            </w:tcBorders>
          </w:tcPr>
          <w:p w14:paraId="664FE848" w14:textId="77777777" w:rsidR="007765A1" w:rsidRDefault="007765A1" w:rsidP="007E5A5A">
            <w:pPr>
              <w:pStyle w:val="TableParagraph"/>
              <w:spacing w:before="14"/>
              <w:ind w:right="336"/>
              <w:rPr>
                <w:sz w:val="18"/>
              </w:rPr>
            </w:pPr>
            <w:r>
              <w:rPr>
                <w:spacing w:val="-2"/>
                <w:sz w:val="18"/>
              </w:rPr>
              <w:t>604.349,00</w:t>
            </w:r>
          </w:p>
        </w:tc>
        <w:tc>
          <w:tcPr>
            <w:tcW w:w="1514" w:type="dxa"/>
            <w:tcBorders>
              <w:top w:val="single" w:sz="2" w:space="0" w:color="000000"/>
              <w:bottom w:val="single" w:sz="2" w:space="0" w:color="000000"/>
            </w:tcBorders>
          </w:tcPr>
          <w:p w14:paraId="228F0BFE" w14:textId="77777777" w:rsidR="007765A1" w:rsidRDefault="007765A1" w:rsidP="007E5A5A">
            <w:pPr>
              <w:pStyle w:val="TableParagraph"/>
              <w:spacing w:before="14"/>
              <w:ind w:right="294"/>
              <w:rPr>
                <w:sz w:val="18"/>
              </w:rPr>
            </w:pPr>
            <w:r>
              <w:rPr>
                <w:spacing w:val="-4"/>
                <w:sz w:val="18"/>
              </w:rPr>
              <w:t>0,00</w:t>
            </w:r>
          </w:p>
        </w:tc>
        <w:tc>
          <w:tcPr>
            <w:tcW w:w="1395" w:type="dxa"/>
            <w:tcBorders>
              <w:top w:val="single" w:sz="2" w:space="0" w:color="000000"/>
              <w:bottom w:val="single" w:sz="2" w:space="0" w:color="000000"/>
            </w:tcBorders>
          </w:tcPr>
          <w:p w14:paraId="64CBD016" w14:textId="77777777" w:rsidR="007765A1" w:rsidRDefault="007765A1" w:rsidP="007E5A5A">
            <w:pPr>
              <w:pStyle w:val="TableParagraph"/>
              <w:spacing w:before="14"/>
              <w:ind w:right="131"/>
              <w:rPr>
                <w:sz w:val="18"/>
              </w:rPr>
            </w:pPr>
            <w:r>
              <w:rPr>
                <w:spacing w:val="-2"/>
                <w:sz w:val="18"/>
              </w:rPr>
              <w:t>604.349,00</w:t>
            </w:r>
          </w:p>
        </w:tc>
      </w:tr>
      <w:tr w:rsidR="007765A1" w14:paraId="57477AD6" w14:textId="77777777" w:rsidTr="007E5A5A">
        <w:trPr>
          <w:trHeight w:val="263"/>
        </w:trPr>
        <w:tc>
          <w:tcPr>
            <w:tcW w:w="1039" w:type="dxa"/>
            <w:tcBorders>
              <w:top w:val="single" w:sz="2" w:space="0" w:color="000000"/>
              <w:bottom w:val="single" w:sz="2" w:space="0" w:color="000000"/>
            </w:tcBorders>
          </w:tcPr>
          <w:p w14:paraId="22CDD62A" w14:textId="77777777" w:rsidR="007765A1" w:rsidRDefault="007765A1" w:rsidP="007E5A5A">
            <w:pPr>
              <w:pStyle w:val="TableParagraph"/>
              <w:spacing w:before="16"/>
              <w:ind w:right="110"/>
              <w:rPr>
                <w:b/>
                <w:sz w:val="18"/>
              </w:rPr>
            </w:pPr>
            <w:r>
              <w:rPr>
                <w:b/>
                <w:spacing w:val="-5"/>
                <w:sz w:val="18"/>
              </w:rPr>
              <w:t>06</w:t>
            </w:r>
          </w:p>
        </w:tc>
        <w:tc>
          <w:tcPr>
            <w:tcW w:w="7540" w:type="dxa"/>
            <w:tcBorders>
              <w:top w:val="single" w:sz="2" w:space="0" w:color="000000"/>
              <w:bottom w:val="single" w:sz="2" w:space="0" w:color="000000"/>
            </w:tcBorders>
          </w:tcPr>
          <w:p w14:paraId="4D9DCD84" w14:textId="77777777" w:rsidR="007765A1" w:rsidRPr="006E5AE2" w:rsidRDefault="007765A1" w:rsidP="007E5A5A">
            <w:pPr>
              <w:pStyle w:val="TableParagraph"/>
              <w:spacing w:before="16"/>
              <w:ind w:left="112"/>
              <w:jc w:val="left"/>
              <w:rPr>
                <w:b/>
                <w:sz w:val="18"/>
                <w:lang w:val="it-IT"/>
              </w:rPr>
            </w:pPr>
            <w:proofErr w:type="spellStart"/>
            <w:r w:rsidRPr="006E5AE2">
              <w:rPr>
                <w:b/>
                <w:sz w:val="18"/>
                <w:lang w:val="it-IT"/>
              </w:rPr>
              <w:t>Usluge</w:t>
            </w:r>
            <w:proofErr w:type="spellEnd"/>
            <w:r w:rsidRPr="006E5AE2">
              <w:rPr>
                <w:b/>
                <w:spacing w:val="-7"/>
                <w:sz w:val="18"/>
                <w:lang w:val="it-IT"/>
              </w:rPr>
              <w:t xml:space="preserve"> </w:t>
            </w:r>
            <w:proofErr w:type="spellStart"/>
            <w:r w:rsidRPr="006E5AE2">
              <w:rPr>
                <w:b/>
                <w:sz w:val="18"/>
                <w:lang w:val="it-IT"/>
              </w:rPr>
              <w:t>unaprjeđenja</w:t>
            </w:r>
            <w:proofErr w:type="spellEnd"/>
            <w:r w:rsidRPr="006E5AE2">
              <w:rPr>
                <w:b/>
                <w:spacing w:val="-8"/>
                <w:sz w:val="18"/>
                <w:lang w:val="it-IT"/>
              </w:rPr>
              <w:t xml:space="preserve"> </w:t>
            </w:r>
            <w:proofErr w:type="spellStart"/>
            <w:r w:rsidRPr="006E5AE2">
              <w:rPr>
                <w:b/>
                <w:sz w:val="18"/>
                <w:lang w:val="it-IT"/>
              </w:rPr>
              <w:t>stanovanja</w:t>
            </w:r>
            <w:proofErr w:type="spellEnd"/>
            <w:r w:rsidRPr="006E5AE2">
              <w:rPr>
                <w:b/>
                <w:spacing w:val="-7"/>
                <w:sz w:val="18"/>
                <w:lang w:val="it-IT"/>
              </w:rPr>
              <w:t xml:space="preserve"> </w:t>
            </w:r>
            <w:r w:rsidRPr="006E5AE2">
              <w:rPr>
                <w:b/>
                <w:sz w:val="18"/>
                <w:lang w:val="it-IT"/>
              </w:rPr>
              <w:t>i</w:t>
            </w:r>
            <w:r w:rsidRPr="006E5AE2">
              <w:rPr>
                <w:b/>
                <w:spacing w:val="-8"/>
                <w:sz w:val="18"/>
                <w:lang w:val="it-IT"/>
              </w:rPr>
              <w:t xml:space="preserve"> </w:t>
            </w:r>
            <w:proofErr w:type="spellStart"/>
            <w:r w:rsidRPr="006E5AE2">
              <w:rPr>
                <w:b/>
                <w:spacing w:val="-2"/>
                <w:sz w:val="18"/>
                <w:lang w:val="it-IT"/>
              </w:rPr>
              <w:t>zajednice</w:t>
            </w:r>
            <w:proofErr w:type="spellEnd"/>
          </w:p>
        </w:tc>
        <w:tc>
          <w:tcPr>
            <w:tcW w:w="3398" w:type="dxa"/>
            <w:tcBorders>
              <w:top w:val="single" w:sz="2" w:space="0" w:color="000000"/>
              <w:bottom w:val="single" w:sz="2" w:space="0" w:color="000000"/>
            </w:tcBorders>
          </w:tcPr>
          <w:p w14:paraId="39E22D00" w14:textId="77777777" w:rsidR="007765A1" w:rsidRDefault="007765A1" w:rsidP="007E5A5A">
            <w:pPr>
              <w:pStyle w:val="TableParagraph"/>
              <w:spacing w:before="16"/>
              <w:ind w:right="336"/>
              <w:rPr>
                <w:b/>
                <w:sz w:val="18"/>
              </w:rPr>
            </w:pPr>
            <w:r>
              <w:rPr>
                <w:b/>
                <w:spacing w:val="-2"/>
                <w:sz w:val="18"/>
              </w:rPr>
              <w:t>4.233.958,76</w:t>
            </w:r>
          </w:p>
        </w:tc>
        <w:tc>
          <w:tcPr>
            <w:tcW w:w="1514" w:type="dxa"/>
            <w:tcBorders>
              <w:top w:val="single" w:sz="2" w:space="0" w:color="000000"/>
              <w:bottom w:val="single" w:sz="2" w:space="0" w:color="000000"/>
            </w:tcBorders>
          </w:tcPr>
          <w:p w14:paraId="34E52FFE" w14:textId="77777777" w:rsidR="007765A1" w:rsidRDefault="007765A1" w:rsidP="007E5A5A">
            <w:pPr>
              <w:pStyle w:val="TableParagraph"/>
              <w:spacing w:before="16"/>
              <w:ind w:right="293"/>
              <w:rPr>
                <w:b/>
                <w:sz w:val="18"/>
              </w:rPr>
            </w:pPr>
            <w:r>
              <w:rPr>
                <w:b/>
                <w:spacing w:val="-2"/>
                <w:sz w:val="18"/>
              </w:rPr>
              <w:t>143.741,24</w:t>
            </w:r>
          </w:p>
        </w:tc>
        <w:tc>
          <w:tcPr>
            <w:tcW w:w="1395" w:type="dxa"/>
            <w:tcBorders>
              <w:top w:val="single" w:sz="2" w:space="0" w:color="000000"/>
              <w:bottom w:val="single" w:sz="2" w:space="0" w:color="000000"/>
            </w:tcBorders>
          </w:tcPr>
          <w:p w14:paraId="576EF8B1" w14:textId="77777777" w:rsidR="007765A1" w:rsidRDefault="007765A1" w:rsidP="007E5A5A">
            <w:pPr>
              <w:pStyle w:val="TableParagraph"/>
              <w:spacing w:before="16"/>
              <w:ind w:right="131"/>
              <w:rPr>
                <w:b/>
                <w:sz w:val="18"/>
              </w:rPr>
            </w:pPr>
            <w:r>
              <w:rPr>
                <w:b/>
                <w:spacing w:val="-2"/>
                <w:sz w:val="18"/>
              </w:rPr>
              <w:t>4.377.700,00</w:t>
            </w:r>
          </w:p>
        </w:tc>
      </w:tr>
      <w:tr w:rsidR="007765A1" w14:paraId="1E9CC36B" w14:textId="77777777" w:rsidTr="007E5A5A">
        <w:trPr>
          <w:trHeight w:val="265"/>
        </w:trPr>
        <w:tc>
          <w:tcPr>
            <w:tcW w:w="1039" w:type="dxa"/>
            <w:tcBorders>
              <w:top w:val="single" w:sz="2" w:space="0" w:color="000000"/>
              <w:bottom w:val="single" w:sz="2" w:space="0" w:color="000000"/>
            </w:tcBorders>
          </w:tcPr>
          <w:p w14:paraId="6C404A18" w14:textId="77777777" w:rsidR="007765A1" w:rsidRDefault="007765A1" w:rsidP="007E5A5A">
            <w:pPr>
              <w:pStyle w:val="TableParagraph"/>
              <w:spacing w:before="15"/>
              <w:ind w:right="111"/>
              <w:rPr>
                <w:sz w:val="18"/>
              </w:rPr>
            </w:pPr>
            <w:r>
              <w:rPr>
                <w:spacing w:val="-5"/>
                <w:sz w:val="18"/>
              </w:rPr>
              <w:t>060</w:t>
            </w:r>
          </w:p>
        </w:tc>
        <w:tc>
          <w:tcPr>
            <w:tcW w:w="7540" w:type="dxa"/>
            <w:tcBorders>
              <w:top w:val="single" w:sz="2" w:space="0" w:color="000000"/>
              <w:bottom w:val="single" w:sz="2" w:space="0" w:color="000000"/>
            </w:tcBorders>
          </w:tcPr>
          <w:p w14:paraId="79675933" w14:textId="77777777" w:rsidR="007765A1" w:rsidRPr="006E5AE2" w:rsidRDefault="007765A1" w:rsidP="007E5A5A">
            <w:pPr>
              <w:pStyle w:val="TableParagraph"/>
              <w:spacing w:before="15"/>
              <w:ind w:left="112"/>
              <w:jc w:val="left"/>
              <w:rPr>
                <w:sz w:val="18"/>
                <w:lang w:val="it-IT"/>
              </w:rPr>
            </w:pPr>
            <w:proofErr w:type="spellStart"/>
            <w:r w:rsidRPr="006E5AE2">
              <w:rPr>
                <w:sz w:val="18"/>
                <w:lang w:val="it-IT"/>
              </w:rPr>
              <w:t>Usluge</w:t>
            </w:r>
            <w:proofErr w:type="spellEnd"/>
            <w:r w:rsidRPr="006E5AE2">
              <w:rPr>
                <w:spacing w:val="-10"/>
                <w:sz w:val="18"/>
                <w:lang w:val="it-IT"/>
              </w:rPr>
              <w:t xml:space="preserve"> </w:t>
            </w:r>
            <w:proofErr w:type="spellStart"/>
            <w:r w:rsidRPr="006E5AE2">
              <w:rPr>
                <w:sz w:val="18"/>
                <w:lang w:val="it-IT"/>
              </w:rPr>
              <w:t>unaprjeđenja</w:t>
            </w:r>
            <w:proofErr w:type="spellEnd"/>
            <w:r w:rsidRPr="006E5AE2">
              <w:rPr>
                <w:spacing w:val="-10"/>
                <w:sz w:val="18"/>
                <w:lang w:val="it-IT"/>
              </w:rPr>
              <w:t xml:space="preserve"> </w:t>
            </w:r>
            <w:proofErr w:type="spellStart"/>
            <w:r w:rsidRPr="006E5AE2">
              <w:rPr>
                <w:sz w:val="18"/>
                <w:lang w:val="it-IT"/>
              </w:rPr>
              <w:t>stanovanja</w:t>
            </w:r>
            <w:proofErr w:type="spellEnd"/>
            <w:r w:rsidRPr="006E5AE2">
              <w:rPr>
                <w:spacing w:val="-10"/>
                <w:sz w:val="18"/>
                <w:lang w:val="it-IT"/>
              </w:rPr>
              <w:t xml:space="preserve"> </w:t>
            </w:r>
            <w:r w:rsidRPr="006E5AE2">
              <w:rPr>
                <w:sz w:val="18"/>
                <w:lang w:val="it-IT"/>
              </w:rPr>
              <w:t>i</w:t>
            </w:r>
            <w:r w:rsidRPr="006E5AE2">
              <w:rPr>
                <w:spacing w:val="-10"/>
                <w:sz w:val="18"/>
                <w:lang w:val="it-IT"/>
              </w:rPr>
              <w:t xml:space="preserve"> </w:t>
            </w:r>
            <w:proofErr w:type="spellStart"/>
            <w:r w:rsidRPr="006E5AE2">
              <w:rPr>
                <w:spacing w:val="-2"/>
                <w:sz w:val="18"/>
                <w:lang w:val="it-IT"/>
              </w:rPr>
              <w:t>zajednice</w:t>
            </w:r>
            <w:proofErr w:type="spellEnd"/>
          </w:p>
        </w:tc>
        <w:tc>
          <w:tcPr>
            <w:tcW w:w="3398" w:type="dxa"/>
            <w:tcBorders>
              <w:top w:val="single" w:sz="2" w:space="0" w:color="000000"/>
              <w:bottom w:val="single" w:sz="2" w:space="0" w:color="000000"/>
            </w:tcBorders>
          </w:tcPr>
          <w:p w14:paraId="0CD5FBAE" w14:textId="77777777" w:rsidR="007765A1" w:rsidRDefault="007765A1" w:rsidP="007E5A5A">
            <w:pPr>
              <w:pStyle w:val="TableParagraph"/>
              <w:spacing w:before="15"/>
              <w:ind w:right="336"/>
              <w:rPr>
                <w:sz w:val="18"/>
              </w:rPr>
            </w:pPr>
            <w:r>
              <w:rPr>
                <w:spacing w:val="-2"/>
                <w:sz w:val="18"/>
              </w:rPr>
              <w:t>104.446,76</w:t>
            </w:r>
          </w:p>
        </w:tc>
        <w:tc>
          <w:tcPr>
            <w:tcW w:w="1514" w:type="dxa"/>
            <w:tcBorders>
              <w:top w:val="single" w:sz="2" w:space="0" w:color="000000"/>
              <w:bottom w:val="single" w:sz="2" w:space="0" w:color="000000"/>
            </w:tcBorders>
          </w:tcPr>
          <w:p w14:paraId="08250952" w14:textId="77777777" w:rsidR="007765A1" w:rsidRDefault="007765A1" w:rsidP="007E5A5A">
            <w:pPr>
              <w:pStyle w:val="TableParagraph"/>
              <w:spacing w:before="15"/>
              <w:ind w:right="294"/>
              <w:rPr>
                <w:sz w:val="18"/>
              </w:rPr>
            </w:pPr>
            <w:r>
              <w:rPr>
                <w:spacing w:val="-2"/>
                <w:sz w:val="18"/>
              </w:rPr>
              <w:t>90.303,24</w:t>
            </w:r>
          </w:p>
        </w:tc>
        <w:tc>
          <w:tcPr>
            <w:tcW w:w="1395" w:type="dxa"/>
            <w:tcBorders>
              <w:top w:val="single" w:sz="2" w:space="0" w:color="000000"/>
              <w:bottom w:val="single" w:sz="2" w:space="0" w:color="000000"/>
            </w:tcBorders>
          </w:tcPr>
          <w:p w14:paraId="0FE350BB" w14:textId="77777777" w:rsidR="007765A1" w:rsidRDefault="007765A1" w:rsidP="007E5A5A">
            <w:pPr>
              <w:pStyle w:val="TableParagraph"/>
              <w:spacing w:before="15"/>
              <w:ind w:right="131"/>
              <w:rPr>
                <w:sz w:val="18"/>
              </w:rPr>
            </w:pPr>
            <w:r>
              <w:rPr>
                <w:spacing w:val="-2"/>
                <w:sz w:val="18"/>
              </w:rPr>
              <w:t>194.750,00</w:t>
            </w:r>
          </w:p>
        </w:tc>
      </w:tr>
      <w:tr w:rsidR="007765A1" w14:paraId="576BB13C" w14:textId="77777777" w:rsidTr="007E5A5A">
        <w:trPr>
          <w:trHeight w:val="263"/>
        </w:trPr>
        <w:tc>
          <w:tcPr>
            <w:tcW w:w="1039" w:type="dxa"/>
            <w:tcBorders>
              <w:top w:val="single" w:sz="2" w:space="0" w:color="000000"/>
              <w:bottom w:val="single" w:sz="2" w:space="0" w:color="000000"/>
            </w:tcBorders>
          </w:tcPr>
          <w:p w14:paraId="7F019D29" w14:textId="77777777" w:rsidR="007765A1" w:rsidRDefault="007765A1" w:rsidP="007E5A5A">
            <w:pPr>
              <w:pStyle w:val="TableParagraph"/>
              <w:spacing w:before="15"/>
              <w:ind w:right="111"/>
              <w:rPr>
                <w:sz w:val="18"/>
              </w:rPr>
            </w:pPr>
            <w:r>
              <w:rPr>
                <w:spacing w:val="-5"/>
                <w:sz w:val="18"/>
              </w:rPr>
              <w:t>061</w:t>
            </w:r>
          </w:p>
        </w:tc>
        <w:tc>
          <w:tcPr>
            <w:tcW w:w="7540" w:type="dxa"/>
            <w:tcBorders>
              <w:top w:val="single" w:sz="2" w:space="0" w:color="000000"/>
              <w:bottom w:val="single" w:sz="2" w:space="0" w:color="000000"/>
            </w:tcBorders>
          </w:tcPr>
          <w:p w14:paraId="7BF71E0F" w14:textId="77777777" w:rsidR="007765A1" w:rsidRDefault="007765A1" w:rsidP="007E5A5A">
            <w:pPr>
              <w:pStyle w:val="TableParagraph"/>
              <w:spacing w:before="15"/>
              <w:ind w:left="112"/>
              <w:jc w:val="left"/>
              <w:rPr>
                <w:sz w:val="18"/>
              </w:rPr>
            </w:pPr>
            <w:proofErr w:type="spellStart"/>
            <w:r>
              <w:rPr>
                <w:sz w:val="18"/>
              </w:rPr>
              <w:t>Razvoj</w:t>
            </w:r>
            <w:proofErr w:type="spellEnd"/>
            <w:r>
              <w:rPr>
                <w:rFonts w:ascii="Times New Roman"/>
                <w:spacing w:val="-8"/>
                <w:sz w:val="18"/>
              </w:rPr>
              <w:t xml:space="preserve"> </w:t>
            </w:r>
            <w:proofErr w:type="spellStart"/>
            <w:r>
              <w:rPr>
                <w:spacing w:val="-2"/>
                <w:sz w:val="18"/>
              </w:rPr>
              <w:t>stanovanja</w:t>
            </w:r>
            <w:proofErr w:type="spellEnd"/>
          </w:p>
        </w:tc>
        <w:tc>
          <w:tcPr>
            <w:tcW w:w="3398" w:type="dxa"/>
            <w:tcBorders>
              <w:top w:val="single" w:sz="2" w:space="0" w:color="000000"/>
              <w:bottom w:val="single" w:sz="2" w:space="0" w:color="000000"/>
            </w:tcBorders>
          </w:tcPr>
          <w:p w14:paraId="52492281" w14:textId="77777777" w:rsidR="007765A1" w:rsidRDefault="007765A1" w:rsidP="007E5A5A">
            <w:pPr>
              <w:pStyle w:val="TableParagraph"/>
              <w:spacing w:before="15"/>
              <w:ind w:right="336"/>
              <w:rPr>
                <w:sz w:val="18"/>
              </w:rPr>
            </w:pPr>
            <w:r>
              <w:rPr>
                <w:spacing w:val="-2"/>
                <w:sz w:val="18"/>
              </w:rPr>
              <w:t>572.000,00</w:t>
            </w:r>
          </w:p>
        </w:tc>
        <w:tc>
          <w:tcPr>
            <w:tcW w:w="1514" w:type="dxa"/>
            <w:tcBorders>
              <w:top w:val="single" w:sz="2" w:space="0" w:color="000000"/>
              <w:bottom w:val="single" w:sz="2" w:space="0" w:color="000000"/>
            </w:tcBorders>
          </w:tcPr>
          <w:p w14:paraId="5ABD8ED8" w14:textId="77777777" w:rsidR="007765A1" w:rsidRDefault="007765A1" w:rsidP="007E5A5A">
            <w:pPr>
              <w:pStyle w:val="TableParagraph"/>
              <w:spacing w:before="15"/>
              <w:ind w:right="294"/>
              <w:rPr>
                <w:sz w:val="18"/>
              </w:rPr>
            </w:pPr>
            <w:r>
              <w:rPr>
                <w:spacing w:val="-4"/>
                <w:sz w:val="18"/>
              </w:rPr>
              <w:t>0,00</w:t>
            </w:r>
          </w:p>
        </w:tc>
        <w:tc>
          <w:tcPr>
            <w:tcW w:w="1395" w:type="dxa"/>
            <w:tcBorders>
              <w:top w:val="single" w:sz="2" w:space="0" w:color="000000"/>
              <w:bottom w:val="single" w:sz="2" w:space="0" w:color="000000"/>
            </w:tcBorders>
          </w:tcPr>
          <w:p w14:paraId="351DE875" w14:textId="77777777" w:rsidR="007765A1" w:rsidRDefault="007765A1" w:rsidP="007E5A5A">
            <w:pPr>
              <w:pStyle w:val="TableParagraph"/>
              <w:spacing w:before="15"/>
              <w:ind w:right="131"/>
              <w:rPr>
                <w:sz w:val="18"/>
              </w:rPr>
            </w:pPr>
            <w:r>
              <w:rPr>
                <w:spacing w:val="-2"/>
                <w:sz w:val="18"/>
              </w:rPr>
              <w:t>572.000,00</w:t>
            </w:r>
          </w:p>
        </w:tc>
      </w:tr>
      <w:tr w:rsidR="007765A1" w14:paraId="0AEB390E" w14:textId="77777777" w:rsidTr="007E5A5A">
        <w:trPr>
          <w:trHeight w:val="263"/>
        </w:trPr>
        <w:tc>
          <w:tcPr>
            <w:tcW w:w="1039" w:type="dxa"/>
            <w:tcBorders>
              <w:top w:val="single" w:sz="2" w:space="0" w:color="000000"/>
              <w:bottom w:val="single" w:sz="2" w:space="0" w:color="000000"/>
            </w:tcBorders>
          </w:tcPr>
          <w:p w14:paraId="597B37BE" w14:textId="77777777" w:rsidR="007765A1" w:rsidRDefault="007765A1" w:rsidP="007E5A5A">
            <w:pPr>
              <w:pStyle w:val="TableParagraph"/>
              <w:spacing w:before="14"/>
              <w:ind w:right="111"/>
              <w:rPr>
                <w:sz w:val="18"/>
              </w:rPr>
            </w:pPr>
            <w:r>
              <w:rPr>
                <w:spacing w:val="-5"/>
                <w:sz w:val="18"/>
              </w:rPr>
              <w:t>062</w:t>
            </w:r>
          </w:p>
        </w:tc>
        <w:tc>
          <w:tcPr>
            <w:tcW w:w="7540" w:type="dxa"/>
            <w:tcBorders>
              <w:top w:val="single" w:sz="2" w:space="0" w:color="000000"/>
              <w:bottom w:val="single" w:sz="2" w:space="0" w:color="000000"/>
            </w:tcBorders>
          </w:tcPr>
          <w:p w14:paraId="671651E8" w14:textId="77777777" w:rsidR="007765A1" w:rsidRDefault="007765A1" w:rsidP="007E5A5A">
            <w:pPr>
              <w:pStyle w:val="TableParagraph"/>
              <w:spacing w:before="14"/>
              <w:ind w:left="112"/>
              <w:jc w:val="left"/>
              <w:rPr>
                <w:sz w:val="18"/>
              </w:rPr>
            </w:pPr>
            <w:proofErr w:type="spellStart"/>
            <w:r>
              <w:rPr>
                <w:sz w:val="18"/>
              </w:rPr>
              <w:t>Razvoj</w:t>
            </w:r>
            <w:proofErr w:type="spellEnd"/>
            <w:r>
              <w:rPr>
                <w:rFonts w:ascii="Times New Roman"/>
                <w:spacing w:val="-8"/>
                <w:sz w:val="18"/>
              </w:rPr>
              <w:t xml:space="preserve"> </w:t>
            </w:r>
            <w:proofErr w:type="spellStart"/>
            <w:r>
              <w:rPr>
                <w:spacing w:val="-2"/>
                <w:sz w:val="18"/>
              </w:rPr>
              <w:t>zajednice</w:t>
            </w:r>
            <w:proofErr w:type="spellEnd"/>
          </w:p>
        </w:tc>
        <w:tc>
          <w:tcPr>
            <w:tcW w:w="3398" w:type="dxa"/>
            <w:tcBorders>
              <w:top w:val="single" w:sz="2" w:space="0" w:color="000000"/>
              <w:bottom w:val="single" w:sz="2" w:space="0" w:color="000000"/>
            </w:tcBorders>
          </w:tcPr>
          <w:p w14:paraId="5E5121F9" w14:textId="77777777" w:rsidR="007765A1" w:rsidRDefault="007765A1" w:rsidP="007E5A5A">
            <w:pPr>
              <w:pStyle w:val="TableParagraph"/>
              <w:spacing w:before="14"/>
              <w:ind w:right="337"/>
              <w:rPr>
                <w:sz w:val="18"/>
              </w:rPr>
            </w:pPr>
            <w:r>
              <w:rPr>
                <w:spacing w:val="-2"/>
                <w:sz w:val="18"/>
              </w:rPr>
              <w:t>2.856.052,00</w:t>
            </w:r>
          </w:p>
        </w:tc>
        <w:tc>
          <w:tcPr>
            <w:tcW w:w="1514" w:type="dxa"/>
            <w:tcBorders>
              <w:top w:val="single" w:sz="2" w:space="0" w:color="000000"/>
              <w:bottom w:val="single" w:sz="2" w:space="0" w:color="000000"/>
            </w:tcBorders>
          </w:tcPr>
          <w:p w14:paraId="69912E7D" w14:textId="77777777" w:rsidR="007765A1" w:rsidRDefault="007765A1" w:rsidP="007E5A5A">
            <w:pPr>
              <w:pStyle w:val="TableParagraph"/>
              <w:spacing w:before="14"/>
              <w:ind w:right="293"/>
              <w:rPr>
                <w:sz w:val="18"/>
              </w:rPr>
            </w:pPr>
            <w:r>
              <w:rPr>
                <w:spacing w:val="-2"/>
                <w:sz w:val="18"/>
              </w:rPr>
              <w:t>121.138,00</w:t>
            </w:r>
          </w:p>
        </w:tc>
        <w:tc>
          <w:tcPr>
            <w:tcW w:w="1395" w:type="dxa"/>
            <w:tcBorders>
              <w:top w:val="single" w:sz="2" w:space="0" w:color="000000"/>
              <w:bottom w:val="single" w:sz="2" w:space="0" w:color="000000"/>
            </w:tcBorders>
          </w:tcPr>
          <w:p w14:paraId="01B153DF" w14:textId="77777777" w:rsidR="007765A1" w:rsidRDefault="007765A1" w:rsidP="007E5A5A">
            <w:pPr>
              <w:pStyle w:val="TableParagraph"/>
              <w:spacing w:before="14"/>
              <w:ind w:right="132"/>
              <w:rPr>
                <w:sz w:val="18"/>
              </w:rPr>
            </w:pPr>
            <w:r>
              <w:rPr>
                <w:spacing w:val="-2"/>
                <w:sz w:val="18"/>
              </w:rPr>
              <w:t>2.977.190,00</w:t>
            </w:r>
          </w:p>
        </w:tc>
      </w:tr>
      <w:tr w:rsidR="007765A1" w14:paraId="7328F580" w14:textId="77777777" w:rsidTr="007E5A5A">
        <w:trPr>
          <w:trHeight w:val="263"/>
        </w:trPr>
        <w:tc>
          <w:tcPr>
            <w:tcW w:w="1039" w:type="dxa"/>
            <w:tcBorders>
              <w:top w:val="single" w:sz="2" w:space="0" w:color="000000"/>
              <w:bottom w:val="single" w:sz="2" w:space="0" w:color="000000"/>
            </w:tcBorders>
          </w:tcPr>
          <w:p w14:paraId="7CF8738D" w14:textId="77777777" w:rsidR="007765A1" w:rsidRDefault="007765A1" w:rsidP="007E5A5A">
            <w:pPr>
              <w:pStyle w:val="TableParagraph"/>
              <w:spacing w:before="16"/>
              <w:ind w:right="111"/>
              <w:rPr>
                <w:sz w:val="18"/>
              </w:rPr>
            </w:pPr>
            <w:r>
              <w:rPr>
                <w:spacing w:val="-5"/>
                <w:sz w:val="18"/>
              </w:rPr>
              <w:t>064</w:t>
            </w:r>
          </w:p>
        </w:tc>
        <w:tc>
          <w:tcPr>
            <w:tcW w:w="7540" w:type="dxa"/>
            <w:tcBorders>
              <w:top w:val="single" w:sz="2" w:space="0" w:color="000000"/>
              <w:bottom w:val="single" w:sz="2" w:space="0" w:color="000000"/>
            </w:tcBorders>
          </w:tcPr>
          <w:p w14:paraId="6275D229" w14:textId="77777777" w:rsidR="007765A1" w:rsidRDefault="007765A1" w:rsidP="007E5A5A">
            <w:pPr>
              <w:pStyle w:val="TableParagraph"/>
              <w:spacing w:before="16"/>
              <w:ind w:left="112"/>
              <w:jc w:val="left"/>
              <w:rPr>
                <w:sz w:val="18"/>
              </w:rPr>
            </w:pPr>
            <w:proofErr w:type="spellStart"/>
            <w:r>
              <w:rPr>
                <w:sz w:val="18"/>
              </w:rPr>
              <w:t>Ulična</w:t>
            </w:r>
            <w:proofErr w:type="spellEnd"/>
            <w:r>
              <w:rPr>
                <w:spacing w:val="-7"/>
                <w:sz w:val="18"/>
              </w:rPr>
              <w:t xml:space="preserve"> </w:t>
            </w:r>
            <w:proofErr w:type="spellStart"/>
            <w:r>
              <w:rPr>
                <w:spacing w:val="-2"/>
                <w:sz w:val="18"/>
              </w:rPr>
              <w:t>rasvjeta</w:t>
            </w:r>
            <w:proofErr w:type="spellEnd"/>
          </w:p>
        </w:tc>
        <w:tc>
          <w:tcPr>
            <w:tcW w:w="3398" w:type="dxa"/>
            <w:tcBorders>
              <w:top w:val="single" w:sz="2" w:space="0" w:color="000000"/>
              <w:bottom w:val="single" w:sz="2" w:space="0" w:color="000000"/>
            </w:tcBorders>
          </w:tcPr>
          <w:p w14:paraId="5D0C59D1" w14:textId="77777777" w:rsidR="007765A1" w:rsidRDefault="007765A1" w:rsidP="007E5A5A">
            <w:pPr>
              <w:pStyle w:val="TableParagraph"/>
              <w:spacing w:before="16"/>
              <w:ind w:right="336"/>
              <w:rPr>
                <w:sz w:val="18"/>
              </w:rPr>
            </w:pPr>
            <w:r>
              <w:rPr>
                <w:spacing w:val="-2"/>
                <w:sz w:val="18"/>
              </w:rPr>
              <w:t>279.000,00</w:t>
            </w:r>
          </w:p>
        </w:tc>
        <w:tc>
          <w:tcPr>
            <w:tcW w:w="1514" w:type="dxa"/>
            <w:tcBorders>
              <w:top w:val="single" w:sz="2" w:space="0" w:color="000000"/>
              <w:bottom w:val="single" w:sz="2" w:space="0" w:color="000000"/>
            </w:tcBorders>
          </w:tcPr>
          <w:p w14:paraId="3DDE887C" w14:textId="77777777" w:rsidR="007765A1" w:rsidRDefault="007765A1" w:rsidP="007E5A5A">
            <w:pPr>
              <w:pStyle w:val="TableParagraph"/>
              <w:spacing w:before="16"/>
              <w:ind w:right="293"/>
              <w:rPr>
                <w:sz w:val="18"/>
              </w:rPr>
            </w:pPr>
            <w:r>
              <w:rPr>
                <w:w w:val="95"/>
                <w:sz w:val="18"/>
              </w:rPr>
              <w:t>-</w:t>
            </w:r>
            <w:r>
              <w:rPr>
                <w:spacing w:val="-2"/>
                <w:sz w:val="18"/>
              </w:rPr>
              <w:t>50.000,00</w:t>
            </w:r>
          </w:p>
        </w:tc>
        <w:tc>
          <w:tcPr>
            <w:tcW w:w="1395" w:type="dxa"/>
            <w:tcBorders>
              <w:top w:val="single" w:sz="2" w:space="0" w:color="000000"/>
              <w:bottom w:val="single" w:sz="2" w:space="0" w:color="000000"/>
            </w:tcBorders>
          </w:tcPr>
          <w:p w14:paraId="1D26C38F" w14:textId="77777777" w:rsidR="007765A1" w:rsidRDefault="007765A1" w:rsidP="007E5A5A">
            <w:pPr>
              <w:pStyle w:val="TableParagraph"/>
              <w:spacing w:before="16"/>
              <w:ind w:right="131"/>
              <w:rPr>
                <w:sz w:val="18"/>
              </w:rPr>
            </w:pPr>
            <w:r>
              <w:rPr>
                <w:spacing w:val="-2"/>
                <w:sz w:val="18"/>
              </w:rPr>
              <w:t>229.000,00</w:t>
            </w:r>
          </w:p>
        </w:tc>
      </w:tr>
      <w:tr w:rsidR="007765A1" w14:paraId="67C74C1B" w14:textId="77777777" w:rsidTr="007E5A5A">
        <w:trPr>
          <w:trHeight w:val="265"/>
        </w:trPr>
        <w:tc>
          <w:tcPr>
            <w:tcW w:w="1039" w:type="dxa"/>
            <w:tcBorders>
              <w:top w:val="single" w:sz="2" w:space="0" w:color="000000"/>
              <w:bottom w:val="single" w:sz="2" w:space="0" w:color="000000"/>
            </w:tcBorders>
          </w:tcPr>
          <w:p w14:paraId="055F2451" w14:textId="77777777" w:rsidR="007765A1" w:rsidRDefault="007765A1" w:rsidP="007E5A5A">
            <w:pPr>
              <w:pStyle w:val="TableParagraph"/>
              <w:spacing w:before="15"/>
              <w:ind w:right="111"/>
              <w:rPr>
                <w:sz w:val="18"/>
              </w:rPr>
            </w:pPr>
            <w:r>
              <w:rPr>
                <w:spacing w:val="-5"/>
                <w:sz w:val="18"/>
              </w:rPr>
              <w:t>066</w:t>
            </w:r>
          </w:p>
        </w:tc>
        <w:tc>
          <w:tcPr>
            <w:tcW w:w="7540" w:type="dxa"/>
            <w:tcBorders>
              <w:top w:val="single" w:sz="2" w:space="0" w:color="000000"/>
              <w:bottom w:val="single" w:sz="2" w:space="0" w:color="000000"/>
            </w:tcBorders>
          </w:tcPr>
          <w:p w14:paraId="2E00F1CC" w14:textId="77777777" w:rsidR="007765A1" w:rsidRPr="007765A1" w:rsidRDefault="007765A1" w:rsidP="007E5A5A">
            <w:pPr>
              <w:pStyle w:val="TableParagraph"/>
              <w:spacing w:before="15"/>
              <w:ind w:left="112"/>
              <w:jc w:val="left"/>
              <w:rPr>
                <w:sz w:val="18"/>
              </w:rPr>
            </w:pPr>
            <w:proofErr w:type="spellStart"/>
            <w:r w:rsidRPr="007765A1">
              <w:rPr>
                <w:spacing w:val="-2"/>
                <w:sz w:val="18"/>
              </w:rPr>
              <w:t>Rashodi</w:t>
            </w:r>
            <w:proofErr w:type="spellEnd"/>
            <w:r w:rsidRPr="007765A1">
              <w:rPr>
                <w:rFonts w:ascii="Times New Roman"/>
                <w:spacing w:val="-2"/>
                <w:sz w:val="18"/>
              </w:rPr>
              <w:t xml:space="preserve"> </w:t>
            </w:r>
            <w:proofErr w:type="spellStart"/>
            <w:r w:rsidRPr="007765A1">
              <w:rPr>
                <w:spacing w:val="-2"/>
                <w:sz w:val="18"/>
              </w:rPr>
              <w:t>vezani</w:t>
            </w:r>
            <w:proofErr w:type="spellEnd"/>
            <w:r w:rsidRPr="007765A1">
              <w:rPr>
                <w:rFonts w:ascii="Times New Roman"/>
                <w:spacing w:val="-1"/>
                <w:sz w:val="18"/>
              </w:rPr>
              <w:t xml:space="preserve"> </w:t>
            </w:r>
            <w:proofErr w:type="spellStart"/>
            <w:r w:rsidRPr="007765A1">
              <w:rPr>
                <w:spacing w:val="-2"/>
                <w:sz w:val="18"/>
              </w:rPr>
              <w:t>uz</w:t>
            </w:r>
            <w:proofErr w:type="spellEnd"/>
            <w:r w:rsidRPr="007765A1">
              <w:rPr>
                <w:rFonts w:ascii="Times New Roman"/>
                <w:spacing w:val="1"/>
                <w:sz w:val="18"/>
              </w:rPr>
              <w:t xml:space="preserve"> </w:t>
            </w:r>
            <w:proofErr w:type="spellStart"/>
            <w:r w:rsidRPr="007765A1">
              <w:rPr>
                <w:spacing w:val="-2"/>
                <w:sz w:val="18"/>
              </w:rPr>
              <w:t>stanovanje</w:t>
            </w:r>
            <w:proofErr w:type="spellEnd"/>
            <w:r w:rsidRPr="007765A1">
              <w:rPr>
                <w:rFonts w:ascii="Times New Roman"/>
                <w:sz w:val="18"/>
              </w:rPr>
              <w:t xml:space="preserve"> </w:t>
            </w:r>
            <w:proofErr w:type="spellStart"/>
            <w:r w:rsidRPr="007765A1">
              <w:rPr>
                <w:spacing w:val="-2"/>
                <w:sz w:val="18"/>
              </w:rPr>
              <w:t>i</w:t>
            </w:r>
            <w:proofErr w:type="spellEnd"/>
            <w:r w:rsidRPr="007765A1">
              <w:rPr>
                <w:rFonts w:ascii="Times New Roman"/>
                <w:spacing w:val="-1"/>
                <w:sz w:val="18"/>
              </w:rPr>
              <w:t xml:space="preserve"> </w:t>
            </w:r>
            <w:proofErr w:type="spellStart"/>
            <w:r w:rsidRPr="007765A1">
              <w:rPr>
                <w:spacing w:val="-2"/>
                <w:sz w:val="18"/>
              </w:rPr>
              <w:t>kom</w:t>
            </w:r>
            <w:proofErr w:type="spellEnd"/>
            <w:r w:rsidRPr="007765A1">
              <w:rPr>
                <w:spacing w:val="-2"/>
                <w:sz w:val="18"/>
              </w:rPr>
              <w:t>.</w:t>
            </w:r>
            <w:r w:rsidRPr="007765A1">
              <w:rPr>
                <w:rFonts w:ascii="Times New Roman"/>
                <w:sz w:val="18"/>
              </w:rPr>
              <w:t xml:space="preserve"> </w:t>
            </w:r>
            <w:proofErr w:type="spellStart"/>
            <w:r w:rsidRPr="007765A1">
              <w:rPr>
                <w:spacing w:val="-2"/>
                <w:sz w:val="18"/>
              </w:rPr>
              <w:t>pogodnosti</w:t>
            </w:r>
            <w:proofErr w:type="spellEnd"/>
            <w:r w:rsidRPr="007765A1">
              <w:rPr>
                <w:rFonts w:ascii="Times New Roman"/>
                <w:spacing w:val="-2"/>
                <w:sz w:val="18"/>
              </w:rPr>
              <w:t xml:space="preserve"> </w:t>
            </w:r>
            <w:r w:rsidRPr="007765A1">
              <w:rPr>
                <w:spacing w:val="-2"/>
                <w:sz w:val="18"/>
              </w:rPr>
              <w:t>koji</w:t>
            </w:r>
            <w:r w:rsidRPr="007765A1">
              <w:rPr>
                <w:rFonts w:ascii="Times New Roman"/>
                <w:spacing w:val="1"/>
                <w:sz w:val="18"/>
              </w:rPr>
              <w:t xml:space="preserve"> </w:t>
            </w:r>
            <w:proofErr w:type="spellStart"/>
            <w:r w:rsidRPr="007765A1">
              <w:rPr>
                <w:spacing w:val="-2"/>
                <w:sz w:val="18"/>
              </w:rPr>
              <w:t>nisu</w:t>
            </w:r>
            <w:proofErr w:type="spellEnd"/>
            <w:r w:rsidRPr="007765A1">
              <w:rPr>
                <w:rFonts w:ascii="Times New Roman"/>
                <w:spacing w:val="-1"/>
                <w:sz w:val="18"/>
              </w:rPr>
              <w:t xml:space="preserve"> </w:t>
            </w:r>
            <w:proofErr w:type="spellStart"/>
            <w:r w:rsidRPr="007765A1">
              <w:rPr>
                <w:spacing w:val="-2"/>
                <w:sz w:val="18"/>
              </w:rPr>
              <w:t>drugdje</w:t>
            </w:r>
            <w:proofErr w:type="spellEnd"/>
            <w:r w:rsidRPr="007765A1">
              <w:rPr>
                <w:rFonts w:ascii="Times New Roman"/>
                <w:spacing w:val="1"/>
                <w:sz w:val="18"/>
              </w:rPr>
              <w:t xml:space="preserve"> </w:t>
            </w:r>
            <w:proofErr w:type="spellStart"/>
            <w:r w:rsidRPr="007765A1">
              <w:rPr>
                <w:spacing w:val="-2"/>
                <w:sz w:val="18"/>
              </w:rPr>
              <w:t>svrstani</w:t>
            </w:r>
            <w:proofErr w:type="spellEnd"/>
          </w:p>
        </w:tc>
        <w:tc>
          <w:tcPr>
            <w:tcW w:w="3398" w:type="dxa"/>
            <w:tcBorders>
              <w:top w:val="single" w:sz="2" w:space="0" w:color="000000"/>
              <w:bottom w:val="single" w:sz="2" w:space="0" w:color="000000"/>
            </w:tcBorders>
          </w:tcPr>
          <w:p w14:paraId="7548E5B0" w14:textId="77777777" w:rsidR="007765A1" w:rsidRDefault="007765A1" w:rsidP="007E5A5A">
            <w:pPr>
              <w:pStyle w:val="TableParagraph"/>
              <w:spacing w:before="15"/>
              <w:ind w:right="336"/>
              <w:rPr>
                <w:sz w:val="18"/>
              </w:rPr>
            </w:pPr>
            <w:r>
              <w:rPr>
                <w:spacing w:val="-2"/>
                <w:sz w:val="18"/>
              </w:rPr>
              <w:t>422.460,00</w:t>
            </w:r>
          </w:p>
        </w:tc>
        <w:tc>
          <w:tcPr>
            <w:tcW w:w="1514" w:type="dxa"/>
            <w:tcBorders>
              <w:top w:val="single" w:sz="2" w:space="0" w:color="000000"/>
              <w:bottom w:val="single" w:sz="2" w:space="0" w:color="000000"/>
            </w:tcBorders>
          </w:tcPr>
          <w:p w14:paraId="08A09531" w14:textId="77777777" w:rsidR="007765A1" w:rsidRDefault="007765A1" w:rsidP="007E5A5A">
            <w:pPr>
              <w:pStyle w:val="TableParagraph"/>
              <w:spacing w:before="15"/>
              <w:ind w:right="293"/>
              <w:rPr>
                <w:sz w:val="18"/>
              </w:rPr>
            </w:pPr>
            <w:r>
              <w:rPr>
                <w:w w:val="95"/>
                <w:sz w:val="18"/>
              </w:rPr>
              <w:t>-</w:t>
            </w:r>
            <w:r>
              <w:rPr>
                <w:spacing w:val="-2"/>
                <w:sz w:val="18"/>
              </w:rPr>
              <w:t>17.700,00</w:t>
            </w:r>
          </w:p>
        </w:tc>
        <w:tc>
          <w:tcPr>
            <w:tcW w:w="1395" w:type="dxa"/>
            <w:tcBorders>
              <w:top w:val="single" w:sz="2" w:space="0" w:color="000000"/>
              <w:bottom w:val="single" w:sz="2" w:space="0" w:color="000000"/>
            </w:tcBorders>
          </w:tcPr>
          <w:p w14:paraId="13881CD8" w14:textId="77777777" w:rsidR="007765A1" w:rsidRDefault="007765A1" w:rsidP="007E5A5A">
            <w:pPr>
              <w:pStyle w:val="TableParagraph"/>
              <w:spacing w:before="15"/>
              <w:ind w:right="131"/>
              <w:rPr>
                <w:sz w:val="18"/>
              </w:rPr>
            </w:pPr>
            <w:r>
              <w:rPr>
                <w:spacing w:val="-2"/>
                <w:sz w:val="18"/>
              </w:rPr>
              <w:t>404.760,00</w:t>
            </w:r>
          </w:p>
        </w:tc>
      </w:tr>
      <w:tr w:rsidR="007765A1" w14:paraId="15A89213" w14:textId="77777777" w:rsidTr="007E5A5A">
        <w:trPr>
          <w:trHeight w:val="263"/>
        </w:trPr>
        <w:tc>
          <w:tcPr>
            <w:tcW w:w="1039" w:type="dxa"/>
            <w:tcBorders>
              <w:top w:val="single" w:sz="2" w:space="0" w:color="000000"/>
              <w:bottom w:val="single" w:sz="2" w:space="0" w:color="000000"/>
            </w:tcBorders>
          </w:tcPr>
          <w:p w14:paraId="63BF8624" w14:textId="77777777" w:rsidR="007765A1" w:rsidRDefault="007765A1" w:rsidP="007E5A5A">
            <w:pPr>
              <w:pStyle w:val="TableParagraph"/>
              <w:spacing w:before="15"/>
              <w:ind w:right="110"/>
              <w:rPr>
                <w:b/>
                <w:sz w:val="18"/>
              </w:rPr>
            </w:pPr>
            <w:r>
              <w:rPr>
                <w:b/>
                <w:spacing w:val="-5"/>
                <w:sz w:val="18"/>
              </w:rPr>
              <w:t>07</w:t>
            </w:r>
          </w:p>
        </w:tc>
        <w:tc>
          <w:tcPr>
            <w:tcW w:w="7540" w:type="dxa"/>
            <w:tcBorders>
              <w:top w:val="single" w:sz="2" w:space="0" w:color="000000"/>
              <w:bottom w:val="single" w:sz="2" w:space="0" w:color="000000"/>
            </w:tcBorders>
          </w:tcPr>
          <w:p w14:paraId="458A0738" w14:textId="77777777" w:rsidR="007765A1" w:rsidRDefault="007765A1" w:rsidP="007E5A5A">
            <w:pPr>
              <w:pStyle w:val="TableParagraph"/>
              <w:spacing w:before="15"/>
              <w:ind w:left="112"/>
              <w:jc w:val="left"/>
              <w:rPr>
                <w:b/>
                <w:sz w:val="18"/>
              </w:rPr>
            </w:pPr>
            <w:proofErr w:type="spellStart"/>
            <w:r>
              <w:rPr>
                <w:b/>
                <w:spacing w:val="-2"/>
                <w:sz w:val="18"/>
              </w:rPr>
              <w:t>Zdravstvo</w:t>
            </w:r>
            <w:proofErr w:type="spellEnd"/>
          </w:p>
        </w:tc>
        <w:tc>
          <w:tcPr>
            <w:tcW w:w="3398" w:type="dxa"/>
            <w:tcBorders>
              <w:top w:val="single" w:sz="2" w:space="0" w:color="000000"/>
              <w:bottom w:val="single" w:sz="2" w:space="0" w:color="000000"/>
            </w:tcBorders>
          </w:tcPr>
          <w:p w14:paraId="5B43B7A6" w14:textId="77777777" w:rsidR="007765A1" w:rsidRDefault="007765A1" w:rsidP="007E5A5A">
            <w:pPr>
              <w:pStyle w:val="TableParagraph"/>
              <w:spacing w:before="15"/>
              <w:ind w:right="336"/>
              <w:rPr>
                <w:b/>
                <w:sz w:val="18"/>
              </w:rPr>
            </w:pPr>
            <w:r>
              <w:rPr>
                <w:b/>
                <w:spacing w:val="-2"/>
                <w:sz w:val="18"/>
              </w:rPr>
              <w:t>11.542,80</w:t>
            </w:r>
          </w:p>
        </w:tc>
        <w:tc>
          <w:tcPr>
            <w:tcW w:w="1514" w:type="dxa"/>
            <w:tcBorders>
              <w:top w:val="single" w:sz="2" w:space="0" w:color="000000"/>
              <w:bottom w:val="single" w:sz="2" w:space="0" w:color="000000"/>
            </w:tcBorders>
          </w:tcPr>
          <w:p w14:paraId="4FE94002" w14:textId="77777777" w:rsidR="007765A1" w:rsidRDefault="007765A1" w:rsidP="007E5A5A">
            <w:pPr>
              <w:pStyle w:val="TableParagraph"/>
              <w:spacing w:before="15"/>
              <w:ind w:right="293"/>
              <w:rPr>
                <w:b/>
                <w:sz w:val="18"/>
              </w:rPr>
            </w:pPr>
            <w:r>
              <w:rPr>
                <w:b/>
                <w:spacing w:val="-4"/>
                <w:sz w:val="18"/>
              </w:rPr>
              <w:t>0,00</w:t>
            </w:r>
          </w:p>
        </w:tc>
        <w:tc>
          <w:tcPr>
            <w:tcW w:w="1395" w:type="dxa"/>
            <w:tcBorders>
              <w:top w:val="single" w:sz="2" w:space="0" w:color="000000"/>
              <w:bottom w:val="single" w:sz="2" w:space="0" w:color="000000"/>
            </w:tcBorders>
          </w:tcPr>
          <w:p w14:paraId="42496B5C" w14:textId="77777777" w:rsidR="007765A1" w:rsidRDefault="007765A1" w:rsidP="007E5A5A">
            <w:pPr>
              <w:pStyle w:val="TableParagraph"/>
              <w:spacing w:before="15"/>
              <w:ind w:right="131"/>
              <w:rPr>
                <w:b/>
                <w:sz w:val="18"/>
              </w:rPr>
            </w:pPr>
            <w:r>
              <w:rPr>
                <w:b/>
                <w:spacing w:val="-2"/>
                <w:sz w:val="18"/>
              </w:rPr>
              <w:t>11.542,80</w:t>
            </w:r>
          </w:p>
        </w:tc>
      </w:tr>
      <w:tr w:rsidR="007765A1" w14:paraId="36079161" w14:textId="77777777" w:rsidTr="007E5A5A">
        <w:trPr>
          <w:trHeight w:val="265"/>
        </w:trPr>
        <w:tc>
          <w:tcPr>
            <w:tcW w:w="1039" w:type="dxa"/>
            <w:tcBorders>
              <w:top w:val="single" w:sz="2" w:space="0" w:color="000000"/>
              <w:bottom w:val="single" w:sz="2" w:space="0" w:color="000000"/>
            </w:tcBorders>
          </w:tcPr>
          <w:p w14:paraId="7EF89AB8" w14:textId="77777777" w:rsidR="007765A1" w:rsidRDefault="007765A1" w:rsidP="007E5A5A">
            <w:pPr>
              <w:pStyle w:val="TableParagraph"/>
              <w:spacing w:before="15"/>
              <w:ind w:right="111"/>
              <w:rPr>
                <w:sz w:val="18"/>
              </w:rPr>
            </w:pPr>
            <w:r>
              <w:rPr>
                <w:spacing w:val="-5"/>
                <w:sz w:val="18"/>
              </w:rPr>
              <w:t>070</w:t>
            </w:r>
          </w:p>
        </w:tc>
        <w:tc>
          <w:tcPr>
            <w:tcW w:w="7540" w:type="dxa"/>
            <w:tcBorders>
              <w:top w:val="single" w:sz="2" w:space="0" w:color="000000"/>
              <w:bottom w:val="single" w:sz="2" w:space="0" w:color="000000"/>
            </w:tcBorders>
          </w:tcPr>
          <w:p w14:paraId="22549169" w14:textId="77777777" w:rsidR="007765A1" w:rsidRDefault="007765A1" w:rsidP="007E5A5A">
            <w:pPr>
              <w:pStyle w:val="TableParagraph"/>
              <w:spacing w:before="15"/>
              <w:ind w:left="112"/>
              <w:jc w:val="left"/>
              <w:rPr>
                <w:sz w:val="18"/>
              </w:rPr>
            </w:pPr>
            <w:proofErr w:type="spellStart"/>
            <w:r>
              <w:rPr>
                <w:spacing w:val="-2"/>
                <w:sz w:val="18"/>
              </w:rPr>
              <w:t>Zdravstvo</w:t>
            </w:r>
            <w:proofErr w:type="spellEnd"/>
          </w:p>
        </w:tc>
        <w:tc>
          <w:tcPr>
            <w:tcW w:w="3398" w:type="dxa"/>
            <w:tcBorders>
              <w:top w:val="single" w:sz="2" w:space="0" w:color="000000"/>
              <w:bottom w:val="single" w:sz="2" w:space="0" w:color="000000"/>
            </w:tcBorders>
          </w:tcPr>
          <w:p w14:paraId="215B39B2" w14:textId="77777777" w:rsidR="007765A1" w:rsidRDefault="007765A1" w:rsidP="007E5A5A">
            <w:pPr>
              <w:pStyle w:val="TableParagraph"/>
              <w:spacing w:before="15"/>
              <w:ind w:right="337"/>
              <w:rPr>
                <w:sz w:val="18"/>
              </w:rPr>
            </w:pPr>
            <w:r>
              <w:rPr>
                <w:spacing w:val="-2"/>
                <w:sz w:val="18"/>
              </w:rPr>
              <w:t>11.542,80</w:t>
            </w:r>
          </w:p>
        </w:tc>
        <w:tc>
          <w:tcPr>
            <w:tcW w:w="1514" w:type="dxa"/>
            <w:tcBorders>
              <w:top w:val="single" w:sz="2" w:space="0" w:color="000000"/>
              <w:bottom w:val="single" w:sz="2" w:space="0" w:color="000000"/>
            </w:tcBorders>
          </w:tcPr>
          <w:p w14:paraId="43C11F41" w14:textId="77777777" w:rsidR="007765A1" w:rsidRDefault="007765A1" w:rsidP="007E5A5A">
            <w:pPr>
              <w:pStyle w:val="TableParagraph"/>
              <w:spacing w:before="15"/>
              <w:ind w:right="294"/>
              <w:rPr>
                <w:sz w:val="18"/>
              </w:rPr>
            </w:pPr>
            <w:r>
              <w:rPr>
                <w:spacing w:val="-4"/>
                <w:sz w:val="18"/>
              </w:rPr>
              <w:t>0,00</w:t>
            </w:r>
          </w:p>
        </w:tc>
        <w:tc>
          <w:tcPr>
            <w:tcW w:w="1395" w:type="dxa"/>
            <w:tcBorders>
              <w:top w:val="single" w:sz="2" w:space="0" w:color="000000"/>
              <w:bottom w:val="single" w:sz="2" w:space="0" w:color="000000"/>
            </w:tcBorders>
          </w:tcPr>
          <w:p w14:paraId="62D8E64A" w14:textId="77777777" w:rsidR="007765A1" w:rsidRDefault="007765A1" w:rsidP="007E5A5A">
            <w:pPr>
              <w:pStyle w:val="TableParagraph"/>
              <w:spacing w:before="15"/>
              <w:ind w:right="132"/>
              <w:rPr>
                <w:sz w:val="18"/>
              </w:rPr>
            </w:pPr>
            <w:r>
              <w:rPr>
                <w:spacing w:val="-2"/>
                <w:sz w:val="18"/>
              </w:rPr>
              <w:t>11.542,80</w:t>
            </w:r>
          </w:p>
        </w:tc>
      </w:tr>
      <w:tr w:rsidR="007765A1" w14:paraId="02D09EC7" w14:textId="77777777" w:rsidTr="007E5A5A">
        <w:trPr>
          <w:trHeight w:val="260"/>
        </w:trPr>
        <w:tc>
          <w:tcPr>
            <w:tcW w:w="1039" w:type="dxa"/>
            <w:tcBorders>
              <w:top w:val="single" w:sz="2" w:space="0" w:color="000000"/>
              <w:bottom w:val="single" w:sz="2" w:space="0" w:color="000000"/>
            </w:tcBorders>
          </w:tcPr>
          <w:p w14:paraId="5B6110AD" w14:textId="77777777" w:rsidR="007765A1" w:rsidRDefault="007765A1" w:rsidP="007E5A5A">
            <w:pPr>
              <w:pStyle w:val="TableParagraph"/>
              <w:spacing w:before="14"/>
              <w:ind w:right="110"/>
              <w:rPr>
                <w:b/>
                <w:sz w:val="18"/>
              </w:rPr>
            </w:pPr>
            <w:r>
              <w:rPr>
                <w:b/>
                <w:spacing w:val="-5"/>
                <w:sz w:val="18"/>
              </w:rPr>
              <w:t>08</w:t>
            </w:r>
          </w:p>
        </w:tc>
        <w:tc>
          <w:tcPr>
            <w:tcW w:w="7540" w:type="dxa"/>
            <w:tcBorders>
              <w:top w:val="single" w:sz="2" w:space="0" w:color="000000"/>
              <w:bottom w:val="single" w:sz="2" w:space="0" w:color="000000"/>
            </w:tcBorders>
          </w:tcPr>
          <w:p w14:paraId="35C99FE7" w14:textId="77777777" w:rsidR="007765A1" w:rsidRDefault="007765A1" w:rsidP="007E5A5A">
            <w:pPr>
              <w:pStyle w:val="TableParagraph"/>
              <w:spacing w:before="14"/>
              <w:ind w:left="112"/>
              <w:jc w:val="left"/>
              <w:rPr>
                <w:b/>
                <w:sz w:val="18"/>
              </w:rPr>
            </w:pPr>
            <w:proofErr w:type="spellStart"/>
            <w:r>
              <w:rPr>
                <w:b/>
                <w:sz w:val="18"/>
              </w:rPr>
              <w:t>Rekreacija</w:t>
            </w:r>
            <w:proofErr w:type="spellEnd"/>
            <w:r>
              <w:rPr>
                <w:b/>
                <w:sz w:val="18"/>
              </w:rPr>
              <w:t>,</w:t>
            </w:r>
            <w:r>
              <w:rPr>
                <w:rFonts w:ascii="Times New Roman"/>
                <w:spacing w:val="-12"/>
                <w:sz w:val="18"/>
              </w:rPr>
              <w:t xml:space="preserve"> </w:t>
            </w:r>
            <w:proofErr w:type="spellStart"/>
            <w:r>
              <w:rPr>
                <w:b/>
                <w:sz w:val="18"/>
              </w:rPr>
              <w:t>kultura</w:t>
            </w:r>
            <w:proofErr w:type="spellEnd"/>
            <w:r>
              <w:rPr>
                <w:rFonts w:ascii="Times New Roman"/>
                <w:spacing w:val="-10"/>
                <w:sz w:val="18"/>
              </w:rPr>
              <w:t xml:space="preserve"> </w:t>
            </w:r>
            <w:proofErr w:type="spellStart"/>
            <w:r>
              <w:rPr>
                <w:b/>
                <w:sz w:val="18"/>
              </w:rPr>
              <w:t>i</w:t>
            </w:r>
            <w:proofErr w:type="spellEnd"/>
            <w:r>
              <w:rPr>
                <w:rFonts w:ascii="Times New Roman"/>
                <w:spacing w:val="-12"/>
                <w:sz w:val="18"/>
              </w:rPr>
              <w:t xml:space="preserve"> </w:t>
            </w:r>
            <w:proofErr w:type="spellStart"/>
            <w:r>
              <w:rPr>
                <w:b/>
                <w:spacing w:val="-2"/>
                <w:sz w:val="18"/>
              </w:rPr>
              <w:t>religija</w:t>
            </w:r>
            <w:proofErr w:type="spellEnd"/>
          </w:p>
        </w:tc>
        <w:tc>
          <w:tcPr>
            <w:tcW w:w="3398" w:type="dxa"/>
            <w:tcBorders>
              <w:top w:val="single" w:sz="2" w:space="0" w:color="000000"/>
              <w:bottom w:val="single" w:sz="2" w:space="0" w:color="000000"/>
            </w:tcBorders>
          </w:tcPr>
          <w:p w14:paraId="13083FB5" w14:textId="77777777" w:rsidR="007765A1" w:rsidRDefault="007765A1" w:rsidP="007E5A5A">
            <w:pPr>
              <w:pStyle w:val="TableParagraph"/>
              <w:spacing w:before="14"/>
              <w:ind w:right="336"/>
              <w:rPr>
                <w:b/>
                <w:sz w:val="18"/>
              </w:rPr>
            </w:pPr>
            <w:r>
              <w:rPr>
                <w:b/>
                <w:spacing w:val="-2"/>
                <w:sz w:val="18"/>
              </w:rPr>
              <w:t>261.878,60</w:t>
            </w:r>
          </w:p>
        </w:tc>
        <w:tc>
          <w:tcPr>
            <w:tcW w:w="1514" w:type="dxa"/>
            <w:tcBorders>
              <w:top w:val="single" w:sz="2" w:space="0" w:color="000000"/>
              <w:bottom w:val="single" w:sz="2" w:space="0" w:color="000000"/>
            </w:tcBorders>
          </w:tcPr>
          <w:p w14:paraId="3E80AD9D" w14:textId="77777777" w:rsidR="007765A1" w:rsidRDefault="007765A1" w:rsidP="007E5A5A">
            <w:pPr>
              <w:pStyle w:val="TableParagraph"/>
              <w:spacing w:before="14"/>
              <w:ind w:right="293"/>
              <w:rPr>
                <w:b/>
                <w:sz w:val="18"/>
              </w:rPr>
            </w:pPr>
            <w:r>
              <w:rPr>
                <w:b/>
                <w:w w:val="95"/>
                <w:sz w:val="18"/>
              </w:rPr>
              <w:t>-</w:t>
            </w:r>
            <w:r>
              <w:rPr>
                <w:b/>
                <w:spacing w:val="-2"/>
                <w:sz w:val="18"/>
              </w:rPr>
              <w:t>2.966,60</w:t>
            </w:r>
          </w:p>
        </w:tc>
        <w:tc>
          <w:tcPr>
            <w:tcW w:w="1395" w:type="dxa"/>
            <w:tcBorders>
              <w:top w:val="single" w:sz="2" w:space="0" w:color="000000"/>
              <w:bottom w:val="single" w:sz="2" w:space="0" w:color="000000"/>
            </w:tcBorders>
          </w:tcPr>
          <w:p w14:paraId="699135FA" w14:textId="77777777" w:rsidR="007765A1" w:rsidRDefault="007765A1" w:rsidP="007E5A5A">
            <w:pPr>
              <w:pStyle w:val="TableParagraph"/>
              <w:spacing w:before="14"/>
              <w:ind w:right="131"/>
              <w:rPr>
                <w:b/>
                <w:sz w:val="18"/>
              </w:rPr>
            </w:pPr>
            <w:r>
              <w:rPr>
                <w:b/>
                <w:spacing w:val="-2"/>
                <w:sz w:val="18"/>
              </w:rPr>
              <w:t>258.912,00</w:t>
            </w:r>
          </w:p>
        </w:tc>
      </w:tr>
      <w:tr w:rsidR="007765A1" w14:paraId="590B1B07" w14:textId="77777777" w:rsidTr="007E5A5A">
        <w:trPr>
          <w:trHeight w:val="266"/>
        </w:trPr>
        <w:tc>
          <w:tcPr>
            <w:tcW w:w="1039" w:type="dxa"/>
            <w:tcBorders>
              <w:top w:val="single" w:sz="2" w:space="0" w:color="000000"/>
              <w:bottom w:val="single" w:sz="2" w:space="0" w:color="000000"/>
            </w:tcBorders>
          </w:tcPr>
          <w:p w14:paraId="1867DB70" w14:textId="77777777" w:rsidR="007765A1" w:rsidRDefault="007765A1" w:rsidP="007E5A5A">
            <w:pPr>
              <w:pStyle w:val="TableParagraph"/>
              <w:spacing w:before="16"/>
              <w:ind w:right="111"/>
              <w:rPr>
                <w:sz w:val="18"/>
              </w:rPr>
            </w:pPr>
            <w:r>
              <w:rPr>
                <w:spacing w:val="-5"/>
                <w:sz w:val="18"/>
              </w:rPr>
              <w:t>081</w:t>
            </w:r>
          </w:p>
        </w:tc>
        <w:tc>
          <w:tcPr>
            <w:tcW w:w="7540" w:type="dxa"/>
            <w:tcBorders>
              <w:top w:val="single" w:sz="2" w:space="0" w:color="000000"/>
              <w:bottom w:val="single" w:sz="2" w:space="0" w:color="000000"/>
            </w:tcBorders>
          </w:tcPr>
          <w:p w14:paraId="635A126F" w14:textId="77777777" w:rsidR="007765A1" w:rsidRDefault="007765A1" w:rsidP="007E5A5A">
            <w:pPr>
              <w:pStyle w:val="TableParagraph"/>
              <w:spacing w:before="16"/>
              <w:ind w:left="112"/>
              <w:jc w:val="left"/>
              <w:rPr>
                <w:sz w:val="18"/>
              </w:rPr>
            </w:pPr>
            <w:proofErr w:type="spellStart"/>
            <w:r>
              <w:rPr>
                <w:sz w:val="18"/>
              </w:rPr>
              <w:t>Službe</w:t>
            </w:r>
            <w:proofErr w:type="spellEnd"/>
            <w:r>
              <w:rPr>
                <w:spacing w:val="-9"/>
                <w:sz w:val="18"/>
              </w:rPr>
              <w:t xml:space="preserve"> </w:t>
            </w:r>
            <w:proofErr w:type="spellStart"/>
            <w:r>
              <w:rPr>
                <w:sz w:val="18"/>
              </w:rPr>
              <w:t>rekreacije</w:t>
            </w:r>
            <w:proofErr w:type="spellEnd"/>
            <w:r>
              <w:rPr>
                <w:spacing w:val="-6"/>
                <w:sz w:val="18"/>
              </w:rPr>
              <w:t xml:space="preserve"> </w:t>
            </w:r>
            <w:proofErr w:type="spellStart"/>
            <w:r>
              <w:rPr>
                <w:sz w:val="18"/>
              </w:rPr>
              <w:t>i</w:t>
            </w:r>
            <w:proofErr w:type="spellEnd"/>
            <w:r>
              <w:rPr>
                <w:spacing w:val="-7"/>
                <w:sz w:val="18"/>
              </w:rPr>
              <w:t xml:space="preserve"> </w:t>
            </w:r>
            <w:proofErr w:type="spellStart"/>
            <w:r>
              <w:rPr>
                <w:spacing w:val="-2"/>
                <w:sz w:val="18"/>
              </w:rPr>
              <w:t>sporta</w:t>
            </w:r>
            <w:proofErr w:type="spellEnd"/>
          </w:p>
        </w:tc>
        <w:tc>
          <w:tcPr>
            <w:tcW w:w="3398" w:type="dxa"/>
            <w:tcBorders>
              <w:top w:val="single" w:sz="2" w:space="0" w:color="000000"/>
              <w:bottom w:val="single" w:sz="2" w:space="0" w:color="000000"/>
            </w:tcBorders>
          </w:tcPr>
          <w:p w14:paraId="11820664" w14:textId="77777777" w:rsidR="007765A1" w:rsidRDefault="007765A1" w:rsidP="007E5A5A">
            <w:pPr>
              <w:pStyle w:val="TableParagraph"/>
              <w:spacing w:before="16"/>
              <w:ind w:right="337"/>
              <w:rPr>
                <w:sz w:val="18"/>
              </w:rPr>
            </w:pPr>
            <w:r>
              <w:rPr>
                <w:spacing w:val="-2"/>
                <w:sz w:val="18"/>
              </w:rPr>
              <w:t>45.000,00</w:t>
            </w:r>
          </w:p>
        </w:tc>
        <w:tc>
          <w:tcPr>
            <w:tcW w:w="1514" w:type="dxa"/>
            <w:tcBorders>
              <w:top w:val="single" w:sz="2" w:space="0" w:color="000000"/>
              <w:bottom w:val="single" w:sz="2" w:space="0" w:color="000000"/>
            </w:tcBorders>
          </w:tcPr>
          <w:p w14:paraId="443BEA8B" w14:textId="77777777" w:rsidR="007765A1" w:rsidRDefault="007765A1" w:rsidP="007E5A5A">
            <w:pPr>
              <w:pStyle w:val="TableParagraph"/>
              <w:spacing w:before="16"/>
              <w:ind w:right="294"/>
              <w:rPr>
                <w:sz w:val="18"/>
              </w:rPr>
            </w:pPr>
            <w:r>
              <w:rPr>
                <w:spacing w:val="-4"/>
                <w:sz w:val="18"/>
              </w:rPr>
              <w:t>0,00</w:t>
            </w:r>
          </w:p>
        </w:tc>
        <w:tc>
          <w:tcPr>
            <w:tcW w:w="1395" w:type="dxa"/>
            <w:tcBorders>
              <w:top w:val="single" w:sz="2" w:space="0" w:color="000000"/>
              <w:bottom w:val="single" w:sz="2" w:space="0" w:color="000000"/>
            </w:tcBorders>
          </w:tcPr>
          <w:p w14:paraId="49A1A386" w14:textId="77777777" w:rsidR="007765A1" w:rsidRDefault="007765A1" w:rsidP="007E5A5A">
            <w:pPr>
              <w:pStyle w:val="TableParagraph"/>
              <w:spacing w:before="16"/>
              <w:ind w:right="132"/>
              <w:rPr>
                <w:sz w:val="18"/>
              </w:rPr>
            </w:pPr>
            <w:r>
              <w:rPr>
                <w:spacing w:val="-2"/>
                <w:sz w:val="18"/>
              </w:rPr>
              <w:t>45.000,00</w:t>
            </w:r>
          </w:p>
        </w:tc>
      </w:tr>
      <w:tr w:rsidR="007765A1" w14:paraId="1725AC9D" w14:textId="77777777" w:rsidTr="007E5A5A">
        <w:trPr>
          <w:trHeight w:val="262"/>
        </w:trPr>
        <w:tc>
          <w:tcPr>
            <w:tcW w:w="1039" w:type="dxa"/>
            <w:tcBorders>
              <w:top w:val="single" w:sz="2" w:space="0" w:color="000000"/>
              <w:bottom w:val="single" w:sz="2" w:space="0" w:color="000000"/>
            </w:tcBorders>
          </w:tcPr>
          <w:p w14:paraId="1A18C319" w14:textId="77777777" w:rsidR="007765A1" w:rsidRDefault="007765A1" w:rsidP="007E5A5A">
            <w:pPr>
              <w:pStyle w:val="TableParagraph"/>
              <w:spacing w:before="15"/>
              <w:ind w:right="111"/>
              <w:rPr>
                <w:sz w:val="18"/>
              </w:rPr>
            </w:pPr>
            <w:r>
              <w:rPr>
                <w:spacing w:val="-5"/>
                <w:sz w:val="18"/>
              </w:rPr>
              <w:t>082</w:t>
            </w:r>
          </w:p>
        </w:tc>
        <w:tc>
          <w:tcPr>
            <w:tcW w:w="7540" w:type="dxa"/>
            <w:tcBorders>
              <w:top w:val="single" w:sz="2" w:space="0" w:color="000000"/>
              <w:bottom w:val="single" w:sz="2" w:space="0" w:color="000000"/>
            </w:tcBorders>
          </w:tcPr>
          <w:p w14:paraId="43014A9B" w14:textId="77777777" w:rsidR="007765A1" w:rsidRDefault="007765A1" w:rsidP="007E5A5A">
            <w:pPr>
              <w:pStyle w:val="TableParagraph"/>
              <w:spacing w:before="15"/>
              <w:ind w:left="112"/>
              <w:jc w:val="left"/>
              <w:rPr>
                <w:sz w:val="18"/>
              </w:rPr>
            </w:pPr>
            <w:proofErr w:type="spellStart"/>
            <w:r>
              <w:rPr>
                <w:spacing w:val="-2"/>
                <w:sz w:val="18"/>
              </w:rPr>
              <w:t>Službe</w:t>
            </w:r>
            <w:proofErr w:type="spellEnd"/>
            <w:r>
              <w:rPr>
                <w:sz w:val="18"/>
              </w:rPr>
              <w:t xml:space="preserve"> </w:t>
            </w:r>
            <w:proofErr w:type="spellStart"/>
            <w:r>
              <w:rPr>
                <w:spacing w:val="-2"/>
                <w:sz w:val="18"/>
              </w:rPr>
              <w:t>kulture</w:t>
            </w:r>
            <w:proofErr w:type="spellEnd"/>
          </w:p>
        </w:tc>
        <w:tc>
          <w:tcPr>
            <w:tcW w:w="3398" w:type="dxa"/>
            <w:tcBorders>
              <w:top w:val="single" w:sz="2" w:space="0" w:color="000000"/>
              <w:bottom w:val="single" w:sz="2" w:space="0" w:color="000000"/>
            </w:tcBorders>
          </w:tcPr>
          <w:p w14:paraId="239802D0" w14:textId="77777777" w:rsidR="007765A1" w:rsidRDefault="007765A1" w:rsidP="007E5A5A">
            <w:pPr>
              <w:pStyle w:val="TableParagraph"/>
              <w:spacing w:before="15"/>
              <w:ind w:right="336"/>
              <w:rPr>
                <w:sz w:val="18"/>
              </w:rPr>
            </w:pPr>
            <w:r>
              <w:rPr>
                <w:spacing w:val="-2"/>
                <w:sz w:val="18"/>
              </w:rPr>
              <w:t>132.878,60</w:t>
            </w:r>
          </w:p>
        </w:tc>
        <w:tc>
          <w:tcPr>
            <w:tcW w:w="1514" w:type="dxa"/>
            <w:tcBorders>
              <w:top w:val="single" w:sz="2" w:space="0" w:color="000000"/>
              <w:bottom w:val="single" w:sz="2" w:space="0" w:color="000000"/>
            </w:tcBorders>
          </w:tcPr>
          <w:p w14:paraId="19B0ABA0" w14:textId="77777777" w:rsidR="007765A1" w:rsidRDefault="007765A1" w:rsidP="007E5A5A">
            <w:pPr>
              <w:pStyle w:val="TableParagraph"/>
              <w:spacing w:before="15"/>
              <w:ind w:right="294"/>
              <w:rPr>
                <w:sz w:val="18"/>
              </w:rPr>
            </w:pPr>
            <w:r>
              <w:rPr>
                <w:w w:val="95"/>
                <w:sz w:val="18"/>
              </w:rPr>
              <w:t>-</w:t>
            </w:r>
            <w:r>
              <w:rPr>
                <w:spacing w:val="-2"/>
                <w:sz w:val="18"/>
              </w:rPr>
              <w:t>2.966,60</w:t>
            </w:r>
          </w:p>
        </w:tc>
        <w:tc>
          <w:tcPr>
            <w:tcW w:w="1395" w:type="dxa"/>
            <w:tcBorders>
              <w:top w:val="single" w:sz="2" w:space="0" w:color="000000"/>
              <w:bottom w:val="single" w:sz="2" w:space="0" w:color="000000"/>
            </w:tcBorders>
          </w:tcPr>
          <w:p w14:paraId="29B4C63C" w14:textId="77777777" w:rsidR="007765A1" w:rsidRDefault="007765A1" w:rsidP="007E5A5A">
            <w:pPr>
              <w:pStyle w:val="TableParagraph"/>
              <w:spacing w:before="15"/>
              <w:ind w:right="131"/>
              <w:rPr>
                <w:sz w:val="18"/>
              </w:rPr>
            </w:pPr>
            <w:r>
              <w:rPr>
                <w:spacing w:val="-2"/>
                <w:sz w:val="18"/>
              </w:rPr>
              <w:t>129.912,00</w:t>
            </w:r>
          </w:p>
        </w:tc>
      </w:tr>
      <w:tr w:rsidR="007765A1" w14:paraId="1BB41194" w14:textId="77777777" w:rsidTr="007E5A5A">
        <w:trPr>
          <w:trHeight w:val="266"/>
        </w:trPr>
        <w:tc>
          <w:tcPr>
            <w:tcW w:w="1039" w:type="dxa"/>
            <w:tcBorders>
              <w:top w:val="single" w:sz="2" w:space="0" w:color="000000"/>
              <w:bottom w:val="single" w:sz="2" w:space="0" w:color="000000"/>
            </w:tcBorders>
          </w:tcPr>
          <w:p w14:paraId="1B5BBB16" w14:textId="77777777" w:rsidR="007765A1" w:rsidRDefault="007765A1" w:rsidP="007E5A5A">
            <w:pPr>
              <w:pStyle w:val="TableParagraph"/>
              <w:spacing w:before="15"/>
              <w:ind w:right="111"/>
              <w:rPr>
                <w:sz w:val="18"/>
              </w:rPr>
            </w:pPr>
            <w:r>
              <w:rPr>
                <w:spacing w:val="-5"/>
                <w:sz w:val="18"/>
              </w:rPr>
              <w:t>084</w:t>
            </w:r>
          </w:p>
        </w:tc>
        <w:tc>
          <w:tcPr>
            <w:tcW w:w="7540" w:type="dxa"/>
            <w:tcBorders>
              <w:top w:val="single" w:sz="2" w:space="0" w:color="000000"/>
              <w:bottom w:val="single" w:sz="2" w:space="0" w:color="000000"/>
            </w:tcBorders>
          </w:tcPr>
          <w:p w14:paraId="2924E960" w14:textId="77777777" w:rsidR="007765A1" w:rsidRDefault="007765A1" w:rsidP="007E5A5A">
            <w:pPr>
              <w:pStyle w:val="TableParagraph"/>
              <w:spacing w:before="15"/>
              <w:ind w:left="112"/>
              <w:jc w:val="left"/>
              <w:rPr>
                <w:sz w:val="18"/>
              </w:rPr>
            </w:pPr>
            <w:proofErr w:type="spellStart"/>
            <w:r>
              <w:rPr>
                <w:sz w:val="18"/>
              </w:rPr>
              <w:t>Religijske</w:t>
            </w:r>
            <w:proofErr w:type="spellEnd"/>
            <w:r>
              <w:rPr>
                <w:spacing w:val="-7"/>
                <w:sz w:val="18"/>
              </w:rPr>
              <w:t xml:space="preserve"> </w:t>
            </w:r>
            <w:proofErr w:type="spellStart"/>
            <w:r>
              <w:rPr>
                <w:sz w:val="18"/>
              </w:rPr>
              <w:t>i</w:t>
            </w:r>
            <w:proofErr w:type="spellEnd"/>
            <w:r>
              <w:rPr>
                <w:spacing w:val="-8"/>
                <w:sz w:val="18"/>
              </w:rPr>
              <w:t xml:space="preserve"> </w:t>
            </w:r>
            <w:proofErr w:type="spellStart"/>
            <w:r>
              <w:rPr>
                <w:sz w:val="18"/>
              </w:rPr>
              <w:t>druge</w:t>
            </w:r>
            <w:proofErr w:type="spellEnd"/>
            <w:r>
              <w:rPr>
                <w:spacing w:val="-8"/>
                <w:sz w:val="18"/>
              </w:rPr>
              <w:t xml:space="preserve"> </w:t>
            </w:r>
            <w:proofErr w:type="spellStart"/>
            <w:r>
              <w:rPr>
                <w:sz w:val="18"/>
              </w:rPr>
              <w:t>službe</w:t>
            </w:r>
            <w:proofErr w:type="spellEnd"/>
            <w:r>
              <w:rPr>
                <w:spacing w:val="-8"/>
                <w:sz w:val="18"/>
              </w:rPr>
              <w:t xml:space="preserve"> </w:t>
            </w:r>
            <w:proofErr w:type="spellStart"/>
            <w:r>
              <w:rPr>
                <w:spacing w:val="-2"/>
                <w:sz w:val="18"/>
              </w:rPr>
              <w:t>zajednice</w:t>
            </w:r>
            <w:proofErr w:type="spellEnd"/>
          </w:p>
        </w:tc>
        <w:tc>
          <w:tcPr>
            <w:tcW w:w="3398" w:type="dxa"/>
            <w:tcBorders>
              <w:top w:val="single" w:sz="2" w:space="0" w:color="000000"/>
              <w:bottom w:val="single" w:sz="2" w:space="0" w:color="000000"/>
            </w:tcBorders>
          </w:tcPr>
          <w:p w14:paraId="0819CC10" w14:textId="77777777" w:rsidR="007765A1" w:rsidRDefault="007765A1" w:rsidP="007E5A5A">
            <w:pPr>
              <w:pStyle w:val="TableParagraph"/>
              <w:spacing w:before="15"/>
              <w:ind w:right="337"/>
              <w:rPr>
                <w:sz w:val="18"/>
              </w:rPr>
            </w:pPr>
            <w:r>
              <w:rPr>
                <w:spacing w:val="-2"/>
                <w:sz w:val="18"/>
              </w:rPr>
              <w:t>84.000,00</w:t>
            </w:r>
          </w:p>
        </w:tc>
        <w:tc>
          <w:tcPr>
            <w:tcW w:w="1514" w:type="dxa"/>
            <w:tcBorders>
              <w:top w:val="single" w:sz="2" w:space="0" w:color="000000"/>
              <w:bottom w:val="single" w:sz="2" w:space="0" w:color="000000"/>
            </w:tcBorders>
          </w:tcPr>
          <w:p w14:paraId="60B64087" w14:textId="77777777" w:rsidR="007765A1" w:rsidRDefault="007765A1" w:rsidP="007E5A5A">
            <w:pPr>
              <w:pStyle w:val="TableParagraph"/>
              <w:spacing w:before="15"/>
              <w:ind w:right="294"/>
              <w:rPr>
                <w:sz w:val="18"/>
              </w:rPr>
            </w:pPr>
            <w:r>
              <w:rPr>
                <w:spacing w:val="-4"/>
                <w:sz w:val="18"/>
              </w:rPr>
              <w:t>0,00</w:t>
            </w:r>
          </w:p>
        </w:tc>
        <w:tc>
          <w:tcPr>
            <w:tcW w:w="1395" w:type="dxa"/>
            <w:tcBorders>
              <w:top w:val="single" w:sz="2" w:space="0" w:color="000000"/>
              <w:bottom w:val="single" w:sz="2" w:space="0" w:color="000000"/>
            </w:tcBorders>
          </w:tcPr>
          <w:p w14:paraId="4AD65628" w14:textId="77777777" w:rsidR="007765A1" w:rsidRDefault="007765A1" w:rsidP="007E5A5A">
            <w:pPr>
              <w:pStyle w:val="TableParagraph"/>
              <w:spacing w:before="15"/>
              <w:ind w:right="132"/>
              <w:rPr>
                <w:sz w:val="18"/>
              </w:rPr>
            </w:pPr>
            <w:r>
              <w:rPr>
                <w:spacing w:val="-2"/>
                <w:sz w:val="18"/>
              </w:rPr>
              <w:t>84.000,00</w:t>
            </w:r>
          </w:p>
        </w:tc>
      </w:tr>
      <w:tr w:rsidR="007765A1" w14:paraId="40C15DCA" w14:textId="77777777" w:rsidTr="007E5A5A">
        <w:trPr>
          <w:trHeight w:val="230"/>
        </w:trPr>
        <w:tc>
          <w:tcPr>
            <w:tcW w:w="1039" w:type="dxa"/>
            <w:tcBorders>
              <w:top w:val="single" w:sz="2" w:space="0" w:color="000000"/>
            </w:tcBorders>
          </w:tcPr>
          <w:p w14:paraId="66131475" w14:textId="77777777" w:rsidR="007765A1" w:rsidRDefault="007765A1" w:rsidP="007E5A5A">
            <w:pPr>
              <w:pStyle w:val="TableParagraph"/>
              <w:spacing w:before="14" w:line="196" w:lineRule="exact"/>
              <w:ind w:right="110"/>
              <w:rPr>
                <w:b/>
                <w:sz w:val="18"/>
              </w:rPr>
            </w:pPr>
            <w:r>
              <w:rPr>
                <w:b/>
                <w:spacing w:val="-5"/>
                <w:sz w:val="18"/>
              </w:rPr>
              <w:lastRenderedPageBreak/>
              <w:t>09</w:t>
            </w:r>
          </w:p>
        </w:tc>
        <w:tc>
          <w:tcPr>
            <w:tcW w:w="7540" w:type="dxa"/>
            <w:tcBorders>
              <w:top w:val="single" w:sz="2" w:space="0" w:color="000000"/>
            </w:tcBorders>
          </w:tcPr>
          <w:p w14:paraId="0504C777" w14:textId="77777777" w:rsidR="007765A1" w:rsidRDefault="007765A1" w:rsidP="007E5A5A">
            <w:pPr>
              <w:pStyle w:val="TableParagraph"/>
              <w:spacing w:before="14" w:line="196" w:lineRule="exact"/>
              <w:ind w:left="112"/>
              <w:jc w:val="left"/>
              <w:rPr>
                <w:b/>
                <w:sz w:val="18"/>
              </w:rPr>
            </w:pPr>
            <w:proofErr w:type="spellStart"/>
            <w:r>
              <w:rPr>
                <w:b/>
                <w:spacing w:val="-2"/>
                <w:sz w:val="18"/>
              </w:rPr>
              <w:t>Obrazovanje</w:t>
            </w:r>
            <w:proofErr w:type="spellEnd"/>
          </w:p>
        </w:tc>
        <w:tc>
          <w:tcPr>
            <w:tcW w:w="3398" w:type="dxa"/>
            <w:tcBorders>
              <w:top w:val="single" w:sz="2" w:space="0" w:color="000000"/>
            </w:tcBorders>
          </w:tcPr>
          <w:p w14:paraId="2364D67B" w14:textId="77777777" w:rsidR="007765A1" w:rsidRDefault="007765A1" w:rsidP="007E5A5A">
            <w:pPr>
              <w:pStyle w:val="TableParagraph"/>
              <w:spacing w:before="14" w:line="196" w:lineRule="exact"/>
              <w:ind w:right="336"/>
              <w:rPr>
                <w:b/>
                <w:sz w:val="18"/>
              </w:rPr>
            </w:pPr>
            <w:r>
              <w:rPr>
                <w:b/>
                <w:spacing w:val="-2"/>
                <w:sz w:val="18"/>
              </w:rPr>
              <w:t>762.572,00</w:t>
            </w:r>
          </w:p>
        </w:tc>
        <w:tc>
          <w:tcPr>
            <w:tcW w:w="1514" w:type="dxa"/>
            <w:tcBorders>
              <w:top w:val="single" w:sz="2" w:space="0" w:color="000000"/>
            </w:tcBorders>
          </w:tcPr>
          <w:p w14:paraId="6E84F3A3" w14:textId="77777777" w:rsidR="007765A1" w:rsidRDefault="007765A1" w:rsidP="007E5A5A">
            <w:pPr>
              <w:pStyle w:val="TableParagraph"/>
              <w:spacing w:before="14" w:line="196" w:lineRule="exact"/>
              <w:ind w:right="293"/>
              <w:rPr>
                <w:b/>
                <w:sz w:val="18"/>
              </w:rPr>
            </w:pPr>
            <w:r>
              <w:rPr>
                <w:b/>
                <w:spacing w:val="-4"/>
                <w:sz w:val="18"/>
              </w:rPr>
              <w:t>0,00</w:t>
            </w:r>
          </w:p>
        </w:tc>
        <w:tc>
          <w:tcPr>
            <w:tcW w:w="1395" w:type="dxa"/>
            <w:tcBorders>
              <w:top w:val="single" w:sz="2" w:space="0" w:color="000000"/>
            </w:tcBorders>
          </w:tcPr>
          <w:p w14:paraId="7D83B4F0" w14:textId="77777777" w:rsidR="007765A1" w:rsidRDefault="007765A1" w:rsidP="007E5A5A">
            <w:pPr>
              <w:pStyle w:val="TableParagraph"/>
              <w:spacing w:before="14" w:line="196" w:lineRule="exact"/>
              <w:ind w:right="131"/>
              <w:rPr>
                <w:b/>
                <w:sz w:val="18"/>
              </w:rPr>
            </w:pPr>
            <w:r>
              <w:rPr>
                <w:b/>
                <w:spacing w:val="-2"/>
                <w:sz w:val="18"/>
              </w:rPr>
              <w:t>762.572,00</w:t>
            </w:r>
          </w:p>
        </w:tc>
      </w:tr>
    </w:tbl>
    <w:p w14:paraId="5537D8EF" w14:textId="77777777" w:rsidR="007765A1" w:rsidRDefault="007765A1" w:rsidP="007765A1">
      <w:pPr>
        <w:spacing w:line="196" w:lineRule="exact"/>
        <w:rPr>
          <w:sz w:val="18"/>
        </w:rPr>
        <w:sectPr w:rsidR="007765A1" w:rsidSect="007765A1">
          <w:pgSz w:w="15850" w:h="12250" w:orient="landscape"/>
          <w:pgMar w:top="420" w:right="540" w:bottom="1099" w:left="180" w:header="0" w:footer="692" w:gutter="0"/>
          <w:cols w:space="720"/>
        </w:sectPr>
      </w:pPr>
    </w:p>
    <w:tbl>
      <w:tblPr>
        <w:tblStyle w:val="TableNormal"/>
        <w:tblW w:w="0" w:type="auto"/>
        <w:tblInd w:w="110" w:type="dxa"/>
        <w:tblLayout w:type="fixed"/>
        <w:tblLook w:val="01E0" w:firstRow="1" w:lastRow="1" w:firstColumn="1" w:lastColumn="1" w:noHBand="0" w:noVBand="0"/>
      </w:tblPr>
      <w:tblGrid>
        <w:gridCol w:w="1039"/>
        <w:gridCol w:w="7162"/>
        <w:gridCol w:w="1954"/>
        <w:gridCol w:w="1941"/>
        <w:gridCol w:w="1469"/>
        <w:gridCol w:w="1323"/>
      </w:tblGrid>
      <w:tr w:rsidR="007765A1" w14:paraId="053204D9" w14:textId="77777777" w:rsidTr="007E5A5A">
        <w:trPr>
          <w:trHeight w:val="265"/>
        </w:trPr>
        <w:tc>
          <w:tcPr>
            <w:tcW w:w="1039" w:type="dxa"/>
            <w:tcBorders>
              <w:top w:val="single" w:sz="2" w:space="0" w:color="000000"/>
              <w:bottom w:val="single" w:sz="2" w:space="0" w:color="000000"/>
            </w:tcBorders>
          </w:tcPr>
          <w:p w14:paraId="5A8A3EC3" w14:textId="77777777" w:rsidR="007765A1" w:rsidRDefault="007765A1" w:rsidP="007E5A5A">
            <w:pPr>
              <w:pStyle w:val="TableParagraph"/>
              <w:spacing w:before="12"/>
              <w:ind w:right="111"/>
              <w:rPr>
                <w:sz w:val="18"/>
              </w:rPr>
            </w:pPr>
            <w:r>
              <w:rPr>
                <w:spacing w:val="-5"/>
                <w:sz w:val="18"/>
              </w:rPr>
              <w:t>090</w:t>
            </w:r>
          </w:p>
        </w:tc>
        <w:tc>
          <w:tcPr>
            <w:tcW w:w="7162" w:type="dxa"/>
            <w:tcBorders>
              <w:top w:val="single" w:sz="2" w:space="0" w:color="000000"/>
              <w:bottom w:val="single" w:sz="2" w:space="0" w:color="000000"/>
            </w:tcBorders>
          </w:tcPr>
          <w:p w14:paraId="049694F0" w14:textId="77777777" w:rsidR="007765A1" w:rsidRDefault="007765A1" w:rsidP="007E5A5A">
            <w:pPr>
              <w:pStyle w:val="TableParagraph"/>
              <w:spacing w:before="12"/>
              <w:ind w:left="112"/>
              <w:jc w:val="left"/>
              <w:rPr>
                <w:sz w:val="18"/>
              </w:rPr>
            </w:pPr>
            <w:proofErr w:type="spellStart"/>
            <w:r>
              <w:rPr>
                <w:spacing w:val="-2"/>
                <w:sz w:val="18"/>
              </w:rPr>
              <w:t>Obrazovanje</w:t>
            </w:r>
            <w:proofErr w:type="spellEnd"/>
          </w:p>
        </w:tc>
        <w:tc>
          <w:tcPr>
            <w:tcW w:w="1954" w:type="dxa"/>
            <w:tcBorders>
              <w:top w:val="single" w:sz="2" w:space="0" w:color="000000"/>
              <w:bottom w:val="single" w:sz="2" w:space="0" w:color="000000"/>
            </w:tcBorders>
          </w:tcPr>
          <w:p w14:paraId="1FDC635A" w14:textId="77777777" w:rsidR="007765A1" w:rsidRDefault="007765A1" w:rsidP="007E5A5A">
            <w:pPr>
              <w:pStyle w:val="TableParagraph"/>
              <w:jc w:val="left"/>
              <w:rPr>
                <w:rFonts w:ascii="Times New Roman"/>
                <w:sz w:val="16"/>
              </w:rPr>
            </w:pPr>
          </w:p>
        </w:tc>
        <w:tc>
          <w:tcPr>
            <w:tcW w:w="1941" w:type="dxa"/>
            <w:tcBorders>
              <w:top w:val="single" w:sz="2" w:space="0" w:color="000000"/>
              <w:bottom w:val="single" w:sz="2" w:space="0" w:color="000000"/>
            </w:tcBorders>
          </w:tcPr>
          <w:p w14:paraId="64DC34F5" w14:textId="77777777" w:rsidR="007765A1" w:rsidRDefault="007765A1" w:rsidP="007E5A5A">
            <w:pPr>
              <w:pStyle w:val="TableParagraph"/>
              <w:spacing w:before="12"/>
              <w:ind w:right="456"/>
              <w:rPr>
                <w:sz w:val="18"/>
              </w:rPr>
            </w:pPr>
            <w:r>
              <w:rPr>
                <w:spacing w:val="-2"/>
                <w:sz w:val="18"/>
              </w:rPr>
              <w:t>33.000,00</w:t>
            </w:r>
          </w:p>
        </w:tc>
        <w:tc>
          <w:tcPr>
            <w:tcW w:w="1469" w:type="dxa"/>
            <w:tcBorders>
              <w:top w:val="single" w:sz="2" w:space="0" w:color="000000"/>
              <w:bottom w:val="single" w:sz="2" w:space="0" w:color="000000"/>
            </w:tcBorders>
          </w:tcPr>
          <w:p w14:paraId="6EE87CDC" w14:textId="77777777" w:rsidR="007765A1" w:rsidRDefault="007765A1" w:rsidP="007E5A5A">
            <w:pPr>
              <w:pStyle w:val="TableParagraph"/>
              <w:spacing w:before="12"/>
              <w:ind w:right="368"/>
              <w:rPr>
                <w:sz w:val="18"/>
              </w:rPr>
            </w:pPr>
            <w:r>
              <w:rPr>
                <w:spacing w:val="-4"/>
                <w:sz w:val="18"/>
              </w:rPr>
              <w:t>0,00</w:t>
            </w:r>
          </w:p>
        </w:tc>
        <w:tc>
          <w:tcPr>
            <w:tcW w:w="1323" w:type="dxa"/>
            <w:tcBorders>
              <w:top w:val="single" w:sz="2" w:space="0" w:color="000000"/>
              <w:bottom w:val="single" w:sz="2" w:space="0" w:color="000000"/>
            </w:tcBorders>
          </w:tcPr>
          <w:p w14:paraId="680AE64D" w14:textId="77777777" w:rsidR="007765A1" w:rsidRDefault="007765A1" w:rsidP="007E5A5A">
            <w:pPr>
              <w:pStyle w:val="TableParagraph"/>
              <w:spacing w:before="12"/>
              <w:ind w:right="134"/>
              <w:rPr>
                <w:sz w:val="18"/>
              </w:rPr>
            </w:pPr>
            <w:r>
              <w:rPr>
                <w:spacing w:val="-2"/>
                <w:sz w:val="18"/>
              </w:rPr>
              <w:t>33.000,00</w:t>
            </w:r>
          </w:p>
        </w:tc>
      </w:tr>
      <w:tr w:rsidR="007765A1" w14:paraId="68D69D4E" w14:textId="77777777" w:rsidTr="007E5A5A">
        <w:trPr>
          <w:trHeight w:val="260"/>
        </w:trPr>
        <w:tc>
          <w:tcPr>
            <w:tcW w:w="1039" w:type="dxa"/>
            <w:tcBorders>
              <w:top w:val="single" w:sz="2" w:space="0" w:color="000000"/>
              <w:bottom w:val="single" w:sz="2" w:space="0" w:color="000000"/>
            </w:tcBorders>
          </w:tcPr>
          <w:p w14:paraId="6AF0A962" w14:textId="77777777" w:rsidR="007765A1" w:rsidRDefault="007765A1" w:rsidP="007E5A5A">
            <w:pPr>
              <w:pStyle w:val="TableParagraph"/>
              <w:spacing w:before="11"/>
              <w:ind w:right="111"/>
              <w:rPr>
                <w:sz w:val="18"/>
              </w:rPr>
            </w:pPr>
            <w:r>
              <w:rPr>
                <w:spacing w:val="-5"/>
                <w:sz w:val="18"/>
              </w:rPr>
              <w:t>091</w:t>
            </w:r>
          </w:p>
        </w:tc>
        <w:tc>
          <w:tcPr>
            <w:tcW w:w="7162" w:type="dxa"/>
            <w:tcBorders>
              <w:top w:val="single" w:sz="2" w:space="0" w:color="000000"/>
              <w:bottom w:val="single" w:sz="2" w:space="0" w:color="000000"/>
            </w:tcBorders>
          </w:tcPr>
          <w:p w14:paraId="2D9F096B" w14:textId="77777777" w:rsidR="007765A1" w:rsidRDefault="007765A1" w:rsidP="007E5A5A">
            <w:pPr>
              <w:pStyle w:val="TableParagraph"/>
              <w:spacing w:before="11"/>
              <w:ind w:left="112"/>
              <w:jc w:val="left"/>
              <w:rPr>
                <w:sz w:val="18"/>
              </w:rPr>
            </w:pPr>
            <w:proofErr w:type="spellStart"/>
            <w:r>
              <w:rPr>
                <w:sz w:val="18"/>
              </w:rPr>
              <w:t>Predškolsko</w:t>
            </w:r>
            <w:proofErr w:type="spellEnd"/>
            <w:r>
              <w:rPr>
                <w:spacing w:val="-9"/>
                <w:sz w:val="18"/>
              </w:rPr>
              <w:t xml:space="preserve"> </w:t>
            </w:r>
            <w:proofErr w:type="spellStart"/>
            <w:r>
              <w:rPr>
                <w:sz w:val="18"/>
              </w:rPr>
              <w:t>i</w:t>
            </w:r>
            <w:proofErr w:type="spellEnd"/>
            <w:r>
              <w:rPr>
                <w:spacing w:val="-8"/>
                <w:sz w:val="18"/>
              </w:rPr>
              <w:t xml:space="preserve"> </w:t>
            </w:r>
            <w:proofErr w:type="spellStart"/>
            <w:r>
              <w:rPr>
                <w:sz w:val="18"/>
              </w:rPr>
              <w:t>osnovno</w:t>
            </w:r>
            <w:proofErr w:type="spellEnd"/>
            <w:r>
              <w:rPr>
                <w:spacing w:val="-8"/>
                <w:sz w:val="18"/>
              </w:rPr>
              <w:t xml:space="preserve"> </w:t>
            </w:r>
            <w:proofErr w:type="spellStart"/>
            <w:r>
              <w:rPr>
                <w:spacing w:val="-2"/>
                <w:sz w:val="18"/>
              </w:rPr>
              <w:t>obrazovanje</w:t>
            </w:r>
            <w:proofErr w:type="spellEnd"/>
          </w:p>
        </w:tc>
        <w:tc>
          <w:tcPr>
            <w:tcW w:w="1954" w:type="dxa"/>
            <w:tcBorders>
              <w:top w:val="single" w:sz="2" w:space="0" w:color="000000"/>
              <w:bottom w:val="single" w:sz="2" w:space="0" w:color="000000"/>
            </w:tcBorders>
          </w:tcPr>
          <w:p w14:paraId="4939083D" w14:textId="77777777" w:rsidR="007765A1" w:rsidRDefault="007765A1" w:rsidP="007E5A5A">
            <w:pPr>
              <w:pStyle w:val="TableParagraph"/>
              <w:jc w:val="left"/>
              <w:rPr>
                <w:rFonts w:ascii="Times New Roman"/>
                <w:sz w:val="16"/>
              </w:rPr>
            </w:pPr>
          </w:p>
        </w:tc>
        <w:tc>
          <w:tcPr>
            <w:tcW w:w="1941" w:type="dxa"/>
            <w:tcBorders>
              <w:top w:val="single" w:sz="2" w:space="0" w:color="000000"/>
              <w:bottom w:val="single" w:sz="2" w:space="0" w:color="000000"/>
            </w:tcBorders>
          </w:tcPr>
          <w:p w14:paraId="2BFDF91C" w14:textId="77777777" w:rsidR="007765A1" w:rsidRDefault="007765A1" w:rsidP="007E5A5A">
            <w:pPr>
              <w:pStyle w:val="TableParagraph"/>
              <w:spacing w:before="11"/>
              <w:ind w:right="455"/>
              <w:rPr>
                <w:sz w:val="18"/>
              </w:rPr>
            </w:pPr>
            <w:r>
              <w:rPr>
                <w:spacing w:val="-2"/>
                <w:sz w:val="18"/>
              </w:rPr>
              <w:t>712.572,00</w:t>
            </w:r>
          </w:p>
        </w:tc>
        <w:tc>
          <w:tcPr>
            <w:tcW w:w="1469" w:type="dxa"/>
            <w:tcBorders>
              <w:top w:val="single" w:sz="2" w:space="0" w:color="000000"/>
              <w:bottom w:val="single" w:sz="2" w:space="0" w:color="000000"/>
            </w:tcBorders>
          </w:tcPr>
          <w:p w14:paraId="494A5EB2" w14:textId="77777777" w:rsidR="007765A1" w:rsidRDefault="007765A1" w:rsidP="007E5A5A">
            <w:pPr>
              <w:pStyle w:val="TableParagraph"/>
              <w:spacing w:before="11"/>
              <w:ind w:right="368"/>
              <w:rPr>
                <w:sz w:val="18"/>
              </w:rPr>
            </w:pPr>
            <w:r>
              <w:rPr>
                <w:spacing w:val="-4"/>
                <w:sz w:val="18"/>
              </w:rPr>
              <w:t>0,00</w:t>
            </w:r>
          </w:p>
        </w:tc>
        <w:tc>
          <w:tcPr>
            <w:tcW w:w="1323" w:type="dxa"/>
            <w:tcBorders>
              <w:top w:val="single" w:sz="2" w:space="0" w:color="000000"/>
              <w:bottom w:val="single" w:sz="2" w:space="0" w:color="000000"/>
            </w:tcBorders>
          </w:tcPr>
          <w:p w14:paraId="451F9CFE" w14:textId="77777777" w:rsidR="007765A1" w:rsidRDefault="007765A1" w:rsidP="007E5A5A">
            <w:pPr>
              <w:pStyle w:val="TableParagraph"/>
              <w:spacing w:before="11"/>
              <w:ind w:left="365"/>
              <w:jc w:val="left"/>
              <w:rPr>
                <w:sz w:val="18"/>
              </w:rPr>
            </w:pPr>
            <w:r>
              <w:rPr>
                <w:spacing w:val="-2"/>
                <w:sz w:val="18"/>
              </w:rPr>
              <w:t>712.572,00</w:t>
            </w:r>
          </w:p>
        </w:tc>
      </w:tr>
      <w:tr w:rsidR="007765A1" w14:paraId="053E4968" w14:textId="77777777" w:rsidTr="007E5A5A">
        <w:trPr>
          <w:trHeight w:val="265"/>
        </w:trPr>
        <w:tc>
          <w:tcPr>
            <w:tcW w:w="1039" w:type="dxa"/>
            <w:tcBorders>
              <w:top w:val="single" w:sz="2" w:space="0" w:color="000000"/>
              <w:bottom w:val="single" w:sz="2" w:space="0" w:color="000000"/>
            </w:tcBorders>
          </w:tcPr>
          <w:p w14:paraId="0C5D9BCC" w14:textId="77777777" w:rsidR="007765A1" w:rsidRDefault="007765A1" w:rsidP="007E5A5A">
            <w:pPr>
              <w:pStyle w:val="TableParagraph"/>
              <w:spacing w:before="13"/>
              <w:ind w:right="111"/>
              <w:rPr>
                <w:sz w:val="18"/>
              </w:rPr>
            </w:pPr>
            <w:r>
              <w:rPr>
                <w:spacing w:val="-5"/>
                <w:sz w:val="18"/>
              </w:rPr>
              <w:t>094</w:t>
            </w:r>
          </w:p>
        </w:tc>
        <w:tc>
          <w:tcPr>
            <w:tcW w:w="7162" w:type="dxa"/>
            <w:tcBorders>
              <w:top w:val="single" w:sz="2" w:space="0" w:color="000000"/>
              <w:bottom w:val="single" w:sz="2" w:space="0" w:color="000000"/>
            </w:tcBorders>
          </w:tcPr>
          <w:p w14:paraId="7E2E8825" w14:textId="77777777" w:rsidR="007765A1" w:rsidRDefault="007765A1" w:rsidP="007E5A5A">
            <w:pPr>
              <w:pStyle w:val="TableParagraph"/>
              <w:spacing w:before="13"/>
              <w:ind w:left="112"/>
              <w:jc w:val="left"/>
              <w:rPr>
                <w:sz w:val="18"/>
              </w:rPr>
            </w:pPr>
            <w:r>
              <w:rPr>
                <w:sz w:val="18"/>
              </w:rPr>
              <w:t>Visoka</w:t>
            </w:r>
            <w:r>
              <w:rPr>
                <w:rFonts w:ascii="Times New Roman"/>
                <w:spacing w:val="-10"/>
                <w:sz w:val="18"/>
              </w:rPr>
              <w:t xml:space="preserve"> </w:t>
            </w:r>
            <w:proofErr w:type="spellStart"/>
            <w:r>
              <w:rPr>
                <w:spacing w:val="-2"/>
                <w:sz w:val="18"/>
              </w:rPr>
              <w:t>naobrazba</w:t>
            </w:r>
            <w:proofErr w:type="spellEnd"/>
          </w:p>
        </w:tc>
        <w:tc>
          <w:tcPr>
            <w:tcW w:w="1954" w:type="dxa"/>
            <w:tcBorders>
              <w:top w:val="single" w:sz="2" w:space="0" w:color="000000"/>
              <w:bottom w:val="single" w:sz="2" w:space="0" w:color="000000"/>
            </w:tcBorders>
          </w:tcPr>
          <w:p w14:paraId="5A29E5A1" w14:textId="77777777" w:rsidR="007765A1" w:rsidRDefault="007765A1" w:rsidP="007E5A5A">
            <w:pPr>
              <w:pStyle w:val="TableParagraph"/>
              <w:jc w:val="left"/>
              <w:rPr>
                <w:rFonts w:ascii="Times New Roman"/>
                <w:sz w:val="16"/>
              </w:rPr>
            </w:pPr>
          </w:p>
        </w:tc>
        <w:tc>
          <w:tcPr>
            <w:tcW w:w="1941" w:type="dxa"/>
            <w:tcBorders>
              <w:top w:val="single" w:sz="2" w:space="0" w:color="000000"/>
              <w:bottom w:val="single" w:sz="2" w:space="0" w:color="000000"/>
            </w:tcBorders>
          </w:tcPr>
          <w:p w14:paraId="145B4ACD" w14:textId="77777777" w:rsidR="007765A1" w:rsidRDefault="007765A1" w:rsidP="007E5A5A">
            <w:pPr>
              <w:pStyle w:val="TableParagraph"/>
              <w:spacing w:before="13"/>
              <w:ind w:right="456"/>
              <w:rPr>
                <w:sz w:val="18"/>
              </w:rPr>
            </w:pPr>
            <w:r>
              <w:rPr>
                <w:spacing w:val="-2"/>
                <w:sz w:val="18"/>
              </w:rPr>
              <w:t>17.000,00</w:t>
            </w:r>
          </w:p>
        </w:tc>
        <w:tc>
          <w:tcPr>
            <w:tcW w:w="1469" w:type="dxa"/>
            <w:tcBorders>
              <w:top w:val="single" w:sz="2" w:space="0" w:color="000000"/>
              <w:bottom w:val="single" w:sz="2" w:space="0" w:color="000000"/>
            </w:tcBorders>
          </w:tcPr>
          <w:p w14:paraId="0D5150E0" w14:textId="77777777" w:rsidR="007765A1" w:rsidRDefault="007765A1" w:rsidP="007E5A5A">
            <w:pPr>
              <w:pStyle w:val="TableParagraph"/>
              <w:spacing w:before="13"/>
              <w:ind w:right="368"/>
              <w:rPr>
                <w:sz w:val="18"/>
              </w:rPr>
            </w:pPr>
            <w:r>
              <w:rPr>
                <w:spacing w:val="-4"/>
                <w:sz w:val="18"/>
              </w:rPr>
              <w:t>0,00</w:t>
            </w:r>
          </w:p>
        </w:tc>
        <w:tc>
          <w:tcPr>
            <w:tcW w:w="1323" w:type="dxa"/>
            <w:tcBorders>
              <w:top w:val="single" w:sz="2" w:space="0" w:color="000000"/>
              <w:bottom w:val="single" w:sz="2" w:space="0" w:color="000000"/>
            </w:tcBorders>
          </w:tcPr>
          <w:p w14:paraId="03984FE9" w14:textId="77777777" w:rsidR="007765A1" w:rsidRDefault="007765A1" w:rsidP="007E5A5A">
            <w:pPr>
              <w:pStyle w:val="TableParagraph"/>
              <w:spacing w:before="13"/>
              <w:ind w:right="134"/>
              <w:rPr>
                <w:sz w:val="18"/>
              </w:rPr>
            </w:pPr>
            <w:r>
              <w:rPr>
                <w:spacing w:val="-2"/>
                <w:sz w:val="18"/>
              </w:rPr>
              <w:t>17.000,00</w:t>
            </w:r>
          </w:p>
        </w:tc>
      </w:tr>
      <w:tr w:rsidR="007765A1" w14:paraId="5649B2BD" w14:textId="77777777" w:rsidTr="007E5A5A">
        <w:trPr>
          <w:trHeight w:val="263"/>
        </w:trPr>
        <w:tc>
          <w:tcPr>
            <w:tcW w:w="1039" w:type="dxa"/>
            <w:tcBorders>
              <w:top w:val="single" w:sz="2" w:space="0" w:color="000000"/>
              <w:bottom w:val="single" w:sz="2" w:space="0" w:color="000000"/>
            </w:tcBorders>
          </w:tcPr>
          <w:p w14:paraId="4192D141" w14:textId="77777777" w:rsidR="007765A1" w:rsidRDefault="007765A1" w:rsidP="007E5A5A">
            <w:pPr>
              <w:pStyle w:val="TableParagraph"/>
              <w:spacing w:before="13"/>
              <w:ind w:right="110"/>
              <w:rPr>
                <w:b/>
                <w:sz w:val="18"/>
              </w:rPr>
            </w:pPr>
            <w:r>
              <w:rPr>
                <w:b/>
                <w:spacing w:val="-5"/>
                <w:sz w:val="18"/>
              </w:rPr>
              <w:t>10</w:t>
            </w:r>
          </w:p>
        </w:tc>
        <w:tc>
          <w:tcPr>
            <w:tcW w:w="7162" w:type="dxa"/>
            <w:tcBorders>
              <w:top w:val="single" w:sz="2" w:space="0" w:color="000000"/>
              <w:bottom w:val="single" w:sz="2" w:space="0" w:color="000000"/>
            </w:tcBorders>
          </w:tcPr>
          <w:p w14:paraId="3872867A" w14:textId="77777777" w:rsidR="007765A1" w:rsidRDefault="007765A1" w:rsidP="007E5A5A">
            <w:pPr>
              <w:pStyle w:val="TableParagraph"/>
              <w:spacing w:before="13"/>
              <w:ind w:left="112"/>
              <w:jc w:val="left"/>
              <w:rPr>
                <w:b/>
                <w:sz w:val="18"/>
              </w:rPr>
            </w:pPr>
            <w:proofErr w:type="spellStart"/>
            <w:r>
              <w:rPr>
                <w:b/>
                <w:spacing w:val="-2"/>
                <w:sz w:val="18"/>
              </w:rPr>
              <w:t>Socijalna</w:t>
            </w:r>
            <w:proofErr w:type="spellEnd"/>
            <w:r>
              <w:rPr>
                <w:b/>
                <w:spacing w:val="5"/>
                <w:sz w:val="18"/>
              </w:rPr>
              <w:t xml:space="preserve"> </w:t>
            </w:r>
            <w:proofErr w:type="spellStart"/>
            <w:r>
              <w:rPr>
                <w:b/>
                <w:spacing w:val="-2"/>
                <w:sz w:val="18"/>
              </w:rPr>
              <w:t>zaštita</w:t>
            </w:r>
            <w:proofErr w:type="spellEnd"/>
          </w:p>
        </w:tc>
        <w:tc>
          <w:tcPr>
            <w:tcW w:w="1954" w:type="dxa"/>
            <w:tcBorders>
              <w:top w:val="single" w:sz="2" w:space="0" w:color="000000"/>
              <w:bottom w:val="single" w:sz="2" w:space="0" w:color="000000"/>
            </w:tcBorders>
          </w:tcPr>
          <w:p w14:paraId="1C9DC453" w14:textId="77777777" w:rsidR="007765A1" w:rsidRDefault="007765A1" w:rsidP="007E5A5A">
            <w:pPr>
              <w:pStyle w:val="TableParagraph"/>
              <w:jc w:val="left"/>
              <w:rPr>
                <w:rFonts w:ascii="Times New Roman"/>
                <w:sz w:val="16"/>
              </w:rPr>
            </w:pPr>
          </w:p>
        </w:tc>
        <w:tc>
          <w:tcPr>
            <w:tcW w:w="1941" w:type="dxa"/>
            <w:tcBorders>
              <w:top w:val="single" w:sz="2" w:space="0" w:color="000000"/>
              <w:bottom w:val="single" w:sz="2" w:space="0" w:color="000000"/>
            </w:tcBorders>
          </w:tcPr>
          <w:p w14:paraId="6B815AFF" w14:textId="77777777" w:rsidR="007765A1" w:rsidRDefault="007765A1" w:rsidP="007E5A5A">
            <w:pPr>
              <w:pStyle w:val="TableParagraph"/>
              <w:spacing w:before="13"/>
              <w:ind w:right="455"/>
              <w:rPr>
                <w:b/>
                <w:sz w:val="18"/>
              </w:rPr>
            </w:pPr>
            <w:r>
              <w:rPr>
                <w:b/>
                <w:spacing w:val="-2"/>
                <w:sz w:val="18"/>
              </w:rPr>
              <w:t>77.917,31</w:t>
            </w:r>
          </w:p>
        </w:tc>
        <w:tc>
          <w:tcPr>
            <w:tcW w:w="1469" w:type="dxa"/>
            <w:tcBorders>
              <w:top w:val="single" w:sz="2" w:space="0" w:color="000000"/>
              <w:bottom w:val="single" w:sz="2" w:space="0" w:color="000000"/>
            </w:tcBorders>
          </w:tcPr>
          <w:p w14:paraId="5C8CE757" w14:textId="77777777" w:rsidR="007765A1" w:rsidRDefault="007765A1" w:rsidP="007E5A5A">
            <w:pPr>
              <w:pStyle w:val="TableParagraph"/>
              <w:spacing w:before="13"/>
              <w:ind w:left="457"/>
              <w:jc w:val="left"/>
              <w:rPr>
                <w:b/>
                <w:sz w:val="18"/>
              </w:rPr>
            </w:pPr>
            <w:r>
              <w:rPr>
                <w:b/>
                <w:spacing w:val="-2"/>
                <w:sz w:val="18"/>
              </w:rPr>
              <w:t>5.300,00</w:t>
            </w:r>
          </w:p>
        </w:tc>
        <w:tc>
          <w:tcPr>
            <w:tcW w:w="1323" w:type="dxa"/>
            <w:tcBorders>
              <w:top w:val="single" w:sz="2" w:space="0" w:color="000000"/>
              <w:bottom w:val="single" w:sz="2" w:space="0" w:color="000000"/>
            </w:tcBorders>
          </w:tcPr>
          <w:p w14:paraId="2493D471" w14:textId="77777777" w:rsidR="007765A1" w:rsidRDefault="007765A1" w:rsidP="007E5A5A">
            <w:pPr>
              <w:pStyle w:val="TableParagraph"/>
              <w:spacing w:before="13"/>
              <w:ind w:right="133"/>
              <w:rPr>
                <w:b/>
                <w:sz w:val="18"/>
              </w:rPr>
            </w:pPr>
            <w:r>
              <w:rPr>
                <w:b/>
                <w:spacing w:val="-2"/>
                <w:sz w:val="18"/>
              </w:rPr>
              <w:t>83.217,31</w:t>
            </w:r>
          </w:p>
        </w:tc>
      </w:tr>
      <w:tr w:rsidR="007765A1" w14:paraId="55D999F2" w14:textId="77777777" w:rsidTr="007E5A5A">
        <w:trPr>
          <w:trHeight w:val="266"/>
        </w:trPr>
        <w:tc>
          <w:tcPr>
            <w:tcW w:w="1039" w:type="dxa"/>
            <w:tcBorders>
              <w:top w:val="single" w:sz="2" w:space="0" w:color="000000"/>
              <w:bottom w:val="single" w:sz="2" w:space="0" w:color="000000"/>
            </w:tcBorders>
          </w:tcPr>
          <w:p w14:paraId="645AE5A2" w14:textId="77777777" w:rsidR="007765A1" w:rsidRDefault="007765A1" w:rsidP="007E5A5A">
            <w:pPr>
              <w:pStyle w:val="TableParagraph"/>
              <w:spacing w:before="12"/>
              <w:ind w:right="111"/>
              <w:rPr>
                <w:sz w:val="18"/>
              </w:rPr>
            </w:pPr>
            <w:r>
              <w:rPr>
                <w:spacing w:val="-5"/>
                <w:sz w:val="18"/>
              </w:rPr>
              <w:t>107</w:t>
            </w:r>
          </w:p>
        </w:tc>
        <w:tc>
          <w:tcPr>
            <w:tcW w:w="7162" w:type="dxa"/>
            <w:tcBorders>
              <w:top w:val="single" w:sz="2" w:space="0" w:color="000000"/>
              <w:bottom w:val="single" w:sz="2" w:space="0" w:color="000000"/>
            </w:tcBorders>
          </w:tcPr>
          <w:p w14:paraId="0E28640D" w14:textId="77777777" w:rsidR="007765A1" w:rsidRDefault="007765A1" w:rsidP="007E5A5A">
            <w:pPr>
              <w:pStyle w:val="TableParagraph"/>
              <w:spacing w:before="12"/>
              <w:ind w:left="112"/>
              <w:jc w:val="left"/>
              <w:rPr>
                <w:sz w:val="18"/>
              </w:rPr>
            </w:pPr>
            <w:proofErr w:type="spellStart"/>
            <w:r>
              <w:rPr>
                <w:sz w:val="18"/>
              </w:rPr>
              <w:t>Socijalna</w:t>
            </w:r>
            <w:proofErr w:type="spellEnd"/>
            <w:r>
              <w:rPr>
                <w:spacing w:val="-11"/>
                <w:sz w:val="18"/>
              </w:rPr>
              <w:t xml:space="preserve"> </w:t>
            </w:r>
            <w:proofErr w:type="spellStart"/>
            <w:r>
              <w:rPr>
                <w:sz w:val="18"/>
              </w:rPr>
              <w:t>pomoć</w:t>
            </w:r>
            <w:proofErr w:type="spellEnd"/>
            <w:r>
              <w:rPr>
                <w:spacing w:val="-8"/>
                <w:sz w:val="18"/>
              </w:rPr>
              <w:t xml:space="preserve"> </w:t>
            </w:r>
            <w:proofErr w:type="spellStart"/>
            <w:r>
              <w:rPr>
                <w:sz w:val="18"/>
              </w:rPr>
              <w:t>stanovništvu</w:t>
            </w:r>
            <w:proofErr w:type="spellEnd"/>
            <w:r>
              <w:rPr>
                <w:spacing w:val="-10"/>
                <w:sz w:val="18"/>
              </w:rPr>
              <w:t xml:space="preserve"> </w:t>
            </w:r>
            <w:proofErr w:type="spellStart"/>
            <w:r>
              <w:rPr>
                <w:sz w:val="18"/>
              </w:rPr>
              <w:t>koje</w:t>
            </w:r>
            <w:proofErr w:type="spellEnd"/>
            <w:r>
              <w:rPr>
                <w:spacing w:val="-11"/>
                <w:sz w:val="18"/>
              </w:rPr>
              <w:t xml:space="preserve"> </w:t>
            </w:r>
            <w:proofErr w:type="spellStart"/>
            <w:r>
              <w:rPr>
                <w:sz w:val="18"/>
              </w:rPr>
              <w:t>nije</w:t>
            </w:r>
            <w:proofErr w:type="spellEnd"/>
            <w:r>
              <w:rPr>
                <w:spacing w:val="-10"/>
                <w:sz w:val="18"/>
              </w:rPr>
              <w:t xml:space="preserve"> </w:t>
            </w:r>
            <w:proofErr w:type="spellStart"/>
            <w:r>
              <w:rPr>
                <w:sz w:val="18"/>
              </w:rPr>
              <w:t>obuhvaćeno</w:t>
            </w:r>
            <w:proofErr w:type="spellEnd"/>
            <w:r>
              <w:rPr>
                <w:spacing w:val="-8"/>
                <w:sz w:val="18"/>
              </w:rPr>
              <w:t xml:space="preserve"> </w:t>
            </w:r>
            <w:proofErr w:type="spellStart"/>
            <w:r>
              <w:rPr>
                <w:sz w:val="18"/>
              </w:rPr>
              <w:t>redovnim</w:t>
            </w:r>
            <w:proofErr w:type="spellEnd"/>
            <w:r>
              <w:rPr>
                <w:spacing w:val="-9"/>
                <w:sz w:val="18"/>
              </w:rPr>
              <w:t xml:space="preserve"> </w:t>
            </w:r>
            <w:proofErr w:type="spellStart"/>
            <w:r>
              <w:rPr>
                <w:sz w:val="18"/>
              </w:rPr>
              <w:t>socijalnim</w:t>
            </w:r>
            <w:proofErr w:type="spellEnd"/>
            <w:r>
              <w:rPr>
                <w:spacing w:val="-9"/>
                <w:sz w:val="18"/>
              </w:rPr>
              <w:t xml:space="preserve"> </w:t>
            </w:r>
            <w:proofErr w:type="spellStart"/>
            <w:r>
              <w:rPr>
                <w:spacing w:val="-2"/>
                <w:sz w:val="18"/>
              </w:rPr>
              <w:t>programima</w:t>
            </w:r>
            <w:proofErr w:type="spellEnd"/>
          </w:p>
        </w:tc>
        <w:tc>
          <w:tcPr>
            <w:tcW w:w="1954" w:type="dxa"/>
            <w:tcBorders>
              <w:top w:val="single" w:sz="2" w:space="0" w:color="000000"/>
              <w:bottom w:val="single" w:sz="2" w:space="0" w:color="000000"/>
            </w:tcBorders>
          </w:tcPr>
          <w:p w14:paraId="3E93054A" w14:textId="77777777" w:rsidR="007765A1" w:rsidRDefault="007765A1" w:rsidP="007E5A5A">
            <w:pPr>
              <w:pStyle w:val="TableParagraph"/>
              <w:jc w:val="left"/>
              <w:rPr>
                <w:rFonts w:ascii="Times New Roman"/>
                <w:sz w:val="16"/>
              </w:rPr>
            </w:pPr>
          </w:p>
        </w:tc>
        <w:tc>
          <w:tcPr>
            <w:tcW w:w="1941" w:type="dxa"/>
            <w:tcBorders>
              <w:top w:val="single" w:sz="2" w:space="0" w:color="000000"/>
              <w:bottom w:val="single" w:sz="2" w:space="0" w:color="000000"/>
            </w:tcBorders>
          </w:tcPr>
          <w:p w14:paraId="293EB510" w14:textId="77777777" w:rsidR="007765A1" w:rsidRDefault="007765A1" w:rsidP="007E5A5A">
            <w:pPr>
              <w:pStyle w:val="TableParagraph"/>
              <w:spacing w:before="12"/>
              <w:ind w:right="456"/>
              <w:rPr>
                <w:sz w:val="18"/>
              </w:rPr>
            </w:pPr>
            <w:r>
              <w:rPr>
                <w:spacing w:val="-2"/>
                <w:sz w:val="18"/>
              </w:rPr>
              <w:t>70.910,31</w:t>
            </w:r>
          </w:p>
        </w:tc>
        <w:tc>
          <w:tcPr>
            <w:tcW w:w="1469" w:type="dxa"/>
            <w:tcBorders>
              <w:top w:val="single" w:sz="2" w:space="0" w:color="000000"/>
              <w:bottom w:val="single" w:sz="2" w:space="0" w:color="000000"/>
            </w:tcBorders>
          </w:tcPr>
          <w:p w14:paraId="65B4DDBC" w14:textId="77777777" w:rsidR="007765A1" w:rsidRDefault="007765A1" w:rsidP="007E5A5A">
            <w:pPr>
              <w:pStyle w:val="TableParagraph"/>
              <w:spacing w:before="12"/>
              <w:ind w:right="368"/>
              <w:rPr>
                <w:sz w:val="18"/>
              </w:rPr>
            </w:pPr>
            <w:r>
              <w:rPr>
                <w:spacing w:val="-4"/>
                <w:sz w:val="18"/>
              </w:rPr>
              <w:t>0,00</w:t>
            </w:r>
          </w:p>
        </w:tc>
        <w:tc>
          <w:tcPr>
            <w:tcW w:w="1323" w:type="dxa"/>
            <w:tcBorders>
              <w:top w:val="single" w:sz="2" w:space="0" w:color="000000"/>
              <w:bottom w:val="single" w:sz="2" w:space="0" w:color="000000"/>
            </w:tcBorders>
          </w:tcPr>
          <w:p w14:paraId="66AB549B" w14:textId="77777777" w:rsidR="007765A1" w:rsidRDefault="007765A1" w:rsidP="007E5A5A">
            <w:pPr>
              <w:pStyle w:val="TableParagraph"/>
              <w:spacing w:before="12"/>
              <w:ind w:right="134"/>
              <w:rPr>
                <w:sz w:val="18"/>
              </w:rPr>
            </w:pPr>
            <w:r>
              <w:rPr>
                <w:spacing w:val="-2"/>
                <w:sz w:val="18"/>
              </w:rPr>
              <w:t>70.910,31</w:t>
            </w:r>
          </w:p>
        </w:tc>
      </w:tr>
      <w:tr w:rsidR="007765A1" w14:paraId="3EEED4F0" w14:textId="77777777" w:rsidTr="007E5A5A">
        <w:trPr>
          <w:trHeight w:val="260"/>
        </w:trPr>
        <w:tc>
          <w:tcPr>
            <w:tcW w:w="1039" w:type="dxa"/>
            <w:tcBorders>
              <w:top w:val="single" w:sz="2" w:space="0" w:color="000000"/>
              <w:bottom w:val="single" w:sz="2" w:space="0" w:color="000000"/>
            </w:tcBorders>
          </w:tcPr>
          <w:p w14:paraId="17F3B860" w14:textId="77777777" w:rsidR="007765A1" w:rsidRDefault="007765A1" w:rsidP="007E5A5A">
            <w:pPr>
              <w:pStyle w:val="TableParagraph"/>
              <w:spacing w:before="11"/>
              <w:ind w:right="111"/>
              <w:rPr>
                <w:sz w:val="18"/>
              </w:rPr>
            </w:pPr>
            <w:r>
              <w:rPr>
                <w:spacing w:val="-5"/>
                <w:sz w:val="18"/>
              </w:rPr>
              <w:t>109</w:t>
            </w:r>
          </w:p>
        </w:tc>
        <w:tc>
          <w:tcPr>
            <w:tcW w:w="7162" w:type="dxa"/>
            <w:tcBorders>
              <w:top w:val="single" w:sz="2" w:space="0" w:color="000000"/>
              <w:bottom w:val="single" w:sz="2" w:space="0" w:color="000000"/>
            </w:tcBorders>
          </w:tcPr>
          <w:p w14:paraId="7BF4FE15" w14:textId="77777777" w:rsidR="007765A1" w:rsidRDefault="007765A1" w:rsidP="007E5A5A">
            <w:pPr>
              <w:pStyle w:val="TableParagraph"/>
              <w:spacing w:before="11"/>
              <w:ind w:left="112"/>
              <w:jc w:val="left"/>
              <w:rPr>
                <w:sz w:val="18"/>
              </w:rPr>
            </w:pPr>
            <w:proofErr w:type="spellStart"/>
            <w:r>
              <w:rPr>
                <w:sz w:val="18"/>
              </w:rPr>
              <w:t>Aktivnosti</w:t>
            </w:r>
            <w:proofErr w:type="spellEnd"/>
            <w:r>
              <w:rPr>
                <w:spacing w:val="-8"/>
                <w:sz w:val="18"/>
              </w:rPr>
              <w:t xml:space="preserve"> </w:t>
            </w:r>
            <w:proofErr w:type="spellStart"/>
            <w:r>
              <w:rPr>
                <w:sz w:val="18"/>
              </w:rPr>
              <w:t>socijalne</w:t>
            </w:r>
            <w:proofErr w:type="spellEnd"/>
            <w:r>
              <w:rPr>
                <w:spacing w:val="-8"/>
                <w:sz w:val="18"/>
              </w:rPr>
              <w:t xml:space="preserve"> </w:t>
            </w:r>
            <w:proofErr w:type="spellStart"/>
            <w:r>
              <w:rPr>
                <w:sz w:val="18"/>
              </w:rPr>
              <w:t>zaštite</w:t>
            </w:r>
            <w:proofErr w:type="spellEnd"/>
            <w:r>
              <w:rPr>
                <w:spacing w:val="-9"/>
                <w:sz w:val="18"/>
              </w:rPr>
              <w:t xml:space="preserve"> </w:t>
            </w:r>
            <w:proofErr w:type="spellStart"/>
            <w:r>
              <w:rPr>
                <w:sz w:val="18"/>
              </w:rPr>
              <w:t>koje</w:t>
            </w:r>
            <w:proofErr w:type="spellEnd"/>
            <w:r>
              <w:rPr>
                <w:spacing w:val="-8"/>
                <w:sz w:val="18"/>
              </w:rPr>
              <w:t xml:space="preserve"> </w:t>
            </w:r>
            <w:proofErr w:type="spellStart"/>
            <w:r>
              <w:rPr>
                <w:sz w:val="18"/>
              </w:rPr>
              <w:t>nisu</w:t>
            </w:r>
            <w:proofErr w:type="spellEnd"/>
            <w:r>
              <w:rPr>
                <w:spacing w:val="-8"/>
                <w:sz w:val="18"/>
              </w:rPr>
              <w:t xml:space="preserve"> </w:t>
            </w:r>
            <w:proofErr w:type="spellStart"/>
            <w:r>
              <w:rPr>
                <w:sz w:val="18"/>
              </w:rPr>
              <w:t>drugdje</w:t>
            </w:r>
            <w:proofErr w:type="spellEnd"/>
            <w:r>
              <w:rPr>
                <w:spacing w:val="-8"/>
                <w:sz w:val="18"/>
              </w:rPr>
              <w:t xml:space="preserve"> </w:t>
            </w:r>
            <w:proofErr w:type="spellStart"/>
            <w:r>
              <w:rPr>
                <w:spacing w:val="-2"/>
                <w:sz w:val="18"/>
              </w:rPr>
              <w:t>svrstane</w:t>
            </w:r>
            <w:proofErr w:type="spellEnd"/>
          </w:p>
        </w:tc>
        <w:tc>
          <w:tcPr>
            <w:tcW w:w="1954" w:type="dxa"/>
            <w:tcBorders>
              <w:top w:val="single" w:sz="2" w:space="0" w:color="000000"/>
              <w:bottom w:val="single" w:sz="2" w:space="0" w:color="000000"/>
            </w:tcBorders>
          </w:tcPr>
          <w:p w14:paraId="00C46937" w14:textId="77777777" w:rsidR="007765A1" w:rsidRDefault="007765A1" w:rsidP="007E5A5A">
            <w:pPr>
              <w:pStyle w:val="TableParagraph"/>
              <w:jc w:val="left"/>
              <w:rPr>
                <w:rFonts w:ascii="Times New Roman"/>
                <w:sz w:val="16"/>
              </w:rPr>
            </w:pPr>
          </w:p>
        </w:tc>
        <w:tc>
          <w:tcPr>
            <w:tcW w:w="1941" w:type="dxa"/>
            <w:tcBorders>
              <w:top w:val="single" w:sz="2" w:space="0" w:color="000000"/>
              <w:bottom w:val="single" w:sz="2" w:space="0" w:color="000000"/>
            </w:tcBorders>
          </w:tcPr>
          <w:p w14:paraId="0A050095" w14:textId="77777777" w:rsidR="007765A1" w:rsidRDefault="007765A1" w:rsidP="007E5A5A">
            <w:pPr>
              <w:pStyle w:val="TableParagraph"/>
              <w:spacing w:before="11"/>
              <w:ind w:right="455"/>
              <w:rPr>
                <w:sz w:val="18"/>
              </w:rPr>
            </w:pPr>
            <w:r>
              <w:rPr>
                <w:spacing w:val="-2"/>
                <w:sz w:val="18"/>
              </w:rPr>
              <w:t>7.007,00</w:t>
            </w:r>
          </w:p>
        </w:tc>
        <w:tc>
          <w:tcPr>
            <w:tcW w:w="1469" w:type="dxa"/>
            <w:tcBorders>
              <w:top w:val="single" w:sz="2" w:space="0" w:color="000000"/>
              <w:bottom w:val="single" w:sz="2" w:space="0" w:color="000000"/>
            </w:tcBorders>
          </w:tcPr>
          <w:p w14:paraId="7CF3FDF0" w14:textId="77777777" w:rsidR="007765A1" w:rsidRDefault="007765A1" w:rsidP="007E5A5A">
            <w:pPr>
              <w:pStyle w:val="TableParagraph"/>
              <w:spacing w:before="11"/>
              <w:ind w:left="460"/>
              <w:jc w:val="left"/>
              <w:rPr>
                <w:sz w:val="18"/>
              </w:rPr>
            </w:pPr>
            <w:r>
              <w:rPr>
                <w:spacing w:val="-2"/>
                <w:sz w:val="18"/>
              </w:rPr>
              <w:t>5.300,00</w:t>
            </w:r>
          </w:p>
        </w:tc>
        <w:tc>
          <w:tcPr>
            <w:tcW w:w="1323" w:type="dxa"/>
            <w:tcBorders>
              <w:top w:val="single" w:sz="2" w:space="0" w:color="000000"/>
              <w:bottom w:val="single" w:sz="2" w:space="0" w:color="000000"/>
            </w:tcBorders>
          </w:tcPr>
          <w:p w14:paraId="3761D32A" w14:textId="77777777" w:rsidR="007765A1" w:rsidRDefault="007765A1" w:rsidP="007E5A5A">
            <w:pPr>
              <w:pStyle w:val="TableParagraph"/>
              <w:spacing w:before="11"/>
              <w:ind w:right="134"/>
              <w:rPr>
                <w:sz w:val="18"/>
              </w:rPr>
            </w:pPr>
            <w:r>
              <w:rPr>
                <w:spacing w:val="-2"/>
                <w:sz w:val="18"/>
              </w:rPr>
              <w:t>12.307,00</w:t>
            </w:r>
          </w:p>
        </w:tc>
      </w:tr>
      <w:tr w:rsidR="007765A1" w14:paraId="61DD2EC0" w14:textId="77777777" w:rsidTr="007E5A5A">
        <w:trPr>
          <w:trHeight w:val="449"/>
        </w:trPr>
        <w:tc>
          <w:tcPr>
            <w:tcW w:w="1039" w:type="dxa"/>
            <w:tcBorders>
              <w:top w:val="single" w:sz="2" w:space="0" w:color="000000"/>
            </w:tcBorders>
          </w:tcPr>
          <w:p w14:paraId="6B6BDD7E" w14:textId="77777777" w:rsidR="007765A1" w:rsidRDefault="007765A1" w:rsidP="007E5A5A">
            <w:pPr>
              <w:pStyle w:val="TableParagraph"/>
              <w:jc w:val="left"/>
              <w:rPr>
                <w:rFonts w:ascii="Times New Roman"/>
                <w:sz w:val="16"/>
              </w:rPr>
            </w:pPr>
          </w:p>
        </w:tc>
        <w:tc>
          <w:tcPr>
            <w:tcW w:w="7162" w:type="dxa"/>
            <w:tcBorders>
              <w:top w:val="single" w:sz="2" w:space="0" w:color="000000"/>
            </w:tcBorders>
          </w:tcPr>
          <w:p w14:paraId="241D109A" w14:textId="77777777" w:rsidR="007765A1" w:rsidRDefault="007765A1" w:rsidP="007E5A5A">
            <w:pPr>
              <w:pStyle w:val="TableParagraph"/>
              <w:jc w:val="left"/>
              <w:rPr>
                <w:rFonts w:ascii="Times New Roman"/>
                <w:sz w:val="16"/>
              </w:rPr>
            </w:pPr>
          </w:p>
        </w:tc>
        <w:tc>
          <w:tcPr>
            <w:tcW w:w="1954" w:type="dxa"/>
            <w:tcBorders>
              <w:top w:val="single" w:sz="2" w:space="0" w:color="000000"/>
              <w:right w:val="single" w:sz="2" w:space="0" w:color="000000"/>
            </w:tcBorders>
          </w:tcPr>
          <w:p w14:paraId="0A12B818" w14:textId="77777777" w:rsidR="007765A1" w:rsidRDefault="007765A1" w:rsidP="007E5A5A">
            <w:pPr>
              <w:pStyle w:val="TableParagraph"/>
              <w:spacing w:before="12"/>
              <w:ind w:left="829"/>
              <w:jc w:val="left"/>
              <w:rPr>
                <w:b/>
                <w:sz w:val="18"/>
              </w:rPr>
            </w:pPr>
            <w:r>
              <w:rPr>
                <w:b/>
                <w:spacing w:val="-2"/>
                <w:sz w:val="18"/>
              </w:rPr>
              <w:t>SVEUKUPNO</w:t>
            </w:r>
          </w:p>
        </w:tc>
        <w:tc>
          <w:tcPr>
            <w:tcW w:w="1941" w:type="dxa"/>
            <w:tcBorders>
              <w:top w:val="single" w:sz="2" w:space="0" w:color="000000"/>
              <w:left w:val="single" w:sz="2" w:space="0" w:color="000000"/>
            </w:tcBorders>
          </w:tcPr>
          <w:p w14:paraId="0B2D2386" w14:textId="77777777" w:rsidR="007765A1" w:rsidRDefault="007765A1" w:rsidP="007E5A5A">
            <w:pPr>
              <w:pStyle w:val="TableParagraph"/>
              <w:spacing w:before="14"/>
              <w:ind w:right="379"/>
              <w:rPr>
                <w:b/>
                <w:sz w:val="18"/>
              </w:rPr>
            </w:pPr>
            <w:r>
              <w:rPr>
                <w:b/>
                <w:spacing w:val="-2"/>
                <w:sz w:val="18"/>
              </w:rPr>
              <w:t>7.955.349,37</w:t>
            </w:r>
          </w:p>
        </w:tc>
        <w:tc>
          <w:tcPr>
            <w:tcW w:w="1469" w:type="dxa"/>
            <w:tcBorders>
              <w:top w:val="single" w:sz="2" w:space="0" w:color="000000"/>
            </w:tcBorders>
          </w:tcPr>
          <w:p w14:paraId="5DB88500" w14:textId="77777777" w:rsidR="007765A1" w:rsidRDefault="007765A1" w:rsidP="007E5A5A">
            <w:pPr>
              <w:pStyle w:val="TableParagraph"/>
              <w:spacing w:before="14"/>
              <w:ind w:right="294"/>
              <w:rPr>
                <w:b/>
                <w:sz w:val="18"/>
              </w:rPr>
            </w:pPr>
            <w:r>
              <w:rPr>
                <w:b/>
                <w:w w:val="95"/>
                <w:sz w:val="18"/>
              </w:rPr>
              <w:t>-</w:t>
            </w:r>
            <w:r>
              <w:rPr>
                <w:b/>
                <w:spacing w:val="-2"/>
                <w:sz w:val="18"/>
              </w:rPr>
              <w:t>29.765,06</w:t>
            </w:r>
          </w:p>
        </w:tc>
        <w:tc>
          <w:tcPr>
            <w:tcW w:w="1323" w:type="dxa"/>
            <w:tcBorders>
              <w:top w:val="single" w:sz="2" w:space="0" w:color="000000"/>
            </w:tcBorders>
          </w:tcPr>
          <w:p w14:paraId="0AD3291F" w14:textId="77777777" w:rsidR="007765A1" w:rsidRDefault="007765A1" w:rsidP="007E5A5A">
            <w:pPr>
              <w:pStyle w:val="TableParagraph"/>
              <w:spacing w:before="14"/>
              <w:ind w:right="60"/>
              <w:rPr>
                <w:b/>
                <w:sz w:val="18"/>
              </w:rPr>
            </w:pPr>
            <w:r>
              <w:rPr>
                <w:b/>
                <w:spacing w:val="-2"/>
                <w:sz w:val="18"/>
              </w:rPr>
              <w:t>7.925.584,31</w:t>
            </w:r>
          </w:p>
        </w:tc>
      </w:tr>
    </w:tbl>
    <w:p w14:paraId="7D576732" w14:textId="77777777" w:rsidR="007765A1" w:rsidRDefault="007765A1" w:rsidP="007765A1">
      <w:pPr>
        <w:rPr>
          <w:sz w:val="18"/>
        </w:rPr>
        <w:sectPr w:rsidR="007765A1" w:rsidSect="007765A1">
          <w:type w:val="continuous"/>
          <w:pgSz w:w="15850" w:h="12250" w:orient="landscape"/>
          <w:pgMar w:top="240" w:right="540" w:bottom="880" w:left="180" w:header="0" w:footer="692" w:gutter="0"/>
          <w:cols w:space="720"/>
        </w:sectPr>
      </w:pPr>
    </w:p>
    <w:p w14:paraId="1D1ED523" w14:textId="77777777" w:rsidR="007765A1" w:rsidRPr="00F20E24" w:rsidRDefault="007765A1" w:rsidP="007765A1">
      <w:pPr>
        <w:spacing w:before="41" w:line="288" w:lineRule="exact"/>
        <w:ind w:left="119"/>
        <w:rPr>
          <w:sz w:val="24"/>
          <w:lang w:val="it-IT"/>
        </w:rPr>
      </w:pPr>
      <w:r w:rsidRPr="00F20E24">
        <w:rPr>
          <w:color w:val="212A35"/>
          <w:w w:val="95"/>
          <w:sz w:val="24"/>
          <w:lang w:val="it-IT"/>
        </w:rPr>
        <w:lastRenderedPageBreak/>
        <w:t>REPUBLIKA</w:t>
      </w:r>
      <w:r w:rsidRPr="00F20E24">
        <w:rPr>
          <w:color w:val="212A35"/>
          <w:spacing w:val="36"/>
          <w:sz w:val="24"/>
          <w:lang w:val="it-IT"/>
        </w:rPr>
        <w:t xml:space="preserve"> </w:t>
      </w:r>
      <w:r w:rsidRPr="00F20E24">
        <w:rPr>
          <w:color w:val="212A35"/>
          <w:spacing w:val="-2"/>
          <w:w w:val="95"/>
          <w:sz w:val="24"/>
          <w:lang w:val="it-IT"/>
        </w:rPr>
        <w:t>HRVATSKA</w:t>
      </w:r>
    </w:p>
    <w:p w14:paraId="42E36FD0" w14:textId="77777777" w:rsidR="007765A1" w:rsidRPr="00F20E24" w:rsidRDefault="007765A1" w:rsidP="007765A1">
      <w:pPr>
        <w:spacing w:line="288" w:lineRule="exact"/>
        <w:ind w:left="119"/>
        <w:rPr>
          <w:sz w:val="24"/>
          <w:lang w:val="it-IT"/>
        </w:rPr>
      </w:pPr>
      <w:r w:rsidRPr="00F20E24">
        <w:rPr>
          <w:color w:val="212A35"/>
          <w:sz w:val="24"/>
          <w:lang w:val="it-IT"/>
        </w:rPr>
        <w:t>ISTARSKA</w:t>
      </w:r>
      <w:r w:rsidRPr="00F20E24">
        <w:rPr>
          <w:color w:val="212A35"/>
          <w:spacing w:val="-8"/>
          <w:sz w:val="24"/>
          <w:lang w:val="it-IT"/>
        </w:rPr>
        <w:t xml:space="preserve"> </w:t>
      </w:r>
      <w:r w:rsidRPr="00F20E24">
        <w:rPr>
          <w:color w:val="212A35"/>
          <w:spacing w:val="-2"/>
          <w:sz w:val="24"/>
          <w:lang w:val="it-IT"/>
        </w:rPr>
        <w:t>ŽUPANIJA</w:t>
      </w:r>
    </w:p>
    <w:p w14:paraId="2A455F12" w14:textId="77777777" w:rsidR="007765A1" w:rsidRPr="00F20E24" w:rsidRDefault="007765A1" w:rsidP="007765A1">
      <w:pPr>
        <w:pStyle w:val="Naslov3"/>
        <w:rPr>
          <w:lang w:val="it-IT"/>
        </w:rPr>
      </w:pPr>
      <w:r>
        <w:rPr>
          <w:noProof/>
        </w:rPr>
        <w:drawing>
          <wp:anchor distT="0" distB="0" distL="0" distR="0" simplePos="0" relativeHeight="251664384" behindDoc="0" locked="0" layoutInCell="1" allowOverlap="1" wp14:anchorId="5832DCA0" wp14:editId="3246D70B">
            <wp:simplePos x="0" y="0"/>
            <wp:positionH relativeFrom="page">
              <wp:posOffset>258838</wp:posOffset>
            </wp:positionH>
            <wp:positionV relativeFrom="paragraph">
              <wp:posOffset>58618</wp:posOffset>
            </wp:positionV>
            <wp:extent cx="575602" cy="573353"/>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2" cstate="print"/>
                    <a:stretch>
                      <a:fillRect/>
                    </a:stretch>
                  </pic:blipFill>
                  <pic:spPr>
                    <a:xfrm>
                      <a:off x="0" y="0"/>
                      <a:ext cx="575602" cy="573353"/>
                    </a:xfrm>
                    <a:prstGeom prst="rect">
                      <a:avLst/>
                    </a:prstGeom>
                  </pic:spPr>
                </pic:pic>
              </a:graphicData>
            </a:graphic>
          </wp:anchor>
        </w:drawing>
      </w:r>
      <w:r w:rsidRPr="00F20E24">
        <w:rPr>
          <w:color w:val="212A35"/>
          <w:lang w:val="it-IT"/>
        </w:rPr>
        <w:t>OPĆINA</w:t>
      </w:r>
      <w:r w:rsidRPr="00F20E24">
        <w:rPr>
          <w:color w:val="212A35"/>
          <w:spacing w:val="-10"/>
          <w:lang w:val="it-IT"/>
        </w:rPr>
        <w:t xml:space="preserve"> </w:t>
      </w:r>
      <w:r w:rsidRPr="00F20E24">
        <w:rPr>
          <w:color w:val="212A35"/>
          <w:lang w:val="it-IT"/>
        </w:rPr>
        <w:t>BRTONIGLA</w:t>
      </w:r>
      <w:r w:rsidRPr="00F20E24">
        <w:rPr>
          <w:color w:val="212A35"/>
          <w:spacing w:val="-9"/>
          <w:lang w:val="it-IT"/>
        </w:rPr>
        <w:t xml:space="preserve"> </w:t>
      </w:r>
      <w:r w:rsidRPr="00F20E24">
        <w:rPr>
          <w:color w:val="212A35"/>
          <w:lang w:val="it-IT"/>
        </w:rPr>
        <w:t>-</w:t>
      </w:r>
      <w:r w:rsidRPr="00F20E24">
        <w:rPr>
          <w:color w:val="212A35"/>
          <w:spacing w:val="-10"/>
          <w:lang w:val="it-IT"/>
        </w:rPr>
        <w:t xml:space="preserve"> </w:t>
      </w:r>
      <w:r w:rsidRPr="00F20E24">
        <w:rPr>
          <w:color w:val="212A35"/>
          <w:lang w:val="it-IT"/>
        </w:rPr>
        <w:t>VERTENEGLIO</w:t>
      </w:r>
      <w:r w:rsidRPr="00F20E24">
        <w:rPr>
          <w:color w:val="212A35"/>
          <w:spacing w:val="-9"/>
          <w:lang w:val="it-IT"/>
        </w:rPr>
        <w:t xml:space="preserve"> </w:t>
      </w:r>
      <w:r w:rsidRPr="00F20E24">
        <w:rPr>
          <w:color w:val="212A35"/>
          <w:lang w:val="it-IT"/>
        </w:rPr>
        <w:t>-</w:t>
      </w:r>
      <w:r w:rsidRPr="00F20E24">
        <w:rPr>
          <w:color w:val="212A35"/>
          <w:spacing w:val="-10"/>
          <w:lang w:val="it-IT"/>
        </w:rPr>
        <w:t xml:space="preserve"> </w:t>
      </w:r>
      <w:r w:rsidRPr="00F20E24">
        <w:rPr>
          <w:color w:val="212A35"/>
          <w:spacing w:val="-2"/>
          <w:lang w:val="it-IT"/>
        </w:rPr>
        <w:t>RIZNICA</w:t>
      </w:r>
    </w:p>
    <w:p w14:paraId="425D0D94" w14:textId="77777777" w:rsidR="007765A1" w:rsidRPr="006E5AE2" w:rsidRDefault="007765A1" w:rsidP="007765A1">
      <w:pPr>
        <w:pStyle w:val="Tijeloteksta"/>
        <w:spacing w:before="40" w:line="295" w:lineRule="auto"/>
        <w:ind w:left="1319" w:right="10618"/>
        <w:rPr>
          <w:lang w:val="it-IT"/>
        </w:rPr>
      </w:pPr>
      <w:proofErr w:type="spellStart"/>
      <w:r w:rsidRPr="006E5AE2">
        <w:rPr>
          <w:color w:val="212A35"/>
          <w:lang w:val="it-IT"/>
        </w:rPr>
        <w:t>Trg</w:t>
      </w:r>
      <w:proofErr w:type="spellEnd"/>
      <w:r w:rsidRPr="006E5AE2">
        <w:rPr>
          <w:color w:val="212A35"/>
          <w:spacing w:val="-11"/>
          <w:lang w:val="it-IT"/>
        </w:rPr>
        <w:t xml:space="preserve"> </w:t>
      </w:r>
      <w:proofErr w:type="spellStart"/>
      <w:r w:rsidRPr="006E5AE2">
        <w:rPr>
          <w:color w:val="212A35"/>
          <w:lang w:val="it-IT"/>
        </w:rPr>
        <w:t>Sv</w:t>
      </w:r>
      <w:proofErr w:type="spellEnd"/>
      <w:r w:rsidRPr="006E5AE2">
        <w:rPr>
          <w:color w:val="212A35"/>
          <w:lang w:val="it-IT"/>
        </w:rPr>
        <w:t>.</w:t>
      </w:r>
      <w:r w:rsidRPr="006E5AE2">
        <w:rPr>
          <w:color w:val="212A35"/>
          <w:spacing w:val="-10"/>
          <w:lang w:val="it-IT"/>
        </w:rPr>
        <w:t xml:space="preserve"> </w:t>
      </w:r>
      <w:r w:rsidRPr="006E5AE2">
        <w:rPr>
          <w:color w:val="212A35"/>
          <w:lang w:val="it-IT"/>
        </w:rPr>
        <w:t>Zenona</w:t>
      </w:r>
      <w:r w:rsidRPr="006E5AE2">
        <w:rPr>
          <w:color w:val="212A35"/>
          <w:spacing w:val="-11"/>
          <w:lang w:val="it-IT"/>
        </w:rPr>
        <w:t xml:space="preserve"> </w:t>
      </w:r>
      <w:r w:rsidRPr="006E5AE2">
        <w:rPr>
          <w:color w:val="212A35"/>
          <w:lang w:val="it-IT"/>
        </w:rPr>
        <w:t>1,</w:t>
      </w:r>
      <w:r w:rsidRPr="006E5AE2">
        <w:rPr>
          <w:color w:val="212A35"/>
          <w:spacing w:val="-10"/>
          <w:lang w:val="it-IT"/>
        </w:rPr>
        <w:t xml:space="preserve"> </w:t>
      </w:r>
      <w:r w:rsidRPr="006E5AE2">
        <w:rPr>
          <w:color w:val="212A35"/>
          <w:lang w:val="it-IT"/>
        </w:rPr>
        <w:t>Brtonigla</w:t>
      </w:r>
      <w:r w:rsidRPr="006E5AE2">
        <w:rPr>
          <w:color w:val="212A35"/>
          <w:spacing w:val="-10"/>
          <w:lang w:val="it-IT"/>
        </w:rPr>
        <w:t xml:space="preserve"> </w:t>
      </w:r>
      <w:r w:rsidRPr="006E5AE2">
        <w:rPr>
          <w:color w:val="212A35"/>
          <w:lang w:val="it-IT"/>
        </w:rPr>
        <w:t>-</w:t>
      </w:r>
      <w:r w:rsidRPr="006E5AE2">
        <w:rPr>
          <w:color w:val="212A35"/>
          <w:spacing w:val="-10"/>
          <w:lang w:val="it-IT"/>
        </w:rPr>
        <w:t xml:space="preserve"> </w:t>
      </w:r>
      <w:r w:rsidRPr="006E5AE2">
        <w:rPr>
          <w:color w:val="212A35"/>
          <w:lang w:val="it-IT"/>
        </w:rPr>
        <w:t>Verteneglio OIB:</w:t>
      </w:r>
      <w:r w:rsidRPr="006E5AE2">
        <w:rPr>
          <w:color w:val="212A35"/>
          <w:spacing w:val="-4"/>
          <w:lang w:val="it-IT"/>
        </w:rPr>
        <w:t xml:space="preserve"> </w:t>
      </w:r>
      <w:r w:rsidRPr="006E5AE2">
        <w:rPr>
          <w:color w:val="212A35"/>
          <w:lang w:val="it-IT"/>
        </w:rPr>
        <w:t>81025770849</w:t>
      </w:r>
    </w:p>
    <w:p w14:paraId="06DED105" w14:textId="77777777" w:rsidR="007765A1" w:rsidRPr="006E5AE2" w:rsidRDefault="007765A1" w:rsidP="007765A1">
      <w:pPr>
        <w:pStyle w:val="Tijeloteksta"/>
        <w:spacing w:before="4"/>
        <w:rPr>
          <w:sz w:val="16"/>
          <w:lang w:val="it-IT"/>
        </w:rPr>
      </w:pPr>
    </w:p>
    <w:p w14:paraId="2D054FA9" w14:textId="77777777" w:rsidR="007765A1" w:rsidRDefault="007765A1" w:rsidP="007765A1">
      <w:pPr>
        <w:pStyle w:val="Naslov1"/>
      </w:pPr>
      <w:r>
        <w:t>Proračun</w:t>
      </w:r>
      <w:r>
        <w:rPr>
          <w:spacing w:val="-9"/>
        </w:rPr>
        <w:t xml:space="preserve"> </w:t>
      </w:r>
      <w:r>
        <w:t>2026</w:t>
      </w:r>
      <w:r>
        <w:rPr>
          <w:spacing w:val="-9"/>
        </w:rPr>
        <w:t xml:space="preserve"> </w:t>
      </w:r>
      <w:r>
        <w:t>I.</w:t>
      </w:r>
      <w:r>
        <w:rPr>
          <w:spacing w:val="-8"/>
        </w:rPr>
        <w:t xml:space="preserve"> </w:t>
      </w:r>
      <w:r>
        <w:t>rebalans</w:t>
      </w:r>
      <w:r>
        <w:rPr>
          <w:spacing w:val="-8"/>
        </w:rPr>
        <w:t xml:space="preserve"> </w:t>
      </w:r>
      <w:r>
        <w:t>-</w:t>
      </w:r>
      <w:r>
        <w:rPr>
          <w:spacing w:val="-10"/>
        </w:rPr>
        <w:t xml:space="preserve"> </w:t>
      </w:r>
      <w:r>
        <w:rPr>
          <w:spacing w:val="-2"/>
        </w:rPr>
        <w:t>RIZNICA</w:t>
      </w:r>
    </w:p>
    <w:p w14:paraId="3FCDCBA1" w14:textId="77777777" w:rsidR="007765A1" w:rsidRDefault="007765A1" w:rsidP="00B92FB1">
      <w:pPr>
        <w:pStyle w:val="Naslov2"/>
        <w:numPr>
          <w:ilvl w:val="0"/>
          <w:numId w:val="26"/>
        </w:numPr>
        <w:tabs>
          <w:tab w:val="num" w:pos="360"/>
          <w:tab w:val="left" w:pos="404"/>
        </w:tabs>
        <w:spacing w:before="29"/>
        <w:ind w:left="403" w:hanging="286"/>
      </w:pPr>
      <w:r>
        <w:t>RAČUN</w:t>
      </w:r>
      <w:r>
        <w:rPr>
          <w:spacing w:val="-12"/>
        </w:rPr>
        <w:t xml:space="preserve"> </w:t>
      </w:r>
      <w:r>
        <w:rPr>
          <w:spacing w:val="-2"/>
        </w:rPr>
        <w:t>FINANCIRANJA</w:t>
      </w:r>
    </w:p>
    <w:p w14:paraId="5509B308" w14:textId="77777777" w:rsidR="007765A1" w:rsidRPr="007765A1" w:rsidRDefault="007765A1" w:rsidP="007765A1">
      <w:pPr>
        <w:spacing w:before="39"/>
        <w:ind w:left="118"/>
        <w:rPr>
          <w:rFonts w:ascii="Segoe UI" w:hAnsi="Segoe UI"/>
          <w:lang w:val="hr-HR"/>
        </w:rPr>
      </w:pPr>
      <w:r w:rsidRPr="007765A1">
        <w:rPr>
          <w:rFonts w:ascii="Segoe UI" w:hAnsi="Segoe UI"/>
          <w:lang w:val="hr-HR"/>
        </w:rPr>
        <w:t>B1.</w:t>
      </w:r>
      <w:r w:rsidRPr="007765A1">
        <w:rPr>
          <w:rFonts w:ascii="Segoe UI" w:hAnsi="Segoe UI"/>
          <w:spacing w:val="-8"/>
          <w:lang w:val="hr-HR"/>
        </w:rPr>
        <w:t xml:space="preserve"> </w:t>
      </w:r>
      <w:r w:rsidRPr="007765A1">
        <w:rPr>
          <w:rFonts w:ascii="Segoe UI" w:hAnsi="Segoe UI"/>
          <w:lang w:val="hr-HR"/>
        </w:rPr>
        <w:t>RAČUN</w:t>
      </w:r>
      <w:r w:rsidRPr="007765A1">
        <w:rPr>
          <w:rFonts w:ascii="Segoe UI" w:hAnsi="Segoe UI"/>
          <w:spacing w:val="-6"/>
          <w:lang w:val="hr-HR"/>
        </w:rPr>
        <w:t xml:space="preserve"> </w:t>
      </w:r>
      <w:r w:rsidRPr="007765A1">
        <w:rPr>
          <w:rFonts w:ascii="Segoe UI" w:hAnsi="Segoe UI"/>
          <w:lang w:val="hr-HR"/>
        </w:rPr>
        <w:t>FINANCIRANJA</w:t>
      </w:r>
      <w:r w:rsidRPr="007765A1">
        <w:rPr>
          <w:rFonts w:ascii="Segoe UI" w:hAnsi="Segoe UI"/>
          <w:spacing w:val="-8"/>
          <w:lang w:val="hr-HR"/>
        </w:rPr>
        <w:t xml:space="preserve"> </w:t>
      </w:r>
      <w:r w:rsidRPr="007765A1">
        <w:rPr>
          <w:rFonts w:ascii="Segoe UI" w:hAnsi="Segoe UI"/>
          <w:lang w:val="hr-HR"/>
        </w:rPr>
        <w:t>PREMA</w:t>
      </w:r>
      <w:r w:rsidRPr="007765A1">
        <w:rPr>
          <w:rFonts w:ascii="Segoe UI" w:hAnsi="Segoe UI"/>
          <w:spacing w:val="-8"/>
          <w:lang w:val="hr-HR"/>
        </w:rPr>
        <w:t xml:space="preserve"> </w:t>
      </w:r>
      <w:r w:rsidRPr="007765A1">
        <w:rPr>
          <w:rFonts w:ascii="Segoe UI" w:hAnsi="Segoe UI"/>
          <w:lang w:val="hr-HR"/>
        </w:rPr>
        <w:t>EKONOMSKOJ</w:t>
      </w:r>
      <w:r w:rsidRPr="007765A1">
        <w:rPr>
          <w:rFonts w:ascii="Segoe UI" w:hAnsi="Segoe UI"/>
          <w:spacing w:val="-7"/>
          <w:lang w:val="hr-HR"/>
        </w:rPr>
        <w:t xml:space="preserve"> </w:t>
      </w:r>
      <w:r w:rsidRPr="007765A1">
        <w:rPr>
          <w:rFonts w:ascii="Segoe UI" w:hAnsi="Segoe UI"/>
          <w:spacing w:val="-2"/>
          <w:lang w:val="hr-HR"/>
        </w:rPr>
        <w:t>KLASIFIKACIJI</w:t>
      </w:r>
    </w:p>
    <w:p w14:paraId="7026280C" w14:textId="77777777" w:rsidR="007765A1" w:rsidRPr="007765A1" w:rsidRDefault="007765A1" w:rsidP="007765A1">
      <w:pPr>
        <w:pStyle w:val="Tijeloteksta"/>
        <w:rPr>
          <w:rFonts w:ascii="Segoe UI"/>
          <w:sz w:val="20"/>
        </w:rPr>
      </w:pPr>
    </w:p>
    <w:p w14:paraId="02DB5504" w14:textId="77777777" w:rsidR="007765A1" w:rsidRPr="007765A1" w:rsidRDefault="007765A1" w:rsidP="007765A1">
      <w:pPr>
        <w:pStyle w:val="Tijeloteksta"/>
        <w:spacing w:before="6"/>
        <w:rPr>
          <w:rFonts w:ascii="Segoe UI"/>
          <w:sz w:val="10"/>
        </w:rPr>
      </w:pPr>
    </w:p>
    <w:tbl>
      <w:tblPr>
        <w:tblStyle w:val="TableNormal"/>
        <w:tblW w:w="0" w:type="auto"/>
        <w:tblInd w:w="110" w:type="dxa"/>
        <w:tblLayout w:type="fixed"/>
        <w:tblLook w:val="01E0" w:firstRow="1" w:lastRow="1" w:firstColumn="1" w:lastColumn="1" w:noHBand="0" w:noVBand="0"/>
      </w:tblPr>
      <w:tblGrid>
        <w:gridCol w:w="915"/>
        <w:gridCol w:w="9240"/>
        <w:gridCol w:w="1653"/>
        <w:gridCol w:w="1319"/>
        <w:gridCol w:w="1760"/>
      </w:tblGrid>
      <w:tr w:rsidR="007765A1" w14:paraId="05CEC4E0" w14:textId="77777777" w:rsidTr="007E5A5A">
        <w:trPr>
          <w:trHeight w:val="305"/>
        </w:trPr>
        <w:tc>
          <w:tcPr>
            <w:tcW w:w="915" w:type="dxa"/>
            <w:tcBorders>
              <w:top w:val="single" w:sz="2" w:space="0" w:color="000000"/>
            </w:tcBorders>
            <w:shd w:val="clear" w:color="auto" w:fill="F2F2F2"/>
          </w:tcPr>
          <w:p w14:paraId="33592949" w14:textId="77777777" w:rsidR="007765A1" w:rsidRDefault="007765A1" w:rsidP="007E5A5A">
            <w:pPr>
              <w:pStyle w:val="TableParagraph"/>
              <w:spacing w:before="78" w:line="207" w:lineRule="exact"/>
              <w:ind w:left="87"/>
              <w:jc w:val="left"/>
              <w:rPr>
                <w:b/>
                <w:sz w:val="18"/>
              </w:rPr>
            </w:pPr>
            <w:proofErr w:type="spellStart"/>
            <w:r>
              <w:rPr>
                <w:b/>
                <w:spacing w:val="-2"/>
                <w:sz w:val="18"/>
              </w:rPr>
              <w:t>Razred</w:t>
            </w:r>
            <w:proofErr w:type="spellEnd"/>
            <w:r>
              <w:rPr>
                <w:b/>
                <w:spacing w:val="-2"/>
                <w:sz w:val="18"/>
              </w:rPr>
              <w:t>/</w:t>
            </w:r>
          </w:p>
        </w:tc>
        <w:tc>
          <w:tcPr>
            <w:tcW w:w="9240" w:type="dxa"/>
            <w:tcBorders>
              <w:top w:val="single" w:sz="2" w:space="0" w:color="000000"/>
              <w:right w:val="single" w:sz="2" w:space="0" w:color="000000"/>
            </w:tcBorders>
            <w:shd w:val="clear" w:color="auto" w:fill="F2F2F2"/>
          </w:tcPr>
          <w:p w14:paraId="7E919D26" w14:textId="77777777" w:rsidR="007765A1" w:rsidRDefault="007765A1" w:rsidP="007E5A5A">
            <w:pPr>
              <w:pStyle w:val="TableParagraph"/>
              <w:spacing w:before="78" w:line="207" w:lineRule="exact"/>
              <w:ind w:left="232"/>
              <w:jc w:val="left"/>
              <w:rPr>
                <w:b/>
                <w:sz w:val="18"/>
              </w:rPr>
            </w:pPr>
            <w:proofErr w:type="spellStart"/>
            <w:r>
              <w:rPr>
                <w:b/>
                <w:spacing w:val="-2"/>
                <w:sz w:val="18"/>
              </w:rPr>
              <w:t>Naziv</w:t>
            </w:r>
            <w:proofErr w:type="spellEnd"/>
          </w:p>
        </w:tc>
        <w:tc>
          <w:tcPr>
            <w:tcW w:w="1653" w:type="dxa"/>
            <w:vMerge w:val="restart"/>
            <w:tcBorders>
              <w:top w:val="single" w:sz="2" w:space="0" w:color="000000"/>
              <w:left w:val="single" w:sz="2" w:space="0" w:color="000000"/>
              <w:bottom w:val="double" w:sz="2" w:space="0" w:color="000000"/>
            </w:tcBorders>
            <w:shd w:val="clear" w:color="auto" w:fill="F2F2F2"/>
          </w:tcPr>
          <w:p w14:paraId="3346C486" w14:textId="77777777" w:rsidR="007765A1" w:rsidRDefault="007765A1" w:rsidP="007E5A5A">
            <w:pPr>
              <w:pStyle w:val="TableParagraph"/>
              <w:spacing w:before="70" w:line="219" w:lineRule="exact"/>
              <w:ind w:left="168" w:right="287"/>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10"/>
                <w:sz w:val="18"/>
              </w:rPr>
              <w:t>-</w:t>
            </w:r>
          </w:p>
          <w:p w14:paraId="3CEE1D20" w14:textId="77777777" w:rsidR="007765A1" w:rsidRDefault="007765A1" w:rsidP="007E5A5A">
            <w:pPr>
              <w:pStyle w:val="TableParagraph"/>
              <w:spacing w:line="219" w:lineRule="exact"/>
              <w:ind w:left="168" w:right="247"/>
              <w:rPr>
                <w:b/>
                <w:sz w:val="18"/>
              </w:rPr>
            </w:pPr>
            <w:r>
              <w:rPr>
                <w:b/>
                <w:spacing w:val="-2"/>
                <w:sz w:val="18"/>
              </w:rPr>
              <w:t>RIZNICA</w:t>
            </w:r>
          </w:p>
        </w:tc>
        <w:tc>
          <w:tcPr>
            <w:tcW w:w="1319" w:type="dxa"/>
            <w:vMerge w:val="restart"/>
            <w:tcBorders>
              <w:top w:val="single" w:sz="2" w:space="0" w:color="000000"/>
              <w:bottom w:val="double" w:sz="2" w:space="0" w:color="000000"/>
            </w:tcBorders>
            <w:shd w:val="clear" w:color="auto" w:fill="F2F2F2"/>
          </w:tcPr>
          <w:p w14:paraId="15E0234D" w14:textId="77777777" w:rsidR="007765A1" w:rsidRDefault="007765A1" w:rsidP="007E5A5A">
            <w:pPr>
              <w:pStyle w:val="TableParagraph"/>
              <w:spacing w:before="70" w:line="219" w:lineRule="exact"/>
              <w:ind w:left="308"/>
              <w:jc w:val="left"/>
              <w:rPr>
                <w:b/>
                <w:sz w:val="18"/>
              </w:rPr>
            </w:pPr>
            <w:proofErr w:type="spellStart"/>
            <w:r>
              <w:rPr>
                <w:b/>
                <w:spacing w:val="-2"/>
                <w:sz w:val="18"/>
              </w:rPr>
              <w:t>Povećanje</w:t>
            </w:r>
            <w:proofErr w:type="spellEnd"/>
          </w:p>
          <w:p w14:paraId="52B7102C" w14:textId="77777777" w:rsidR="007765A1" w:rsidRDefault="007765A1" w:rsidP="007E5A5A">
            <w:pPr>
              <w:pStyle w:val="TableParagraph"/>
              <w:spacing w:line="219" w:lineRule="exact"/>
              <w:ind w:left="297"/>
              <w:jc w:val="left"/>
              <w:rPr>
                <w:b/>
                <w:sz w:val="18"/>
              </w:rPr>
            </w:pPr>
            <w:proofErr w:type="spellStart"/>
            <w:r>
              <w:rPr>
                <w:b/>
                <w:spacing w:val="-2"/>
                <w:sz w:val="18"/>
              </w:rPr>
              <w:t>Smanjenje</w:t>
            </w:r>
            <w:proofErr w:type="spellEnd"/>
          </w:p>
        </w:tc>
        <w:tc>
          <w:tcPr>
            <w:tcW w:w="1760" w:type="dxa"/>
            <w:vMerge w:val="restart"/>
            <w:tcBorders>
              <w:top w:val="single" w:sz="2" w:space="0" w:color="000000"/>
              <w:bottom w:val="double" w:sz="2" w:space="0" w:color="000000"/>
            </w:tcBorders>
            <w:shd w:val="clear" w:color="auto" w:fill="F2F2F2"/>
          </w:tcPr>
          <w:p w14:paraId="53F44199" w14:textId="77777777" w:rsidR="007765A1" w:rsidRDefault="007765A1" w:rsidP="007E5A5A">
            <w:pPr>
              <w:pStyle w:val="TableParagraph"/>
              <w:spacing w:before="70" w:line="219" w:lineRule="exact"/>
              <w:ind w:left="298"/>
              <w:jc w:val="left"/>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5"/>
                <w:sz w:val="18"/>
              </w:rPr>
              <w:t>I.</w:t>
            </w:r>
          </w:p>
          <w:p w14:paraId="5C856DB6" w14:textId="77777777" w:rsidR="007765A1" w:rsidRDefault="007765A1" w:rsidP="007E5A5A">
            <w:pPr>
              <w:pStyle w:val="TableParagraph"/>
              <w:spacing w:line="219" w:lineRule="exact"/>
              <w:ind w:left="237"/>
              <w:jc w:val="left"/>
              <w:rPr>
                <w:b/>
                <w:sz w:val="18"/>
              </w:rPr>
            </w:pPr>
            <w:proofErr w:type="spellStart"/>
            <w:r>
              <w:rPr>
                <w:b/>
                <w:sz w:val="18"/>
              </w:rPr>
              <w:t>rebalans</w:t>
            </w:r>
            <w:proofErr w:type="spellEnd"/>
            <w:r>
              <w:rPr>
                <w:rFonts w:ascii="Times New Roman"/>
                <w:spacing w:val="-8"/>
                <w:sz w:val="18"/>
              </w:rPr>
              <w:t xml:space="preserve"> </w:t>
            </w:r>
            <w:r>
              <w:rPr>
                <w:b/>
                <w:sz w:val="18"/>
              </w:rPr>
              <w:t>-</w:t>
            </w:r>
            <w:r>
              <w:rPr>
                <w:rFonts w:ascii="Times New Roman"/>
                <w:spacing w:val="-7"/>
                <w:sz w:val="18"/>
              </w:rPr>
              <w:t xml:space="preserve"> </w:t>
            </w:r>
            <w:r>
              <w:rPr>
                <w:b/>
                <w:spacing w:val="-2"/>
                <w:sz w:val="18"/>
              </w:rPr>
              <w:t>RIZNICA</w:t>
            </w:r>
          </w:p>
        </w:tc>
      </w:tr>
      <w:tr w:rsidR="007765A1" w14:paraId="787C4078" w14:textId="77777777" w:rsidTr="007E5A5A">
        <w:trPr>
          <w:trHeight w:val="263"/>
        </w:trPr>
        <w:tc>
          <w:tcPr>
            <w:tcW w:w="915" w:type="dxa"/>
            <w:tcBorders>
              <w:bottom w:val="double" w:sz="2" w:space="0" w:color="000000"/>
            </w:tcBorders>
            <w:shd w:val="clear" w:color="auto" w:fill="F2F2F2"/>
          </w:tcPr>
          <w:p w14:paraId="68636C1C" w14:textId="77777777" w:rsidR="007765A1" w:rsidRDefault="007765A1" w:rsidP="007E5A5A">
            <w:pPr>
              <w:pStyle w:val="TableParagraph"/>
              <w:spacing w:line="194" w:lineRule="exact"/>
              <w:ind w:left="94"/>
              <w:jc w:val="left"/>
              <w:rPr>
                <w:b/>
                <w:sz w:val="18"/>
              </w:rPr>
            </w:pPr>
            <w:proofErr w:type="spellStart"/>
            <w:r>
              <w:rPr>
                <w:b/>
                <w:spacing w:val="-2"/>
                <w:sz w:val="18"/>
              </w:rPr>
              <w:t>skupina</w:t>
            </w:r>
            <w:proofErr w:type="spellEnd"/>
          </w:p>
        </w:tc>
        <w:tc>
          <w:tcPr>
            <w:tcW w:w="9240" w:type="dxa"/>
            <w:tcBorders>
              <w:bottom w:val="double" w:sz="2" w:space="0" w:color="000000"/>
              <w:right w:val="single" w:sz="2" w:space="0" w:color="000000"/>
            </w:tcBorders>
            <w:shd w:val="clear" w:color="auto" w:fill="F2F2F2"/>
          </w:tcPr>
          <w:p w14:paraId="49376ADA" w14:textId="77777777" w:rsidR="007765A1" w:rsidRDefault="007765A1" w:rsidP="007E5A5A">
            <w:pPr>
              <w:pStyle w:val="TableParagraph"/>
              <w:jc w:val="left"/>
              <w:rPr>
                <w:rFonts w:ascii="Times New Roman"/>
                <w:sz w:val="18"/>
              </w:rPr>
            </w:pPr>
          </w:p>
        </w:tc>
        <w:tc>
          <w:tcPr>
            <w:tcW w:w="1653" w:type="dxa"/>
            <w:vMerge/>
            <w:tcBorders>
              <w:top w:val="nil"/>
              <w:left w:val="single" w:sz="2" w:space="0" w:color="000000"/>
              <w:bottom w:val="double" w:sz="2" w:space="0" w:color="000000"/>
            </w:tcBorders>
            <w:shd w:val="clear" w:color="auto" w:fill="F2F2F2"/>
          </w:tcPr>
          <w:p w14:paraId="6E0B109F" w14:textId="77777777" w:rsidR="007765A1" w:rsidRDefault="007765A1" w:rsidP="007E5A5A">
            <w:pPr>
              <w:rPr>
                <w:sz w:val="2"/>
                <w:szCs w:val="2"/>
              </w:rPr>
            </w:pPr>
          </w:p>
        </w:tc>
        <w:tc>
          <w:tcPr>
            <w:tcW w:w="1319" w:type="dxa"/>
            <w:vMerge/>
            <w:tcBorders>
              <w:top w:val="nil"/>
              <w:bottom w:val="double" w:sz="2" w:space="0" w:color="000000"/>
            </w:tcBorders>
            <w:shd w:val="clear" w:color="auto" w:fill="F2F2F2"/>
          </w:tcPr>
          <w:p w14:paraId="3989A563" w14:textId="77777777" w:rsidR="007765A1" w:rsidRDefault="007765A1" w:rsidP="007E5A5A">
            <w:pPr>
              <w:rPr>
                <w:sz w:val="2"/>
                <w:szCs w:val="2"/>
              </w:rPr>
            </w:pPr>
          </w:p>
        </w:tc>
        <w:tc>
          <w:tcPr>
            <w:tcW w:w="1760" w:type="dxa"/>
            <w:vMerge/>
            <w:tcBorders>
              <w:top w:val="nil"/>
              <w:bottom w:val="double" w:sz="2" w:space="0" w:color="000000"/>
            </w:tcBorders>
            <w:shd w:val="clear" w:color="auto" w:fill="F2F2F2"/>
          </w:tcPr>
          <w:p w14:paraId="709AAA18" w14:textId="77777777" w:rsidR="007765A1" w:rsidRDefault="007765A1" w:rsidP="007E5A5A">
            <w:pPr>
              <w:rPr>
                <w:sz w:val="2"/>
                <w:szCs w:val="2"/>
              </w:rPr>
            </w:pPr>
          </w:p>
        </w:tc>
      </w:tr>
    </w:tbl>
    <w:p w14:paraId="51C22F35" w14:textId="77777777" w:rsidR="007765A1" w:rsidRDefault="007765A1" w:rsidP="007765A1">
      <w:pPr>
        <w:pStyle w:val="Tijeloteksta"/>
        <w:spacing w:before="10"/>
        <w:rPr>
          <w:rFonts w:ascii="Segoe UI"/>
          <w:sz w:val="5"/>
        </w:rPr>
      </w:pPr>
    </w:p>
    <w:tbl>
      <w:tblPr>
        <w:tblStyle w:val="TableNormal"/>
        <w:tblW w:w="0" w:type="auto"/>
        <w:tblInd w:w="110" w:type="dxa"/>
        <w:tblLayout w:type="fixed"/>
        <w:tblLook w:val="01E0" w:firstRow="1" w:lastRow="1" w:firstColumn="1" w:lastColumn="1" w:noHBand="0" w:noVBand="0"/>
      </w:tblPr>
      <w:tblGrid>
        <w:gridCol w:w="1099"/>
        <w:gridCol w:w="6865"/>
        <w:gridCol w:w="4074"/>
        <w:gridCol w:w="1587"/>
        <w:gridCol w:w="1263"/>
      </w:tblGrid>
      <w:tr w:rsidR="007765A1" w14:paraId="1C24C821" w14:textId="77777777" w:rsidTr="007E5A5A">
        <w:trPr>
          <w:trHeight w:val="219"/>
        </w:trPr>
        <w:tc>
          <w:tcPr>
            <w:tcW w:w="1099" w:type="dxa"/>
            <w:tcBorders>
              <w:bottom w:val="single" w:sz="2" w:space="0" w:color="000000"/>
            </w:tcBorders>
          </w:tcPr>
          <w:p w14:paraId="2199E896" w14:textId="77777777" w:rsidR="007765A1" w:rsidRDefault="007765A1" w:rsidP="007E5A5A">
            <w:pPr>
              <w:pStyle w:val="TableParagraph"/>
              <w:spacing w:line="199" w:lineRule="exact"/>
              <w:ind w:right="51"/>
              <w:rPr>
                <w:b/>
                <w:sz w:val="20"/>
              </w:rPr>
            </w:pPr>
            <w:r>
              <w:rPr>
                <w:b/>
                <w:w w:val="99"/>
                <w:sz w:val="20"/>
              </w:rPr>
              <w:t>5</w:t>
            </w:r>
          </w:p>
        </w:tc>
        <w:tc>
          <w:tcPr>
            <w:tcW w:w="6865" w:type="dxa"/>
            <w:tcBorders>
              <w:bottom w:val="single" w:sz="2" w:space="0" w:color="000000"/>
            </w:tcBorders>
          </w:tcPr>
          <w:p w14:paraId="287C7E49" w14:textId="77777777" w:rsidR="007765A1" w:rsidRPr="006E5AE2" w:rsidRDefault="007765A1" w:rsidP="007E5A5A">
            <w:pPr>
              <w:pStyle w:val="TableParagraph"/>
              <w:spacing w:line="199" w:lineRule="exact"/>
              <w:ind w:left="52"/>
              <w:jc w:val="left"/>
              <w:rPr>
                <w:b/>
                <w:sz w:val="20"/>
                <w:lang w:val="it-IT"/>
              </w:rPr>
            </w:pPr>
            <w:proofErr w:type="spellStart"/>
            <w:r w:rsidRPr="006E5AE2">
              <w:rPr>
                <w:b/>
                <w:sz w:val="20"/>
                <w:lang w:val="it-IT"/>
              </w:rPr>
              <w:t>Izdaci</w:t>
            </w:r>
            <w:proofErr w:type="spellEnd"/>
            <w:r w:rsidRPr="006E5AE2">
              <w:rPr>
                <w:rFonts w:ascii="Times New Roman"/>
                <w:spacing w:val="-12"/>
                <w:sz w:val="20"/>
                <w:lang w:val="it-IT"/>
              </w:rPr>
              <w:t xml:space="preserve"> </w:t>
            </w:r>
            <w:r w:rsidRPr="006E5AE2">
              <w:rPr>
                <w:b/>
                <w:sz w:val="20"/>
                <w:lang w:val="it-IT"/>
              </w:rPr>
              <w:t>za</w:t>
            </w:r>
            <w:r w:rsidRPr="006E5AE2">
              <w:rPr>
                <w:rFonts w:ascii="Times New Roman"/>
                <w:spacing w:val="-11"/>
                <w:sz w:val="20"/>
                <w:lang w:val="it-IT"/>
              </w:rPr>
              <w:t xml:space="preserve"> </w:t>
            </w:r>
            <w:proofErr w:type="spellStart"/>
            <w:r w:rsidRPr="006E5AE2">
              <w:rPr>
                <w:b/>
                <w:sz w:val="20"/>
                <w:lang w:val="it-IT"/>
              </w:rPr>
              <w:t>financijsku</w:t>
            </w:r>
            <w:proofErr w:type="spellEnd"/>
            <w:r w:rsidRPr="006E5AE2">
              <w:rPr>
                <w:rFonts w:ascii="Times New Roman"/>
                <w:spacing w:val="-10"/>
                <w:sz w:val="20"/>
                <w:lang w:val="it-IT"/>
              </w:rPr>
              <w:t xml:space="preserve"> </w:t>
            </w:r>
            <w:proofErr w:type="spellStart"/>
            <w:r w:rsidRPr="006E5AE2">
              <w:rPr>
                <w:b/>
                <w:sz w:val="20"/>
                <w:lang w:val="it-IT"/>
              </w:rPr>
              <w:t>imovinu</w:t>
            </w:r>
            <w:proofErr w:type="spellEnd"/>
            <w:r w:rsidRPr="006E5AE2">
              <w:rPr>
                <w:rFonts w:ascii="Times New Roman"/>
                <w:spacing w:val="-11"/>
                <w:sz w:val="20"/>
                <w:lang w:val="it-IT"/>
              </w:rPr>
              <w:t xml:space="preserve"> </w:t>
            </w:r>
            <w:r w:rsidRPr="006E5AE2">
              <w:rPr>
                <w:b/>
                <w:sz w:val="20"/>
                <w:lang w:val="it-IT"/>
              </w:rPr>
              <w:t>i</w:t>
            </w:r>
            <w:r w:rsidRPr="006E5AE2">
              <w:rPr>
                <w:rFonts w:ascii="Times New Roman"/>
                <w:spacing w:val="-12"/>
                <w:sz w:val="20"/>
                <w:lang w:val="it-IT"/>
              </w:rPr>
              <w:t xml:space="preserve"> </w:t>
            </w:r>
            <w:proofErr w:type="spellStart"/>
            <w:r w:rsidRPr="006E5AE2">
              <w:rPr>
                <w:b/>
                <w:sz w:val="20"/>
                <w:lang w:val="it-IT"/>
              </w:rPr>
              <w:t>otplate</w:t>
            </w:r>
            <w:proofErr w:type="spellEnd"/>
            <w:r w:rsidRPr="006E5AE2">
              <w:rPr>
                <w:rFonts w:ascii="Times New Roman"/>
                <w:spacing w:val="-10"/>
                <w:sz w:val="20"/>
                <w:lang w:val="it-IT"/>
              </w:rPr>
              <w:t xml:space="preserve"> </w:t>
            </w:r>
            <w:proofErr w:type="spellStart"/>
            <w:r w:rsidRPr="006E5AE2">
              <w:rPr>
                <w:b/>
                <w:spacing w:val="-2"/>
                <w:sz w:val="20"/>
                <w:lang w:val="it-IT"/>
              </w:rPr>
              <w:t>zajmova</w:t>
            </w:r>
            <w:proofErr w:type="spellEnd"/>
          </w:p>
        </w:tc>
        <w:tc>
          <w:tcPr>
            <w:tcW w:w="4074" w:type="dxa"/>
            <w:tcBorders>
              <w:bottom w:val="single" w:sz="2" w:space="0" w:color="000000"/>
            </w:tcBorders>
          </w:tcPr>
          <w:p w14:paraId="4B058E69" w14:textId="77777777" w:rsidR="007765A1" w:rsidRDefault="007765A1" w:rsidP="007E5A5A">
            <w:pPr>
              <w:pStyle w:val="TableParagraph"/>
              <w:spacing w:line="199" w:lineRule="exact"/>
              <w:ind w:right="341"/>
              <w:rPr>
                <w:b/>
                <w:sz w:val="20"/>
              </w:rPr>
            </w:pPr>
            <w:r>
              <w:rPr>
                <w:b/>
                <w:spacing w:val="-2"/>
                <w:sz w:val="20"/>
              </w:rPr>
              <w:t>94.385,13</w:t>
            </w:r>
          </w:p>
        </w:tc>
        <w:tc>
          <w:tcPr>
            <w:tcW w:w="1587" w:type="dxa"/>
            <w:tcBorders>
              <w:bottom w:val="single" w:sz="2" w:space="0" w:color="000000"/>
            </w:tcBorders>
          </w:tcPr>
          <w:p w14:paraId="2F352E75" w14:textId="77777777" w:rsidR="007765A1" w:rsidRDefault="007765A1" w:rsidP="007E5A5A">
            <w:pPr>
              <w:pStyle w:val="TableParagraph"/>
              <w:spacing w:line="199" w:lineRule="exact"/>
              <w:ind w:right="371"/>
              <w:rPr>
                <w:b/>
                <w:sz w:val="20"/>
              </w:rPr>
            </w:pPr>
            <w:r>
              <w:rPr>
                <w:b/>
                <w:w w:val="95"/>
                <w:sz w:val="20"/>
              </w:rPr>
              <w:t>-</w:t>
            </w:r>
            <w:r>
              <w:rPr>
                <w:b/>
                <w:spacing w:val="-2"/>
                <w:sz w:val="20"/>
              </w:rPr>
              <w:t>70.000,00</w:t>
            </w:r>
          </w:p>
        </w:tc>
        <w:tc>
          <w:tcPr>
            <w:tcW w:w="1263" w:type="dxa"/>
            <w:tcBorders>
              <w:bottom w:val="single" w:sz="2" w:space="0" w:color="000000"/>
            </w:tcBorders>
          </w:tcPr>
          <w:p w14:paraId="26440FF4" w14:textId="77777777" w:rsidR="007765A1" w:rsidRDefault="007765A1" w:rsidP="007E5A5A">
            <w:pPr>
              <w:pStyle w:val="TableParagraph"/>
              <w:spacing w:line="199" w:lineRule="exact"/>
              <w:ind w:right="77"/>
              <w:rPr>
                <w:b/>
                <w:sz w:val="20"/>
              </w:rPr>
            </w:pPr>
            <w:r>
              <w:rPr>
                <w:b/>
                <w:spacing w:val="-2"/>
                <w:sz w:val="20"/>
              </w:rPr>
              <w:t>24.385,13</w:t>
            </w:r>
          </w:p>
        </w:tc>
      </w:tr>
      <w:tr w:rsidR="007765A1" w14:paraId="6E2DAD3C" w14:textId="77777777" w:rsidTr="007E5A5A">
        <w:trPr>
          <w:trHeight w:val="265"/>
        </w:trPr>
        <w:tc>
          <w:tcPr>
            <w:tcW w:w="1099" w:type="dxa"/>
            <w:tcBorders>
              <w:top w:val="single" w:sz="2" w:space="0" w:color="000000"/>
              <w:bottom w:val="single" w:sz="2" w:space="0" w:color="000000"/>
            </w:tcBorders>
          </w:tcPr>
          <w:p w14:paraId="4A1E4E37" w14:textId="77777777" w:rsidR="007765A1" w:rsidRDefault="007765A1" w:rsidP="007E5A5A">
            <w:pPr>
              <w:pStyle w:val="TableParagraph"/>
              <w:spacing w:before="14"/>
              <w:ind w:right="50"/>
              <w:rPr>
                <w:sz w:val="18"/>
              </w:rPr>
            </w:pPr>
            <w:r>
              <w:rPr>
                <w:spacing w:val="-5"/>
                <w:sz w:val="18"/>
              </w:rPr>
              <w:t>54</w:t>
            </w:r>
          </w:p>
        </w:tc>
        <w:tc>
          <w:tcPr>
            <w:tcW w:w="6865" w:type="dxa"/>
            <w:tcBorders>
              <w:top w:val="single" w:sz="2" w:space="0" w:color="000000"/>
              <w:bottom w:val="single" w:sz="2" w:space="0" w:color="000000"/>
            </w:tcBorders>
          </w:tcPr>
          <w:p w14:paraId="07AB5E9D" w14:textId="77777777" w:rsidR="007765A1" w:rsidRPr="006E5AE2" w:rsidRDefault="007765A1" w:rsidP="007E5A5A">
            <w:pPr>
              <w:pStyle w:val="TableParagraph"/>
              <w:spacing w:before="14"/>
              <w:ind w:left="52"/>
              <w:jc w:val="left"/>
              <w:rPr>
                <w:sz w:val="18"/>
                <w:lang w:val="it-IT"/>
              </w:rPr>
            </w:pPr>
            <w:proofErr w:type="spellStart"/>
            <w:r w:rsidRPr="006E5AE2">
              <w:rPr>
                <w:sz w:val="18"/>
                <w:lang w:val="it-IT"/>
              </w:rPr>
              <w:t>Izdaci</w:t>
            </w:r>
            <w:proofErr w:type="spellEnd"/>
            <w:r w:rsidRPr="006E5AE2">
              <w:rPr>
                <w:rFonts w:ascii="Times New Roman"/>
                <w:spacing w:val="-10"/>
                <w:sz w:val="18"/>
                <w:lang w:val="it-IT"/>
              </w:rPr>
              <w:t xml:space="preserve"> </w:t>
            </w:r>
            <w:r w:rsidRPr="006E5AE2">
              <w:rPr>
                <w:sz w:val="18"/>
                <w:lang w:val="it-IT"/>
              </w:rPr>
              <w:t>za</w:t>
            </w:r>
            <w:r w:rsidRPr="006E5AE2">
              <w:rPr>
                <w:rFonts w:ascii="Times New Roman"/>
                <w:spacing w:val="-10"/>
                <w:sz w:val="18"/>
                <w:lang w:val="it-IT"/>
              </w:rPr>
              <w:t xml:space="preserve"> </w:t>
            </w:r>
            <w:proofErr w:type="spellStart"/>
            <w:r w:rsidRPr="006E5AE2">
              <w:rPr>
                <w:sz w:val="18"/>
                <w:lang w:val="it-IT"/>
              </w:rPr>
              <w:t>otplatu</w:t>
            </w:r>
            <w:proofErr w:type="spellEnd"/>
            <w:r w:rsidRPr="006E5AE2">
              <w:rPr>
                <w:rFonts w:ascii="Times New Roman"/>
                <w:spacing w:val="-11"/>
                <w:sz w:val="18"/>
                <w:lang w:val="it-IT"/>
              </w:rPr>
              <w:t xml:space="preserve"> </w:t>
            </w:r>
            <w:proofErr w:type="spellStart"/>
            <w:r w:rsidRPr="006E5AE2">
              <w:rPr>
                <w:sz w:val="18"/>
                <w:lang w:val="it-IT"/>
              </w:rPr>
              <w:t>glavnice</w:t>
            </w:r>
            <w:proofErr w:type="spellEnd"/>
            <w:r w:rsidRPr="006E5AE2">
              <w:rPr>
                <w:rFonts w:ascii="Times New Roman"/>
                <w:spacing w:val="-10"/>
                <w:sz w:val="18"/>
                <w:lang w:val="it-IT"/>
              </w:rPr>
              <w:t xml:space="preserve"> </w:t>
            </w:r>
            <w:proofErr w:type="spellStart"/>
            <w:r w:rsidRPr="006E5AE2">
              <w:rPr>
                <w:sz w:val="18"/>
                <w:lang w:val="it-IT"/>
              </w:rPr>
              <w:t>primljenih</w:t>
            </w:r>
            <w:proofErr w:type="spellEnd"/>
            <w:r w:rsidRPr="006E5AE2">
              <w:rPr>
                <w:rFonts w:ascii="Times New Roman"/>
                <w:spacing w:val="-12"/>
                <w:sz w:val="18"/>
                <w:lang w:val="it-IT"/>
              </w:rPr>
              <w:t xml:space="preserve"> </w:t>
            </w:r>
            <w:proofErr w:type="spellStart"/>
            <w:r w:rsidRPr="006E5AE2">
              <w:rPr>
                <w:sz w:val="18"/>
                <w:lang w:val="it-IT"/>
              </w:rPr>
              <w:t>kredita</w:t>
            </w:r>
            <w:proofErr w:type="spellEnd"/>
            <w:r w:rsidRPr="006E5AE2">
              <w:rPr>
                <w:rFonts w:ascii="Times New Roman"/>
                <w:spacing w:val="-10"/>
                <w:sz w:val="18"/>
                <w:lang w:val="it-IT"/>
              </w:rPr>
              <w:t xml:space="preserve"> </w:t>
            </w:r>
            <w:r w:rsidRPr="006E5AE2">
              <w:rPr>
                <w:sz w:val="18"/>
                <w:lang w:val="it-IT"/>
              </w:rPr>
              <w:t>i</w:t>
            </w:r>
            <w:r w:rsidRPr="006E5AE2">
              <w:rPr>
                <w:rFonts w:ascii="Times New Roman"/>
                <w:spacing w:val="-11"/>
                <w:sz w:val="18"/>
                <w:lang w:val="it-IT"/>
              </w:rPr>
              <w:t xml:space="preserve"> </w:t>
            </w:r>
            <w:proofErr w:type="spellStart"/>
            <w:r w:rsidRPr="006E5AE2">
              <w:rPr>
                <w:spacing w:val="-2"/>
                <w:sz w:val="18"/>
                <w:lang w:val="it-IT"/>
              </w:rPr>
              <w:t>zajmova</w:t>
            </w:r>
            <w:proofErr w:type="spellEnd"/>
          </w:p>
        </w:tc>
        <w:tc>
          <w:tcPr>
            <w:tcW w:w="4074" w:type="dxa"/>
            <w:tcBorders>
              <w:top w:val="single" w:sz="2" w:space="0" w:color="000000"/>
              <w:bottom w:val="single" w:sz="2" w:space="0" w:color="000000"/>
            </w:tcBorders>
          </w:tcPr>
          <w:p w14:paraId="54595D37" w14:textId="77777777" w:rsidR="007765A1" w:rsidRDefault="007765A1" w:rsidP="007E5A5A">
            <w:pPr>
              <w:pStyle w:val="TableParagraph"/>
              <w:spacing w:before="14"/>
              <w:ind w:right="342"/>
              <w:rPr>
                <w:sz w:val="18"/>
              </w:rPr>
            </w:pPr>
            <w:r>
              <w:rPr>
                <w:spacing w:val="-2"/>
                <w:sz w:val="18"/>
              </w:rPr>
              <w:t>94.385,13</w:t>
            </w:r>
          </w:p>
        </w:tc>
        <w:tc>
          <w:tcPr>
            <w:tcW w:w="1587" w:type="dxa"/>
            <w:tcBorders>
              <w:top w:val="single" w:sz="2" w:space="0" w:color="000000"/>
              <w:bottom w:val="single" w:sz="2" w:space="0" w:color="000000"/>
            </w:tcBorders>
          </w:tcPr>
          <w:p w14:paraId="0359D8F5" w14:textId="77777777" w:rsidR="007765A1" w:rsidRDefault="007765A1" w:rsidP="007E5A5A">
            <w:pPr>
              <w:pStyle w:val="TableParagraph"/>
              <w:spacing w:before="14"/>
              <w:ind w:right="371"/>
              <w:rPr>
                <w:sz w:val="18"/>
              </w:rPr>
            </w:pPr>
            <w:r>
              <w:rPr>
                <w:w w:val="95"/>
                <w:sz w:val="18"/>
              </w:rPr>
              <w:t>-</w:t>
            </w:r>
            <w:r>
              <w:rPr>
                <w:spacing w:val="-2"/>
                <w:sz w:val="18"/>
              </w:rPr>
              <w:t>70.000,00</w:t>
            </w:r>
          </w:p>
        </w:tc>
        <w:tc>
          <w:tcPr>
            <w:tcW w:w="1263" w:type="dxa"/>
            <w:tcBorders>
              <w:top w:val="single" w:sz="2" w:space="0" w:color="000000"/>
              <w:bottom w:val="single" w:sz="2" w:space="0" w:color="000000"/>
            </w:tcBorders>
          </w:tcPr>
          <w:p w14:paraId="28E4D78B" w14:textId="77777777" w:rsidR="007765A1" w:rsidRDefault="007765A1" w:rsidP="007E5A5A">
            <w:pPr>
              <w:pStyle w:val="TableParagraph"/>
              <w:spacing w:before="14"/>
              <w:ind w:right="78"/>
              <w:rPr>
                <w:sz w:val="18"/>
              </w:rPr>
            </w:pPr>
            <w:r>
              <w:rPr>
                <w:spacing w:val="-2"/>
                <w:sz w:val="18"/>
              </w:rPr>
              <w:t>24.385,13</w:t>
            </w:r>
          </w:p>
        </w:tc>
      </w:tr>
    </w:tbl>
    <w:p w14:paraId="695BCA69" w14:textId="77777777" w:rsidR="007765A1" w:rsidRDefault="007765A1" w:rsidP="007765A1">
      <w:pPr>
        <w:pStyle w:val="Tijeloteksta"/>
        <w:rPr>
          <w:rFonts w:ascii="Segoe UI"/>
          <w:sz w:val="20"/>
        </w:rPr>
      </w:pPr>
    </w:p>
    <w:p w14:paraId="0171027A" w14:textId="77777777" w:rsidR="007765A1" w:rsidRDefault="007765A1" w:rsidP="007765A1">
      <w:pPr>
        <w:pStyle w:val="Tijeloteksta"/>
        <w:spacing w:before="2"/>
        <w:rPr>
          <w:rFonts w:ascii="Segoe UI"/>
          <w:sz w:val="22"/>
        </w:rPr>
      </w:pPr>
    </w:p>
    <w:tbl>
      <w:tblPr>
        <w:tblStyle w:val="TableNormal"/>
        <w:tblW w:w="0" w:type="auto"/>
        <w:tblInd w:w="110" w:type="dxa"/>
        <w:tblLayout w:type="fixed"/>
        <w:tblLook w:val="01E0" w:firstRow="1" w:lastRow="1" w:firstColumn="1" w:lastColumn="1" w:noHBand="0" w:noVBand="0"/>
      </w:tblPr>
      <w:tblGrid>
        <w:gridCol w:w="1099"/>
        <w:gridCol w:w="6583"/>
        <w:gridCol w:w="4614"/>
        <w:gridCol w:w="1201"/>
        <w:gridCol w:w="1390"/>
      </w:tblGrid>
      <w:tr w:rsidR="007765A1" w14:paraId="07390482" w14:textId="77777777" w:rsidTr="007E5A5A">
        <w:trPr>
          <w:trHeight w:val="274"/>
        </w:trPr>
        <w:tc>
          <w:tcPr>
            <w:tcW w:w="1099" w:type="dxa"/>
            <w:tcBorders>
              <w:top w:val="single" w:sz="2" w:space="0" w:color="000000"/>
              <w:bottom w:val="single" w:sz="2" w:space="0" w:color="000000"/>
            </w:tcBorders>
          </w:tcPr>
          <w:p w14:paraId="6778BE1C" w14:textId="77777777" w:rsidR="007765A1" w:rsidRDefault="007765A1" w:rsidP="007E5A5A">
            <w:pPr>
              <w:pStyle w:val="TableParagraph"/>
              <w:spacing w:before="15" w:line="239" w:lineRule="exact"/>
              <w:ind w:right="51"/>
              <w:rPr>
                <w:b/>
                <w:sz w:val="20"/>
              </w:rPr>
            </w:pPr>
            <w:r>
              <w:rPr>
                <w:b/>
                <w:w w:val="99"/>
                <w:sz w:val="20"/>
              </w:rPr>
              <w:t>8</w:t>
            </w:r>
          </w:p>
        </w:tc>
        <w:tc>
          <w:tcPr>
            <w:tcW w:w="6583" w:type="dxa"/>
            <w:tcBorders>
              <w:top w:val="single" w:sz="2" w:space="0" w:color="000000"/>
              <w:bottom w:val="single" w:sz="2" w:space="0" w:color="000000"/>
            </w:tcBorders>
          </w:tcPr>
          <w:p w14:paraId="1E22366E" w14:textId="77777777" w:rsidR="007765A1" w:rsidRPr="006E5AE2" w:rsidRDefault="007765A1" w:rsidP="007E5A5A">
            <w:pPr>
              <w:pStyle w:val="TableParagraph"/>
              <w:spacing w:before="15" w:line="239" w:lineRule="exact"/>
              <w:ind w:left="52"/>
              <w:jc w:val="left"/>
              <w:rPr>
                <w:b/>
                <w:sz w:val="20"/>
                <w:lang w:val="it-IT"/>
              </w:rPr>
            </w:pPr>
            <w:proofErr w:type="spellStart"/>
            <w:r w:rsidRPr="006E5AE2">
              <w:rPr>
                <w:b/>
                <w:sz w:val="20"/>
                <w:lang w:val="it-IT"/>
              </w:rPr>
              <w:t>Primici</w:t>
            </w:r>
            <w:proofErr w:type="spellEnd"/>
            <w:r w:rsidRPr="006E5AE2">
              <w:rPr>
                <w:b/>
                <w:spacing w:val="-9"/>
                <w:sz w:val="20"/>
                <w:lang w:val="it-IT"/>
              </w:rPr>
              <w:t xml:space="preserve"> </w:t>
            </w:r>
            <w:proofErr w:type="gramStart"/>
            <w:r w:rsidRPr="006E5AE2">
              <w:rPr>
                <w:b/>
                <w:sz w:val="20"/>
                <w:lang w:val="it-IT"/>
              </w:rPr>
              <w:t>od</w:t>
            </w:r>
            <w:proofErr w:type="gramEnd"/>
            <w:r w:rsidRPr="006E5AE2">
              <w:rPr>
                <w:b/>
                <w:spacing w:val="-8"/>
                <w:sz w:val="20"/>
                <w:lang w:val="it-IT"/>
              </w:rPr>
              <w:t xml:space="preserve"> </w:t>
            </w:r>
            <w:proofErr w:type="spellStart"/>
            <w:r w:rsidRPr="006E5AE2">
              <w:rPr>
                <w:b/>
                <w:sz w:val="20"/>
                <w:lang w:val="it-IT"/>
              </w:rPr>
              <w:t>financijske</w:t>
            </w:r>
            <w:proofErr w:type="spellEnd"/>
            <w:r w:rsidRPr="006E5AE2">
              <w:rPr>
                <w:b/>
                <w:spacing w:val="-7"/>
                <w:sz w:val="20"/>
                <w:lang w:val="it-IT"/>
              </w:rPr>
              <w:t xml:space="preserve"> </w:t>
            </w:r>
            <w:proofErr w:type="spellStart"/>
            <w:r w:rsidRPr="006E5AE2">
              <w:rPr>
                <w:b/>
                <w:sz w:val="20"/>
                <w:lang w:val="it-IT"/>
              </w:rPr>
              <w:t>imovine</w:t>
            </w:r>
            <w:proofErr w:type="spellEnd"/>
            <w:r w:rsidRPr="006E5AE2">
              <w:rPr>
                <w:b/>
                <w:spacing w:val="-8"/>
                <w:sz w:val="20"/>
                <w:lang w:val="it-IT"/>
              </w:rPr>
              <w:t xml:space="preserve"> </w:t>
            </w:r>
            <w:r w:rsidRPr="006E5AE2">
              <w:rPr>
                <w:b/>
                <w:sz w:val="20"/>
                <w:lang w:val="it-IT"/>
              </w:rPr>
              <w:t>i</w:t>
            </w:r>
            <w:r w:rsidRPr="006E5AE2">
              <w:rPr>
                <w:b/>
                <w:spacing w:val="-9"/>
                <w:sz w:val="20"/>
                <w:lang w:val="it-IT"/>
              </w:rPr>
              <w:t xml:space="preserve"> </w:t>
            </w:r>
            <w:proofErr w:type="spellStart"/>
            <w:r w:rsidRPr="006E5AE2">
              <w:rPr>
                <w:b/>
                <w:spacing w:val="-2"/>
                <w:sz w:val="20"/>
                <w:lang w:val="it-IT"/>
              </w:rPr>
              <w:t>zaduživanja</w:t>
            </w:r>
            <w:proofErr w:type="spellEnd"/>
          </w:p>
        </w:tc>
        <w:tc>
          <w:tcPr>
            <w:tcW w:w="4614" w:type="dxa"/>
            <w:tcBorders>
              <w:top w:val="single" w:sz="2" w:space="0" w:color="000000"/>
              <w:bottom w:val="single" w:sz="2" w:space="0" w:color="000000"/>
            </w:tcBorders>
          </w:tcPr>
          <w:p w14:paraId="218EDB60" w14:textId="77777777" w:rsidR="007765A1" w:rsidRDefault="007765A1" w:rsidP="007E5A5A">
            <w:pPr>
              <w:pStyle w:val="TableParagraph"/>
              <w:spacing w:before="15" w:line="239" w:lineRule="exact"/>
              <w:ind w:right="598"/>
              <w:rPr>
                <w:b/>
                <w:sz w:val="20"/>
              </w:rPr>
            </w:pPr>
            <w:r>
              <w:rPr>
                <w:b/>
                <w:spacing w:val="-2"/>
                <w:sz w:val="20"/>
              </w:rPr>
              <w:t>1.600.000,00</w:t>
            </w:r>
          </w:p>
        </w:tc>
        <w:tc>
          <w:tcPr>
            <w:tcW w:w="1201" w:type="dxa"/>
            <w:tcBorders>
              <w:top w:val="single" w:sz="2" w:space="0" w:color="000000"/>
              <w:bottom w:val="single" w:sz="2" w:space="0" w:color="000000"/>
            </w:tcBorders>
          </w:tcPr>
          <w:p w14:paraId="0082BB4F" w14:textId="77777777" w:rsidR="007765A1" w:rsidRDefault="007765A1" w:rsidP="007E5A5A">
            <w:pPr>
              <w:pStyle w:val="TableParagraph"/>
              <w:spacing w:before="15" w:line="239" w:lineRule="exact"/>
              <w:ind w:right="243"/>
              <w:rPr>
                <w:b/>
                <w:sz w:val="20"/>
              </w:rPr>
            </w:pPr>
            <w:r>
              <w:rPr>
                <w:b/>
                <w:spacing w:val="-4"/>
                <w:sz w:val="20"/>
              </w:rPr>
              <w:t>0,00</w:t>
            </w:r>
          </w:p>
        </w:tc>
        <w:tc>
          <w:tcPr>
            <w:tcW w:w="1390" w:type="dxa"/>
            <w:tcBorders>
              <w:top w:val="single" w:sz="2" w:space="0" w:color="000000"/>
              <w:bottom w:val="single" w:sz="2" w:space="0" w:color="000000"/>
            </w:tcBorders>
          </w:tcPr>
          <w:p w14:paraId="3258797A" w14:textId="77777777" w:rsidR="007765A1" w:rsidRDefault="007765A1" w:rsidP="007E5A5A">
            <w:pPr>
              <w:pStyle w:val="TableParagraph"/>
              <w:spacing w:before="15" w:line="239" w:lineRule="exact"/>
              <w:ind w:right="75"/>
              <w:rPr>
                <w:b/>
                <w:sz w:val="20"/>
              </w:rPr>
            </w:pPr>
            <w:r>
              <w:rPr>
                <w:b/>
                <w:spacing w:val="-2"/>
                <w:sz w:val="20"/>
              </w:rPr>
              <w:t>1.600.000,00</w:t>
            </w:r>
          </w:p>
        </w:tc>
      </w:tr>
      <w:tr w:rsidR="007765A1" w14:paraId="4F107D44" w14:textId="77777777" w:rsidTr="007E5A5A">
        <w:trPr>
          <w:trHeight w:val="265"/>
        </w:trPr>
        <w:tc>
          <w:tcPr>
            <w:tcW w:w="1099" w:type="dxa"/>
            <w:tcBorders>
              <w:top w:val="single" w:sz="2" w:space="0" w:color="000000"/>
              <w:bottom w:val="single" w:sz="2" w:space="0" w:color="000000"/>
            </w:tcBorders>
          </w:tcPr>
          <w:p w14:paraId="316E9D45" w14:textId="77777777" w:rsidR="007765A1" w:rsidRDefault="007765A1" w:rsidP="007E5A5A">
            <w:pPr>
              <w:pStyle w:val="TableParagraph"/>
              <w:spacing w:before="15"/>
              <w:ind w:right="50"/>
              <w:rPr>
                <w:sz w:val="18"/>
              </w:rPr>
            </w:pPr>
            <w:r>
              <w:rPr>
                <w:spacing w:val="-5"/>
                <w:sz w:val="18"/>
              </w:rPr>
              <w:t>84</w:t>
            </w:r>
          </w:p>
        </w:tc>
        <w:tc>
          <w:tcPr>
            <w:tcW w:w="6583" w:type="dxa"/>
            <w:tcBorders>
              <w:top w:val="single" w:sz="2" w:space="0" w:color="000000"/>
              <w:bottom w:val="single" w:sz="2" w:space="0" w:color="000000"/>
            </w:tcBorders>
          </w:tcPr>
          <w:p w14:paraId="7B943E6F" w14:textId="77777777" w:rsidR="007765A1" w:rsidRDefault="007765A1" w:rsidP="007E5A5A">
            <w:pPr>
              <w:pStyle w:val="TableParagraph"/>
              <w:spacing w:before="15"/>
              <w:ind w:left="52"/>
              <w:jc w:val="left"/>
              <w:rPr>
                <w:sz w:val="18"/>
              </w:rPr>
            </w:pPr>
            <w:proofErr w:type="spellStart"/>
            <w:r>
              <w:rPr>
                <w:sz w:val="18"/>
              </w:rPr>
              <w:t>Primici</w:t>
            </w:r>
            <w:proofErr w:type="spellEnd"/>
            <w:r>
              <w:rPr>
                <w:sz w:val="18"/>
              </w:rPr>
              <w:t xml:space="preserve"> od</w:t>
            </w:r>
            <w:r>
              <w:rPr>
                <w:spacing w:val="-2"/>
                <w:sz w:val="18"/>
              </w:rPr>
              <w:t xml:space="preserve"> </w:t>
            </w:r>
            <w:proofErr w:type="spellStart"/>
            <w:r>
              <w:rPr>
                <w:spacing w:val="-2"/>
                <w:sz w:val="18"/>
              </w:rPr>
              <w:t>zaduživanja</w:t>
            </w:r>
            <w:proofErr w:type="spellEnd"/>
          </w:p>
        </w:tc>
        <w:tc>
          <w:tcPr>
            <w:tcW w:w="4614" w:type="dxa"/>
            <w:tcBorders>
              <w:top w:val="single" w:sz="2" w:space="0" w:color="000000"/>
              <w:bottom w:val="single" w:sz="2" w:space="0" w:color="000000"/>
            </w:tcBorders>
          </w:tcPr>
          <w:p w14:paraId="012C3322" w14:textId="77777777" w:rsidR="007765A1" w:rsidRDefault="007765A1" w:rsidP="007E5A5A">
            <w:pPr>
              <w:pStyle w:val="TableParagraph"/>
              <w:spacing w:before="15"/>
              <w:ind w:right="599"/>
              <w:rPr>
                <w:sz w:val="18"/>
              </w:rPr>
            </w:pPr>
            <w:r>
              <w:rPr>
                <w:spacing w:val="-2"/>
                <w:sz w:val="18"/>
              </w:rPr>
              <w:t>1.600.000,00</w:t>
            </w:r>
          </w:p>
        </w:tc>
        <w:tc>
          <w:tcPr>
            <w:tcW w:w="1201" w:type="dxa"/>
            <w:tcBorders>
              <w:top w:val="single" w:sz="2" w:space="0" w:color="000000"/>
              <w:bottom w:val="single" w:sz="2" w:space="0" w:color="000000"/>
            </w:tcBorders>
          </w:tcPr>
          <w:p w14:paraId="17B25288" w14:textId="77777777" w:rsidR="007765A1" w:rsidRDefault="007765A1" w:rsidP="007E5A5A">
            <w:pPr>
              <w:pStyle w:val="TableParagraph"/>
              <w:spacing w:before="15"/>
              <w:ind w:right="243"/>
              <w:rPr>
                <w:sz w:val="18"/>
              </w:rPr>
            </w:pPr>
            <w:r>
              <w:rPr>
                <w:spacing w:val="-4"/>
                <w:sz w:val="18"/>
              </w:rPr>
              <w:t>0,00</w:t>
            </w:r>
          </w:p>
        </w:tc>
        <w:tc>
          <w:tcPr>
            <w:tcW w:w="1390" w:type="dxa"/>
            <w:tcBorders>
              <w:top w:val="single" w:sz="2" w:space="0" w:color="000000"/>
              <w:bottom w:val="single" w:sz="2" w:space="0" w:color="000000"/>
            </w:tcBorders>
          </w:tcPr>
          <w:p w14:paraId="2F14E135" w14:textId="77777777" w:rsidR="007765A1" w:rsidRDefault="007765A1" w:rsidP="007E5A5A">
            <w:pPr>
              <w:pStyle w:val="TableParagraph"/>
              <w:spacing w:before="15"/>
              <w:ind w:right="76"/>
              <w:rPr>
                <w:sz w:val="18"/>
              </w:rPr>
            </w:pPr>
            <w:r>
              <w:rPr>
                <w:spacing w:val="-2"/>
                <w:sz w:val="18"/>
              </w:rPr>
              <w:t>1.600.000,00</w:t>
            </w:r>
          </w:p>
        </w:tc>
      </w:tr>
    </w:tbl>
    <w:p w14:paraId="46A27514" w14:textId="77777777" w:rsidR="007765A1" w:rsidRDefault="007765A1" w:rsidP="007765A1">
      <w:pPr>
        <w:rPr>
          <w:sz w:val="18"/>
        </w:rPr>
        <w:sectPr w:rsidR="007765A1" w:rsidSect="007765A1">
          <w:pgSz w:w="15850" w:h="12250" w:orient="landscape"/>
          <w:pgMar w:top="360" w:right="540" w:bottom="880" w:left="180" w:header="0" w:footer="692" w:gutter="0"/>
          <w:cols w:space="720"/>
        </w:sectPr>
      </w:pPr>
    </w:p>
    <w:p w14:paraId="61725A7A" w14:textId="72B94493" w:rsidR="007765A1" w:rsidRPr="00F20E24" w:rsidRDefault="007765A1" w:rsidP="007765A1">
      <w:pPr>
        <w:spacing w:before="28" w:line="287" w:lineRule="exact"/>
        <w:ind w:left="119"/>
        <w:rPr>
          <w:sz w:val="24"/>
          <w:lang w:val="it-IT"/>
        </w:rPr>
      </w:pPr>
      <w:r>
        <w:rPr>
          <w:noProof/>
          <w:sz w:val="22"/>
          <w:lang w:val="en-US"/>
        </w:rPr>
        <w:lastRenderedPageBreak/>
        <mc:AlternateContent>
          <mc:Choice Requires="wpg">
            <w:drawing>
              <wp:anchor distT="0" distB="0" distL="114300" distR="114300" simplePos="0" relativeHeight="251670528" behindDoc="1" locked="0" layoutInCell="1" allowOverlap="1" wp14:anchorId="649511FF" wp14:editId="4A853118">
                <wp:simplePos x="0" y="0"/>
                <wp:positionH relativeFrom="page">
                  <wp:posOffset>179070</wp:posOffset>
                </wp:positionH>
                <wp:positionV relativeFrom="page">
                  <wp:posOffset>3729990</wp:posOffset>
                </wp:positionV>
                <wp:extent cx="9467850" cy="295910"/>
                <wp:effectExtent l="0" t="0" r="1905" b="3175"/>
                <wp:wrapNone/>
                <wp:docPr id="996743971" name="Grupa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67850" cy="295910"/>
                          <a:chOff x="282" y="5874"/>
                          <a:chExt cx="14910" cy="466"/>
                        </a:xfrm>
                      </wpg:grpSpPr>
                      <wps:wsp>
                        <wps:cNvPr id="2142997300" name="docshape17"/>
                        <wps:cNvSpPr>
                          <a:spLocks noChangeArrowheads="1"/>
                        </wps:cNvSpPr>
                        <wps:spPr bwMode="auto">
                          <a:xfrm>
                            <a:off x="282" y="5873"/>
                            <a:ext cx="14910" cy="466"/>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5576392" name="docshape18"/>
                        <wps:cNvSpPr>
                          <a:spLocks/>
                        </wps:cNvSpPr>
                        <wps:spPr bwMode="auto">
                          <a:xfrm>
                            <a:off x="283" y="5873"/>
                            <a:ext cx="14889" cy="466"/>
                          </a:xfrm>
                          <a:custGeom>
                            <a:avLst/>
                            <a:gdLst>
                              <a:gd name="T0" fmla="+- 0 15171 283"/>
                              <a:gd name="T1" fmla="*/ T0 w 14889"/>
                              <a:gd name="T2" fmla="+- 0 6337 5874"/>
                              <a:gd name="T3" fmla="*/ 6337 h 466"/>
                              <a:gd name="T4" fmla="+- 0 283 283"/>
                              <a:gd name="T5" fmla="*/ T4 w 14889"/>
                              <a:gd name="T6" fmla="+- 0 6337 5874"/>
                              <a:gd name="T7" fmla="*/ 6337 h 466"/>
                              <a:gd name="T8" fmla="+- 0 283 283"/>
                              <a:gd name="T9" fmla="*/ T8 w 14889"/>
                              <a:gd name="T10" fmla="+- 0 6340 5874"/>
                              <a:gd name="T11" fmla="*/ 6340 h 466"/>
                              <a:gd name="T12" fmla="+- 0 15171 283"/>
                              <a:gd name="T13" fmla="*/ T12 w 14889"/>
                              <a:gd name="T14" fmla="+- 0 6340 5874"/>
                              <a:gd name="T15" fmla="*/ 6340 h 466"/>
                              <a:gd name="T16" fmla="+- 0 15171 283"/>
                              <a:gd name="T17" fmla="*/ T16 w 14889"/>
                              <a:gd name="T18" fmla="+- 0 6337 5874"/>
                              <a:gd name="T19" fmla="*/ 6337 h 466"/>
                              <a:gd name="T20" fmla="+- 0 15171 283"/>
                              <a:gd name="T21" fmla="*/ T20 w 14889"/>
                              <a:gd name="T22" fmla="+- 0 5874 5874"/>
                              <a:gd name="T23" fmla="*/ 5874 h 466"/>
                              <a:gd name="T24" fmla="+- 0 283 283"/>
                              <a:gd name="T25" fmla="*/ T24 w 14889"/>
                              <a:gd name="T26" fmla="+- 0 5874 5874"/>
                              <a:gd name="T27" fmla="*/ 5874 h 466"/>
                              <a:gd name="T28" fmla="+- 0 283 283"/>
                              <a:gd name="T29" fmla="*/ T28 w 14889"/>
                              <a:gd name="T30" fmla="+- 0 5877 5874"/>
                              <a:gd name="T31" fmla="*/ 5877 h 466"/>
                              <a:gd name="T32" fmla="+- 0 15171 283"/>
                              <a:gd name="T33" fmla="*/ T32 w 14889"/>
                              <a:gd name="T34" fmla="+- 0 5877 5874"/>
                              <a:gd name="T35" fmla="*/ 5877 h 466"/>
                              <a:gd name="T36" fmla="+- 0 15171 283"/>
                              <a:gd name="T37" fmla="*/ T36 w 14889"/>
                              <a:gd name="T38" fmla="+- 0 5874 5874"/>
                              <a:gd name="T39" fmla="*/ 5874 h 4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4889" h="466">
                                <a:moveTo>
                                  <a:pt x="14888" y="463"/>
                                </a:moveTo>
                                <a:lnTo>
                                  <a:pt x="0" y="463"/>
                                </a:lnTo>
                                <a:lnTo>
                                  <a:pt x="0" y="466"/>
                                </a:lnTo>
                                <a:lnTo>
                                  <a:pt x="14888" y="466"/>
                                </a:lnTo>
                                <a:lnTo>
                                  <a:pt x="14888" y="463"/>
                                </a:lnTo>
                                <a:close/>
                                <a:moveTo>
                                  <a:pt x="14888" y="0"/>
                                </a:moveTo>
                                <a:lnTo>
                                  <a:pt x="0" y="0"/>
                                </a:lnTo>
                                <a:lnTo>
                                  <a:pt x="0" y="3"/>
                                </a:lnTo>
                                <a:lnTo>
                                  <a:pt x="14888" y="3"/>
                                </a:lnTo>
                                <a:lnTo>
                                  <a:pt x="148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38D1D9" id="Grupa 46" o:spid="_x0000_s1026" style="position:absolute;margin-left:14.1pt;margin-top:293.7pt;width:745.5pt;height:23.3pt;z-index:-251645952;mso-position-horizontal-relative:page;mso-position-vertical-relative:page" coordorigin="282,5874" coordsize="14910,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">
                <v:rect id="docshape17" o:spid="_x0000_s1027" style="position:absolute;left:282;top:5873;width:14910;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" fillcolor="#ececec" stroked="f"/>
                <v:shape id="docshape18" o:spid="_x0000_s1028" style="position:absolute;left:283;top:5873;width:14889;height:466;visibility:visible;mso-wrap-style:square;v-text-anchor:top" coordsize="14889,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" path="m14888,463l,463r,3l14888,466r,-3xm14888,l,,,3r14888,l14888,xe" fillcolor="black" stroked="f">
                  <v:path arrowok="t" o:connecttype="custom" o:connectlocs="14888,6337;0,6337;0,6340;14888,6340;14888,6337;14888,5874;0,5874;0,5877;14888,5877;14888,5874" o:connectangles="0,0,0,0,0,0,0,0,0,0"/>
                </v:shape>
                <w10:wrap anchorx="page" anchory="page"/>
              </v:group>
            </w:pict>
          </mc:Fallback>
        </mc:AlternateContent>
      </w:r>
      <w:r w:rsidRPr="00F20E24">
        <w:rPr>
          <w:color w:val="212A35"/>
          <w:w w:val="95"/>
          <w:sz w:val="24"/>
          <w:lang w:val="it-IT"/>
        </w:rPr>
        <w:t>REPUBLIKA</w:t>
      </w:r>
      <w:r w:rsidRPr="00F20E24">
        <w:rPr>
          <w:color w:val="212A35"/>
          <w:spacing w:val="36"/>
          <w:sz w:val="24"/>
          <w:lang w:val="it-IT"/>
        </w:rPr>
        <w:t xml:space="preserve"> </w:t>
      </w:r>
      <w:r w:rsidRPr="00F20E24">
        <w:rPr>
          <w:color w:val="212A35"/>
          <w:spacing w:val="-2"/>
          <w:w w:val="95"/>
          <w:sz w:val="24"/>
          <w:lang w:val="it-IT"/>
        </w:rPr>
        <w:t>HRVATSKA</w:t>
      </w:r>
    </w:p>
    <w:p w14:paraId="7B05EED5" w14:textId="77777777" w:rsidR="007765A1" w:rsidRPr="00F20E24" w:rsidRDefault="007765A1" w:rsidP="007765A1">
      <w:pPr>
        <w:spacing w:line="287" w:lineRule="exact"/>
        <w:ind w:left="119"/>
        <w:rPr>
          <w:sz w:val="24"/>
          <w:lang w:val="it-IT"/>
        </w:rPr>
      </w:pPr>
      <w:r w:rsidRPr="00F20E24">
        <w:rPr>
          <w:color w:val="212A35"/>
          <w:sz w:val="24"/>
          <w:lang w:val="it-IT"/>
        </w:rPr>
        <w:t>ISTARSKA</w:t>
      </w:r>
      <w:r w:rsidRPr="00F20E24">
        <w:rPr>
          <w:color w:val="212A35"/>
          <w:spacing w:val="-8"/>
          <w:sz w:val="24"/>
          <w:lang w:val="it-IT"/>
        </w:rPr>
        <w:t xml:space="preserve"> </w:t>
      </w:r>
      <w:r w:rsidRPr="00F20E24">
        <w:rPr>
          <w:color w:val="212A35"/>
          <w:spacing w:val="-2"/>
          <w:sz w:val="24"/>
          <w:lang w:val="it-IT"/>
        </w:rPr>
        <w:t>ŽUPANIJA</w:t>
      </w:r>
    </w:p>
    <w:p w14:paraId="2DA84C87" w14:textId="77777777" w:rsidR="007765A1" w:rsidRPr="00F20E24" w:rsidRDefault="007765A1" w:rsidP="007765A1">
      <w:pPr>
        <w:pStyle w:val="Naslov3"/>
        <w:rPr>
          <w:lang w:val="it-IT"/>
        </w:rPr>
      </w:pPr>
      <w:r>
        <w:rPr>
          <w:noProof/>
        </w:rPr>
        <w:drawing>
          <wp:anchor distT="0" distB="0" distL="0" distR="0" simplePos="0" relativeHeight="251665408" behindDoc="0" locked="0" layoutInCell="1" allowOverlap="1" wp14:anchorId="62B49091" wp14:editId="441B0722">
            <wp:simplePos x="0" y="0"/>
            <wp:positionH relativeFrom="page">
              <wp:posOffset>258838</wp:posOffset>
            </wp:positionH>
            <wp:positionV relativeFrom="paragraph">
              <wp:posOffset>58617</wp:posOffset>
            </wp:positionV>
            <wp:extent cx="575602" cy="573353"/>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12" cstate="print"/>
                    <a:stretch>
                      <a:fillRect/>
                    </a:stretch>
                  </pic:blipFill>
                  <pic:spPr>
                    <a:xfrm>
                      <a:off x="0" y="0"/>
                      <a:ext cx="575602" cy="573353"/>
                    </a:xfrm>
                    <a:prstGeom prst="rect">
                      <a:avLst/>
                    </a:prstGeom>
                  </pic:spPr>
                </pic:pic>
              </a:graphicData>
            </a:graphic>
          </wp:anchor>
        </w:drawing>
      </w:r>
      <w:r w:rsidRPr="00F20E24">
        <w:rPr>
          <w:color w:val="212A35"/>
          <w:lang w:val="it-IT"/>
        </w:rPr>
        <w:t>OPĆINA</w:t>
      </w:r>
      <w:r w:rsidRPr="00F20E24">
        <w:rPr>
          <w:color w:val="212A35"/>
          <w:spacing w:val="-10"/>
          <w:lang w:val="it-IT"/>
        </w:rPr>
        <w:t xml:space="preserve"> </w:t>
      </w:r>
      <w:r w:rsidRPr="00F20E24">
        <w:rPr>
          <w:color w:val="212A35"/>
          <w:lang w:val="it-IT"/>
        </w:rPr>
        <w:t>BRTONIGLA</w:t>
      </w:r>
      <w:r w:rsidRPr="00F20E24">
        <w:rPr>
          <w:color w:val="212A35"/>
          <w:spacing w:val="-9"/>
          <w:lang w:val="it-IT"/>
        </w:rPr>
        <w:t xml:space="preserve"> </w:t>
      </w:r>
      <w:r w:rsidRPr="00F20E24">
        <w:rPr>
          <w:color w:val="212A35"/>
          <w:lang w:val="it-IT"/>
        </w:rPr>
        <w:t>-</w:t>
      </w:r>
      <w:r w:rsidRPr="00F20E24">
        <w:rPr>
          <w:color w:val="212A35"/>
          <w:spacing w:val="-10"/>
          <w:lang w:val="it-IT"/>
        </w:rPr>
        <w:t xml:space="preserve"> </w:t>
      </w:r>
      <w:r w:rsidRPr="00F20E24">
        <w:rPr>
          <w:color w:val="212A35"/>
          <w:lang w:val="it-IT"/>
        </w:rPr>
        <w:t>VERTENEGLIO</w:t>
      </w:r>
      <w:r w:rsidRPr="00F20E24">
        <w:rPr>
          <w:color w:val="212A35"/>
          <w:spacing w:val="-9"/>
          <w:lang w:val="it-IT"/>
        </w:rPr>
        <w:t xml:space="preserve"> </w:t>
      </w:r>
      <w:r w:rsidRPr="00F20E24">
        <w:rPr>
          <w:color w:val="212A35"/>
          <w:lang w:val="it-IT"/>
        </w:rPr>
        <w:t>-</w:t>
      </w:r>
      <w:r w:rsidRPr="00F20E24">
        <w:rPr>
          <w:color w:val="212A35"/>
          <w:spacing w:val="-10"/>
          <w:lang w:val="it-IT"/>
        </w:rPr>
        <w:t xml:space="preserve"> </w:t>
      </w:r>
      <w:r w:rsidRPr="00F20E24">
        <w:rPr>
          <w:color w:val="212A35"/>
          <w:spacing w:val="-2"/>
          <w:lang w:val="it-IT"/>
        </w:rPr>
        <w:t>RIZNICA</w:t>
      </w:r>
    </w:p>
    <w:p w14:paraId="2C8CA74B" w14:textId="77777777" w:rsidR="007765A1" w:rsidRPr="006E5AE2" w:rsidRDefault="007765A1" w:rsidP="007765A1">
      <w:pPr>
        <w:pStyle w:val="Tijeloteksta"/>
        <w:spacing w:before="40" w:line="295" w:lineRule="auto"/>
        <w:ind w:left="1319" w:right="10618"/>
        <w:rPr>
          <w:lang w:val="it-IT"/>
        </w:rPr>
      </w:pPr>
      <w:proofErr w:type="spellStart"/>
      <w:r w:rsidRPr="006E5AE2">
        <w:rPr>
          <w:color w:val="212A35"/>
          <w:lang w:val="it-IT"/>
        </w:rPr>
        <w:t>Trg</w:t>
      </w:r>
      <w:proofErr w:type="spellEnd"/>
      <w:r w:rsidRPr="006E5AE2">
        <w:rPr>
          <w:color w:val="212A35"/>
          <w:spacing w:val="-11"/>
          <w:lang w:val="it-IT"/>
        </w:rPr>
        <w:t xml:space="preserve"> </w:t>
      </w:r>
      <w:proofErr w:type="spellStart"/>
      <w:r w:rsidRPr="006E5AE2">
        <w:rPr>
          <w:color w:val="212A35"/>
          <w:lang w:val="it-IT"/>
        </w:rPr>
        <w:t>Sv</w:t>
      </w:r>
      <w:proofErr w:type="spellEnd"/>
      <w:r w:rsidRPr="006E5AE2">
        <w:rPr>
          <w:color w:val="212A35"/>
          <w:lang w:val="it-IT"/>
        </w:rPr>
        <w:t>.</w:t>
      </w:r>
      <w:r w:rsidRPr="006E5AE2">
        <w:rPr>
          <w:color w:val="212A35"/>
          <w:spacing w:val="-10"/>
          <w:lang w:val="it-IT"/>
        </w:rPr>
        <w:t xml:space="preserve"> </w:t>
      </w:r>
      <w:r w:rsidRPr="006E5AE2">
        <w:rPr>
          <w:color w:val="212A35"/>
          <w:lang w:val="it-IT"/>
        </w:rPr>
        <w:t>Zenona</w:t>
      </w:r>
      <w:r w:rsidRPr="006E5AE2">
        <w:rPr>
          <w:color w:val="212A35"/>
          <w:spacing w:val="-11"/>
          <w:lang w:val="it-IT"/>
        </w:rPr>
        <w:t xml:space="preserve"> </w:t>
      </w:r>
      <w:r w:rsidRPr="006E5AE2">
        <w:rPr>
          <w:color w:val="212A35"/>
          <w:lang w:val="it-IT"/>
        </w:rPr>
        <w:t>1,</w:t>
      </w:r>
      <w:r w:rsidRPr="006E5AE2">
        <w:rPr>
          <w:color w:val="212A35"/>
          <w:spacing w:val="-10"/>
          <w:lang w:val="it-IT"/>
        </w:rPr>
        <w:t xml:space="preserve"> </w:t>
      </w:r>
      <w:r w:rsidRPr="006E5AE2">
        <w:rPr>
          <w:color w:val="212A35"/>
          <w:lang w:val="it-IT"/>
        </w:rPr>
        <w:t>Brtonigla</w:t>
      </w:r>
      <w:r w:rsidRPr="006E5AE2">
        <w:rPr>
          <w:color w:val="212A35"/>
          <w:spacing w:val="-10"/>
          <w:lang w:val="it-IT"/>
        </w:rPr>
        <w:t xml:space="preserve"> </w:t>
      </w:r>
      <w:r w:rsidRPr="006E5AE2">
        <w:rPr>
          <w:color w:val="212A35"/>
          <w:lang w:val="it-IT"/>
        </w:rPr>
        <w:t>-</w:t>
      </w:r>
      <w:r w:rsidRPr="006E5AE2">
        <w:rPr>
          <w:color w:val="212A35"/>
          <w:spacing w:val="-10"/>
          <w:lang w:val="it-IT"/>
        </w:rPr>
        <w:t xml:space="preserve"> </w:t>
      </w:r>
      <w:r w:rsidRPr="006E5AE2">
        <w:rPr>
          <w:color w:val="212A35"/>
          <w:lang w:val="it-IT"/>
        </w:rPr>
        <w:t>Verteneglio OIB:</w:t>
      </w:r>
      <w:r w:rsidRPr="006E5AE2">
        <w:rPr>
          <w:color w:val="212A35"/>
          <w:spacing w:val="-4"/>
          <w:lang w:val="it-IT"/>
        </w:rPr>
        <w:t xml:space="preserve"> </w:t>
      </w:r>
      <w:r w:rsidRPr="006E5AE2">
        <w:rPr>
          <w:color w:val="212A35"/>
          <w:lang w:val="it-IT"/>
        </w:rPr>
        <w:t>81025770849</w:t>
      </w:r>
    </w:p>
    <w:p w14:paraId="2AFAB054" w14:textId="77777777" w:rsidR="007765A1" w:rsidRPr="006E5AE2" w:rsidRDefault="007765A1" w:rsidP="007765A1">
      <w:pPr>
        <w:pStyle w:val="Tijeloteksta"/>
        <w:spacing w:before="5"/>
        <w:rPr>
          <w:sz w:val="16"/>
          <w:lang w:val="it-IT"/>
        </w:rPr>
      </w:pPr>
    </w:p>
    <w:p w14:paraId="6E4B5650" w14:textId="77777777" w:rsidR="007765A1" w:rsidRPr="006E5AE2" w:rsidRDefault="007765A1" w:rsidP="007765A1">
      <w:pPr>
        <w:pStyle w:val="Naslov1"/>
        <w:rPr>
          <w:lang w:val="it-IT"/>
        </w:rPr>
      </w:pPr>
      <w:proofErr w:type="spellStart"/>
      <w:r w:rsidRPr="006E5AE2">
        <w:rPr>
          <w:lang w:val="it-IT"/>
        </w:rPr>
        <w:t>Proračun</w:t>
      </w:r>
      <w:proofErr w:type="spellEnd"/>
      <w:r w:rsidRPr="006E5AE2">
        <w:rPr>
          <w:spacing w:val="-9"/>
          <w:lang w:val="it-IT"/>
        </w:rPr>
        <w:t xml:space="preserve"> </w:t>
      </w:r>
      <w:r w:rsidRPr="006E5AE2">
        <w:rPr>
          <w:lang w:val="it-IT"/>
        </w:rPr>
        <w:t>2026</w:t>
      </w:r>
      <w:r w:rsidRPr="006E5AE2">
        <w:rPr>
          <w:spacing w:val="-9"/>
          <w:lang w:val="it-IT"/>
        </w:rPr>
        <w:t xml:space="preserve"> </w:t>
      </w:r>
      <w:r w:rsidRPr="006E5AE2">
        <w:rPr>
          <w:lang w:val="it-IT"/>
        </w:rPr>
        <w:t>I.</w:t>
      </w:r>
      <w:r w:rsidRPr="006E5AE2">
        <w:rPr>
          <w:spacing w:val="-8"/>
          <w:lang w:val="it-IT"/>
        </w:rPr>
        <w:t xml:space="preserve"> </w:t>
      </w:r>
      <w:proofErr w:type="spellStart"/>
      <w:r w:rsidRPr="006E5AE2">
        <w:rPr>
          <w:lang w:val="it-IT"/>
        </w:rPr>
        <w:t>rebalans</w:t>
      </w:r>
      <w:proofErr w:type="spellEnd"/>
      <w:r w:rsidRPr="006E5AE2">
        <w:rPr>
          <w:spacing w:val="-8"/>
          <w:lang w:val="it-IT"/>
        </w:rPr>
        <w:t xml:space="preserve"> </w:t>
      </w:r>
      <w:r w:rsidRPr="006E5AE2">
        <w:rPr>
          <w:lang w:val="it-IT"/>
        </w:rPr>
        <w:t>-</w:t>
      </w:r>
      <w:r w:rsidRPr="006E5AE2">
        <w:rPr>
          <w:spacing w:val="-10"/>
          <w:lang w:val="it-IT"/>
        </w:rPr>
        <w:t xml:space="preserve"> </w:t>
      </w:r>
      <w:r w:rsidRPr="006E5AE2">
        <w:rPr>
          <w:spacing w:val="-2"/>
          <w:lang w:val="it-IT"/>
        </w:rPr>
        <w:t>RIZNICA</w:t>
      </w:r>
    </w:p>
    <w:p w14:paraId="5B3B260F" w14:textId="77777777" w:rsidR="007765A1" w:rsidRPr="006E5AE2" w:rsidRDefault="007765A1" w:rsidP="007765A1">
      <w:pPr>
        <w:pStyle w:val="Naslov2"/>
        <w:rPr>
          <w:lang w:val="it-IT"/>
        </w:rPr>
      </w:pPr>
      <w:r w:rsidRPr="006E5AE2">
        <w:rPr>
          <w:lang w:val="it-IT"/>
        </w:rPr>
        <w:t>B.</w:t>
      </w:r>
      <w:r w:rsidRPr="006E5AE2">
        <w:rPr>
          <w:spacing w:val="-7"/>
          <w:lang w:val="it-IT"/>
        </w:rPr>
        <w:t xml:space="preserve"> </w:t>
      </w:r>
      <w:r w:rsidRPr="006E5AE2">
        <w:rPr>
          <w:lang w:val="it-IT"/>
        </w:rPr>
        <w:t>RAČUN</w:t>
      </w:r>
      <w:r w:rsidRPr="006E5AE2">
        <w:rPr>
          <w:spacing w:val="-7"/>
          <w:lang w:val="it-IT"/>
        </w:rPr>
        <w:t xml:space="preserve"> </w:t>
      </w:r>
      <w:r w:rsidRPr="006E5AE2">
        <w:rPr>
          <w:spacing w:val="-2"/>
          <w:lang w:val="it-IT"/>
        </w:rPr>
        <w:t>FINANCIRANJA</w:t>
      </w:r>
    </w:p>
    <w:p w14:paraId="072FF5FA" w14:textId="77777777" w:rsidR="007765A1" w:rsidRPr="006E5AE2" w:rsidRDefault="007765A1" w:rsidP="007765A1">
      <w:pPr>
        <w:spacing w:before="39"/>
        <w:ind w:left="118"/>
        <w:rPr>
          <w:rFonts w:ascii="Segoe UI" w:hAnsi="Segoe UI"/>
          <w:lang w:val="it-IT"/>
        </w:rPr>
      </w:pPr>
      <w:r w:rsidRPr="006E5AE2">
        <w:rPr>
          <w:rFonts w:ascii="Segoe UI" w:hAnsi="Segoe UI"/>
          <w:lang w:val="it-IT"/>
        </w:rPr>
        <w:t>B2.</w:t>
      </w:r>
      <w:r w:rsidRPr="006E5AE2">
        <w:rPr>
          <w:rFonts w:ascii="Segoe UI" w:hAnsi="Segoe UI"/>
          <w:spacing w:val="-8"/>
          <w:lang w:val="it-IT"/>
        </w:rPr>
        <w:t xml:space="preserve"> </w:t>
      </w:r>
      <w:r w:rsidRPr="006E5AE2">
        <w:rPr>
          <w:rFonts w:ascii="Segoe UI" w:hAnsi="Segoe UI"/>
          <w:lang w:val="it-IT"/>
        </w:rPr>
        <w:t>RAČUN</w:t>
      </w:r>
      <w:r w:rsidRPr="006E5AE2">
        <w:rPr>
          <w:rFonts w:ascii="Segoe UI" w:hAnsi="Segoe UI"/>
          <w:spacing w:val="-6"/>
          <w:lang w:val="it-IT"/>
        </w:rPr>
        <w:t xml:space="preserve"> </w:t>
      </w:r>
      <w:r w:rsidRPr="006E5AE2">
        <w:rPr>
          <w:rFonts w:ascii="Segoe UI" w:hAnsi="Segoe UI"/>
          <w:lang w:val="it-IT"/>
        </w:rPr>
        <w:t>FINANCIRANJA</w:t>
      </w:r>
      <w:r w:rsidRPr="006E5AE2">
        <w:rPr>
          <w:rFonts w:ascii="Segoe UI" w:hAnsi="Segoe UI"/>
          <w:spacing w:val="-7"/>
          <w:lang w:val="it-IT"/>
        </w:rPr>
        <w:t xml:space="preserve"> </w:t>
      </w:r>
      <w:r w:rsidRPr="006E5AE2">
        <w:rPr>
          <w:rFonts w:ascii="Segoe UI" w:hAnsi="Segoe UI"/>
          <w:lang w:val="it-IT"/>
        </w:rPr>
        <w:t>PREMA</w:t>
      </w:r>
      <w:r w:rsidRPr="006E5AE2">
        <w:rPr>
          <w:rFonts w:ascii="Segoe UI" w:hAnsi="Segoe UI"/>
          <w:spacing w:val="-7"/>
          <w:lang w:val="it-IT"/>
        </w:rPr>
        <w:t xml:space="preserve"> </w:t>
      </w:r>
      <w:r w:rsidRPr="006E5AE2">
        <w:rPr>
          <w:rFonts w:ascii="Segoe UI" w:hAnsi="Segoe UI"/>
          <w:lang w:val="it-IT"/>
        </w:rPr>
        <w:t>IZVORIMA</w:t>
      </w:r>
      <w:r w:rsidRPr="006E5AE2">
        <w:rPr>
          <w:rFonts w:ascii="Segoe UI" w:hAnsi="Segoe UI"/>
          <w:spacing w:val="-8"/>
          <w:lang w:val="it-IT"/>
        </w:rPr>
        <w:t xml:space="preserve"> </w:t>
      </w:r>
      <w:r w:rsidRPr="006E5AE2">
        <w:rPr>
          <w:rFonts w:ascii="Segoe UI" w:hAnsi="Segoe UI"/>
          <w:spacing w:val="-2"/>
          <w:lang w:val="it-IT"/>
        </w:rPr>
        <w:t>FINANCIRANJA</w:t>
      </w:r>
    </w:p>
    <w:p w14:paraId="55FC3A35" w14:textId="77777777" w:rsidR="007765A1" w:rsidRPr="006E5AE2" w:rsidRDefault="007765A1" w:rsidP="007765A1">
      <w:pPr>
        <w:pStyle w:val="Tijeloteksta"/>
        <w:rPr>
          <w:rFonts w:ascii="Segoe UI"/>
          <w:sz w:val="20"/>
          <w:lang w:val="it-IT"/>
        </w:rPr>
      </w:pPr>
    </w:p>
    <w:p w14:paraId="4851DA8C" w14:textId="77777777" w:rsidR="007765A1" w:rsidRPr="006E5AE2" w:rsidRDefault="007765A1" w:rsidP="007765A1">
      <w:pPr>
        <w:pStyle w:val="Tijeloteksta"/>
        <w:spacing w:before="5"/>
        <w:rPr>
          <w:rFonts w:ascii="Segoe UI"/>
          <w:sz w:val="10"/>
          <w:lang w:val="it-IT"/>
        </w:rPr>
      </w:pPr>
    </w:p>
    <w:tbl>
      <w:tblPr>
        <w:tblStyle w:val="TableNormal"/>
        <w:tblW w:w="0" w:type="auto"/>
        <w:tblInd w:w="10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46"/>
        <w:gridCol w:w="1962"/>
        <w:gridCol w:w="994"/>
        <w:gridCol w:w="413"/>
        <w:gridCol w:w="1593"/>
      </w:tblGrid>
      <w:tr w:rsidR="007765A1" w14:paraId="0034614F" w14:textId="77777777" w:rsidTr="007E5A5A">
        <w:trPr>
          <w:trHeight w:val="584"/>
        </w:trPr>
        <w:tc>
          <w:tcPr>
            <w:tcW w:w="9946" w:type="dxa"/>
            <w:tcBorders>
              <w:left w:val="nil"/>
              <w:bottom w:val="double" w:sz="2" w:space="0" w:color="000000"/>
            </w:tcBorders>
            <w:shd w:val="clear" w:color="auto" w:fill="F2F2F2"/>
          </w:tcPr>
          <w:p w14:paraId="0739F7CB" w14:textId="77777777" w:rsidR="007765A1" w:rsidRDefault="007765A1" w:rsidP="007E5A5A">
            <w:pPr>
              <w:pStyle w:val="TableParagraph"/>
              <w:tabs>
                <w:tab w:val="left" w:pos="1148"/>
              </w:tabs>
              <w:spacing w:before="80" w:line="237" w:lineRule="auto"/>
              <w:ind w:left="92" w:right="8383" w:hanging="7"/>
              <w:jc w:val="left"/>
              <w:rPr>
                <w:b/>
                <w:sz w:val="18"/>
              </w:rPr>
            </w:pPr>
            <w:proofErr w:type="spellStart"/>
            <w:r>
              <w:rPr>
                <w:b/>
                <w:spacing w:val="-2"/>
                <w:sz w:val="18"/>
              </w:rPr>
              <w:t>Razred</w:t>
            </w:r>
            <w:proofErr w:type="spellEnd"/>
            <w:r>
              <w:rPr>
                <w:b/>
                <w:spacing w:val="-2"/>
                <w:sz w:val="18"/>
              </w:rPr>
              <w:t>/</w:t>
            </w:r>
            <w:r>
              <w:rPr>
                <w:rFonts w:ascii="Times New Roman"/>
                <w:sz w:val="18"/>
              </w:rPr>
              <w:tab/>
            </w:r>
            <w:proofErr w:type="spellStart"/>
            <w:r>
              <w:rPr>
                <w:b/>
                <w:spacing w:val="-2"/>
                <w:sz w:val="18"/>
              </w:rPr>
              <w:t>Naziv</w:t>
            </w:r>
            <w:proofErr w:type="spellEnd"/>
            <w:r>
              <w:rPr>
                <w:rFonts w:ascii="Times New Roman"/>
                <w:spacing w:val="-2"/>
                <w:sz w:val="18"/>
              </w:rPr>
              <w:t xml:space="preserve"> </w:t>
            </w:r>
            <w:proofErr w:type="spellStart"/>
            <w:r>
              <w:rPr>
                <w:b/>
                <w:spacing w:val="-2"/>
                <w:sz w:val="18"/>
              </w:rPr>
              <w:t>skupina</w:t>
            </w:r>
            <w:proofErr w:type="spellEnd"/>
          </w:p>
        </w:tc>
        <w:tc>
          <w:tcPr>
            <w:tcW w:w="1962" w:type="dxa"/>
            <w:tcBorders>
              <w:bottom w:val="double" w:sz="2" w:space="0" w:color="000000"/>
              <w:right w:val="nil"/>
            </w:tcBorders>
            <w:shd w:val="clear" w:color="auto" w:fill="F2F2F2"/>
          </w:tcPr>
          <w:p w14:paraId="55E3CC6F" w14:textId="77777777" w:rsidR="007765A1" w:rsidRDefault="007765A1" w:rsidP="007E5A5A">
            <w:pPr>
              <w:pStyle w:val="TableParagraph"/>
              <w:spacing w:before="70" w:line="219" w:lineRule="exact"/>
              <w:ind w:left="386" w:right="377"/>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10"/>
                <w:sz w:val="18"/>
              </w:rPr>
              <w:t>-</w:t>
            </w:r>
          </w:p>
          <w:p w14:paraId="1F26A62D" w14:textId="77777777" w:rsidR="007765A1" w:rsidRDefault="007765A1" w:rsidP="007E5A5A">
            <w:pPr>
              <w:pStyle w:val="TableParagraph"/>
              <w:spacing w:line="219" w:lineRule="exact"/>
              <w:ind w:left="386" w:right="336"/>
              <w:rPr>
                <w:b/>
                <w:sz w:val="18"/>
              </w:rPr>
            </w:pPr>
            <w:r>
              <w:rPr>
                <w:b/>
                <w:spacing w:val="-2"/>
                <w:sz w:val="18"/>
              </w:rPr>
              <w:t>RIZNICA</w:t>
            </w:r>
          </w:p>
        </w:tc>
        <w:tc>
          <w:tcPr>
            <w:tcW w:w="994" w:type="dxa"/>
            <w:tcBorders>
              <w:left w:val="nil"/>
              <w:bottom w:val="double" w:sz="2" w:space="0" w:color="000000"/>
              <w:right w:val="nil"/>
            </w:tcBorders>
            <w:shd w:val="clear" w:color="auto" w:fill="F2F2F2"/>
          </w:tcPr>
          <w:p w14:paraId="28C1DCBF" w14:textId="77777777" w:rsidR="007765A1" w:rsidRDefault="007765A1" w:rsidP="007E5A5A">
            <w:pPr>
              <w:pStyle w:val="TableParagraph"/>
              <w:spacing w:before="70" w:line="219" w:lineRule="exact"/>
              <w:ind w:left="219"/>
              <w:jc w:val="left"/>
              <w:rPr>
                <w:b/>
                <w:sz w:val="18"/>
              </w:rPr>
            </w:pPr>
            <w:proofErr w:type="spellStart"/>
            <w:r>
              <w:rPr>
                <w:b/>
                <w:spacing w:val="-2"/>
                <w:sz w:val="18"/>
              </w:rPr>
              <w:t>Povećanje</w:t>
            </w:r>
            <w:proofErr w:type="spellEnd"/>
          </w:p>
          <w:p w14:paraId="303E6168" w14:textId="77777777" w:rsidR="007765A1" w:rsidRDefault="007765A1" w:rsidP="007E5A5A">
            <w:pPr>
              <w:pStyle w:val="TableParagraph"/>
              <w:spacing w:line="219" w:lineRule="exact"/>
              <w:ind w:left="208"/>
              <w:jc w:val="left"/>
              <w:rPr>
                <w:b/>
                <w:sz w:val="18"/>
              </w:rPr>
            </w:pPr>
            <w:proofErr w:type="spellStart"/>
            <w:r>
              <w:rPr>
                <w:b/>
                <w:spacing w:val="-2"/>
                <w:sz w:val="18"/>
              </w:rPr>
              <w:t>Smanjenje</w:t>
            </w:r>
            <w:proofErr w:type="spellEnd"/>
          </w:p>
        </w:tc>
        <w:tc>
          <w:tcPr>
            <w:tcW w:w="413" w:type="dxa"/>
            <w:tcBorders>
              <w:left w:val="nil"/>
              <w:bottom w:val="double" w:sz="2" w:space="0" w:color="000000"/>
              <w:right w:val="nil"/>
            </w:tcBorders>
            <w:shd w:val="clear" w:color="auto" w:fill="F2F2F2"/>
          </w:tcPr>
          <w:p w14:paraId="642B9A56" w14:textId="77777777" w:rsidR="007765A1" w:rsidRDefault="007765A1" w:rsidP="007E5A5A">
            <w:pPr>
              <w:pStyle w:val="TableParagraph"/>
              <w:jc w:val="left"/>
              <w:rPr>
                <w:rFonts w:ascii="Times New Roman"/>
                <w:sz w:val="20"/>
              </w:rPr>
            </w:pPr>
          </w:p>
        </w:tc>
        <w:tc>
          <w:tcPr>
            <w:tcW w:w="1593" w:type="dxa"/>
            <w:tcBorders>
              <w:left w:val="nil"/>
              <w:bottom w:val="double" w:sz="2" w:space="0" w:color="000000"/>
              <w:right w:val="nil"/>
            </w:tcBorders>
            <w:shd w:val="clear" w:color="auto" w:fill="F2F2F2"/>
          </w:tcPr>
          <w:p w14:paraId="77CCC0FC" w14:textId="77777777" w:rsidR="007765A1" w:rsidRDefault="007765A1" w:rsidP="007E5A5A">
            <w:pPr>
              <w:pStyle w:val="TableParagraph"/>
              <w:spacing w:before="70" w:line="219" w:lineRule="exact"/>
              <w:ind w:left="121"/>
              <w:jc w:val="left"/>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5"/>
                <w:sz w:val="18"/>
              </w:rPr>
              <w:t>I.</w:t>
            </w:r>
          </w:p>
          <w:p w14:paraId="05148B65" w14:textId="77777777" w:rsidR="007765A1" w:rsidRDefault="007765A1" w:rsidP="007E5A5A">
            <w:pPr>
              <w:pStyle w:val="TableParagraph"/>
              <w:spacing w:line="219" w:lineRule="exact"/>
              <w:ind w:left="59"/>
              <w:jc w:val="left"/>
              <w:rPr>
                <w:b/>
                <w:sz w:val="18"/>
              </w:rPr>
            </w:pPr>
            <w:proofErr w:type="spellStart"/>
            <w:r>
              <w:rPr>
                <w:b/>
                <w:sz w:val="18"/>
              </w:rPr>
              <w:t>rebalans</w:t>
            </w:r>
            <w:proofErr w:type="spellEnd"/>
            <w:r>
              <w:rPr>
                <w:rFonts w:ascii="Times New Roman"/>
                <w:spacing w:val="-8"/>
                <w:sz w:val="18"/>
              </w:rPr>
              <w:t xml:space="preserve"> </w:t>
            </w:r>
            <w:r>
              <w:rPr>
                <w:b/>
                <w:sz w:val="18"/>
              </w:rPr>
              <w:t>-</w:t>
            </w:r>
            <w:r>
              <w:rPr>
                <w:rFonts w:ascii="Times New Roman"/>
                <w:spacing w:val="-7"/>
                <w:sz w:val="18"/>
              </w:rPr>
              <w:t xml:space="preserve"> </w:t>
            </w:r>
            <w:r>
              <w:rPr>
                <w:b/>
                <w:spacing w:val="-2"/>
                <w:sz w:val="18"/>
              </w:rPr>
              <w:t>RIZNICA</w:t>
            </w:r>
          </w:p>
        </w:tc>
      </w:tr>
      <w:tr w:rsidR="007765A1" w14:paraId="3E608D8E" w14:textId="77777777" w:rsidTr="007E5A5A">
        <w:trPr>
          <w:trHeight w:val="481"/>
        </w:trPr>
        <w:tc>
          <w:tcPr>
            <w:tcW w:w="9946" w:type="dxa"/>
            <w:tcBorders>
              <w:top w:val="double" w:sz="2" w:space="0" w:color="000000"/>
              <w:left w:val="nil"/>
              <w:right w:val="nil"/>
            </w:tcBorders>
            <w:shd w:val="clear" w:color="auto" w:fill="ECECEC"/>
          </w:tcPr>
          <w:p w14:paraId="7485CF57" w14:textId="77777777" w:rsidR="007765A1" w:rsidRDefault="007765A1" w:rsidP="007E5A5A">
            <w:pPr>
              <w:pStyle w:val="TableParagraph"/>
              <w:spacing w:before="96"/>
              <w:ind w:left="181"/>
              <w:jc w:val="left"/>
              <w:rPr>
                <w:b/>
                <w:sz w:val="20"/>
              </w:rPr>
            </w:pPr>
            <w:r>
              <w:rPr>
                <w:b/>
                <w:spacing w:val="-2"/>
                <w:sz w:val="20"/>
              </w:rPr>
              <w:t>PRIMICI</w:t>
            </w:r>
            <w:r>
              <w:rPr>
                <w:rFonts w:ascii="Times New Roman"/>
                <w:sz w:val="20"/>
              </w:rPr>
              <w:t xml:space="preserve"> </w:t>
            </w:r>
            <w:proofErr w:type="spellStart"/>
            <w:r>
              <w:rPr>
                <w:b/>
                <w:spacing w:val="-2"/>
                <w:sz w:val="20"/>
              </w:rPr>
              <w:t>ukupno</w:t>
            </w:r>
            <w:proofErr w:type="spellEnd"/>
          </w:p>
        </w:tc>
        <w:tc>
          <w:tcPr>
            <w:tcW w:w="1962" w:type="dxa"/>
            <w:tcBorders>
              <w:top w:val="double" w:sz="2" w:space="0" w:color="000000"/>
              <w:left w:val="nil"/>
              <w:right w:val="nil"/>
            </w:tcBorders>
            <w:shd w:val="clear" w:color="auto" w:fill="ECECEC"/>
          </w:tcPr>
          <w:p w14:paraId="4C702CED" w14:textId="77777777" w:rsidR="007765A1" w:rsidRDefault="007765A1" w:rsidP="007E5A5A">
            <w:pPr>
              <w:pStyle w:val="TableParagraph"/>
              <w:spacing w:before="96"/>
              <w:ind w:left="690"/>
              <w:jc w:val="left"/>
              <w:rPr>
                <w:b/>
                <w:sz w:val="20"/>
              </w:rPr>
            </w:pPr>
            <w:r>
              <w:rPr>
                <w:b/>
                <w:spacing w:val="-2"/>
                <w:sz w:val="20"/>
              </w:rPr>
              <w:t>1.600.000,00</w:t>
            </w:r>
          </w:p>
        </w:tc>
        <w:tc>
          <w:tcPr>
            <w:tcW w:w="1407" w:type="dxa"/>
            <w:gridSpan w:val="2"/>
            <w:tcBorders>
              <w:top w:val="double" w:sz="2" w:space="0" w:color="000000"/>
              <w:left w:val="nil"/>
              <w:right w:val="nil"/>
            </w:tcBorders>
            <w:shd w:val="clear" w:color="auto" w:fill="ECECEC"/>
          </w:tcPr>
          <w:p w14:paraId="06784CC1" w14:textId="77777777" w:rsidR="007765A1" w:rsidRDefault="007765A1" w:rsidP="007E5A5A">
            <w:pPr>
              <w:pStyle w:val="TableParagraph"/>
              <w:spacing w:before="96"/>
              <w:ind w:right="56"/>
              <w:rPr>
                <w:b/>
                <w:sz w:val="20"/>
              </w:rPr>
            </w:pPr>
            <w:r>
              <w:rPr>
                <w:b/>
                <w:spacing w:val="-4"/>
                <w:sz w:val="20"/>
              </w:rPr>
              <w:t>0,00</w:t>
            </w:r>
          </w:p>
        </w:tc>
        <w:tc>
          <w:tcPr>
            <w:tcW w:w="1593" w:type="dxa"/>
            <w:tcBorders>
              <w:top w:val="double" w:sz="2" w:space="0" w:color="000000"/>
              <w:left w:val="nil"/>
              <w:right w:val="nil"/>
            </w:tcBorders>
            <w:shd w:val="clear" w:color="auto" w:fill="ECECEC"/>
          </w:tcPr>
          <w:p w14:paraId="5025349F" w14:textId="77777777" w:rsidR="007765A1" w:rsidRDefault="007765A1" w:rsidP="007E5A5A">
            <w:pPr>
              <w:pStyle w:val="TableParagraph"/>
              <w:spacing w:before="96"/>
              <w:ind w:left="435"/>
              <w:jc w:val="left"/>
              <w:rPr>
                <w:b/>
                <w:sz w:val="20"/>
              </w:rPr>
            </w:pPr>
            <w:r>
              <w:rPr>
                <w:b/>
                <w:spacing w:val="-2"/>
                <w:sz w:val="20"/>
              </w:rPr>
              <w:t>1.600.000,00</w:t>
            </w:r>
          </w:p>
        </w:tc>
      </w:tr>
    </w:tbl>
    <w:p w14:paraId="1923599A" w14:textId="77777777" w:rsidR="007765A1" w:rsidRDefault="007765A1" w:rsidP="007765A1">
      <w:pPr>
        <w:pStyle w:val="Tijeloteksta"/>
        <w:spacing w:before="1"/>
        <w:rPr>
          <w:rFonts w:ascii="Segoe UI"/>
          <w:sz w:val="4"/>
        </w:rPr>
      </w:pPr>
    </w:p>
    <w:tbl>
      <w:tblPr>
        <w:tblStyle w:val="TableNormal"/>
        <w:tblW w:w="0" w:type="auto"/>
        <w:tblInd w:w="109" w:type="dxa"/>
        <w:tblLayout w:type="fixed"/>
        <w:tblLook w:val="01E0" w:firstRow="1" w:lastRow="1" w:firstColumn="1" w:lastColumn="1" w:noHBand="0" w:noVBand="0"/>
      </w:tblPr>
      <w:tblGrid>
        <w:gridCol w:w="1100"/>
        <w:gridCol w:w="5106"/>
        <w:gridCol w:w="6101"/>
        <w:gridCol w:w="1201"/>
        <w:gridCol w:w="1401"/>
      </w:tblGrid>
      <w:tr w:rsidR="007765A1" w14:paraId="6D1A8B56" w14:textId="77777777" w:rsidTr="007E5A5A">
        <w:trPr>
          <w:trHeight w:val="220"/>
        </w:trPr>
        <w:tc>
          <w:tcPr>
            <w:tcW w:w="1100" w:type="dxa"/>
            <w:tcBorders>
              <w:bottom w:val="single" w:sz="2" w:space="0" w:color="000000"/>
            </w:tcBorders>
          </w:tcPr>
          <w:p w14:paraId="7C313AB0" w14:textId="77777777" w:rsidR="007765A1" w:rsidRDefault="007765A1" w:rsidP="007E5A5A">
            <w:pPr>
              <w:pStyle w:val="TableParagraph"/>
              <w:spacing w:line="201" w:lineRule="exact"/>
              <w:ind w:right="51"/>
              <w:rPr>
                <w:b/>
                <w:sz w:val="20"/>
              </w:rPr>
            </w:pPr>
            <w:r>
              <w:rPr>
                <w:b/>
                <w:w w:val="99"/>
                <w:sz w:val="20"/>
              </w:rPr>
              <w:t>5</w:t>
            </w:r>
          </w:p>
        </w:tc>
        <w:tc>
          <w:tcPr>
            <w:tcW w:w="5106" w:type="dxa"/>
            <w:tcBorders>
              <w:bottom w:val="single" w:sz="2" w:space="0" w:color="000000"/>
            </w:tcBorders>
          </w:tcPr>
          <w:p w14:paraId="07A578AA" w14:textId="77777777" w:rsidR="007765A1" w:rsidRDefault="007765A1" w:rsidP="007E5A5A">
            <w:pPr>
              <w:pStyle w:val="TableParagraph"/>
              <w:spacing w:line="201" w:lineRule="exact"/>
              <w:ind w:left="52"/>
              <w:jc w:val="left"/>
              <w:rPr>
                <w:b/>
                <w:sz w:val="20"/>
              </w:rPr>
            </w:pPr>
            <w:proofErr w:type="spellStart"/>
            <w:r>
              <w:rPr>
                <w:b/>
                <w:spacing w:val="-2"/>
                <w:sz w:val="20"/>
              </w:rPr>
              <w:t>Pomoći</w:t>
            </w:r>
            <w:proofErr w:type="spellEnd"/>
          </w:p>
        </w:tc>
        <w:tc>
          <w:tcPr>
            <w:tcW w:w="6101" w:type="dxa"/>
            <w:tcBorders>
              <w:bottom w:val="single" w:sz="2" w:space="0" w:color="000000"/>
            </w:tcBorders>
          </w:tcPr>
          <w:p w14:paraId="7212B5A5" w14:textId="77777777" w:rsidR="007765A1" w:rsidRDefault="007765A1" w:rsidP="007E5A5A">
            <w:pPr>
              <w:pStyle w:val="TableParagraph"/>
              <w:spacing w:line="201" w:lineRule="exact"/>
              <w:ind w:right="598"/>
              <w:rPr>
                <w:b/>
                <w:sz w:val="20"/>
              </w:rPr>
            </w:pPr>
            <w:r>
              <w:rPr>
                <w:b/>
                <w:spacing w:val="-2"/>
                <w:sz w:val="20"/>
              </w:rPr>
              <w:t>1.600.000,00</w:t>
            </w:r>
          </w:p>
        </w:tc>
        <w:tc>
          <w:tcPr>
            <w:tcW w:w="1201" w:type="dxa"/>
            <w:tcBorders>
              <w:bottom w:val="single" w:sz="2" w:space="0" w:color="000000"/>
            </w:tcBorders>
          </w:tcPr>
          <w:p w14:paraId="52CF7B5E" w14:textId="77777777" w:rsidR="007765A1" w:rsidRDefault="007765A1" w:rsidP="007E5A5A">
            <w:pPr>
              <w:pStyle w:val="TableParagraph"/>
              <w:spacing w:line="201" w:lineRule="exact"/>
              <w:ind w:right="243"/>
              <w:rPr>
                <w:b/>
                <w:sz w:val="20"/>
              </w:rPr>
            </w:pPr>
            <w:r>
              <w:rPr>
                <w:b/>
                <w:spacing w:val="-4"/>
                <w:sz w:val="20"/>
              </w:rPr>
              <w:t>0,00</w:t>
            </w:r>
          </w:p>
        </w:tc>
        <w:tc>
          <w:tcPr>
            <w:tcW w:w="1401" w:type="dxa"/>
            <w:tcBorders>
              <w:bottom w:val="single" w:sz="2" w:space="0" w:color="000000"/>
            </w:tcBorders>
          </w:tcPr>
          <w:p w14:paraId="7CBCABDF" w14:textId="77777777" w:rsidR="007765A1" w:rsidRDefault="007765A1" w:rsidP="007E5A5A">
            <w:pPr>
              <w:pStyle w:val="TableParagraph"/>
              <w:spacing w:line="201" w:lineRule="exact"/>
              <w:ind w:right="87"/>
              <w:rPr>
                <w:b/>
                <w:sz w:val="20"/>
              </w:rPr>
            </w:pPr>
            <w:r>
              <w:rPr>
                <w:b/>
                <w:spacing w:val="-2"/>
                <w:sz w:val="20"/>
              </w:rPr>
              <w:t>1.600.000,00</w:t>
            </w:r>
          </w:p>
        </w:tc>
      </w:tr>
      <w:tr w:rsidR="007765A1" w14:paraId="53EED71D" w14:textId="77777777" w:rsidTr="007E5A5A">
        <w:trPr>
          <w:trHeight w:val="263"/>
        </w:trPr>
        <w:tc>
          <w:tcPr>
            <w:tcW w:w="1100" w:type="dxa"/>
            <w:tcBorders>
              <w:top w:val="single" w:sz="2" w:space="0" w:color="000000"/>
              <w:bottom w:val="single" w:sz="2" w:space="0" w:color="000000"/>
            </w:tcBorders>
          </w:tcPr>
          <w:p w14:paraId="2E604FDD" w14:textId="77777777" w:rsidR="007765A1" w:rsidRDefault="007765A1" w:rsidP="007E5A5A">
            <w:pPr>
              <w:pStyle w:val="TableParagraph"/>
              <w:spacing w:before="14"/>
              <w:ind w:right="50"/>
              <w:rPr>
                <w:sz w:val="18"/>
              </w:rPr>
            </w:pPr>
            <w:r>
              <w:rPr>
                <w:spacing w:val="-5"/>
                <w:sz w:val="18"/>
              </w:rPr>
              <w:t>52</w:t>
            </w:r>
          </w:p>
        </w:tc>
        <w:tc>
          <w:tcPr>
            <w:tcW w:w="5106" w:type="dxa"/>
            <w:tcBorders>
              <w:top w:val="single" w:sz="2" w:space="0" w:color="000000"/>
              <w:bottom w:val="single" w:sz="2" w:space="0" w:color="000000"/>
            </w:tcBorders>
          </w:tcPr>
          <w:p w14:paraId="3FE4A13C" w14:textId="77777777" w:rsidR="007765A1" w:rsidRDefault="007765A1" w:rsidP="007E5A5A">
            <w:pPr>
              <w:pStyle w:val="TableParagraph"/>
              <w:spacing w:before="14"/>
              <w:ind w:left="52"/>
              <w:jc w:val="left"/>
              <w:rPr>
                <w:sz w:val="18"/>
              </w:rPr>
            </w:pPr>
            <w:proofErr w:type="spellStart"/>
            <w:r>
              <w:rPr>
                <w:spacing w:val="-2"/>
                <w:sz w:val="18"/>
              </w:rPr>
              <w:t>Pomoći</w:t>
            </w:r>
            <w:proofErr w:type="spellEnd"/>
          </w:p>
        </w:tc>
        <w:tc>
          <w:tcPr>
            <w:tcW w:w="6101" w:type="dxa"/>
            <w:tcBorders>
              <w:top w:val="single" w:sz="2" w:space="0" w:color="000000"/>
              <w:bottom w:val="single" w:sz="2" w:space="0" w:color="000000"/>
            </w:tcBorders>
          </w:tcPr>
          <w:p w14:paraId="410A4D5E" w14:textId="77777777" w:rsidR="007765A1" w:rsidRDefault="007765A1" w:rsidP="007E5A5A">
            <w:pPr>
              <w:pStyle w:val="TableParagraph"/>
              <w:spacing w:before="14"/>
              <w:ind w:right="600"/>
              <w:rPr>
                <w:sz w:val="18"/>
              </w:rPr>
            </w:pPr>
            <w:r>
              <w:rPr>
                <w:spacing w:val="-2"/>
                <w:sz w:val="18"/>
              </w:rPr>
              <w:t>1.600.000,00</w:t>
            </w:r>
          </w:p>
        </w:tc>
        <w:tc>
          <w:tcPr>
            <w:tcW w:w="1201" w:type="dxa"/>
            <w:tcBorders>
              <w:top w:val="single" w:sz="2" w:space="0" w:color="000000"/>
              <w:bottom w:val="single" w:sz="2" w:space="0" w:color="000000"/>
            </w:tcBorders>
          </w:tcPr>
          <w:p w14:paraId="4346EF6E" w14:textId="77777777" w:rsidR="007765A1" w:rsidRDefault="007765A1" w:rsidP="007E5A5A">
            <w:pPr>
              <w:pStyle w:val="TableParagraph"/>
              <w:spacing w:before="14"/>
              <w:ind w:right="244"/>
              <w:rPr>
                <w:sz w:val="18"/>
              </w:rPr>
            </w:pPr>
            <w:r>
              <w:rPr>
                <w:spacing w:val="-4"/>
                <w:sz w:val="18"/>
              </w:rPr>
              <w:t>0,00</w:t>
            </w:r>
          </w:p>
        </w:tc>
        <w:tc>
          <w:tcPr>
            <w:tcW w:w="1401" w:type="dxa"/>
            <w:tcBorders>
              <w:top w:val="single" w:sz="2" w:space="0" w:color="000000"/>
              <w:bottom w:val="single" w:sz="2" w:space="0" w:color="000000"/>
            </w:tcBorders>
          </w:tcPr>
          <w:p w14:paraId="135C3877" w14:textId="77777777" w:rsidR="007765A1" w:rsidRDefault="007765A1" w:rsidP="007E5A5A">
            <w:pPr>
              <w:pStyle w:val="TableParagraph"/>
              <w:spacing w:before="14"/>
              <w:ind w:right="88"/>
              <w:rPr>
                <w:sz w:val="18"/>
              </w:rPr>
            </w:pPr>
            <w:r>
              <w:rPr>
                <w:spacing w:val="-2"/>
                <w:sz w:val="18"/>
              </w:rPr>
              <w:t>1.600.000,00</w:t>
            </w:r>
          </w:p>
        </w:tc>
      </w:tr>
    </w:tbl>
    <w:p w14:paraId="0CBF61FC" w14:textId="77777777" w:rsidR="007765A1" w:rsidRDefault="007765A1" w:rsidP="007765A1">
      <w:pPr>
        <w:pStyle w:val="Tijeloteksta"/>
        <w:rPr>
          <w:rFonts w:ascii="Segoe UI"/>
          <w:sz w:val="20"/>
        </w:rPr>
      </w:pPr>
    </w:p>
    <w:p w14:paraId="251EA9FC" w14:textId="65ABEC4A" w:rsidR="007765A1" w:rsidRDefault="007765A1" w:rsidP="007765A1">
      <w:pPr>
        <w:pStyle w:val="Tijeloteksta"/>
        <w:spacing w:before="9"/>
        <w:rPr>
          <w:rFonts w:ascii="Segoe UI"/>
          <w:sz w:val="20"/>
        </w:rPr>
      </w:pPr>
      <w:r>
        <w:rPr>
          <w:rFonts w:ascii="Calibri"/>
          <w:noProof/>
          <w:sz w:val="18"/>
        </w:rPr>
        <mc:AlternateContent>
          <mc:Choice Requires="wps">
            <w:drawing>
              <wp:anchor distT="0" distB="0" distL="0" distR="0" simplePos="0" relativeHeight="251675648" behindDoc="1" locked="0" layoutInCell="1" allowOverlap="1" wp14:anchorId="45E061AB" wp14:editId="4EF34507">
                <wp:simplePos x="0" y="0"/>
                <wp:positionH relativeFrom="page">
                  <wp:posOffset>179070</wp:posOffset>
                </wp:positionH>
                <wp:positionV relativeFrom="paragraph">
                  <wp:posOffset>189865</wp:posOffset>
                </wp:positionV>
                <wp:extent cx="9467850" cy="292100"/>
                <wp:effectExtent l="0" t="4445" r="1905" b="0"/>
                <wp:wrapTopAndBottom/>
                <wp:docPr id="1160177614" name="Tekstni okvir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8A38A" w14:textId="77777777" w:rsidR="007765A1" w:rsidRDefault="007765A1" w:rsidP="007765A1">
                            <w:pPr>
                              <w:tabs>
                                <w:tab w:val="left" w:pos="10890"/>
                                <w:tab w:val="left" w:pos="12387"/>
                                <w:tab w:val="left" w:pos="14004"/>
                              </w:tabs>
                              <w:spacing w:before="75"/>
                              <w:ind w:left="181"/>
                              <w:rPr>
                                <w:b/>
                              </w:rPr>
                            </w:pPr>
                            <w:r>
                              <w:rPr>
                                <w:b/>
                                <w:spacing w:val="-2"/>
                              </w:rPr>
                              <w:t>IZDACI</w:t>
                            </w:r>
                            <w:r>
                              <w:rPr>
                                <w:spacing w:val="-3"/>
                              </w:rPr>
                              <w:t xml:space="preserve"> </w:t>
                            </w:r>
                            <w:proofErr w:type="spellStart"/>
                            <w:r>
                              <w:rPr>
                                <w:b/>
                                <w:spacing w:val="-2"/>
                              </w:rPr>
                              <w:t>ukupno</w:t>
                            </w:r>
                            <w:proofErr w:type="spellEnd"/>
                            <w:r>
                              <w:tab/>
                            </w:r>
                            <w:r>
                              <w:rPr>
                                <w:b/>
                                <w:spacing w:val="-2"/>
                              </w:rPr>
                              <w:t>94.385,13</w:t>
                            </w:r>
                            <w:r>
                              <w:tab/>
                            </w:r>
                            <w:r>
                              <w:rPr>
                                <w:b/>
                                <w:w w:val="95"/>
                              </w:rPr>
                              <w:t>-</w:t>
                            </w:r>
                            <w:r>
                              <w:rPr>
                                <w:b/>
                                <w:spacing w:val="-2"/>
                              </w:rPr>
                              <w:t>70.000,00</w:t>
                            </w:r>
                            <w:r>
                              <w:tab/>
                            </w:r>
                            <w:r>
                              <w:rPr>
                                <w:b/>
                                <w:spacing w:val="-2"/>
                              </w:rPr>
                              <w:t>24.385,13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061AB" id="Tekstni okvir 45" o:spid="_x0000_s1040" type="#_x0000_t202" style="position:absolute;left:0;text-align:left;margin-left:14.1pt;margin-top:14.95pt;width:745.5pt;height:23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" filled="f" stroked="f">
                <v:textbox inset="0,0,0,0">
                  <w:txbxContent>
                    <w:p w14:paraId="7F98A38A" w14:textId="77777777" w:rsidR="007765A1" w:rsidRDefault="007765A1" w:rsidP="007765A1">
                      <w:pPr>
                        <w:tabs>
                          <w:tab w:val="left" w:pos="10890"/>
                          <w:tab w:val="left" w:pos="12387"/>
                          <w:tab w:val="left" w:pos="14004"/>
                        </w:tabs>
                        <w:spacing w:before="75"/>
                        <w:ind w:left="181"/>
                        <w:rPr>
                          <w:b/>
                        </w:rPr>
                      </w:pPr>
                      <w:r>
                        <w:rPr>
                          <w:b/>
                          <w:spacing w:val="-2"/>
                        </w:rPr>
                        <w:t>IZDACI</w:t>
                      </w:r>
                      <w:r>
                        <w:rPr>
                          <w:spacing w:val="-3"/>
                        </w:rPr>
                        <w:t xml:space="preserve"> </w:t>
                      </w:r>
                      <w:proofErr w:type="spellStart"/>
                      <w:r>
                        <w:rPr>
                          <w:b/>
                          <w:spacing w:val="-2"/>
                        </w:rPr>
                        <w:t>ukupno</w:t>
                      </w:r>
                      <w:proofErr w:type="spellEnd"/>
                      <w:r>
                        <w:tab/>
                      </w:r>
                      <w:r>
                        <w:rPr>
                          <w:b/>
                          <w:spacing w:val="-2"/>
                        </w:rPr>
                        <w:t>94.385,13</w:t>
                      </w:r>
                      <w:r>
                        <w:tab/>
                      </w:r>
                      <w:r>
                        <w:rPr>
                          <w:b/>
                          <w:w w:val="95"/>
                        </w:rPr>
                        <w:t>-</w:t>
                      </w:r>
                      <w:r>
                        <w:rPr>
                          <w:b/>
                          <w:spacing w:val="-2"/>
                        </w:rPr>
                        <w:t>70.000,00</w:t>
                      </w:r>
                      <w:r>
                        <w:tab/>
                      </w:r>
                      <w:r>
                        <w:rPr>
                          <w:b/>
                          <w:spacing w:val="-2"/>
                        </w:rPr>
                        <w:t>24.385,13</w:t>
                      </w:r>
                    </w:p>
                  </w:txbxContent>
                </v:textbox>
                <w10:wrap type="topAndBottom" anchorx="page"/>
              </v:shape>
            </w:pict>
          </mc:Fallback>
        </mc:AlternateContent>
      </w:r>
    </w:p>
    <w:p w14:paraId="246BED2F" w14:textId="77777777" w:rsidR="007765A1" w:rsidRDefault="007765A1" w:rsidP="007765A1">
      <w:pPr>
        <w:pStyle w:val="Tijeloteksta"/>
        <w:spacing w:before="6"/>
        <w:rPr>
          <w:rFonts w:ascii="Segoe UI"/>
          <w:sz w:val="4"/>
        </w:rPr>
      </w:pPr>
    </w:p>
    <w:tbl>
      <w:tblPr>
        <w:tblStyle w:val="TableNormal"/>
        <w:tblW w:w="0" w:type="auto"/>
        <w:tblInd w:w="109" w:type="dxa"/>
        <w:tblLayout w:type="fixed"/>
        <w:tblLook w:val="01E0" w:firstRow="1" w:lastRow="1" w:firstColumn="1" w:lastColumn="1" w:noHBand="0" w:noVBand="0"/>
      </w:tblPr>
      <w:tblGrid>
        <w:gridCol w:w="1100"/>
        <w:gridCol w:w="5233"/>
        <w:gridCol w:w="5716"/>
        <w:gridCol w:w="1587"/>
        <w:gridCol w:w="1273"/>
      </w:tblGrid>
      <w:tr w:rsidR="007765A1" w14:paraId="7C14B217" w14:textId="77777777" w:rsidTr="007E5A5A">
        <w:trPr>
          <w:trHeight w:val="219"/>
        </w:trPr>
        <w:tc>
          <w:tcPr>
            <w:tcW w:w="1100" w:type="dxa"/>
            <w:tcBorders>
              <w:bottom w:val="single" w:sz="2" w:space="0" w:color="000000"/>
            </w:tcBorders>
          </w:tcPr>
          <w:p w14:paraId="5B76E63C" w14:textId="77777777" w:rsidR="007765A1" w:rsidRDefault="007765A1" w:rsidP="007E5A5A">
            <w:pPr>
              <w:pStyle w:val="TableParagraph"/>
              <w:spacing w:line="199" w:lineRule="exact"/>
              <w:ind w:right="51"/>
              <w:rPr>
                <w:b/>
                <w:sz w:val="20"/>
              </w:rPr>
            </w:pPr>
            <w:r>
              <w:rPr>
                <w:b/>
                <w:w w:val="99"/>
                <w:sz w:val="20"/>
              </w:rPr>
              <w:t>5</w:t>
            </w:r>
          </w:p>
        </w:tc>
        <w:tc>
          <w:tcPr>
            <w:tcW w:w="5233" w:type="dxa"/>
            <w:tcBorders>
              <w:bottom w:val="single" w:sz="2" w:space="0" w:color="000000"/>
            </w:tcBorders>
          </w:tcPr>
          <w:p w14:paraId="7B6B748B" w14:textId="77777777" w:rsidR="007765A1" w:rsidRDefault="007765A1" w:rsidP="007E5A5A">
            <w:pPr>
              <w:pStyle w:val="TableParagraph"/>
              <w:spacing w:line="199" w:lineRule="exact"/>
              <w:ind w:left="52"/>
              <w:jc w:val="left"/>
              <w:rPr>
                <w:b/>
                <w:sz w:val="20"/>
              </w:rPr>
            </w:pPr>
            <w:proofErr w:type="spellStart"/>
            <w:r>
              <w:rPr>
                <w:b/>
                <w:spacing w:val="-2"/>
                <w:sz w:val="20"/>
              </w:rPr>
              <w:t>Pomoći</w:t>
            </w:r>
            <w:proofErr w:type="spellEnd"/>
          </w:p>
        </w:tc>
        <w:tc>
          <w:tcPr>
            <w:tcW w:w="5716" w:type="dxa"/>
            <w:tcBorders>
              <w:bottom w:val="single" w:sz="2" w:space="0" w:color="000000"/>
            </w:tcBorders>
          </w:tcPr>
          <w:p w14:paraId="6462F626" w14:textId="77777777" w:rsidR="007765A1" w:rsidRDefault="007765A1" w:rsidP="007E5A5A">
            <w:pPr>
              <w:pStyle w:val="TableParagraph"/>
              <w:spacing w:line="199" w:lineRule="exact"/>
              <w:ind w:right="340"/>
              <w:rPr>
                <w:b/>
                <w:sz w:val="20"/>
              </w:rPr>
            </w:pPr>
            <w:r>
              <w:rPr>
                <w:b/>
                <w:spacing w:val="-2"/>
                <w:sz w:val="20"/>
              </w:rPr>
              <w:t>94.385,13</w:t>
            </w:r>
          </w:p>
        </w:tc>
        <w:tc>
          <w:tcPr>
            <w:tcW w:w="1587" w:type="dxa"/>
            <w:tcBorders>
              <w:bottom w:val="single" w:sz="2" w:space="0" w:color="000000"/>
            </w:tcBorders>
          </w:tcPr>
          <w:p w14:paraId="438A012C" w14:textId="77777777" w:rsidR="007765A1" w:rsidRDefault="007765A1" w:rsidP="007E5A5A">
            <w:pPr>
              <w:pStyle w:val="TableParagraph"/>
              <w:spacing w:line="199" w:lineRule="exact"/>
              <w:ind w:right="370"/>
              <w:rPr>
                <w:b/>
                <w:sz w:val="20"/>
              </w:rPr>
            </w:pPr>
            <w:r>
              <w:rPr>
                <w:b/>
                <w:w w:val="95"/>
                <w:sz w:val="20"/>
              </w:rPr>
              <w:t>-</w:t>
            </w:r>
            <w:r>
              <w:rPr>
                <w:b/>
                <w:spacing w:val="-2"/>
                <w:sz w:val="20"/>
              </w:rPr>
              <w:t>70.000,00</w:t>
            </w:r>
          </w:p>
        </w:tc>
        <w:tc>
          <w:tcPr>
            <w:tcW w:w="1273" w:type="dxa"/>
            <w:tcBorders>
              <w:bottom w:val="single" w:sz="2" w:space="0" w:color="000000"/>
            </w:tcBorders>
          </w:tcPr>
          <w:p w14:paraId="205BC802" w14:textId="77777777" w:rsidR="007765A1" w:rsidRDefault="007765A1" w:rsidP="007E5A5A">
            <w:pPr>
              <w:pStyle w:val="TableParagraph"/>
              <w:spacing w:line="199" w:lineRule="exact"/>
              <w:ind w:right="86"/>
              <w:rPr>
                <w:b/>
                <w:sz w:val="20"/>
              </w:rPr>
            </w:pPr>
            <w:r>
              <w:rPr>
                <w:b/>
                <w:spacing w:val="-2"/>
                <w:sz w:val="20"/>
              </w:rPr>
              <w:t>24.385,13</w:t>
            </w:r>
          </w:p>
        </w:tc>
      </w:tr>
      <w:tr w:rsidR="007765A1" w14:paraId="697A7873" w14:textId="77777777" w:rsidTr="007E5A5A">
        <w:trPr>
          <w:trHeight w:val="265"/>
        </w:trPr>
        <w:tc>
          <w:tcPr>
            <w:tcW w:w="1100" w:type="dxa"/>
            <w:tcBorders>
              <w:top w:val="single" w:sz="2" w:space="0" w:color="000000"/>
              <w:bottom w:val="single" w:sz="2" w:space="0" w:color="000000"/>
            </w:tcBorders>
          </w:tcPr>
          <w:p w14:paraId="4101137E" w14:textId="77777777" w:rsidR="007765A1" w:rsidRDefault="007765A1" w:rsidP="007E5A5A">
            <w:pPr>
              <w:pStyle w:val="TableParagraph"/>
              <w:spacing w:before="15"/>
              <w:ind w:right="50"/>
              <w:rPr>
                <w:sz w:val="18"/>
              </w:rPr>
            </w:pPr>
            <w:r>
              <w:rPr>
                <w:spacing w:val="-5"/>
                <w:sz w:val="18"/>
              </w:rPr>
              <w:t>52</w:t>
            </w:r>
          </w:p>
        </w:tc>
        <w:tc>
          <w:tcPr>
            <w:tcW w:w="5233" w:type="dxa"/>
            <w:tcBorders>
              <w:top w:val="single" w:sz="2" w:space="0" w:color="000000"/>
              <w:bottom w:val="single" w:sz="2" w:space="0" w:color="000000"/>
            </w:tcBorders>
          </w:tcPr>
          <w:p w14:paraId="61559B6B" w14:textId="77777777" w:rsidR="007765A1" w:rsidRDefault="007765A1" w:rsidP="007E5A5A">
            <w:pPr>
              <w:pStyle w:val="TableParagraph"/>
              <w:spacing w:before="15"/>
              <w:ind w:left="52"/>
              <w:jc w:val="left"/>
              <w:rPr>
                <w:sz w:val="18"/>
              </w:rPr>
            </w:pPr>
            <w:proofErr w:type="spellStart"/>
            <w:r>
              <w:rPr>
                <w:spacing w:val="-2"/>
                <w:sz w:val="18"/>
              </w:rPr>
              <w:t>Pomoći</w:t>
            </w:r>
            <w:proofErr w:type="spellEnd"/>
          </w:p>
        </w:tc>
        <w:tc>
          <w:tcPr>
            <w:tcW w:w="5716" w:type="dxa"/>
            <w:tcBorders>
              <w:top w:val="single" w:sz="2" w:space="0" w:color="000000"/>
              <w:bottom w:val="single" w:sz="2" w:space="0" w:color="000000"/>
            </w:tcBorders>
          </w:tcPr>
          <w:p w14:paraId="2C383F20" w14:textId="77777777" w:rsidR="007765A1" w:rsidRDefault="007765A1" w:rsidP="007E5A5A">
            <w:pPr>
              <w:pStyle w:val="TableParagraph"/>
              <w:spacing w:before="15"/>
              <w:ind w:right="342"/>
              <w:rPr>
                <w:sz w:val="18"/>
              </w:rPr>
            </w:pPr>
            <w:r>
              <w:rPr>
                <w:spacing w:val="-2"/>
                <w:sz w:val="18"/>
              </w:rPr>
              <w:t>94.385,13</w:t>
            </w:r>
          </w:p>
        </w:tc>
        <w:tc>
          <w:tcPr>
            <w:tcW w:w="1587" w:type="dxa"/>
            <w:tcBorders>
              <w:top w:val="single" w:sz="2" w:space="0" w:color="000000"/>
              <w:bottom w:val="single" w:sz="2" w:space="0" w:color="000000"/>
            </w:tcBorders>
          </w:tcPr>
          <w:p w14:paraId="04DA6DA5" w14:textId="77777777" w:rsidR="007765A1" w:rsidRDefault="007765A1" w:rsidP="007E5A5A">
            <w:pPr>
              <w:pStyle w:val="TableParagraph"/>
              <w:spacing w:before="15"/>
              <w:ind w:right="371"/>
              <w:rPr>
                <w:sz w:val="18"/>
              </w:rPr>
            </w:pPr>
            <w:r>
              <w:rPr>
                <w:w w:val="95"/>
                <w:sz w:val="18"/>
              </w:rPr>
              <w:t>-</w:t>
            </w:r>
            <w:r>
              <w:rPr>
                <w:spacing w:val="-2"/>
                <w:sz w:val="18"/>
              </w:rPr>
              <w:t>70.000,00</w:t>
            </w:r>
          </w:p>
        </w:tc>
        <w:tc>
          <w:tcPr>
            <w:tcW w:w="1273" w:type="dxa"/>
            <w:tcBorders>
              <w:top w:val="single" w:sz="2" w:space="0" w:color="000000"/>
              <w:bottom w:val="single" w:sz="2" w:space="0" w:color="000000"/>
            </w:tcBorders>
          </w:tcPr>
          <w:p w14:paraId="4AACFD33" w14:textId="77777777" w:rsidR="007765A1" w:rsidRDefault="007765A1" w:rsidP="007E5A5A">
            <w:pPr>
              <w:pStyle w:val="TableParagraph"/>
              <w:spacing w:before="15"/>
              <w:ind w:right="88"/>
              <w:rPr>
                <w:sz w:val="18"/>
              </w:rPr>
            </w:pPr>
            <w:r>
              <w:rPr>
                <w:spacing w:val="-2"/>
                <w:sz w:val="18"/>
              </w:rPr>
              <w:t>24.385,13</w:t>
            </w:r>
          </w:p>
        </w:tc>
      </w:tr>
    </w:tbl>
    <w:p w14:paraId="1A6BB556" w14:textId="77777777" w:rsidR="007765A1" w:rsidRDefault="007765A1" w:rsidP="007765A1">
      <w:pPr>
        <w:rPr>
          <w:sz w:val="18"/>
        </w:rPr>
        <w:sectPr w:rsidR="007765A1" w:rsidSect="007765A1">
          <w:pgSz w:w="15850" w:h="12250" w:orient="landscape"/>
          <w:pgMar w:top="380" w:right="540" w:bottom="880" w:left="180" w:header="0" w:footer="692" w:gutter="0"/>
          <w:cols w:space="720"/>
        </w:sectPr>
      </w:pPr>
    </w:p>
    <w:p w14:paraId="31186AC0" w14:textId="1DEC7772" w:rsidR="007765A1" w:rsidRDefault="007765A1" w:rsidP="007765A1">
      <w:pPr>
        <w:spacing w:before="23" w:line="287" w:lineRule="exact"/>
        <w:ind w:left="119"/>
        <w:rPr>
          <w:sz w:val="24"/>
        </w:rPr>
      </w:pPr>
      <w:r>
        <w:rPr>
          <w:noProof/>
          <w:sz w:val="22"/>
        </w:rPr>
        <w:lastRenderedPageBreak/>
        <mc:AlternateContent>
          <mc:Choice Requires="wps">
            <w:drawing>
              <wp:anchor distT="0" distB="0" distL="114300" distR="114300" simplePos="0" relativeHeight="251667456" behindDoc="0" locked="0" layoutInCell="1" allowOverlap="1" wp14:anchorId="4C0FA487" wp14:editId="73BC67F1">
                <wp:simplePos x="0" y="0"/>
                <wp:positionH relativeFrom="page">
                  <wp:posOffset>179070</wp:posOffset>
                </wp:positionH>
                <wp:positionV relativeFrom="page">
                  <wp:posOffset>5152390</wp:posOffset>
                </wp:positionV>
                <wp:extent cx="9458325" cy="269875"/>
                <wp:effectExtent l="0" t="0" r="1905" b="0"/>
                <wp:wrapNone/>
                <wp:docPr id="2050304927" name="Tekstni okvir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832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174"/>
                              <w:gridCol w:w="5564"/>
                              <w:gridCol w:w="5518"/>
                              <w:gridCol w:w="1304"/>
                              <w:gridCol w:w="1331"/>
                            </w:tblGrid>
                            <w:tr w:rsidR="007765A1" w14:paraId="0BC2BBC5" w14:textId="77777777">
                              <w:trPr>
                                <w:trHeight w:val="213"/>
                              </w:trPr>
                              <w:tc>
                                <w:tcPr>
                                  <w:tcW w:w="1174" w:type="dxa"/>
                                  <w:tcBorders>
                                    <w:bottom w:val="single" w:sz="2" w:space="0" w:color="000000"/>
                                  </w:tcBorders>
                                </w:tcPr>
                                <w:p w14:paraId="1DC6E2F1" w14:textId="77777777" w:rsidR="007765A1" w:rsidRDefault="007765A1">
                                  <w:pPr>
                                    <w:pStyle w:val="TableParagraph"/>
                                    <w:spacing w:line="183" w:lineRule="exact"/>
                                    <w:ind w:right="46"/>
                                    <w:rPr>
                                      <w:b/>
                                      <w:sz w:val="18"/>
                                    </w:rPr>
                                  </w:pPr>
                                  <w:r>
                                    <w:rPr>
                                      <w:b/>
                                      <w:w w:val="99"/>
                                      <w:sz w:val="18"/>
                                    </w:rPr>
                                    <w:t>3</w:t>
                                  </w:r>
                                </w:p>
                              </w:tc>
                              <w:tc>
                                <w:tcPr>
                                  <w:tcW w:w="5564" w:type="dxa"/>
                                  <w:tcBorders>
                                    <w:bottom w:val="single" w:sz="2" w:space="0" w:color="000000"/>
                                  </w:tcBorders>
                                </w:tcPr>
                                <w:p w14:paraId="71FCEA20" w14:textId="77777777" w:rsidR="007765A1" w:rsidRDefault="007765A1">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518" w:type="dxa"/>
                                  <w:tcBorders>
                                    <w:bottom w:val="single" w:sz="2" w:space="0" w:color="000000"/>
                                  </w:tcBorders>
                                </w:tcPr>
                                <w:p w14:paraId="0EAEBEC5" w14:textId="77777777" w:rsidR="007765A1" w:rsidRDefault="007765A1">
                                  <w:pPr>
                                    <w:pStyle w:val="TableParagraph"/>
                                    <w:spacing w:line="183" w:lineRule="exact"/>
                                    <w:ind w:right="614"/>
                                    <w:rPr>
                                      <w:b/>
                                      <w:sz w:val="18"/>
                                    </w:rPr>
                                  </w:pPr>
                                  <w:r>
                                    <w:rPr>
                                      <w:b/>
                                      <w:spacing w:val="-2"/>
                                      <w:sz w:val="18"/>
                                    </w:rPr>
                                    <w:t>271.500,00</w:t>
                                  </w:r>
                                </w:p>
                              </w:tc>
                              <w:tc>
                                <w:tcPr>
                                  <w:tcW w:w="1304" w:type="dxa"/>
                                  <w:tcBorders>
                                    <w:bottom w:val="single" w:sz="2" w:space="0" w:color="000000"/>
                                  </w:tcBorders>
                                </w:tcPr>
                                <w:p w14:paraId="60D949D5" w14:textId="77777777" w:rsidR="007765A1" w:rsidRDefault="007765A1">
                                  <w:pPr>
                                    <w:pStyle w:val="TableParagraph"/>
                                    <w:spacing w:line="183" w:lineRule="exact"/>
                                    <w:ind w:right="361"/>
                                    <w:rPr>
                                      <w:b/>
                                      <w:sz w:val="18"/>
                                    </w:rPr>
                                  </w:pPr>
                                  <w:r>
                                    <w:rPr>
                                      <w:b/>
                                      <w:spacing w:val="-4"/>
                                      <w:sz w:val="18"/>
                                    </w:rPr>
                                    <w:t>0,00</w:t>
                                  </w:r>
                                </w:p>
                              </w:tc>
                              <w:tc>
                                <w:tcPr>
                                  <w:tcW w:w="1331" w:type="dxa"/>
                                  <w:tcBorders>
                                    <w:bottom w:val="single" w:sz="2" w:space="0" w:color="000000"/>
                                  </w:tcBorders>
                                </w:tcPr>
                                <w:p w14:paraId="0AF2480C" w14:textId="77777777" w:rsidR="007765A1" w:rsidRDefault="007765A1">
                                  <w:pPr>
                                    <w:pStyle w:val="TableParagraph"/>
                                    <w:spacing w:line="183" w:lineRule="exact"/>
                                    <w:ind w:right="135"/>
                                    <w:rPr>
                                      <w:b/>
                                      <w:sz w:val="18"/>
                                    </w:rPr>
                                  </w:pPr>
                                  <w:r>
                                    <w:rPr>
                                      <w:b/>
                                      <w:spacing w:val="-2"/>
                                      <w:sz w:val="18"/>
                                    </w:rPr>
                                    <w:t>271.500,00</w:t>
                                  </w:r>
                                </w:p>
                              </w:tc>
                            </w:tr>
                            <w:tr w:rsidR="007765A1" w14:paraId="17F3D51A" w14:textId="77777777">
                              <w:trPr>
                                <w:trHeight w:val="207"/>
                              </w:trPr>
                              <w:tc>
                                <w:tcPr>
                                  <w:tcW w:w="1174" w:type="dxa"/>
                                  <w:tcBorders>
                                    <w:top w:val="single" w:sz="2" w:space="0" w:color="000000"/>
                                  </w:tcBorders>
                                </w:tcPr>
                                <w:p w14:paraId="48AA2C03" w14:textId="77777777" w:rsidR="007765A1" w:rsidRDefault="007765A1">
                                  <w:pPr>
                                    <w:pStyle w:val="TableParagraph"/>
                                    <w:spacing w:before="15" w:line="172" w:lineRule="exact"/>
                                    <w:ind w:right="45"/>
                                    <w:rPr>
                                      <w:sz w:val="16"/>
                                    </w:rPr>
                                  </w:pPr>
                                  <w:r>
                                    <w:rPr>
                                      <w:spacing w:val="-5"/>
                                      <w:sz w:val="16"/>
                                    </w:rPr>
                                    <w:t>31</w:t>
                                  </w:r>
                                </w:p>
                              </w:tc>
                              <w:tc>
                                <w:tcPr>
                                  <w:tcW w:w="5564" w:type="dxa"/>
                                  <w:tcBorders>
                                    <w:top w:val="single" w:sz="2" w:space="0" w:color="000000"/>
                                  </w:tcBorders>
                                </w:tcPr>
                                <w:p w14:paraId="436758D0" w14:textId="77777777" w:rsidR="007765A1" w:rsidRDefault="007765A1">
                                  <w:pPr>
                                    <w:pStyle w:val="TableParagraph"/>
                                    <w:spacing w:before="15" w:line="172" w:lineRule="exact"/>
                                    <w:ind w:left="47"/>
                                    <w:jc w:val="left"/>
                                    <w:rPr>
                                      <w:sz w:val="16"/>
                                    </w:rPr>
                                  </w:pPr>
                                  <w:proofErr w:type="spellStart"/>
                                  <w:r>
                                    <w:rPr>
                                      <w:sz w:val="16"/>
                                    </w:rPr>
                                    <w:t>Rashodi</w:t>
                                  </w:r>
                                  <w:proofErr w:type="spellEnd"/>
                                  <w:r>
                                    <w:rPr>
                                      <w:rFonts w:ascii="Times New Roman"/>
                                      <w:spacing w:val="-11"/>
                                      <w:sz w:val="16"/>
                                    </w:rPr>
                                    <w:t xml:space="preserve"> </w:t>
                                  </w:r>
                                  <w:r>
                                    <w:rPr>
                                      <w:sz w:val="16"/>
                                    </w:rPr>
                                    <w:t>za</w:t>
                                  </w:r>
                                  <w:r>
                                    <w:rPr>
                                      <w:rFonts w:ascii="Times New Roman"/>
                                      <w:spacing w:val="-7"/>
                                      <w:sz w:val="16"/>
                                    </w:rPr>
                                    <w:t xml:space="preserve"> </w:t>
                                  </w:r>
                                  <w:proofErr w:type="spellStart"/>
                                  <w:r>
                                    <w:rPr>
                                      <w:spacing w:val="-2"/>
                                      <w:sz w:val="16"/>
                                    </w:rPr>
                                    <w:t>zaposlene</w:t>
                                  </w:r>
                                  <w:proofErr w:type="spellEnd"/>
                                </w:p>
                              </w:tc>
                              <w:tc>
                                <w:tcPr>
                                  <w:tcW w:w="5518" w:type="dxa"/>
                                  <w:tcBorders>
                                    <w:top w:val="single" w:sz="2" w:space="0" w:color="000000"/>
                                  </w:tcBorders>
                                </w:tcPr>
                                <w:p w14:paraId="6EC708B7" w14:textId="77777777" w:rsidR="007765A1" w:rsidRDefault="007765A1">
                                  <w:pPr>
                                    <w:pStyle w:val="TableParagraph"/>
                                    <w:spacing w:before="15" w:line="172" w:lineRule="exact"/>
                                    <w:ind w:right="614"/>
                                    <w:rPr>
                                      <w:sz w:val="16"/>
                                    </w:rPr>
                                  </w:pPr>
                                  <w:r>
                                    <w:rPr>
                                      <w:spacing w:val="-2"/>
                                      <w:sz w:val="16"/>
                                    </w:rPr>
                                    <w:t>271.500,00</w:t>
                                  </w:r>
                                </w:p>
                              </w:tc>
                              <w:tc>
                                <w:tcPr>
                                  <w:tcW w:w="1304" w:type="dxa"/>
                                  <w:tcBorders>
                                    <w:top w:val="single" w:sz="2" w:space="0" w:color="000000"/>
                                  </w:tcBorders>
                                </w:tcPr>
                                <w:p w14:paraId="64A6368F" w14:textId="77777777" w:rsidR="007765A1" w:rsidRDefault="007765A1">
                                  <w:pPr>
                                    <w:pStyle w:val="TableParagraph"/>
                                    <w:spacing w:before="15" w:line="172" w:lineRule="exact"/>
                                    <w:ind w:right="363"/>
                                    <w:rPr>
                                      <w:sz w:val="16"/>
                                    </w:rPr>
                                  </w:pPr>
                                  <w:r>
                                    <w:rPr>
                                      <w:spacing w:val="-4"/>
                                      <w:sz w:val="16"/>
                                    </w:rPr>
                                    <w:t>0,00</w:t>
                                  </w:r>
                                </w:p>
                              </w:tc>
                              <w:tc>
                                <w:tcPr>
                                  <w:tcW w:w="1331" w:type="dxa"/>
                                  <w:tcBorders>
                                    <w:top w:val="single" w:sz="2" w:space="0" w:color="000000"/>
                                  </w:tcBorders>
                                </w:tcPr>
                                <w:p w14:paraId="5788034F" w14:textId="77777777" w:rsidR="007765A1" w:rsidRDefault="007765A1">
                                  <w:pPr>
                                    <w:pStyle w:val="TableParagraph"/>
                                    <w:spacing w:before="15" w:line="172" w:lineRule="exact"/>
                                    <w:ind w:right="136"/>
                                    <w:rPr>
                                      <w:sz w:val="16"/>
                                    </w:rPr>
                                  </w:pPr>
                                  <w:r>
                                    <w:rPr>
                                      <w:spacing w:val="-2"/>
                                      <w:sz w:val="16"/>
                                    </w:rPr>
                                    <w:t>271.500,00</w:t>
                                  </w:r>
                                </w:p>
                              </w:tc>
                            </w:tr>
                          </w:tbl>
                          <w:p w14:paraId="00431367" w14:textId="77777777" w:rsidR="007765A1" w:rsidRDefault="007765A1" w:rsidP="007765A1">
                            <w:pPr>
                              <w:pStyle w:val="Tijelotekst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FA487" id="Tekstni okvir 44" o:spid="_x0000_s1041" type="#_x0000_t202" style="position:absolute;left:0;text-align:left;margin-left:14.1pt;margin-top:405.7pt;width:744.75pt;height:21.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" filled="f" stroked="f">
                <v:textbox inset="0,0,0,0">
                  <w:txbxContent>
                    <w:tbl>
                      <w:tblPr>
                        <w:tblStyle w:val="TableNormal"/>
                        <w:tblW w:w="0" w:type="auto"/>
                        <w:tblInd w:w="7" w:type="dxa"/>
                        <w:tblLayout w:type="fixed"/>
                        <w:tblLook w:val="01E0" w:firstRow="1" w:lastRow="1" w:firstColumn="1" w:lastColumn="1" w:noHBand="0" w:noVBand="0"/>
                      </w:tblPr>
                      <w:tblGrid>
                        <w:gridCol w:w="1174"/>
                        <w:gridCol w:w="5564"/>
                        <w:gridCol w:w="5518"/>
                        <w:gridCol w:w="1304"/>
                        <w:gridCol w:w="1331"/>
                      </w:tblGrid>
                      <w:tr w:rsidR="007765A1" w14:paraId="0BC2BBC5" w14:textId="77777777">
                        <w:trPr>
                          <w:trHeight w:val="213"/>
                        </w:trPr>
                        <w:tc>
                          <w:tcPr>
                            <w:tcW w:w="1174" w:type="dxa"/>
                            <w:tcBorders>
                              <w:bottom w:val="single" w:sz="2" w:space="0" w:color="000000"/>
                            </w:tcBorders>
                          </w:tcPr>
                          <w:p w14:paraId="1DC6E2F1" w14:textId="77777777" w:rsidR="007765A1" w:rsidRDefault="007765A1">
                            <w:pPr>
                              <w:pStyle w:val="TableParagraph"/>
                              <w:spacing w:line="183" w:lineRule="exact"/>
                              <w:ind w:right="46"/>
                              <w:rPr>
                                <w:b/>
                                <w:sz w:val="18"/>
                              </w:rPr>
                            </w:pPr>
                            <w:r>
                              <w:rPr>
                                <w:b/>
                                <w:w w:val="99"/>
                                <w:sz w:val="18"/>
                              </w:rPr>
                              <w:t>3</w:t>
                            </w:r>
                          </w:p>
                        </w:tc>
                        <w:tc>
                          <w:tcPr>
                            <w:tcW w:w="5564" w:type="dxa"/>
                            <w:tcBorders>
                              <w:bottom w:val="single" w:sz="2" w:space="0" w:color="000000"/>
                            </w:tcBorders>
                          </w:tcPr>
                          <w:p w14:paraId="71FCEA20" w14:textId="77777777" w:rsidR="007765A1" w:rsidRDefault="007765A1">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518" w:type="dxa"/>
                            <w:tcBorders>
                              <w:bottom w:val="single" w:sz="2" w:space="0" w:color="000000"/>
                            </w:tcBorders>
                          </w:tcPr>
                          <w:p w14:paraId="0EAEBEC5" w14:textId="77777777" w:rsidR="007765A1" w:rsidRDefault="007765A1">
                            <w:pPr>
                              <w:pStyle w:val="TableParagraph"/>
                              <w:spacing w:line="183" w:lineRule="exact"/>
                              <w:ind w:right="614"/>
                              <w:rPr>
                                <w:b/>
                                <w:sz w:val="18"/>
                              </w:rPr>
                            </w:pPr>
                            <w:r>
                              <w:rPr>
                                <w:b/>
                                <w:spacing w:val="-2"/>
                                <w:sz w:val="18"/>
                              </w:rPr>
                              <w:t>271.500,00</w:t>
                            </w:r>
                          </w:p>
                        </w:tc>
                        <w:tc>
                          <w:tcPr>
                            <w:tcW w:w="1304" w:type="dxa"/>
                            <w:tcBorders>
                              <w:bottom w:val="single" w:sz="2" w:space="0" w:color="000000"/>
                            </w:tcBorders>
                          </w:tcPr>
                          <w:p w14:paraId="60D949D5" w14:textId="77777777" w:rsidR="007765A1" w:rsidRDefault="007765A1">
                            <w:pPr>
                              <w:pStyle w:val="TableParagraph"/>
                              <w:spacing w:line="183" w:lineRule="exact"/>
                              <w:ind w:right="361"/>
                              <w:rPr>
                                <w:b/>
                                <w:sz w:val="18"/>
                              </w:rPr>
                            </w:pPr>
                            <w:r>
                              <w:rPr>
                                <w:b/>
                                <w:spacing w:val="-4"/>
                                <w:sz w:val="18"/>
                              </w:rPr>
                              <w:t>0,00</w:t>
                            </w:r>
                          </w:p>
                        </w:tc>
                        <w:tc>
                          <w:tcPr>
                            <w:tcW w:w="1331" w:type="dxa"/>
                            <w:tcBorders>
                              <w:bottom w:val="single" w:sz="2" w:space="0" w:color="000000"/>
                            </w:tcBorders>
                          </w:tcPr>
                          <w:p w14:paraId="0AF2480C" w14:textId="77777777" w:rsidR="007765A1" w:rsidRDefault="007765A1">
                            <w:pPr>
                              <w:pStyle w:val="TableParagraph"/>
                              <w:spacing w:line="183" w:lineRule="exact"/>
                              <w:ind w:right="135"/>
                              <w:rPr>
                                <w:b/>
                                <w:sz w:val="18"/>
                              </w:rPr>
                            </w:pPr>
                            <w:r>
                              <w:rPr>
                                <w:b/>
                                <w:spacing w:val="-2"/>
                                <w:sz w:val="18"/>
                              </w:rPr>
                              <w:t>271.500,00</w:t>
                            </w:r>
                          </w:p>
                        </w:tc>
                      </w:tr>
                      <w:tr w:rsidR="007765A1" w14:paraId="17F3D51A" w14:textId="77777777">
                        <w:trPr>
                          <w:trHeight w:val="207"/>
                        </w:trPr>
                        <w:tc>
                          <w:tcPr>
                            <w:tcW w:w="1174" w:type="dxa"/>
                            <w:tcBorders>
                              <w:top w:val="single" w:sz="2" w:space="0" w:color="000000"/>
                            </w:tcBorders>
                          </w:tcPr>
                          <w:p w14:paraId="48AA2C03" w14:textId="77777777" w:rsidR="007765A1" w:rsidRDefault="007765A1">
                            <w:pPr>
                              <w:pStyle w:val="TableParagraph"/>
                              <w:spacing w:before="15" w:line="172" w:lineRule="exact"/>
                              <w:ind w:right="45"/>
                              <w:rPr>
                                <w:sz w:val="16"/>
                              </w:rPr>
                            </w:pPr>
                            <w:r>
                              <w:rPr>
                                <w:spacing w:val="-5"/>
                                <w:sz w:val="16"/>
                              </w:rPr>
                              <w:t>31</w:t>
                            </w:r>
                          </w:p>
                        </w:tc>
                        <w:tc>
                          <w:tcPr>
                            <w:tcW w:w="5564" w:type="dxa"/>
                            <w:tcBorders>
                              <w:top w:val="single" w:sz="2" w:space="0" w:color="000000"/>
                            </w:tcBorders>
                          </w:tcPr>
                          <w:p w14:paraId="436758D0" w14:textId="77777777" w:rsidR="007765A1" w:rsidRDefault="007765A1">
                            <w:pPr>
                              <w:pStyle w:val="TableParagraph"/>
                              <w:spacing w:before="15" w:line="172" w:lineRule="exact"/>
                              <w:ind w:left="47"/>
                              <w:jc w:val="left"/>
                              <w:rPr>
                                <w:sz w:val="16"/>
                              </w:rPr>
                            </w:pPr>
                            <w:proofErr w:type="spellStart"/>
                            <w:r>
                              <w:rPr>
                                <w:sz w:val="16"/>
                              </w:rPr>
                              <w:t>Rashodi</w:t>
                            </w:r>
                            <w:proofErr w:type="spellEnd"/>
                            <w:r>
                              <w:rPr>
                                <w:rFonts w:ascii="Times New Roman"/>
                                <w:spacing w:val="-11"/>
                                <w:sz w:val="16"/>
                              </w:rPr>
                              <w:t xml:space="preserve"> </w:t>
                            </w:r>
                            <w:r>
                              <w:rPr>
                                <w:sz w:val="16"/>
                              </w:rPr>
                              <w:t>za</w:t>
                            </w:r>
                            <w:r>
                              <w:rPr>
                                <w:rFonts w:ascii="Times New Roman"/>
                                <w:spacing w:val="-7"/>
                                <w:sz w:val="16"/>
                              </w:rPr>
                              <w:t xml:space="preserve"> </w:t>
                            </w:r>
                            <w:proofErr w:type="spellStart"/>
                            <w:r>
                              <w:rPr>
                                <w:spacing w:val="-2"/>
                                <w:sz w:val="16"/>
                              </w:rPr>
                              <w:t>zaposlene</w:t>
                            </w:r>
                            <w:proofErr w:type="spellEnd"/>
                          </w:p>
                        </w:tc>
                        <w:tc>
                          <w:tcPr>
                            <w:tcW w:w="5518" w:type="dxa"/>
                            <w:tcBorders>
                              <w:top w:val="single" w:sz="2" w:space="0" w:color="000000"/>
                            </w:tcBorders>
                          </w:tcPr>
                          <w:p w14:paraId="6EC708B7" w14:textId="77777777" w:rsidR="007765A1" w:rsidRDefault="007765A1">
                            <w:pPr>
                              <w:pStyle w:val="TableParagraph"/>
                              <w:spacing w:before="15" w:line="172" w:lineRule="exact"/>
                              <w:ind w:right="614"/>
                              <w:rPr>
                                <w:sz w:val="16"/>
                              </w:rPr>
                            </w:pPr>
                            <w:r>
                              <w:rPr>
                                <w:spacing w:val="-2"/>
                                <w:sz w:val="16"/>
                              </w:rPr>
                              <w:t>271.500,00</w:t>
                            </w:r>
                          </w:p>
                        </w:tc>
                        <w:tc>
                          <w:tcPr>
                            <w:tcW w:w="1304" w:type="dxa"/>
                            <w:tcBorders>
                              <w:top w:val="single" w:sz="2" w:space="0" w:color="000000"/>
                            </w:tcBorders>
                          </w:tcPr>
                          <w:p w14:paraId="64A6368F" w14:textId="77777777" w:rsidR="007765A1" w:rsidRDefault="007765A1">
                            <w:pPr>
                              <w:pStyle w:val="TableParagraph"/>
                              <w:spacing w:before="15" w:line="172" w:lineRule="exact"/>
                              <w:ind w:right="363"/>
                              <w:rPr>
                                <w:sz w:val="16"/>
                              </w:rPr>
                            </w:pPr>
                            <w:r>
                              <w:rPr>
                                <w:spacing w:val="-4"/>
                                <w:sz w:val="16"/>
                              </w:rPr>
                              <w:t>0,00</w:t>
                            </w:r>
                          </w:p>
                        </w:tc>
                        <w:tc>
                          <w:tcPr>
                            <w:tcW w:w="1331" w:type="dxa"/>
                            <w:tcBorders>
                              <w:top w:val="single" w:sz="2" w:space="0" w:color="000000"/>
                            </w:tcBorders>
                          </w:tcPr>
                          <w:p w14:paraId="5788034F" w14:textId="77777777" w:rsidR="007765A1" w:rsidRDefault="007765A1">
                            <w:pPr>
                              <w:pStyle w:val="TableParagraph"/>
                              <w:spacing w:before="15" w:line="172" w:lineRule="exact"/>
                              <w:ind w:right="136"/>
                              <w:rPr>
                                <w:sz w:val="16"/>
                              </w:rPr>
                            </w:pPr>
                            <w:r>
                              <w:rPr>
                                <w:spacing w:val="-2"/>
                                <w:sz w:val="16"/>
                              </w:rPr>
                              <w:t>271.500,00</w:t>
                            </w:r>
                          </w:p>
                        </w:tc>
                      </w:tr>
                    </w:tbl>
                    <w:p w14:paraId="00431367" w14:textId="77777777" w:rsidR="007765A1" w:rsidRDefault="007765A1" w:rsidP="007765A1">
                      <w:pPr>
                        <w:pStyle w:val="Tijeloteksta"/>
                      </w:pPr>
                    </w:p>
                  </w:txbxContent>
                </v:textbox>
                <w10:wrap anchorx="page" anchory="page"/>
              </v:shape>
            </w:pict>
          </mc:Fallback>
        </mc:AlternateContent>
      </w:r>
      <w:r>
        <w:rPr>
          <w:color w:val="212A35"/>
          <w:w w:val="95"/>
          <w:sz w:val="24"/>
        </w:rPr>
        <w:t>REPUBLIKA</w:t>
      </w:r>
      <w:r>
        <w:rPr>
          <w:color w:val="212A35"/>
          <w:spacing w:val="36"/>
          <w:sz w:val="24"/>
        </w:rPr>
        <w:t xml:space="preserve"> </w:t>
      </w:r>
      <w:r>
        <w:rPr>
          <w:color w:val="212A35"/>
          <w:spacing w:val="-2"/>
          <w:w w:val="95"/>
          <w:sz w:val="24"/>
        </w:rPr>
        <w:t>HRVATSKA</w:t>
      </w:r>
    </w:p>
    <w:p w14:paraId="10C41EAC" w14:textId="77777777" w:rsidR="007765A1" w:rsidRDefault="007765A1" w:rsidP="007765A1">
      <w:pPr>
        <w:spacing w:line="287" w:lineRule="exact"/>
        <w:ind w:left="119"/>
        <w:rPr>
          <w:sz w:val="24"/>
        </w:rPr>
      </w:pPr>
      <w:r>
        <w:rPr>
          <w:color w:val="212A35"/>
          <w:sz w:val="24"/>
        </w:rPr>
        <w:t>ISTARSKA</w:t>
      </w:r>
      <w:r>
        <w:rPr>
          <w:color w:val="212A35"/>
          <w:spacing w:val="-8"/>
          <w:sz w:val="24"/>
        </w:rPr>
        <w:t xml:space="preserve"> </w:t>
      </w:r>
      <w:r>
        <w:rPr>
          <w:color w:val="212A35"/>
          <w:spacing w:val="-2"/>
          <w:sz w:val="24"/>
        </w:rPr>
        <w:t>ŽUPANIJA</w:t>
      </w:r>
    </w:p>
    <w:p w14:paraId="4ED95492" w14:textId="77777777" w:rsidR="007765A1" w:rsidRDefault="007765A1" w:rsidP="007765A1">
      <w:pPr>
        <w:pStyle w:val="Naslov3"/>
      </w:pPr>
      <w:r>
        <w:rPr>
          <w:noProof/>
        </w:rPr>
        <w:drawing>
          <wp:anchor distT="0" distB="0" distL="0" distR="0" simplePos="0" relativeHeight="251666432" behindDoc="0" locked="0" layoutInCell="1" allowOverlap="1" wp14:anchorId="5BED71E0" wp14:editId="3F368600">
            <wp:simplePos x="0" y="0"/>
            <wp:positionH relativeFrom="page">
              <wp:posOffset>258838</wp:posOffset>
            </wp:positionH>
            <wp:positionV relativeFrom="paragraph">
              <wp:posOffset>58841</wp:posOffset>
            </wp:positionV>
            <wp:extent cx="575602" cy="573002"/>
            <wp:effectExtent l="0" t="0" r="0" b="0"/>
            <wp:wrapNone/>
            <wp:docPr id="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12" cstate="print"/>
                    <a:stretch>
                      <a:fillRect/>
                    </a:stretch>
                  </pic:blipFill>
                  <pic:spPr>
                    <a:xfrm>
                      <a:off x="0" y="0"/>
                      <a:ext cx="575602" cy="573002"/>
                    </a:xfrm>
                    <a:prstGeom prst="rect">
                      <a:avLst/>
                    </a:prstGeom>
                  </pic:spPr>
                </pic:pic>
              </a:graphicData>
            </a:graphic>
          </wp:anchor>
        </w:drawing>
      </w:r>
      <w:r>
        <w:rPr>
          <w:color w:val="212A35"/>
        </w:rPr>
        <w:t>OPĆINA</w:t>
      </w:r>
      <w:r>
        <w:rPr>
          <w:color w:val="212A35"/>
          <w:spacing w:val="-10"/>
        </w:rPr>
        <w:t xml:space="preserve"> </w:t>
      </w:r>
      <w:r>
        <w:rPr>
          <w:color w:val="212A35"/>
        </w:rPr>
        <w:t>BRTONIGLA</w:t>
      </w:r>
      <w:r>
        <w:rPr>
          <w:color w:val="212A35"/>
          <w:spacing w:val="-11"/>
        </w:rPr>
        <w:t xml:space="preserve"> </w:t>
      </w:r>
      <w:r>
        <w:rPr>
          <w:color w:val="212A35"/>
        </w:rPr>
        <w:t>-</w:t>
      </w:r>
      <w:r>
        <w:rPr>
          <w:color w:val="212A35"/>
          <w:spacing w:val="-10"/>
        </w:rPr>
        <w:t xml:space="preserve"> </w:t>
      </w:r>
      <w:r>
        <w:rPr>
          <w:color w:val="212A35"/>
        </w:rPr>
        <w:t>VERTENEGLIO</w:t>
      </w:r>
      <w:r>
        <w:rPr>
          <w:color w:val="212A35"/>
          <w:spacing w:val="-11"/>
        </w:rPr>
        <w:t xml:space="preserve"> </w:t>
      </w:r>
      <w:r>
        <w:rPr>
          <w:color w:val="212A35"/>
        </w:rPr>
        <w:t>-</w:t>
      </w:r>
      <w:r>
        <w:rPr>
          <w:color w:val="212A35"/>
          <w:spacing w:val="-11"/>
        </w:rPr>
        <w:t xml:space="preserve"> </w:t>
      </w:r>
      <w:r>
        <w:rPr>
          <w:color w:val="212A35"/>
          <w:spacing w:val="-2"/>
        </w:rPr>
        <w:t>RIZNICA</w:t>
      </w:r>
    </w:p>
    <w:p w14:paraId="028E45B3" w14:textId="77777777" w:rsidR="007765A1" w:rsidRPr="006E5AE2" w:rsidRDefault="007765A1" w:rsidP="007765A1">
      <w:pPr>
        <w:pStyle w:val="Tijeloteksta"/>
        <w:spacing w:before="41" w:line="292" w:lineRule="auto"/>
        <w:ind w:left="1319" w:right="10618"/>
        <w:rPr>
          <w:lang w:val="it-IT"/>
        </w:rPr>
      </w:pPr>
      <w:proofErr w:type="spellStart"/>
      <w:r w:rsidRPr="006E5AE2">
        <w:rPr>
          <w:color w:val="212A35"/>
          <w:lang w:val="it-IT"/>
        </w:rPr>
        <w:t>Trg</w:t>
      </w:r>
      <w:proofErr w:type="spellEnd"/>
      <w:r w:rsidRPr="006E5AE2">
        <w:rPr>
          <w:color w:val="212A35"/>
          <w:spacing w:val="-11"/>
          <w:lang w:val="it-IT"/>
        </w:rPr>
        <w:t xml:space="preserve"> </w:t>
      </w:r>
      <w:proofErr w:type="spellStart"/>
      <w:r w:rsidRPr="006E5AE2">
        <w:rPr>
          <w:color w:val="212A35"/>
          <w:lang w:val="it-IT"/>
        </w:rPr>
        <w:t>Sv</w:t>
      </w:r>
      <w:proofErr w:type="spellEnd"/>
      <w:r w:rsidRPr="006E5AE2">
        <w:rPr>
          <w:color w:val="212A35"/>
          <w:lang w:val="it-IT"/>
        </w:rPr>
        <w:t>.</w:t>
      </w:r>
      <w:r w:rsidRPr="006E5AE2">
        <w:rPr>
          <w:color w:val="212A35"/>
          <w:spacing w:val="-10"/>
          <w:lang w:val="it-IT"/>
        </w:rPr>
        <w:t xml:space="preserve"> </w:t>
      </w:r>
      <w:r w:rsidRPr="006E5AE2">
        <w:rPr>
          <w:color w:val="212A35"/>
          <w:lang w:val="it-IT"/>
        </w:rPr>
        <w:t>Zenona</w:t>
      </w:r>
      <w:r w:rsidRPr="006E5AE2">
        <w:rPr>
          <w:color w:val="212A35"/>
          <w:spacing w:val="-11"/>
          <w:lang w:val="it-IT"/>
        </w:rPr>
        <w:t xml:space="preserve"> </w:t>
      </w:r>
      <w:r w:rsidRPr="006E5AE2">
        <w:rPr>
          <w:color w:val="212A35"/>
          <w:lang w:val="it-IT"/>
        </w:rPr>
        <w:t>1,</w:t>
      </w:r>
      <w:r w:rsidRPr="006E5AE2">
        <w:rPr>
          <w:color w:val="212A35"/>
          <w:spacing w:val="-10"/>
          <w:lang w:val="it-IT"/>
        </w:rPr>
        <w:t xml:space="preserve"> </w:t>
      </w:r>
      <w:r w:rsidRPr="006E5AE2">
        <w:rPr>
          <w:color w:val="212A35"/>
          <w:lang w:val="it-IT"/>
        </w:rPr>
        <w:t>Brtonigla</w:t>
      </w:r>
      <w:r w:rsidRPr="006E5AE2">
        <w:rPr>
          <w:color w:val="212A35"/>
          <w:spacing w:val="-10"/>
          <w:lang w:val="it-IT"/>
        </w:rPr>
        <w:t xml:space="preserve"> </w:t>
      </w:r>
      <w:r w:rsidRPr="006E5AE2">
        <w:rPr>
          <w:color w:val="212A35"/>
          <w:lang w:val="it-IT"/>
        </w:rPr>
        <w:t>-</w:t>
      </w:r>
      <w:r w:rsidRPr="006E5AE2">
        <w:rPr>
          <w:color w:val="212A35"/>
          <w:spacing w:val="-10"/>
          <w:lang w:val="it-IT"/>
        </w:rPr>
        <w:t xml:space="preserve"> </w:t>
      </w:r>
      <w:r w:rsidRPr="006E5AE2">
        <w:rPr>
          <w:color w:val="212A35"/>
          <w:lang w:val="it-IT"/>
        </w:rPr>
        <w:t>Verteneglio OIB:</w:t>
      </w:r>
      <w:r w:rsidRPr="006E5AE2">
        <w:rPr>
          <w:color w:val="212A35"/>
          <w:spacing w:val="-4"/>
          <w:lang w:val="it-IT"/>
        </w:rPr>
        <w:t xml:space="preserve"> </w:t>
      </w:r>
      <w:r w:rsidRPr="006E5AE2">
        <w:rPr>
          <w:color w:val="212A35"/>
          <w:lang w:val="it-IT"/>
        </w:rPr>
        <w:t>81025770849</w:t>
      </w:r>
    </w:p>
    <w:p w14:paraId="2714A3A5" w14:textId="77777777" w:rsidR="007765A1" w:rsidRPr="006E5AE2" w:rsidRDefault="007765A1" w:rsidP="007765A1">
      <w:pPr>
        <w:pStyle w:val="Tijeloteksta"/>
        <w:spacing w:before="8"/>
        <w:rPr>
          <w:sz w:val="16"/>
          <w:lang w:val="it-IT"/>
        </w:rPr>
      </w:pPr>
    </w:p>
    <w:p w14:paraId="5DD6AC96" w14:textId="77777777" w:rsidR="007765A1" w:rsidRDefault="007765A1" w:rsidP="007765A1">
      <w:pPr>
        <w:pStyle w:val="Naslov1"/>
      </w:pPr>
      <w:r>
        <w:t>Proračun</w:t>
      </w:r>
      <w:r>
        <w:rPr>
          <w:spacing w:val="-9"/>
        </w:rPr>
        <w:t xml:space="preserve"> </w:t>
      </w:r>
      <w:r>
        <w:t>2026</w:t>
      </w:r>
      <w:r>
        <w:rPr>
          <w:spacing w:val="-9"/>
        </w:rPr>
        <w:t xml:space="preserve"> </w:t>
      </w:r>
      <w:r>
        <w:t>I.</w:t>
      </w:r>
      <w:r>
        <w:rPr>
          <w:spacing w:val="-8"/>
        </w:rPr>
        <w:t xml:space="preserve"> </w:t>
      </w:r>
      <w:r>
        <w:t>rebalans</w:t>
      </w:r>
      <w:r>
        <w:rPr>
          <w:spacing w:val="-8"/>
        </w:rPr>
        <w:t xml:space="preserve"> </w:t>
      </w:r>
      <w:r>
        <w:t>-</w:t>
      </w:r>
      <w:r>
        <w:rPr>
          <w:spacing w:val="-10"/>
        </w:rPr>
        <w:t xml:space="preserve"> </w:t>
      </w:r>
      <w:r>
        <w:rPr>
          <w:spacing w:val="-2"/>
        </w:rPr>
        <w:t>RIZNICA</w:t>
      </w:r>
    </w:p>
    <w:p w14:paraId="0FA7D774" w14:textId="77777777" w:rsidR="007765A1" w:rsidRDefault="007765A1" w:rsidP="00B92FB1">
      <w:pPr>
        <w:pStyle w:val="Naslov2"/>
        <w:numPr>
          <w:ilvl w:val="0"/>
          <w:numId w:val="27"/>
        </w:numPr>
        <w:tabs>
          <w:tab w:val="left" w:pos="405"/>
          <w:tab w:val="num" w:pos="643"/>
        </w:tabs>
        <w:ind w:left="404" w:hanging="287"/>
        <w:jc w:val="left"/>
      </w:pPr>
      <w:r>
        <w:t>POSEBNI</w:t>
      </w:r>
      <w:r>
        <w:rPr>
          <w:b w:val="0"/>
          <w:spacing w:val="-9"/>
        </w:rPr>
        <w:t xml:space="preserve"> </w:t>
      </w:r>
      <w:r>
        <w:rPr>
          <w:spacing w:val="-5"/>
        </w:rPr>
        <w:t>DIO</w:t>
      </w:r>
    </w:p>
    <w:p w14:paraId="35013244" w14:textId="77777777" w:rsidR="007765A1" w:rsidRDefault="007765A1" w:rsidP="007765A1">
      <w:pPr>
        <w:pStyle w:val="Tijeloteksta"/>
        <w:rPr>
          <w:rFonts w:ascii="Segoe UI"/>
          <w:b/>
          <w:sz w:val="20"/>
        </w:rPr>
      </w:pPr>
    </w:p>
    <w:p w14:paraId="09F22C3B" w14:textId="77777777" w:rsidR="007765A1" w:rsidRDefault="007765A1" w:rsidP="007765A1">
      <w:pPr>
        <w:pStyle w:val="Tijeloteksta"/>
        <w:rPr>
          <w:rFonts w:ascii="Segoe UI"/>
          <w:b/>
          <w:sz w:val="20"/>
        </w:rPr>
      </w:pPr>
    </w:p>
    <w:p w14:paraId="2A977886" w14:textId="77777777" w:rsidR="007765A1" w:rsidRDefault="007765A1" w:rsidP="007765A1">
      <w:pPr>
        <w:pStyle w:val="Tijeloteksta"/>
        <w:spacing w:before="10"/>
        <w:rPr>
          <w:rFonts w:ascii="Segoe UI"/>
          <w:b/>
          <w:sz w:val="14"/>
        </w:rPr>
      </w:pPr>
    </w:p>
    <w:tbl>
      <w:tblPr>
        <w:tblStyle w:val="TableNormal"/>
        <w:tblW w:w="0" w:type="auto"/>
        <w:tblInd w:w="109" w:type="dxa"/>
        <w:tblLayout w:type="fixed"/>
        <w:tblLook w:val="01E0" w:firstRow="1" w:lastRow="1" w:firstColumn="1" w:lastColumn="1" w:noHBand="0" w:noVBand="0"/>
      </w:tblPr>
      <w:tblGrid>
        <w:gridCol w:w="10100"/>
        <w:gridCol w:w="1750"/>
        <w:gridCol w:w="1407"/>
        <w:gridCol w:w="1637"/>
      </w:tblGrid>
      <w:tr w:rsidR="007765A1" w14:paraId="697FDBC6" w14:textId="77777777" w:rsidTr="007E5A5A">
        <w:trPr>
          <w:trHeight w:val="574"/>
        </w:trPr>
        <w:tc>
          <w:tcPr>
            <w:tcW w:w="10100" w:type="dxa"/>
            <w:tcBorders>
              <w:top w:val="single" w:sz="2" w:space="0" w:color="000000"/>
              <w:bottom w:val="double" w:sz="2" w:space="0" w:color="000000"/>
              <w:right w:val="single" w:sz="2" w:space="0" w:color="000000"/>
            </w:tcBorders>
            <w:shd w:val="clear" w:color="auto" w:fill="F2F2F2"/>
          </w:tcPr>
          <w:p w14:paraId="0FF78326" w14:textId="77777777" w:rsidR="007765A1" w:rsidRDefault="007765A1" w:rsidP="007E5A5A">
            <w:pPr>
              <w:pStyle w:val="TableParagraph"/>
              <w:tabs>
                <w:tab w:val="left" w:pos="1216"/>
              </w:tabs>
              <w:spacing w:before="88"/>
              <w:ind w:left="438"/>
              <w:jc w:val="left"/>
              <w:rPr>
                <w:b/>
                <w:sz w:val="18"/>
              </w:rPr>
            </w:pPr>
            <w:proofErr w:type="spellStart"/>
            <w:r>
              <w:rPr>
                <w:b/>
                <w:spacing w:val="-2"/>
                <w:sz w:val="18"/>
              </w:rPr>
              <w:t>Šifra</w:t>
            </w:r>
            <w:proofErr w:type="spellEnd"/>
            <w:r>
              <w:rPr>
                <w:b/>
                <w:sz w:val="18"/>
              </w:rPr>
              <w:tab/>
            </w:r>
            <w:proofErr w:type="spellStart"/>
            <w:r>
              <w:rPr>
                <w:b/>
                <w:spacing w:val="-2"/>
                <w:sz w:val="18"/>
              </w:rPr>
              <w:t>Naziv</w:t>
            </w:r>
            <w:proofErr w:type="spellEnd"/>
          </w:p>
        </w:tc>
        <w:tc>
          <w:tcPr>
            <w:tcW w:w="1750" w:type="dxa"/>
            <w:tcBorders>
              <w:top w:val="single" w:sz="2" w:space="0" w:color="000000"/>
              <w:left w:val="single" w:sz="2" w:space="0" w:color="000000"/>
              <w:bottom w:val="double" w:sz="2" w:space="0" w:color="000000"/>
            </w:tcBorders>
            <w:shd w:val="clear" w:color="auto" w:fill="F2F2F2"/>
          </w:tcPr>
          <w:p w14:paraId="256F13CF" w14:textId="77777777" w:rsidR="007765A1" w:rsidRDefault="007765A1" w:rsidP="007E5A5A">
            <w:pPr>
              <w:pStyle w:val="TableParagraph"/>
              <w:spacing w:before="80" w:line="219" w:lineRule="exact"/>
              <w:ind w:left="168" w:right="384"/>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10"/>
                <w:sz w:val="18"/>
              </w:rPr>
              <w:t>-</w:t>
            </w:r>
          </w:p>
          <w:p w14:paraId="3157BF39" w14:textId="77777777" w:rsidR="007765A1" w:rsidRDefault="007765A1" w:rsidP="007E5A5A">
            <w:pPr>
              <w:pStyle w:val="TableParagraph"/>
              <w:spacing w:line="219" w:lineRule="exact"/>
              <w:ind w:left="168" w:right="343"/>
              <w:rPr>
                <w:b/>
                <w:sz w:val="18"/>
              </w:rPr>
            </w:pPr>
            <w:r>
              <w:rPr>
                <w:b/>
                <w:spacing w:val="-2"/>
                <w:sz w:val="18"/>
              </w:rPr>
              <w:t>RIZNICA</w:t>
            </w:r>
          </w:p>
        </w:tc>
        <w:tc>
          <w:tcPr>
            <w:tcW w:w="1407" w:type="dxa"/>
            <w:tcBorders>
              <w:top w:val="single" w:sz="2" w:space="0" w:color="000000"/>
              <w:bottom w:val="double" w:sz="2" w:space="0" w:color="000000"/>
            </w:tcBorders>
            <w:shd w:val="clear" w:color="auto" w:fill="F2F2F2"/>
          </w:tcPr>
          <w:p w14:paraId="0E4FAB14" w14:textId="77777777" w:rsidR="007765A1" w:rsidRDefault="007765A1" w:rsidP="007E5A5A">
            <w:pPr>
              <w:pStyle w:val="TableParagraph"/>
              <w:spacing w:before="80" w:line="219" w:lineRule="exact"/>
              <w:ind w:left="211"/>
              <w:jc w:val="left"/>
              <w:rPr>
                <w:b/>
                <w:sz w:val="18"/>
              </w:rPr>
            </w:pPr>
            <w:proofErr w:type="spellStart"/>
            <w:r>
              <w:rPr>
                <w:b/>
                <w:spacing w:val="-2"/>
                <w:sz w:val="18"/>
              </w:rPr>
              <w:t>Povećanje</w:t>
            </w:r>
            <w:proofErr w:type="spellEnd"/>
          </w:p>
          <w:p w14:paraId="2162C8AD" w14:textId="77777777" w:rsidR="007765A1" w:rsidRDefault="007765A1" w:rsidP="007E5A5A">
            <w:pPr>
              <w:pStyle w:val="TableParagraph"/>
              <w:spacing w:line="219" w:lineRule="exact"/>
              <w:ind w:left="200"/>
              <w:jc w:val="left"/>
              <w:rPr>
                <w:b/>
                <w:sz w:val="18"/>
              </w:rPr>
            </w:pPr>
            <w:proofErr w:type="spellStart"/>
            <w:r>
              <w:rPr>
                <w:b/>
                <w:spacing w:val="-2"/>
                <w:sz w:val="18"/>
              </w:rPr>
              <w:t>Smanjenje</w:t>
            </w:r>
            <w:proofErr w:type="spellEnd"/>
          </w:p>
        </w:tc>
        <w:tc>
          <w:tcPr>
            <w:tcW w:w="1637" w:type="dxa"/>
            <w:tcBorders>
              <w:top w:val="single" w:sz="2" w:space="0" w:color="000000"/>
              <w:bottom w:val="double" w:sz="2" w:space="0" w:color="000000"/>
            </w:tcBorders>
            <w:shd w:val="clear" w:color="auto" w:fill="F2F2F2"/>
          </w:tcPr>
          <w:p w14:paraId="65B96757" w14:textId="77777777" w:rsidR="007765A1" w:rsidRDefault="007765A1" w:rsidP="007E5A5A">
            <w:pPr>
              <w:pStyle w:val="TableParagraph"/>
              <w:spacing w:before="80" w:line="219" w:lineRule="exact"/>
              <w:ind w:left="112"/>
              <w:jc w:val="left"/>
              <w:rPr>
                <w:b/>
                <w:sz w:val="18"/>
              </w:rPr>
            </w:pPr>
            <w:proofErr w:type="spellStart"/>
            <w:r>
              <w:rPr>
                <w:b/>
                <w:sz w:val="18"/>
              </w:rPr>
              <w:t>Proračun</w:t>
            </w:r>
            <w:proofErr w:type="spellEnd"/>
            <w:r>
              <w:rPr>
                <w:b/>
                <w:spacing w:val="-7"/>
                <w:sz w:val="18"/>
              </w:rPr>
              <w:t xml:space="preserve"> </w:t>
            </w:r>
            <w:r>
              <w:rPr>
                <w:b/>
                <w:sz w:val="18"/>
              </w:rPr>
              <w:t>2026</w:t>
            </w:r>
            <w:r>
              <w:rPr>
                <w:b/>
                <w:spacing w:val="-7"/>
                <w:sz w:val="18"/>
              </w:rPr>
              <w:t xml:space="preserve"> </w:t>
            </w:r>
            <w:r>
              <w:rPr>
                <w:b/>
                <w:spacing w:val="-5"/>
                <w:sz w:val="18"/>
              </w:rPr>
              <w:t>I.</w:t>
            </w:r>
          </w:p>
          <w:p w14:paraId="14BE7449" w14:textId="77777777" w:rsidR="007765A1" w:rsidRDefault="007765A1" w:rsidP="007E5A5A">
            <w:pPr>
              <w:pStyle w:val="TableParagraph"/>
              <w:spacing w:line="219" w:lineRule="exact"/>
              <w:ind w:left="51"/>
              <w:jc w:val="left"/>
              <w:rPr>
                <w:b/>
                <w:sz w:val="18"/>
              </w:rPr>
            </w:pPr>
            <w:proofErr w:type="spellStart"/>
            <w:r>
              <w:rPr>
                <w:b/>
                <w:sz w:val="18"/>
              </w:rPr>
              <w:t>rebalans</w:t>
            </w:r>
            <w:proofErr w:type="spellEnd"/>
            <w:r>
              <w:rPr>
                <w:rFonts w:ascii="Times New Roman"/>
                <w:spacing w:val="-8"/>
                <w:sz w:val="18"/>
              </w:rPr>
              <w:t xml:space="preserve"> </w:t>
            </w:r>
            <w:r>
              <w:rPr>
                <w:b/>
                <w:sz w:val="18"/>
              </w:rPr>
              <w:t>-</w:t>
            </w:r>
            <w:r>
              <w:rPr>
                <w:rFonts w:ascii="Times New Roman"/>
                <w:spacing w:val="-7"/>
                <w:sz w:val="18"/>
              </w:rPr>
              <w:t xml:space="preserve"> </w:t>
            </w:r>
            <w:r>
              <w:rPr>
                <w:b/>
                <w:spacing w:val="-2"/>
                <w:sz w:val="18"/>
              </w:rPr>
              <w:t>RIZNICA</w:t>
            </w:r>
          </w:p>
        </w:tc>
      </w:tr>
      <w:tr w:rsidR="007765A1" w14:paraId="374E5F74" w14:textId="77777777" w:rsidTr="007E5A5A">
        <w:trPr>
          <w:trHeight w:val="504"/>
        </w:trPr>
        <w:tc>
          <w:tcPr>
            <w:tcW w:w="10100" w:type="dxa"/>
            <w:tcBorders>
              <w:top w:val="double" w:sz="2" w:space="0" w:color="000000"/>
              <w:bottom w:val="single" w:sz="2" w:space="0" w:color="000000"/>
            </w:tcBorders>
            <w:shd w:val="clear" w:color="auto" w:fill="4471C4"/>
          </w:tcPr>
          <w:p w14:paraId="691F312A" w14:textId="77777777" w:rsidR="007765A1" w:rsidRDefault="007765A1" w:rsidP="007E5A5A">
            <w:pPr>
              <w:pStyle w:val="TableParagraph"/>
              <w:spacing w:before="18"/>
              <w:ind w:left="127"/>
              <w:jc w:val="left"/>
              <w:rPr>
                <w:b/>
                <w:sz w:val="18"/>
              </w:rPr>
            </w:pPr>
            <w:r>
              <w:rPr>
                <w:b/>
                <w:color w:val="FFFFFF"/>
                <w:sz w:val="18"/>
              </w:rPr>
              <w:t>RAZDJEL:</w:t>
            </w:r>
            <w:r>
              <w:rPr>
                <w:rFonts w:ascii="Times New Roman"/>
                <w:color w:val="FFFFFF"/>
                <w:spacing w:val="-11"/>
                <w:sz w:val="18"/>
              </w:rPr>
              <w:t xml:space="preserve"> </w:t>
            </w:r>
            <w:r>
              <w:rPr>
                <w:b/>
                <w:color w:val="FFFFFF"/>
                <w:sz w:val="18"/>
              </w:rPr>
              <w:t>001</w:t>
            </w:r>
            <w:r>
              <w:rPr>
                <w:rFonts w:ascii="Times New Roman"/>
                <w:color w:val="FFFFFF"/>
                <w:spacing w:val="35"/>
                <w:sz w:val="18"/>
              </w:rPr>
              <w:t xml:space="preserve"> </w:t>
            </w:r>
            <w:r>
              <w:rPr>
                <w:b/>
                <w:color w:val="FFFFFF"/>
                <w:sz w:val="18"/>
              </w:rPr>
              <w:t>JEDINSTVENI</w:t>
            </w:r>
            <w:r>
              <w:rPr>
                <w:rFonts w:ascii="Times New Roman"/>
                <w:color w:val="FFFFFF"/>
                <w:spacing w:val="-10"/>
                <w:sz w:val="18"/>
              </w:rPr>
              <w:t xml:space="preserve"> </w:t>
            </w:r>
            <w:r>
              <w:rPr>
                <w:b/>
                <w:color w:val="FFFFFF"/>
                <w:sz w:val="18"/>
              </w:rPr>
              <w:t>UPRAVNI</w:t>
            </w:r>
            <w:r>
              <w:rPr>
                <w:rFonts w:ascii="Times New Roman"/>
                <w:color w:val="FFFFFF"/>
                <w:spacing w:val="-11"/>
                <w:sz w:val="18"/>
              </w:rPr>
              <w:t xml:space="preserve"> </w:t>
            </w:r>
            <w:r>
              <w:rPr>
                <w:b/>
                <w:color w:val="FFFFFF"/>
                <w:spacing w:val="-4"/>
                <w:sz w:val="18"/>
              </w:rPr>
              <w:t>ODJEL</w:t>
            </w:r>
          </w:p>
        </w:tc>
        <w:tc>
          <w:tcPr>
            <w:tcW w:w="1750" w:type="dxa"/>
            <w:tcBorders>
              <w:top w:val="double" w:sz="2" w:space="0" w:color="000000"/>
              <w:bottom w:val="single" w:sz="2" w:space="0" w:color="000000"/>
            </w:tcBorders>
            <w:shd w:val="clear" w:color="auto" w:fill="4471C4"/>
          </w:tcPr>
          <w:p w14:paraId="6CAE0A39" w14:textId="77777777" w:rsidR="007765A1" w:rsidRDefault="007765A1" w:rsidP="007E5A5A">
            <w:pPr>
              <w:pStyle w:val="TableParagraph"/>
              <w:spacing w:before="18"/>
              <w:ind w:right="198"/>
              <w:rPr>
                <w:b/>
                <w:sz w:val="18"/>
              </w:rPr>
            </w:pPr>
            <w:r>
              <w:rPr>
                <w:b/>
                <w:color w:val="FFFFFF"/>
                <w:spacing w:val="-2"/>
                <w:sz w:val="18"/>
              </w:rPr>
              <w:t>8.009.814,50</w:t>
            </w:r>
          </w:p>
        </w:tc>
        <w:tc>
          <w:tcPr>
            <w:tcW w:w="1407" w:type="dxa"/>
            <w:tcBorders>
              <w:top w:val="double" w:sz="2" w:space="0" w:color="000000"/>
              <w:bottom w:val="single" w:sz="2" w:space="0" w:color="000000"/>
            </w:tcBorders>
            <w:shd w:val="clear" w:color="auto" w:fill="4471C4"/>
          </w:tcPr>
          <w:p w14:paraId="6BCB111C" w14:textId="77777777" w:rsidR="007765A1" w:rsidRDefault="007765A1" w:rsidP="007E5A5A">
            <w:pPr>
              <w:pStyle w:val="TableParagraph"/>
              <w:spacing w:before="18"/>
              <w:ind w:right="48"/>
              <w:rPr>
                <w:b/>
                <w:sz w:val="18"/>
              </w:rPr>
            </w:pPr>
            <w:r>
              <w:rPr>
                <w:b/>
                <w:color w:val="FFFFFF"/>
                <w:w w:val="95"/>
                <w:sz w:val="18"/>
              </w:rPr>
              <w:t>-</w:t>
            </w:r>
            <w:r>
              <w:rPr>
                <w:b/>
                <w:color w:val="FFFFFF"/>
                <w:spacing w:val="-2"/>
                <w:sz w:val="18"/>
              </w:rPr>
              <w:t>99.765,06</w:t>
            </w:r>
          </w:p>
        </w:tc>
        <w:tc>
          <w:tcPr>
            <w:tcW w:w="1637" w:type="dxa"/>
            <w:tcBorders>
              <w:top w:val="double" w:sz="2" w:space="0" w:color="000000"/>
              <w:bottom w:val="single" w:sz="2" w:space="0" w:color="000000"/>
            </w:tcBorders>
            <w:shd w:val="clear" w:color="auto" w:fill="4471C4"/>
          </w:tcPr>
          <w:p w14:paraId="685C484B" w14:textId="77777777" w:rsidR="007765A1" w:rsidRDefault="007765A1" w:rsidP="007E5A5A">
            <w:pPr>
              <w:pStyle w:val="TableParagraph"/>
              <w:spacing w:before="18"/>
              <w:ind w:right="128"/>
              <w:rPr>
                <w:b/>
                <w:sz w:val="18"/>
              </w:rPr>
            </w:pPr>
            <w:r>
              <w:rPr>
                <w:b/>
                <w:color w:val="FFFFFF"/>
                <w:spacing w:val="-2"/>
                <w:sz w:val="18"/>
              </w:rPr>
              <w:t>7.910.049,44</w:t>
            </w:r>
          </w:p>
        </w:tc>
      </w:tr>
      <w:tr w:rsidR="007765A1" w14:paraId="2AA56BF5" w14:textId="77777777" w:rsidTr="007E5A5A">
        <w:trPr>
          <w:trHeight w:val="505"/>
        </w:trPr>
        <w:tc>
          <w:tcPr>
            <w:tcW w:w="10100" w:type="dxa"/>
            <w:tcBorders>
              <w:top w:val="single" w:sz="2" w:space="0" w:color="000000"/>
            </w:tcBorders>
            <w:shd w:val="clear" w:color="auto" w:fill="D6DFEC"/>
          </w:tcPr>
          <w:p w14:paraId="54B0C8CB" w14:textId="77777777" w:rsidR="007765A1" w:rsidRDefault="007765A1" w:rsidP="007E5A5A">
            <w:pPr>
              <w:pStyle w:val="TableParagraph"/>
              <w:spacing w:before="15"/>
              <w:ind w:left="63"/>
              <w:jc w:val="left"/>
              <w:rPr>
                <w:b/>
                <w:sz w:val="18"/>
              </w:rPr>
            </w:pPr>
            <w:r>
              <w:rPr>
                <w:b/>
                <w:sz w:val="18"/>
              </w:rPr>
              <w:t>GLAVA:</w:t>
            </w:r>
            <w:r>
              <w:rPr>
                <w:rFonts w:ascii="Times New Roman"/>
                <w:spacing w:val="-12"/>
                <w:sz w:val="18"/>
              </w:rPr>
              <w:t xml:space="preserve"> </w:t>
            </w:r>
            <w:r>
              <w:rPr>
                <w:b/>
                <w:sz w:val="18"/>
              </w:rPr>
              <w:t>00101</w:t>
            </w:r>
            <w:r>
              <w:rPr>
                <w:rFonts w:ascii="Times New Roman"/>
                <w:spacing w:val="35"/>
                <w:sz w:val="18"/>
              </w:rPr>
              <w:t xml:space="preserve"> </w:t>
            </w:r>
            <w:r>
              <w:rPr>
                <w:b/>
                <w:sz w:val="18"/>
              </w:rPr>
              <w:t>JEDINSTVENI</w:t>
            </w:r>
            <w:r>
              <w:rPr>
                <w:rFonts w:ascii="Times New Roman"/>
                <w:spacing w:val="-11"/>
                <w:sz w:val="18"/>
              </w:rPr>
              <w:t xml:space="preserve"> </w:t>
            </w:r>
            <w:r>
              <w:rPr>
                <w:b/>
                <w:sz w:val="18"/>
              </w:rPr>
              <w:t>UPRAVNI</w:t>
            </w:r>
            <w:r>
              <w:rPr>
                <w:rFonts w:ascii="Times New Roman"/>
                <w:spacing w:val="-11"/>
                <w:sz w:val="18"/>
              </w:rPr>
              <w:t xml:space="preserve"> </w:t>
            </w:r>
            <w:r>
              <w:rPr>
                <w:b/>
                <w:spacing w:val="-4"/>
                <w:sz w:val="18"/>
              </w:rPr>
              <w:t>ODJEL</w:t>
            </w:r>
          </w:p>
        </w:tc>
        <w:tc>
          <w:tcPr>
            <w:tcW w:w="1750" w:type="dxa"/>
            <w:tcBorders>
              <w:top w:val="single" w:sz="2" w:space="0" w:color="000000"/>
            </w:tcBorders>
            <w:shd w:val="clear" w:color="auto" w:fill="D6DFEC"/>
          </w:tcPr>
          <w:p w14:paraId="1D1403EB" w14:textId="77777777" w:rsidR="007765A1" w:rsidRDefault="007765A1" w:rsidP="007E5A5A">
            <w:pPr>
              <w:pStyle w:val="TableParagraph"/>
              <w:spacing w:before="15"/>
              <w:ind w:right="198"/>
              <w:rPr>
                <w:b/>
                <w:sz w:val="18"/>
              </w:rPr>
            </w:pPr>
            <w:r>
              <w:rPr>
                <w:b/>
                <w:spacing w:val="-2"/>
                <w:sz w:val="18"/>
              </w:rPr>
              <w:t>7.351.814,50</w:t>
            </w:r>
          </w:p>
        </w:tc>
        <w:tc>
          <w:tcPr>
            <w:tcW w:w="1407" w:type="dxa"/>
            <w:tcBorders>
              <w:top w:val="single" w:sz="2" w:space="0" w:color="000000"/>
            </w:tcBorders>
            <w:shd w:val="clear" w:color="auto" w:fill="D6DFEC"/>
          </w:tcPr>
          <w:p w14:paraId="23E6FEA1" w14:textId="77777777" w:rsidR="007765A1" w:rsidRDefault="007765A1" w:rsidP="007E5A5A">
            <w:pPr>
              <w:pStyle w:val="TableParagraph"/>
              <w:spacing w:before="15"/>
              <w:ind w:right="48"/>
              <w:rPr>
                <w:b/>
                <w:sz w:val="18"/>
              </w:rPr>
            </w:pPr>
            <w:r>
              <w:rPr>
                <w:b/>
                <w:w w:val="95"/>
                <w:sz w:val="18"/>
              </w:rPr>
              <w:t>-</w:t>
            </w:r>
            <w:r>
              <w:rPr>
                <w:b/>
                <w:spacing w:val="-2"/>
                <w:sz w:val="18"/>
              </w:rPr>
              <w:t>99.765,06</w:t>
            </w:r>
          </w:p>
        </w:tc>
        <w:tc>
          <w:tcPr>
            <w:tcW w:w="1637" w:type="dxa"/>
            <w:tcBorders>
              <w:top w:val="single" w:sz="2" w:space="0" w:color="000000"/>
            </w:tcBorders>
            <w:shd w:val="clear" w:color="auto" w:fill="D6DFEC"/>
          </w:tcPr>
          <w:p w14:paraId="6FC31910" w14:textId="77777777" w:rsidR="007765A1" w:rsidRDefault="007765A1" w:rsidP="007E5A5A">
            <w:pPr>
              <w:pStyle w:val="TableParagraph"/>
              <w:spacing w:before="15"/>
              <w:ind w:right="128"/>
              <w:rPr>
                <w:b/>
                <w:sz w:val="18"/>
              </w:rPr>
            </w:pPr>
            <w:r>
              <w:rPr>
                <w:b/>
                <w:spacing w:val="-2"/>
                <w:sz w:val="18"/>
              </w:rPr>
              <w:t>7.252.049,44</w:t>
            </w:r>
          </w:p>
        </w:tc>
      </w:tr>
    </w:tbl>
    <w:p w14:paraId="272B5445" w14:textId="77777777" w:rsidR="007765A1" w:rsidRDefault="007765A1" w:rsidP="007765A1">
      <w:pPr>
        <w:pStyle w:val="Tijeloteksta"/>
        <w:spacing w:before="1"/>
        <w:rPr>
          <w:rFonts w:ascii="Segoe UI"/>
          <w:b/>
          <w:sz w:val="4"/>
        </w:rPr>
      </w:pPr>
    </w:p>
    <w:p w14:paraId="444CB2BC" w14:textId="77777777" w:rsidR="007765A1" w:rsidRDefault="007765A1" w:rsidP="007765A1">
      <w:pPr>
        <w:pStyle w:val="Tijeloteksta"/>
        <w:rPr>
          <w:rFonts w:ascii="Segoe UI"/>
          <w:b/>
          <w:sz w:val="2"/>
        </w:rPr>
      </w:pPr>
    </w:p>
    <w:tbl>
      <w:tblPr>
        <w:tblStyle w:val="TableNormal"/>
        <w:tblW w:w="0" w:type="auto"/>
        <w:tblInd w:w="646" w:type="dxa"/>
        <w:tblLayout w:type="fixed"/>
        <w:tblLook w:val="01E0" w:firstRow="1" w:lastRow="1" w:firstColumn="1" w:lastColumn="1" w:noHBand="0" w:noVBand="0"/>
      </w:tblPr>
      <w:tblGrid>
        <w:gridCol w:w="636"/>
        <w:gridCol w:w="6630"/>
        <w:gridCol w:w="4180"/>
        <w:gridCol w:w="1516"/>
        <w:gridCol w:w="1308"/>
      </w:tblGrid>
      <w:tr w:rsidR="007765A1" w14:paraId="157B6E6D" w14:textId="77777777" w:rsidTr="007E5A5A">
        <w:trPr>
          <w:trHeight w:val="230"/>
        </w:trPr>
        <w:tc>
          <w:tcPr>
            <w:tcW w:w="636" w:type="dxa"/>
          </w:tcPr>
          <w:p w14:paraId="4D719DB4" w14:textId="77777777" w:rsidR="007765A1" w:rsidRDefault="007765A1" w:rsidP="007E5A5A">
            <w:pPr>
              <w:pStyle w:val="TableParagraph"/>
              <w:spacing w:line="183" w:lineRule="exact"/>
              <w:ind w:right="47"/>
              <w:rPr>
                <w:sz w:val="18"/>
              </w:rPr>
            </w:pPr>
            <w:r>
              <w:rPr>
                <w:sz w:val="18"/>
              </w:rPr>
              <w:t>Izvor:</w:t>
            </w:r>
            <w:r>
              <w:rPr>
                <w:rFonts w:ascii="Times New Roman"/>
                <w:spacing w:val="-9"/>
                <w:sz w:val="18"/>
              </w:rPr>
              <w:t xml:space="preserve"> </w:t>
            </w:r>
            <w:r>
              <w:rPr>
                <w:spacing w:val="-10"/>
                <w:sz w:val="18"/>
              </w:rPr>
              <w:t>1</w:t>
            </w:r>
          </w:p>
        </w:tc>
        <w:tc>
          <w:tcPr>
            <w:tcW w:w="6630" w:type="dxa"/>
          </w:tcPr>
          <w:p w14:paraId="1ABBE034" w14:textId="77777777" w:rsidR="007765A1" w:rsidRDefault="007765A1" w:rsidP="007E5A5A">
            <w:pPr>
              <w:pStyle w:val="TableParagraph"/>
              <w:spacing w:line="183" w:lineRule="exact"/>
              <w:ind w:left="48"/>
              <w:jc w:val="left"/>
              <w:rPr>
                <w:sz w:val="18"/>
              </w:rPr>
            </w:pPr>
            <w:proofErr w:type="spellStart"/>
            <w:r>
              <w:rPr>
                <w:sz w:val="18"/>
              </w:rPr>
              <w:t>Opći</w:t>
            </w:r>
            <w:proofErr w:type="spellEnd"/>
            <w:r>
              <w:rPr>
                <w:spacing w:val="-6"/>
                <w:sz w:val="18"/>
              </w:rPr>
              <w:t xml:space="preserve"> </w:t>
            </w:r>
            <w:proofErr w:type="spellStart"/>
            <w:r>
              <w:rPr>
                <w:sz w:val="18"/>
              </w:rPr>
              <w:t>prihodi</w:t>
            </w:r>
            <w:proofErr w:type="spellEnd"/>
            <w:r>
              <w:rPr>
                <w:spacing w:val="-5"/>
                <w:sz w:val="18"/>
              </w:rPr>
              <w:t xml:space="preserve"> </w:t>
            </w:r>
            <w:proofErr w:type="spellStart"/>
            <w:r>
              <w:rPr>
                <w:sz w:val="18"/>
              </w:rPr>
              <w:t>i</w:t>
            </w:r>
            <w:proofErr w:type="spellEnd"/>
            <w:r>
              <w:rPr>
                <w:spacing w:val="-5"/>
                <w:sz w:val="18"/>
              </w:rPr>
              <w:t xml:space="preserve"> </w:t>
            </w:r>
            <w:proofErr w:type="spellStart"/>
            <w:r>
              <w:rPr>
                <w:spacing w:val="-2"/>
                <w:sz w:val="18"/>
              </w:rPr>
              <w:t>primici</w:t>
            </w:r>
            <w:proofErr w:type="spellEnd"/>
          </w:p>
        </w:tc>
        <w:tc>
          <w:tcPr>
            <w:tcW w:w="4180" w:type="dxa"/>
          </w:tcPr>
          <w:p w14:paraId="3494EE41" w14:textId="77777777" w:rsidR="007765A1" w:rsidRDefault="007765A1" w:rsidP="007E5A5A">
            <w:pPr>
              <w:pStyle w:val="TableParagraph"/>
              <w:spacing w:line="183" w:lineRule="exact"/>
              <w:ind w:right="338"/>
              <w:rPr>
                <w:sz w:val="18"/>
              </w:rPr>
            </w:pPr>
            <w:r>
              <w:rPr>
                <w:spacing w:val="-2"/>
                <w:sz w:val="18"/>
              </w:rPr>
              <w:t>1.643.173,81</w:t>
            </w:r>
          </w:p>
        </w:tc>
        <w:tc>
          <w:tcPr>
            <w:tcW w:w="1516" w:type="dxa"/>
          </w:tcPr>
          <w:p w14:paraId="5084F267" w14:textId="77777777" w:rsidR="007765A1" w:rsidRDefault="007765A1" w:rsidP="007E5A5A">
            <w:pPr>
              <w:pStyle w:val="TableParagraph"/>
              <w:spacing w:line="183" w:lineRule="exact"/>
              <w:ind w:right="296"/>
              <w:rPr>
                <w:sz w:val="18"/>
              </w:rPr>
            </w:pPr>
            <w:r>
              <w:rPr>
                <w:w w:val="95"/>
                <w:sz w:val="18"/>
              </w:rPr>
              <w:t>-</w:t>
            </w:r>
            <w:r>
              <w:rPr>
                <w:spacing w:val="-2"/>
                <w:sz w:val="18"/>
              </w:rPr>
              <w:t>50.155,30</w:t>
            </w:r>
          </w:p>
        </w:tc>
        <w:tc>
          <w:tcPr>
            <w:tcW w:w="1308" w:type="dxa"/>
          </w:tcPr>
          <w:p w14:paraId="17543B80" w14:textId="77777777" w:rsidR="007765A1" w:rsidRDefault="007765A1" w:rsidP="007E5A5A">
            <w:pPr>
              <w:pStyle w:val="TableParagraph"/>
              <w:spacing w:line="183" w:lineRule="exact"/>
              <w:ind w:right="48"/>
              <w:rPr>
                <w:sz w:val="18"/>
              </w:rPr>
            </w:pPr>
            <w:r>
              <w:rPr>
                <w:spacing w:val="-2"/>
                <w:sz w:val="18"/>
              </w:rPr>
              <w:t>1.593.018,51</w:t>
            </w:r>
          </w:p>
        </w:tc>
      </w:tr>
      <w:tr w:rsidR="007765A1" w14:paraId="33660D5D" w14:textId="77777777" w:rsidTr="007E5A5A">
        <w:trPr>
          <w:trHeight w:val="283"/>
        </w:trPr>
        <w:tc>
          <w:tcPr>
            <w:tcW w:w="636" w:type="dxa"/>
          </w:tcPr>
          <w:p w14:paraId="3B4805AB" w14:textId="77777777" w:rsidR="007765A1" w:rsidRDefault="007765A1" w:rsidP="007E5A5A">
            <w:pPr>
              <w:pStyle w:val="TableParagraph"/>
              <w:spacing w:before="14"/>
              <w:ind w:right="47"/>
              <w:rPr>
                <w:sz w:val="18"/>
              </w:rPr>
            </w:pPr>
            <w:r>
              <w:rPr>
                <w:sz w:val="18"/>
              </w:rPr>
              <w:t>Izvor:</w:t>
            </w:r>
            <w:r>
              <w:rPr>
                <w:rFonts w:ascii="Times New Roman"/>
                <w:spacing w:val="-9"/>
                <w:sz w:val="18"/>
              </w:rPr>
              <w:t xml:space="preserve"> </w:t>
            </w:r>
            <w:r>
              <w:rPr>
                <w:spacing w:val="-10"/>
                <w:sz w:val="18"/>
              </w:rPr>
              <w:t>4</w:t>
            </w:r>
          </w:p>
        </w:tc>
        <w:tc>
          <w:tcPr>
            <w:tcW w:w="6630" w:type="dxa"/>
          </w:tcPr>
          <w:p w14:paraId="550E4231" w14:textId="77777777" w:rsidR="007765A1" w:rsidRDefault="007765A1" w:rsidP="007E5A5A">
            <w:pPr>
              <w:pStyle w:val="TableParagraph"/>
              <w:spacing w:before="14"/>
              <w:ind w:left="48"/>
              <w:jc w:val="left"/>
              <w:rPr>
                <w:sz w:val="18"/>
              </w:rPr>
            </w:pPr>
            <w:proofErr w:type="spellStart"/>
            <w:r>
              <w:rPr>
                <w:spacing w:val="-2"/>
                <w:sz w:val="18"/>
              </w:rPr>
              <w:t>Prihodi</w:t>
            </w:r>
            <w:proofErr w:type="spellEnd"/>
            <w:r>
              <w:rPr>
                <w:rFonts w:ascii="Times New Roman"/>
                <w:spacing w:val="-2"/>
                <w:sz w:val="18"/>
              </w:rPr>
              <w:t xml:space="preserve"> </w:t>
            </w:r>
            <w:r>
              <w:rPr>
                <w:spacing w:val="-2"/>
                <w:sz w:val="18"/>
              </w:rPr>
              <w:t>za</w:t>
            </w:r>
            <w:r>
              <w:rPr>
                <w:rFonts w:ascii="Times New Roman"/>
                <w:sz w:val="18"/>
              </w:rPr>
              <w:t xml:space="preserve"> </w:t>
            </w:r>
            <w:proofErr w:type="spellStart"/>
            <w:r>
              <w:rPr>
                <w:spacing w:val="-2"/>
                <w:sz w:val="18"/>
              </w:rPr>
              <w:t>posebne</w:t>
            </w:r>
            <w:proofErr w:type="spellEnd"/>
            <w:r>
              <w:rPr>
                <w:rFonts w:ascii="Times New Roman"/>
                <w:spacing w:val="-1"/>
                <w:sz w:val="18"/>
              </w:rPr>
              <w:t xml:space="preserve"> </w:t>
            </w:r>
            <w:proofErr w:type="spellStart"/>
            <w:r>
              <w:rPr>
                <w:spacing w:val="-2"/>
                <w:sz w:val="18"/>
              </w:rPr>
              <w:t>namjene</w:t>
            </w:r>
            <w:proofErr w:type="spellEnd"/>
          </w:p>
        </w:tc>
        <w:tc>
          <w:tcPr>
            <w:tcW w:w="4180" w:type="dxa"/>
          </w:tcPr>
          <w:p w14:paraId="1F0E402C" w14:textId="77777777" w:rsidR="007765A1" w:rsidRDefault="007765A1" w:rsidP="007E5A5A">
            <w:pPr>
              <w:pStyle w:val="TableParagraph"/>
              <w:spacing w:before="14"/>
              <w:ind w:right="338"/>
              <w:rPr>
                <w:sz w:val="18"/>
              </w:rPr>
            </w:pPr>
            <w:r>
              <w:rPr>
                <w:spacing w:val="-2"/>
                <w:sz w:val="18"/>
              </w:rPr>
              <w:t>1.236.547,80</w:t>
            </w:r>
          </w:p>
        </w:tc>
        <w:tc>
          <w:tcPr>
            <w:tcW w:w="1516" w:type="dxa"/>
          </w:tcPr>
          <w:p w14:paraId="00C0A0D2" w14:textId="77777777" w:rsidR="007765A1" w:rsidRDefault="007765A1" w:rsidP="007E5A5A">
            <w:pPr>
              <w:pStyle w:val="TableParagraph"/>
              <w:spacing w:before="14"/>
              <w:ind w:right="296"/>
              <w:rPr>
                <w:sz w:val="18"/>
              </w:rPr>
            </w:pPr>
            <w:r>
              <w:rPr>
                <w:w w:val="95"/>
                <w:sz w:val="18"/>
              </w:rPr>
              <w:t>-</w:t>
            </w:r>
            <w:r>
              <w:rPr>
                <w:spacing w:val="-2"/>
                <w:sz w:val="18"/>
              </w:rPr>
              <w:t>182.263,00</w:t>
            </w:r>
          </w:p>
        </w:tc>
        <w:tc>
          <w:tcPr>
            <w:tcW w:w="1308" w:type="dxa"/>
          </w:tcPr>
          <w:p w14:paraId="78E63AAE" w14:textId="77777777" w:rsidR="007765A1" w:rsidRDefault="007765A1" w:rsidP="007E5A5A">
            <w:pPr>
              <w:pStyle w:val="TableParagraph"/>
              <w:spacing w:before="14"/>
              <w:ind w:right="48"/>
              <w:rPr>
                <w:sz w:val="18"/>
              </w:rPr>
            </w:pPr>
            <w:r>
              <w:rPr>
                <w:spacing w:val="-2"/>
                <w:sz w:val="18"/>
              </w:rPr>
              <w:t>1.054.284,80</w:t>
            </w:r>
          </w:p>
        </w:tc>
      </w:tr>
      <w:tr w:rsidR="007765A1" w14:paraId="565CBE03" w14:textId="77777777" w:rsidTr="007E5A5A">
        <w:trPr>
          <w:trHeight w:val="284"/>
        </w:trPr>
        <w:tc>
          <w:tcPr>
            <w:tcW w:w="636" w:type="dxa"/>
          </w:tcPr>
          <w:p w14:paraId="6D1B7A3B" w14:textId="77777777" w:rsidR="007765A1" w:rsidRDefault="007765A1" w:rsidP="007E5A5A">
            <w:pPr>
              <w:pStyle w:val="TableParagraph"/>
              <w:spacing w:before="15"/>
              <w:ind w:right="47"/>
              <w:rPr>
                <w:sz w:val="18"/>
              </w:rPr>
            </w:pPr>
            <w:r>
              <w:rPr>
                <w:sz w:val="18"/>
              </w:rPr>
              <w:t>Izvor:</w:t>
            </w:r>
            <w:r>
              <w:rPr>
                <w:rFonts w:ascii="Times New Roman"/>
                <w:spacing w:val="-9"/>
                <w:sz w:val="18"/>
              </w:rPr>
              <w:t xml:space="preserve"> </w:t>
            </w:r>
            <w:r>
              <w:rPr>
                <w:spacing w:val="-10"/>
                <w:sz w:val="18"/>
              </w:rPr>
              <w:t>5</w:t>
            </w:r>
          </w:p>
        </w:tc>
        <w:tc>
          <w:tcPr>
            <w:tcW w:w="6630" w:type="dxa"/>
          </w:tcPr>
          <w:p w14:paraId="522D1448" w14:textId="77777777" w:rsidR="007765A1" w:rsidRDefault="007765A1" w:rsidP="007E5A5A">
            <w:pPr>
              <w:pStyle w:val="TableParagraph"/>
              <w:spacing w:before="15"/>
              <w:ind w:left="48"/>
              <w:jc w:val="left"/>
              <w:rPr>
                <w:sz w:val="18"/>
              </w:rPr>
            </w:pPr>
            <w:proofErr w:type="spellStart"/>
            <w:r>
              <w:rPr>
                <w:spacing w:val="-2"/>
                <w:sz w:val="18"/>
              </w:rPr>
              <w:t>Pomoći</w:t>
            </w:r>
            <w:proofErr w:type="spellEnd"/>
          </w:p>
        </w:tc>
        <w:tc>
          <w:tcPr>
            <w:tcW w:w="4180" w:type="dxa"/>
          </w:tcPr>
          <w:p w14:paraId="266FE8E5" w14:textId="77777777" w:rsidR="007765A1" w:rsidRDefault="007765A1" w:rsidP="007E5A5A">
            <w:pPr>
              <w:pStyle w:val="TableParagraph"/>
              <w:spacing w:before="15"/>
              <w:ind w:right="338"/>
              <w:rPr>
                <w:sz w:val="18"/>
              </w:rPr>
            </w:pPr>
            <w:r>
              <w:rPr>
                <w:spacing w:val="-2"/>
                <w:sz w:val="18"/>
              </w:rPr>
              <w:t>2.624.243,89</w:t>
            </w:r>
          </w:p>
        </w:tc>
        <w:tc>
          <w:tcPr>
            <w:tcW w:w="1516" w:type="dxa"/>
          </w:tcPr>
          <w:p w14:paraId="2E4671C2" w14:textId="77777777" w:rsidR="007765A1" w:rsidRDefault="007765A1" w:rsidP="007E5A5A">
            <w:pPr>
              <w:pStyle w:val="TableParagraph"/>
              <w:spacing w:before="15"/>
              <w:ind w:right="296"/>
              <w:rPr>
                <w:sz w:val="18"/>
              </w:rPr>
            </w:pPr>
            <w:r>
              <w:rPr>
                <w:w w:val="95"/>
                <w:sz w:val="18"/>
              </w:rPr>
              <w:t>-</w:t>
            </w:r>
            <w:r>
              <w:rPr>
                <w:spacing w:val="-2"/>
                <w:sz w:val="18"/>
              </w:rPr>
              <w:t>92.396,76</w:t>
            </w:r>
          </w:p>
        </w:tc>
        <w:tc>
          <w:tcPr>
            <w:tcW w:w="1308" w:type="dxa"/>
          </w:tcPr>
          <w:p w14:paraId="5F86EDC6" w14:textId="77777777" w:rsidR="007765A1" w:rsidRDefault="007765A1" w:rsidP="007E5A5A">
            <w:pPr>
              <w:pStyle w:val="TableParagraph"/>
              <w:spacing w:before="15"/>
              <w:ind w:right="48"/>
              <w:rPr>
                <w:sz w:val="18"/>
              </w:rPr>
            </w:pPr>
            <w:r>
              <w:rPr>
                <w:spacing w:val="-2"/>
                <w:sz w:val="18"/>
              </w:rPr>
              <w:t>2.531.847,13</w:t>
            </w:r>
          </w:p>
        </w:tc>
      </w:tr>
      <w:tr w:rsidR="007765A1" w14:paraId="3F4B03C9" w14:textId="77777777" w:rsidTr="007E5A5A">
        <w:trPr>
          <w:trHeight w:val="284"/>
        </w:trPr>
        <w:tc>
          <w:tcPr>
            <w:tcW w:w="636" w:type="dxa"/>
          </w:tcPr>
          <w:p w14:paraId="3EF2674F" w14:textId="77777777" w:rsidR="007765A1" w:rsidRDefault="007765A1" w:rsidP="007E5A5A">
            <w:pPr>
              <w:pStyle w:val="TableParagraph"/>
              <w:spacing w:before="16"/>
              <w:ind w:right="47"/>
              <w:rPr>
                <w:sz w:val="18"/>
              </w:rPr>
            </w:pPr>
            <w:r>
              <w:rPr>
                <w:sz w:val="18"/>
              </w:rPr>
              <w:t>Izvor:</w:t>
            </w:r>
            <w:r>
              <w:rPr>
                <w:rFonts w:ascii="Times New Roman"/>
                <w:spacing w:val="-9"/>
                <w:sz w:val="18"/>
              </w:rPr>
              <w:t xml:space="preserve"> </w:t>
            </w:r>
            <w:r>
              <w:rPr>
                <w:spacing w:val="-10"/>
                <w:sz w:val="18"/>
              </w:rPr>
              <w:t>6</w:t>
            </w:r>
          </w:p>
        </w:tc>
        <w:tc>
          <w:tcPr>
            <w:tcW w:w="6630" w:type="dxa"/>
          </w:tcPr>
          <w:p w14:paraId="747222F4" w14:textId="77777777" w:rsidR="007765A1" w:rsidRDefault="007765A1" w:rsidP="007E5A5A">
            <w:pPr>
              <w:pStyle w:val="TableParagraph"/>
              <w:spacing w:before="16"/>
              <w:ind w:left="48"/>
              <w:jc w:val="left"/>
              <w:rPr>
                <w:sz w:val="18"/>
              </w:rPr>
            </w:pPr>
            <w:proofErr w:type="spellStart"/>
            <w:r>
              <w:rPr>
                <w:spacing w:val="-2"/>
                <w:sz w:val="18"/>
              </w:rPr>
              <w:t>Donacije</w:t>
            </w:r>
            <w:proofErr w:type="spellEnd"/>
          </w:p>
        </w:tc>
        <w:tc>
          <w:tcPr>
            <w:tcW w:w="4180" w:type="dxa"/>
          </w:tcPr>
          <w:p w14:paraId="59B3E200" w14:textId="77777777" w:rsidR="007765A1" w:rsidRDefault="007765A1" w:rsidP="007E5A5A">
            <w:pPr>
              <w:pStyle w:val="TableParagraph"/>
              <w:spacing w:before="16"/>
              <w:ind w:right="338"/>
              <w:rPr>
                <w:sz w:val="18"/>
              </w:rPr>
            </w:pPr>
            <w:r>
              <w:rPr>
                <w:spacing w:val="-2"/>
                <w:sz w:val="18"/>
              </w:rPr>
              <w:t>5.877,00</w:t>
            </w:r>
          </w:p>
        </w:tc>
        <w:tc>
          <w:tcPr>
            <w:tcW w:w="1516" w:type="dxa"/>
          </w:tcPr>
          <w:p w14:paraId="64F20179" w14:textId="77777777" w:rsidR="007765A1" w:rsidRDefault="007765A1" w:rsidP="007E5A5A">
            <w:pPr>
              <w:pStyle w:val="TableParagraph"/>
              <w:spacing w:before="16"/>
              <w:ind w:right="297"/>
              <w:rPr>
                <w:sz w:val="18"/>
              </w:rPr>
            </w:pPr>
            <w:r>
              <w:rPr>
                <w:spacing w:val="-4"/>
                <w:sz w:val="18"/>
              </w:rPr>
              <w:t>0,00</w:t>
            </w:r>
          </w:p>
        </w:tc>
        <w:tc>
          <w:tcPr>
            <w:tcW w:w="1308" w:type="dxa"/>
          </w:tcPr>
          <w:p w14:paraId="332F793E" w14:textId="77777777" w:rsidR="007765A1" w:rsidRDefault="007765A1" w:rsidP="007E5A5A">
            <w:pPr>
              <w:pStyle w:val="TableParagraph"/>
              <w:spacing w:before="16"/>
              <w:ind w:right="48"/>
              <w:rPr>
                <w:sz w:val="18"/>
              </w:rPr>
            </w:pPr>
            <w:r>
              <w:rPr>
                <w:spacing w:val="-2"/>
                <w:sz w:val="18"/>
              </w:rPr>
              <w:t>5.877,00</w:t>
            </w:r>
          </w:p>
        </w:tc>
      </w:tr>
      <w:tr w:rsidR="007765A1" w14:paraId="30BCE5D8" w14:textId="77777777" w:rsidTr="007E5A5A">
        <w:trPr>
          <w:trHeight w:val="232"/>
        </w:trPr>
        <w:tc>
          <w:tcPr>
            <w:tcW w:w="636" w:type="dxa"/>
          </w:tcPr>
          <w:p w14:paraId="3BDCFBB4" w14:textId="77777777" w:rsidR="007765A1" w:rsidRDefault="007765A1" w:rsidP="007E5A5A">
            <w:pPr>
              <w:pStyle w:val="TableParagraph"/>
              <w:spacing w:before="16" w:line="196" w:lineRule="exact"/>
              <w:ind w:right="47"/>
              <w:rPr>
                <w:sz w:val="18"/>
              </w:rPr>
            </w:pPr>
            <w:r>
              <w:rPr>
                <w:sz w:val="18"/>
              </w:rPr>
              <w:t>Izvor:</w:t>
            </w:r>
            <w:r>
              <w:rPr>
                <w:rFonts w:ascii="Times New Roman"/>
                <w:spacing w:val="-9"/>
                <w:sz w:val="18"/>
              </w:rPr>
              <w:t xml:space="preserve"> </w:t>
            </w:r>
            <w:r>
              <w:rPr>
                <w:spacing w:val="-10"/>
                <w:sz w:val="18"/>
              </w:rPr>
              <w:t>7</w:t>
            </w:r>
          </w:p>
        </w:tc>
        <w:tc>
          <w:tcPr>
            <w:tcW w:w="6630" w:type="dxa"/>
          </w:tcPr>
          <w:p w14:paraId="27B0FF62" w14:textId="77777777" w:rsidR="007765A1" w:rsidRPr="007765A1" w:rsidRDefault="007765A1" w:rsidP="007E5A5A">
            <w:pPr>
              <w:pStyle w:val="TableParagraph"/>
              <w:spacing w:before="16" w:line="196" w:lineRule="exact"/>
              <w:ind w:left="48"/>
              <w:jc w:val="left"/>
              <w:rPr>
                <w:sz w:val="18"/>
              </w:rPr>
            </w:pPr>
            <w:proofErr w:type="spellStart"/>
            <w:r w:rsidRPr="007765A1">
              <w:rPr>
                <w:sz w:val="18"/>
              </w:rPr>
              <w:t>Prihodi</w:t>
            </w:r>
            <w:proofErr w:type="spellEnd"/>
            <w:r w:rsidRPr="007765A1">
              <w:rPr>
                <w:spacing w:val="-8"/>
                <w:sz w:val="18"/>
              </w:rPr>
              <w:t xml:space="preserve"> </w:t>
            </w:r>
            <w:r w:rsidRPr="007765A1">
              <w:rPr>
                <w:sz w:val="18"/>
              </w:rPr>
              <w:t>od</w:t>
            </w:r>
            <w:r w:rsidRPr="007765A1">
              <w:rPr>
                <w:spacing w:val="-8"/>
                <w:sz w:val="18"/>
              </w:rPr>
              <w:t xml:space="preserve"> </w:t>
            </w:r>
            <w:proofErr w:type="spellStart"/>
            <w:proofErr w:type="gramStart"/>
            <w:r w:rsidRPr="007765A1">
              <w:rPr>
                <w:sz w:val="18"/>
              </w:rPr>
              <w:t>nefin.imovine</w:t>
            </w:r>
            <w:proofErr w:type="spellEnd"/>
            <w:proofErr w:type="gramEnd"/>
            <w:r w:rsidRPr="007765A1">
              <w:rPr>
                <w:spacing w:val="-7"/>
                <w:sz w:val="18"/>
              </w:rPr>
              <w:t xml:space="preserve"> </w:t>
            </w:r>
            <w:proofErr w:type="spellStart"/>
            <w:r w:rsidRPr="007765A1">
              <w:rPr>
                <w:sz w:val="18"/>
              </w:rPr>
              <w:t>i</w:t>
            </w:r>
            <w:proofErr w:type="spellEnd"/>
            <w:r w:rsidRPr="007765A1">
              <w:rPr>
                <w:spacing w:val="-7"/>
                <w:sz w:val="18"/>
              </w:rPr>
              <w:t xml:space="preserve"> </w:t>
            </w:r>
            <w:proofErr w:type="spellStart"/>
            <w:r w:rsidRPr="007765A1">
              <w:rPr>
                <w:sz w:val="18"/>
              </w:rPr>
              <w:t>nadoknade</w:t>
            </w:r>
            <w:proofErr w:type="spellEnd"/>
            <w:r w:rsidRPr="007765A1">
              <w:rPr>
                <w:spacing w:val="-7"/>
                <w:sz w:val="18"/>
              </w:rPr>
              <w:t xml:space="preserve"> </w:t>
            </w:r>
            <w:proofErr w:type="spellStart"/>
            <w:r w:rsidRPr="007765A1">
              <w:rPr>
                <w:sz w:val="18"/>
              </w:rPr>
              <w:t>šteta</w:t>
            </w:r>
            <w:proofErr w:type="spellEnd"/>
            <w:r w:rsidRPr="007765A1">
              <w:rPr>
                <w:spacing w:val="-7"/>
                <w:sz w:val="18"/>
              </w:rPr>
              <w:t xml:space="preserve"> </w:t>
            </w:r>
            <w:r w:rsidRPr="007765A1">
              <w:rPr>
                <w:sz w:val="18"/>
              </w:rPr>
              <w:t>od</w:t>
            </w:r>
            <w:r w:rsidRPr="007765A1">
              <w:rPr>
                <w:spacing w:val="-8"/>
                <w:sz w:val="18"/>
              </w:rPr>
              <w:t xml:space="preserve"> </w:t>
            </w:r>
            <w:proofErr w:type="spellStart"/>
            <w:r w:rsidRPr="007765A1">
              <w:rPr>
                <w:spacing w:val="-4"/>
                <w:sz w:val="18"/>
              </w:rPr>
              <w:t>osig</w:t>
            </w:r>
            <w:proofErr w:type="spellEnd"/>
          </w:p>
        </w:tc>
        <w:tc>
          <w:tcPr>
            <w:tcW w:w="4180" w:type="dxa"/>
          </w:tcPr>
          <w:p w14:paraId="4C422805" w14:textId="77777777" w:rsidR="007765A1" w:rsidRDefault="007765A1" w:rsidP="007E5A5A">
            <w:pPr>
              <w:pStyle w:val="TableParagraph"/>
              <w:spacing w:before="16" w:line="196" w:lineRule="exact"/>
              <w:ind w:right="338"/>
              <w:rPr>
                <w:sz w:val="18"/>
              </w:rPr>
            </w:pPr>
            <w:r>
              <w:rPr>
                <w:spacing w:val="-2"/>
                <w:sz w:val="18"/>
              </w:rPr>
              <w:t>1.841.972,00</w:t>
            </w:r>
          </w:p>
        </w:tc>
        <w:tc>
          <w:tcPr>
            <w:tcW w:w="1516" w:type="dxa"/>
          </w:tcPr>
          <w:p w14:paraId="2106245B" w14:textId="77777777" w:rsidR="007765A1" w:rsidRDefault="007765A1" w:rsidP="007E5A5A">
            <w:pPr>
              <w:pStyle w:val="TableParagraph"/>
              <w:spacing w:before="16" w:line="196" w:lineRule="exact"/>
              <w:ind w:right="296"/>
              <w:rPr>
                <w:sz w:val="18"/>
              </w:rPr>
            </w:pPr>
            <w:r>
              <w:rPr>
                <w:spacing w:val="-2"/>
                <w:sz w:val="18"/>
              </w:rPr>
              <w:t>225.050,00</w:t>
            </w:r>
          </w:p>
        </w:tc>
        <w:tc>
          <w:tcPr>
            <w:tcW w:w="1308" w:type="dxa"/>
          </w:tcPr>
          <w:p w14:paraId="03AD770D" w14:textId="77777777" w:rsidR="007765A1" w:rsidRDefault="007765A1" w:rsidP="007E5A5A">
            <w:pPr>
              <w:pStyle w:val="TableParagraph"/>
              <w:spacing w:before="16" w:line="196" w:lineRule="exact"/>
              <w:ind w:right="48"/>
              <w:rPr>
                <w:sz w:val="18"/>
              </w:rPr>
            </w:pPr>
            <w:r>
              <w:rPr>
                <w:spacing w:val="-2"/>
                <w:sz w:val="18"/>
              </w:rPr>
              <w:t>2.067.022,00</w:t>
            </w:r>
          </w:p>
        </w:tc>
      </w:tr>
    </w:tbl>
    <w:p w14:paraId="59CA6B2E" w14:textId="77777777" w:rsidR="007765A1" w:rsidRDefault="007765A1" w:rsidP="007765A1">
      <w:pPr>
        <w:pStyle w:val="Tijeloteksta"/>
        <w:rPr>
          <w:rFonts w:ascii="Segoe UI"/>
          <w:b/>
          <w:sz w:val="4"/>
        </w:rPr>
      </w:pPr>
    </w:p>
    <w:p w14:paraId="457EAA23" w14:textId="77777777" w:rsidR="007765A1" w:rsidRDefault="007765A1" w:rsidP="007765A1">
      <w:pPr>
        <w:pStyle w:val="Tijeloteksta"/>
        <w:rPr>
          <w:rFonts w:ascii="Segoe UI"/>
          <w:b/>
          <w:sz w:val="2"/>
        </w:rPr>
      </w:pPr>
    </w:p>
    <w:tbl>
      <w:tblPr>
        <w:tblStyle w:val="TableNormal"/>
        <w:tblW w:w="0" w:type="auto"/>
        <w:tblInd w:w="109" w:type="dxa"/>
        <w:tblLayout w:type="fixed"/>
        <w:tblLook w:val="01E0" w:firstRow="1" w:lastRow="1" w:firstColumn="1" w:lastColumn="1" w:noHBand="0" w:noVBand="0"/>
      </w:tblPr>
      <w:tblGrid>
        <w:gridCol w:w="9618"/>
        <w:gridCol w:w="2489"/>
        <w:gridCol w:w="1466"/>
        <w:gridCol w:w="1322"/>
      </w:tblGrid>
      <w:tr w:rsidR="007765A1" w14:paraId="153944D3" w14:textId="77777777" w:rsidTr="007E5A5A">
        <w:trPr>
          <w:trHeight w:val="441"/>
        </w:trPr>
        <w:tc>
          <w:tcPr>
            <w:tcW w:w="9618" w:type="dxa"/>
            <w:tcBorders>
              <w:top w:val="single" w:sz="48" w:space="0" w:color="D6DFEC"/>
              <w:bottom w:val="single" w:sz="2" w:space="0" w:color="000000"/>
            </w:tcBorders>
            <w:shd w:val="clear" w:color="auto" w:fill="BEBEBE"/>
          </w:tcPr>
          <w:p w14:paraId="2751E62B" w14:textId="77777777" w:rsidR="007765A1" w:rsidRPr="007765A1" w:rsidRDefault="007765A1" w:rsidP="007E5A5A">
            <w:pPr>
              <w:pStyle w:val="TableParagraph"/>
              <w:spacing w:before="13"/>
              <w:ind w:left="25"/>
              <w:jc w:val="left"/>
              <w:rPr>
                <w:b/>
                <w:sz w:val="18"/>
                <w:lang w:val="hr-HR"/>
              </w:rPr>
            </w:pPr>
            <w:r w:rsidRPr="007765A1">
              <w:rPr>
                <w:b/>
                <w:sz w:val="18"/>
                <w:lang w:val="hr-HR"/>
              </w:rPr>
              <w:t>Program:</w:t>
            </w:r>
            <w:r w:rsidRPr="007765A1">
              <w:rPr>
                <w:rFonts w:ascii="Times New Roman"/>
                <w:spacing w:val="-12"/>
                <w:sz w:val="18"/>
                <w:lang w:val="hr-HR"/>
              </w:rPr>
              <w:t xml:space="preserve"> </w:t>
            </w:r>
            <w:r w:rsidRPr="007765A1">
              <w:rPr>
                <w:b/>
                <w:sz w:val="18"/>
                <w:lang w:val="hr-HR"/>
              </w:rPr>
              <w:t>1001</w:t>
            </w:r>
            <w:r w:rsidRPr="007765A1">
              <w:rPr>
                <w:rFonts w:ascii="Times New Roman"/>
                <w:spacing w:val="34"/>
                <w:sz w:val="18"/>
                <w:lang w:val="hr-HR"/>
              </w:rPr>
              <w:t xml:space="preserve"> </w:t>
            </w:r>
            <w:r w:rsidRPr="007765A1">
              <w:rPr>
                <w:b/>
                <w:sz w:val="18"/>
                <w:lang w:val="hr-HR"/>
              </w:rPr>
              <w:t>MJERE</w:t>
            </w:r>
            <w:r w:rsidRPr="007765A1">
              <w:rPr>
                <w:rFonts w:ascii="Times New Roman"/>
                <w:spacing w:val="-10"/>
                <w:sz w:val="18"/>
                <w:lang w:val="hr-HR"/>
              </w:rPr>
              <w:t xml:space="preserve"> </w:t>
            </w:r>
            <w:r w:rsidRPr="007765A1">
              <w:rPr>
                <w:b/>
                <w:sz w:val="18"/>
                <w:lang w:val="hr-HR"/>
              </w:rPr>
              <w:t>I</w:t>
            </w:r>
            <w:r w:rsidRPr="007765A1">
              <w:rPr>
                <w:rFonts w:ascii="Times New Roman"/>
                <w:spacing w:val="-12"/>
                <w:sz w:val="18"/>
                <w:lang w:val="hr-HR"/>
              </w:rPr>
              <w:t xml:space="preserve"> </w:t>
            </w:r>
            <w:r w:rsidRPr="007765A1">
              <w:rPr>
                <w:b/>
                <w:sz w:val="18"/>
                <w:lang w:val="hr-HR"/>
              </w:rPr>
              <w:t>AKTIVNOSTI</w:t>
            </w:r>
            <w:r w:rsidRPr="007765A1">
              <w:rPr>
                <w:rFonts w:ascii="Times New Roman"/>
                <w:spacing w:val="-10"/>
                <w:sz w:val="18"/>
                <w:lang w:val="hr-HR"/>
              </w:rPr>
              <w:t xml:space="preserve"> </w:t>
            </w:r>
            <w:r w:rsidRPr="007765A1">
              <w:rPr>
                <w:b/>
                <w:sz w:val="18"/>
                <w:lang w:val="hr-HR"/>
              </w:rPr>
              <w:t>ZA</w:t>
            </w:r>
            <w:r w:rsidRPr="007765A1">
              <w:rPr>
                <w:rFonts w:ascii="Times New Roman"/>
                <w:spacing w:val="-12"/>
                <w:sz w:val="18"/>
                <w:lang w:val="hr-HR"/>
              </w:rPr>
              <w:t xml:space="preserve"> </w:t>
            </w:r>
            <w:r w:rsidRPr="007765A1">
              <w:rPr>
                <w:b/>
                <w:sz w:val="18"/>
                <w:lang w:val="hr-HR"/>
              </w:rPr>
              <w:t>OSIGURANJE</w:t>
            </w:r>
            <w:r w:rsidRPr="007765A1">
              <w:rPr>
                <w:rFonts w:ascii="Times New Roman"/>
                <w:spacing w:val="-10"/>
                <w:sz w:val="18"/>
                <w:lang w:val="hr-HR"/>
              </w:rPr>
              <w:t xml:space="preserve"> </w:t>
            </w:r>
            <w:r w:rsidRPr="007765A1">
              <w:rPr>
                <w:b/>
                <w:sz w:val="18"/>
                <w:lang w:val="hr-HR"/>
              </w:rPr>
              <w:t>RADA</w:t>
            </w:r>
            <w:r w:rsidRPr="007765A1">
              <w:rPr>
                <w:rFonts w:ascii="Times New Roman"/>
                <w:spacing w:val="-12"/>
                <w:sz w:val="18"/>
                <w:lang w:val="hr-HR"/>
              </w:rPr>
              <w:t xml:space="preserve"> </w:t>
            </w:r>
            <w:r w:rsidRPr="007765A1">
              <w:rPr>
                <w:b/>
                <w:sz w:val="18"/>
                <w:lang w:val="hr-HR"/>
              </w:rPr>
              <w:t>IZ</w:t>
            </w:r>
            <w:r w:rsidRPr="007765A1">
              <w:rPr>
                <w:rFonts w:ascii="Times New Roman"/>
                <w:spacing w:val="-10"/>
                <w:sz w:val="18"/>
                <w:lang w:val="hr-HR"/>
              </w:rPr>
              <w:t xml:space="preserve"> </w:t>
            </w:r>
            <w:r w:rsidRPr="007765A1">
              <w:rPr>
                <w:b/>
                <w:sz w:val="18"/>
                <w:lang w:val="hr-HR"/>
              </w:rPr>
              <w:t>DJELOKRUGA</w:t>
            </w:r>
            <w:r w:rsidRPr="007765A1">
              <w:rPr>
                <w:rFonts w:ascii="Times New Roman"/>
                <w:spacing w:val="-12"/>
                <w:sz w:val="18"/>
                <w:lang w:val="hr-HR"/>
              </w:rPr>
              <w:t xml:space="preserve"> </w:t>
            </w:r>
            <w:r w:rsidRPr="007765A1">
              <w:rPr>
                <w:b/>
                <w:sz w:val="18"/>
                <w:lang w:val="hr-HR"/>
              </w:rPr>
              <w:t>JEDINSTVENOG</w:t>
            </w:r>
            <w:r w:rsidRPr="007765A1">
              <w:rPr>
                <w:rFonts w:ascii="Times New Roman"/>
                <w:spacing w:val="-10"/>
                <w:sz w:val="18"/>
                <w:lang w:val="hr-HR"/>
              </w:rPr>
              <w:t xml:space="preserve"> </w:t>
            </w:r>
            <w:r w:rsidRPr="007765A1">
              <w:rPr>
                <w:b/>
                <w:sz w:val="18"/>
                <w:lang w:val="hr-HR"/>
              </w:rPr>
              <w:t>UPRAVNOG</w:t>
            </w:r>
            <w:r w:rsidRPr="007765A1">
              <w:rPr>
                <w:rFonts w:ascii="Times New Roman"/>
                <w:spacing w:val="-11"/>
                <w:sz w:val="18"/>
                <w:lang w:val="hr-HR"/>
              </w:rPr>
              <w:t xml:space="preserve"> </w:t>
            </w:r>
            <w:r w:rsidRPr="007765A1">
              <w:rPr>
                <w:b/>
                <w:spacing w:val="-2"/>
                <w:sz w:val="18"/>
                <w:lang w:val="hr-HR"/>
              </w:rPr>
              <w:t>ODJELA</w:t>
            </w:r>
          </w:p>
        </w:tc>
        <w:tc>
          <w:tcPr>
            <w:tcW w:w="2489" w:type="dxa"/>
            <w:tcBorders>
              <w:top w:val="single" w:sz="48" w:space="0" w:color="D6DFEC"/>
              <w:bottom w:val="single" w:sz="2" w:space="0" w:color="000000"/>
            </w:tcBorders>
            <w:shd w:val="clear" w:color="auto" w:fill="BEBEBE"/>
          </w:tcPr>
          <w:p w14:paraId="0BF7D737" w14:textId="77777777" w:rsidR="007765A1" w:rsidRDefault="007765A1" w:rsidP="007E5A5A">
            <w:pPr>
              <w:pStyle w:val="TableParagraph"/>
              <w:spacing w:before="13"/>
              <w:ind w:right="455"/>
              <w:rPr>
                <w:b/>
                <w:sz w:val="18"/>
              </w:rPr>
            </w:pPr>
            <w:r>
              <w:rPr>
                <w:b/>
                <w:spacing w:val="-2"/>
                <w:sz w:val="18"/>
              </w:rPr>
              <w:t>885.457,20</w:t>
            </w:r>
          </w:p>
        </w:tc>
        <w:tc>
          <w:tcPr>
            <w:tcW w:w="1466" w:type="dxa"/>
            <w:tcBorders>
              <w:top w:val="single" w:sz="48" w:space="0" w:color="D6DFEC"/>
              <w:bottom w:val="single" w:sz="2" w:space="0" w:color="000000"/>
            </w:tcBorders>
            <w:shd w:val="clear" w:color="auto" w:fill="BEBEBE"/>
          </w:tcPr>
          <w:p w14:paraId="3E08196B" w14:textId="77777777" w:rsidR="007765A1" w:rsidRDefault="007765A1" w:rsidP="007E5A5A">
            <w:pPr>
              <w:pStyle w:val="TableParagraph"/>
              <w:spacing w:before="13"/>
              <w:ind w:right="364"/>
              <w:rPr>
                <w:b/>
                <w:sz w:val="18"/>
              </w:rPr>
            </w:pPr>
            <w:r>
              <w:rPr>
                <w:b/>
                <w:spacing w:val="-2"/>
                <w:sz w:val="18"/>
              </w:rPr>
              <w:t>1.115,00</w:t>
            </w:r>
          </w:p>
        </w:tc>
        <w:tc>
          <w:tcPr>
            <w:tcW w:w="1322" w:type="dxa"/>
            <w:tcBorders>
              <w:top w:val="single" w:sz="48" w:space="0" w:color="D6DFEC"/>
              <w:bottom w:val="single" w:sz="2" w:space="0" w:color="000000"/>
            </w:tcBorders>
            <w:shd w:val="clear" w:color="auto" w:fill="BEBEBE"/>
          </w:tcPr>
          <w:p w14:paraId="57C3FFCD" w14:textId="77777777" w:rsidR="007765A1" w:rsidRDefault="007765A1" w:rsidP="007E5A5A">
            <w:pPr>
              <w:pStyle w:val="TableParagraph"/>
              <w:spacing w:before="13"/>
              <w:ind w:right="129"/>
              <w:rPr>
                <w:b/>
                <w:sz w:val="18"/>
              </w:rPr>
            </w:pPr>
            <w:r>
              <w:rPr>
                <w:b/>
                <w:spacing w:val="-2"/>
                <w:sz w:val="18"/>
              </w:rPr>
              <w:t>886.572,20</w:t>
            </w:r>
          </w:p>
        </w:tc>
      </w:tr>
      <w:tr w:rsidR="007765A1" w14:paraId="32119D08" w14:textId="77777777" w:rsidTr="007E5A5A">
        <w:trPr>
          <w:trHeight w:val="503"/>
        </w:trPr>
        <w:tc>
          <w:tcPr>
            <w:tcW w:w="9618" w:type="dxa"/>
            <w:tcBorders>
              <w:top w:val="single" w:sz="2" w:space="0" w:color="000000"/>
              <w:bottom w:val="single" w:sz="2" w:space="0" w:color="000000"/>
            </w:tcBorders>
            <w:shd w:val="clear" w:color="auto" w:fill="F2F2F2"/>
          </w:tcPr>
          <w:p w14:paraId="511214F7" w14:textId="77777777" w:rsidR="007765A1" w:rsidRDefault="007765A1" w:rsidP="007E5A5A">
            <w:pPr>
              <w:pStyle w:val="TableParagraph"/>
              <w:spacing w:before="74" w:line="219"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8"/>
                <w:sz w:val="18"/>
              </w:rPr>
              <w:t xml:space="preserve"> </w:t>
            </w:r>
            <w:r>
              <w:rPr>
                <w:b/>
                <w:sz w:val="18"/>
              </w:rPr>
              <w:t>ADMINISTRATIVNO,</w:t>
            </w:r>
            <w:r>
              <w:rPr>
                <w:b/>
                <w:spacing w:val="-5"/>
                <w:sz w:val="18"/>
              </w:rPr>
              <w:t xml:space="preserve"> </w:t>
            </w:r>
            <w:r>
              <w:rPr>
                <w:b/>
                <w:sz w:val="18"/>
              </w:rPr>
              <w:t>TEHNIČKO</w:t>
            </w:r>
            <w:r>
              <w:rPr>
                <w:b/>
                <w:spacing w:val="-4"/>
                <w:sz w:val="18"/>
              </w:rPr>
              <w:t xml:space="preserve"> </w:t>
            </w:r>
            <w:r>
              <w:rPr>
                <w:b/>
                <w:sz w:val="18"/>
              </w:rPr>
              <w:t>I</w:t>
            </w:r>
            <w:r>
              <w:rPr>
                <w:b/>
                <w:spacing w:val="-4"/>
                <w:sz w:val="18"/>
              </w:rPr>
              <w:t xml:space="preserve"> </w:t>
            </w:r>
            <w:r>
              <w:rPr>
                <w:b/>
                <w:sz w:val="18"/>
              </w:rPr>
              <w:t>STRUČNO</w:t>
            </w:r>
            <w:r>
              <w:rPr>
                <w:b/>
                <w:spacing w:val="-3"/>
                <w:sz w:val="18"/>
              </w:rPr>
              <w:t xml:space="preserve"> </w:t>
            </w:r>
            <w:r>
              <w:rPr>
                <w:b/>
                <w:spacing w:val="-2"/>
                <w:sz w:val="18"/>
              </w:rPr>
              <w:t>OSOBLJE</w:t>
            </w:r>
          </w:p>
          <w:p w14:paraId="3DBB180E" w14:textId="77777777" w:rsidR="007765A1" w:rsidRDefault="007765A1" w:rsidP="007E5A5A">
            <w:pPr>
              <w:pStyle w:val="TableParagraph"/>
              <w:spacing w:line="191" w:lineRule="exact"/>
              <w:ind w:left="470"/>
              <w:jc w:val="left"/>
              <w:rPr>
                <w:b/>
                <w:sz w:val="18"/>
              </w:rPr>
            </w:pPr>
            <w:r>
              <w:rPr>
                <w:b/>
                <w:spacing w:val="-2"/>
                <w:sz w:val="18"/>
              </w:rPr>
              <w:t>A100101</w:t>
            </w:r>
          </w:p>
        </w:tc>
        <w:tc>
          <w:tcPr>
            <w:tcW w:w="2489" w:type="dxa"/>
            <w:tcBorders>
              <w:top w:val="single" w:sz="2" w:space="0" w:color="000000"/>
              <w:bottom w:val="single" w:sz="2" w:space="0" w:color="000000"/>
            </w:tcBorders>
            <w:shd w:val="clear" w:color="auto" w:fill="F2F2F2"/>
          </w:tcPr>
          <w:p w14:paraId="4D96A023" w14:textId="77777777" w:rsidR="007765A1" w:rsidRDefault="007765A1" w:rsidP="007E5A5A">
            <w:pPr>
              <w:pStyle w:val="TableParagraph"/>
              <w:spacing w:before="74"/>
              <w:ind w:right="455"/>
              <w:rPr>
                <w:b/>
                <w:sz w:val="18"/>
              </w:rPr>
            </w:pPr>
            <w:r>
              <w:rPr>
                <w:b/>
                <w:spacing w:val="-2"/>
                <w:sz w:val="18"/>
              </w:rPr>
              <w:t>271.500,00</w:t>
            </w:r>
          </w:p>
        </w:tc>
        <w:tc>
          <w:tcPr>
            <w:tcW w:w="1466" w:type="dxa"/>
            <w:tcBorders>
              <w:top w:val="single" w:sz="2" w:space="0" w:color="000000"/>
              <w:bottom w:val="single" w:sz="2" w:space="0" w:color="000000"/>
            </w:tcBorders>
            <w:shd w:val="clear" w:color="auto" w:fill="F2F2F2"/>
          </w:tcPr>
          <w:p w14:paraId="268A2A65" w14:textId="77777777" w:rsidR="007765A1" w:rsidRDefault="007765A1" w:rsidP="007E5A5A">
            <w:pPr>
              <w:pStyle w:val="TableParagraph"/>
              <w:spacing w:before="74"/>
              <w:ind w:right="364"/>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1D8929B4" w14:textId="77777777" w:rsidR="007765A1" w:rsidRDefault="007765A1" w:rsidP="007E5A5A">
            <w:pPr>
              <w:pStyle w:val="TableParagraph"/>
              <w:spacing w:before="74"/>
              <w:ind w:right="129"/>
              <w:rPr>
                <w:b/>
                <w:sz w:val="18"/>
              </w:rPr>
            </w:pPr>
            <w:r>
              <w:rPr>
                <w:b/>
                <w:spacing w:val="-2"/>
                <w:sz w:val="18"/>
              </w:rPr>
              <w:t>271.500,00</w:t>
            </w:r>
          </w:p>
        </w:tc>
      </w:tr>
      <w:tr w:rsidR="007765A1" w14:paraId="452AD875" w14:textId="77777777" w:rsidTr="007E5A5A">
        <w:trPr>
          <w:trHeight w:val="337"/>
        </w:trPr>
        <w:tc>
          <w:tcPr>
            <w:tcW w:w="9618" w:type="dxa"/>
            <w:tcBorders>
              <w:top w:val="single" w:sz="2" w:space="0" w:color="000000"/>
              <w:bottom w:val="single" w:sz="2" w:space="0" w:color="000000"/>
            </w:tcBorders>
            <w:shd w:val="clear" w:color="auto" w:fill="CCFFCC"/>
          </w:tcPr>
          <w:p w14:paraId="68C2100C" w14:textId="77777777" w:rsidR="007765A1" w:rsidRPr="006E5AE2" w:rsidRDefault="007765A1" w:rsidP="007E5A5A">
            <w:pPr>
              <w:pStyle w:val="TableParagraph"/>
              <w:spacing w:before="15"/>
              <w:ind w:left="496"/>
              <w:jc w:val="left"/>
              <w:rPr>
                <w:sz w:val="18"/>
                <w:lang w:val="it-IT"/>
              </w:rPr>
            </w:pPr>
            <w:proofErr w:type="spellStart"/>
            <w:r w:rsidRPr="006E5AE2">
              <w:rPr>
                <w:sz w:val="18"/>
                <w:lang w:val="it-IT"/>
              </w:rPr>
              <w:t>Izvor</w:t>
            </w:r>
            <w:proofErr w:type="spellEnd"/>
            <w:r w:rsidRPr="006E5AE2">
              <w:rPr>
                <w:sz w:val="18"/>
                <w:lang w:val="it-IT"/>
              </w:rPr>
              <w:t>:</w:t>
            </w:r>
            <w:r w:rsidRPr="006E5AE2">
              <w:rPr>
                <w:rFonts w:ascii="Times New Roman" w:hAnsi="Times New Roman"/>
                <w:spacing w:val="-8"/>
                <w:sz w:val="18"/>
                <w:lang w:val="it-IT"/>
              </w:rPr>
              <w:t xml:space="preserve"> </w:t>
            </w:r>
            <w:r w:rsidRPr="006E5AE2">
              <w:rPr>
                <w:sz w:val="18"/>
                <w:lang w:val="it-IT"/>
              </w:rPr>
              <w:t>11</w:t>
            </w:r>
            <w:r w:rsidRPr="006E5AE2">
              <w:rPr>
                <w:rFonts w:ascii="Times New Roman" w:hAnsi="Times New Roman"/>
                <w:spacing w:val="49"/>
                <w:sz w:val="18"/>
                <w:lang w:val="it-IT"/>
              </w:rPr>
              <w:t xml:space="preserve"> </w:t>
            </w:r>
            <w:proofErr w:type="spellStart"/>
            <w:r w:rsidRPr="006E5AE2">
              <w:rPr>
                <w:sz w:val="18"/>
                <w:lang w:val="it-IT"/>
              </w:rPr>
              <w:t>Opći</w:t>
            </w:r>
            <w:proofErr w:type="spellEnd"/>
            <w:r w:rsidRPr="006E5AE2">
              <w:rPr>
                <w:spacing w:val="-1"/>
                <w:sz w:val="18"/>
                <w:lang w:val="it-IT"/>
              </w:rPr>
              <w:t xml:space="preserve"> </w:t>
            </w:r>
            <w:proofErr w:type="spellStart"/>
            <w:r w:rsidRPr="006E5AE2">
              <w:rPr>
                <w:sz w:val="18"/>
                <w:lang w:val="it-IT"/>
              </w:rPr>
              <w:t>prihodi</w:t>
            </w:r>
            <w:proofErr w:type="spellEnd"/>
            <w:r w:rsidRPr="006E5AE2">
              <w:rPr>
                <w:spacing w:val="-2"/>
                <w:sz w:val="18"/>
                <w:lang w:val="it-IT"/>
              </w:rPr>
              <w:t xml:space="preserve"> </w:t>
            </w:r>
            <w:r w:rsidRPr="006E5AE2">
              <w:rPr>
                <w:sz w:val="18"/>
                <w:lang w:val="it-IT"/>
              </w:rPr>
              <w:t>i</w:t>
            </w:r>
            <w:r w:rsidRPr="006E5AE2">
              <w:rPr>
                <w:spacing w:val="-3"/>
                <w:sz w:val="18"/>
                <w:lang w:val="it-IT"/>
              </w:rPr>
              <w:t xml:space="preserve"> </w:t>
            </w:r>
            <w:proofErr w:type="spellStart"/>
            <w:r w:rsidRPr="006E5AE2">
              <w:rPr>
                <w:spacing w:val="-2"/>
                <w:sz w:val="18"/>
                <w:lang w:val="it-IT"/>
              </w:rPr>
              <w:t>primici</w:t>
            </w:r>
            <w:proofErr w:type="spellEnd"/>
          </w:p>
        </w:tc>
        <w:tc>
          <w:tcPr>
            <w:tcW w:w="2489" w:type="dxa"/>
            <w:tcBorders>
              <w:top w:val="single" w:sz="2" w:space="0" w:color="000000"/>
              <w:bottom w:val="single" w:sz="2" w:space="0" w:color="000000"/>
            </w:tcBorders>
            <w:shd w:val="clear" w:color="auto" w:fill="CCFFCC"/>
          </w:tcPr>
          <w:p w14:paraId="77EE9BE2" w14:textId="77777777" w:rsidR="007765A1" w:rsidRDefault="007765A1" w:rsidP="007E5A5A">
            <w:pPr>
              <w:pStyle w:val="TableParagraph"/>
              <w:spacing w:before="15"/>
              <w:ind w:right="455"/>
              <w:rPr>
                <w:sz w:val="18"/>
              </w:rPr>
            </w:pPr>
            <w:r>
              <w:rPr>
                <w:spacing w:val="-2"/>
                <w:sz w:val="18"/>
              </w:rPr>
              <w:t>271.500,00</w:t>
            </w:r>
          </w:p>
        </w:tc>
        <w:tc>
          <w:tcPr>
            <w:tcW w:w="1466" w:type="dxa"/>
            <w:tcBorders>
              <w:top w:val="single" w:sz="2" w:space="0" w:color="000000"/>
              <w:bottom w:val="single" w:sz="2" w:space="0" w:color="000000"/>
            </w:tcBorders>
            <w:shd w:val="clear" w:color="auto" w:fill="CCFFCC"/>
          </w:tcPr>
          <w:p w14:paraId="17DF3327" w14:textId="77777777" w:rsidR="007765A1" w:rsidRDefault="007765A1" w:rsidP="007E5A5A">
            <w:pPr>
              <w:pStyle w:val="TableParagraph"/>
              <w:spacing w:before="15"/>
              <w:ind w:right="364"/>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68BA10FE" w14:textId="77777777" w:rsidR="007765A1" w:rsidRDefault="007765A1" w:rsidP="007E5A5A">
            <w:pPr>
              <w:pStyle w:val="TableParagraph"/>
              <w:spacing w:before="15"/>
              <w:ind w:right="129"/>
              <w:rPr>
                <w:sz w:val="18"/>
              </w:rPr>
            </w:pPr>
            <w:r>
              <w:rPr>
                <w:spacing w:val="-2"/>
                <w:sz w:val="18"/>
              </w:rPr>
              <w:t>271.500,00</w:t>
            </w:r>
          </w:p>
        </w:tc>
      </w:tr>
    </w:tbl>
    <w:p w14:paraId="17BEE7D5" w14:textId="77777777" w:rsidR="007765A1" w:rsidRDefault="007765A1" w:rsidP="007765A1">
      <w:pPr>
        <w:pStyle w:val="Tijeloteksta"/>
        <w:rPr>
          <w:rFonts w:ascii="Segoe UI"/>
          <w:b/>
          <w:sz w:val="20"/>
        </w:rPr>
      </w:pPr>
    </w:p>
    <w:p w14:paraId="11D09C5D" w14:textId="77777777" w:rsidR="007765A1" w:rsidRDefault="007765A1" w:rsidP="007765A1">
      <w:pPr>
        <w:pStyle w:val="Tijeloteksta"/>
        <w:spacing w:before="1"/>
        <w:rPr>
          <w:rFonts w:ascii="Segoe UI"/>
          <w:b/>
          <w:sz w:val="20"/>
        </w:rPr>
      </w:pPr>
    </w:p>
    <w:tbl>
      <w:tblPr>
        <w:tblStyle w:val="TableNormal"/>
        <w:tblW w:w="0" w:type="auto"/>
        <w:tblInd w:w="109" w:type="dxa"/>
        <w:tblLayout w:type="fixed"/>
        <w:tblLook w:val="01E0" w:firstRow="1" w:lastRow="1" w:firstColumn="1" w:lastColumn="1" w:noHBand="0" w:noVBand="0"/>
      </w:tblPr>
      <w:tblGrid>
        <w:gridCol w:w="8184"/>
        <w:gridCol w:w="3992"/>
        <w:gridCol w:w="1396"/>
        <w:gridCol w:w="1323"/>
      </w:tblGrid>
      <w:tr w:rsidR="007765A1" w14:paraId="292CF6A5" w14:textId="77777777" w:rsidTr="007E5A5A">
        <w:trPr>
          <w:trHeight w:val="501"/>
        </w:trPr>
        <w:tc>
          <w:tcPr>
            <w:tcW w:w="8184" w:type="dxa"/>
            <w:tcBorders>
              <w:top w:val="single" w:sz="2" w:space="0" w:color="000000"/>
              <w:bottom w:val="single" w:sz="2" w:space="0" w:color="000000"/>
            </w:tcBorders>
            <w:shd w:val="clear" w:color="auto" w:fill="F2F2F2"/>
          </w:tcPr>
          <w:p w14:paraId="0B0B684A" w14:textId="77777777" w:rsidR="007765A1" w:rsidRDefault="007765A1" w:rsidP="007E5A5A">
            <w:pPr>
              <w:pStyle w:val="TableParagraph"/>
              <w:spacing w:before="49" w:line="216" w:lineRule="exact"/>
              <w:ind w:left="470" w:right="2057" w:hanging="313"/>
              <w:jc w:val="left"/>
              <w:rPr>
                <w:b/>
                <w:sz w:val="18"/>
              </w:rPr>
            </w:pPr>
            <w:r>
              <w:rPr>
                <w:b/>
                <w:sz w:val="18"/>
              </w:rPr>
              <w:t>Akt/</w:t>
            </w:r>
            <w:proofErr w:type="spellStart"/>
            <w:r>
              <w:rPr>
                <w:b/>
                <w:sz w:val="18"/>
              </w:rPr>
              <w:t>projekt</w:t>
            </w:r>
            <w:proofErr w:type="spellEnd"/>
            <w:r>
              <w:rPr>
                <w:b/>
                <w:sz w:val="18"/>
              </w:rPr>
              <w:t>:</w:t>
            </w:r>
            <w:r>
              <w:rPr>
                <w:rFonts w:ascii="Times New Roman"/>
                <w:spacing w:val="74"/>
                <w:sz w:val="18"/>
              </w:rPr>
              <w:t xml:space="preserve"> </w:t>
            </w:r>
            <w:r>
              <w:rPr>
                <w:b/>
                <w:sz w:val="18"/>
              </w:rPr>
              <w:t>REDOVNA</w:t>
            </w:r>
            <w:r>
              <w:rPr>
                <w:rFonts w:ascii="Times New Roman"/>
                <w:spacing w:val="-11"/>
                <w:sz w:val="18"/>
              </w:rPr>
              <w:t xml:space="preserve"> </w:t>
            </w:r>
            <w:r>
              <w:rPr>
                <w:b/>
                <w:sz w:val="18"/>
              </w:rPr>
              <w:t>DJELATNOST</w:t>
            </w:r>
            <w:r>
              <w:rPr>
                <w:rFonts w:ascii="Times New Roman"/>
                <w:spacing w:val="-10"/>
                <w:sz w:val="18"/>
              </w:rPr>
              <w:t xml:space="preserve"> </w:t>
            </w:r>
            <w:r>
              <w:rPr>
                <w:b/>
                <w:sz w:val="18"/>
              </w:rPr>
              <w:t>JAVNE</w:t>
            </w:r>
            <w:r>
              <w:rPr>
                <w:rFonts w:ascii="Times New Roman"/>
                <w:spacing w:val="-10"/>
                <w:sz w:val="18"/>
              </w:rPr>
              <w:t xml:space="preserve"> </w:t>
            </w:r>
            <w:r>
              <w:rPr>
                <w:b/>
                <w:sz w:val="18"/>
              </w:rPr>
              <w:t>UPRAVE</w:t>
            </w:r>
            <w:r>
              <w:rPr>
                <w:rFonts w:ascii="Times New Roman"/>
                <w:spacing w:val="-9"/>
                <w:sz w:val="18"/>
              </w:rPr>
              <w:t xml:space="preserve"> </w:t>
            </w:r>
            <w:r>
              <w:rPr>
                <w:b/>
                <w:sz w:val="18"/>
              </w:rPr>
              <w:t>I</w:t>
            </w:r>
            <w:r>
              <w:rPr>
                <w:rFonts w:ascii="Times New Roman"/>
                <w:spacing w:val="-10"/>
                <w:sz w:val="18"/>
              </w:rPr>
              <w:t xml:space="preserve"> </w:t>
            </w:r>
            <w:r>
              <w:rPr>
                <w:b/>
                <w:sz w:val="18"/>
              </w:rPr>
              <w:t>ADMINISTRACIJE</w:t>
            </w:r>
            <w:r>
              <w:rPr>
                <w:rFonts w:ascii="Times New Roman"/>
                <w:sz w:val="18"/>
              </w:rPr>
              <w:t xml:space="preserve"> </w:t>
            </w:r>
            <w:r>
              <w:rPr>
                <w:b/>
                <w:spacing w:val="-2"/>
                <w:sz w:val="18"/>
              </w:rPr>
              <w:t>A100766</w:t>
            </w:r>
          </w:p>
        </w:tc>
        <w:tc>
          <w:tcPr>
            <w:tcW w:w="3992" w:type="dxa"/>
            <w:tcBorders>
              <w:top w:val="single" w:sz="2" w:space="0" w:color="000000"/>
              <w:bottom w:val="single" w:sz="2" w:space="0" w:color="000000"/>
            </w:tcBorders>
            <w:shd w:val="clear" w:color="auto" w:fill="F2F2F2"/>
          </w:tcPr>
          <w:p w14:paraId="4FACA3D1" w14:textId="77777777" w:rsidR="007765A1" w:rsidRDefault="007765A1" w:rsidP="007E5A5A">
            <w:pPr>
              <w:pStyle w:val="TableParagraph"/>
              <w:spacing w:before="73"/>
              <w:ind w:right="524"/>
              <w:rPr>
                <w:b/>
                <w:sz w:val="18"/>
              </w:rPr>
            </w:pPr>
            <w:r>
              <w:rPr>
                <w:b/>
                <w:spacing w:val="-2"/>
                <w:sz w:val="18"/>
              </w:rPr>
              <w:t>190.195,20</w:t>
            </w:r>
          </w:p>
        </w:tc>
        <w:tc>
          <w:tcPr>
            <w:tcW w:w="1396" w:type="dxa"/>
            <w:tcBorders>
              <w:top w:val="single" w:sz="2" w:space="0" w:color="000000"/>
              <w:bottom w:val="single" w:sz="2" w:space="0" w:color="000000"/>
            </w:tcBorders>
            <w:shd w:val="clear" w:color="auto" w:fill="F2F2F2"/>
          </w:tcPr>
          <w:p w14:paraId="2D1566F6" w14:textId="77777777" w:rsidR="007765A1" w:rsidRDefault="007765A1" w:rsidP="007E5A5A">
            <w:pPr>
              <w:pStyle w:val="TableParagraph"/>
              <w:spacing w:before="73"/>
              <w:ind w:right="364"/>
              <w:rPr>
                <w:b/>
                <w:sz w:val="18"/>
              </w:rPr>
            </w:pPr>
            <w:r>
              <w:rPr>
                <w:b/>
                <w:spacing w:val="-2"/>
                <w:sz w:val="18"/>
              </w:rPr>
              <w:t>115,00</w:t>
            </w:r>
          </w:p>
        </w:tc>
        <w:tc>
          <w:tcPr>
            <w:tcW w:w="1323" w:type="dxa"/>
            <w:tcBorders>
              <w:top w:val="single" w:sz="2" w:space="0" w:color="000000"/>
              <w:bottom w:val="single" w:sz="2" w:space="0" w:color="000000"/>
            </w:tcBorders>
            <w:shd w:val="clear" w:color="auto" w:fill="F2F2F2"/>
          </w:tcPr>
          <w:p w14:paraId="291BC3A2" w14:textId="77777777" w:rsidR="007765A1" w:rsidRDefault="007765A1" w:rsidP="007E5A5A">
            <w:pPr>
              <w:pStyle w:val="TableParagraph"/>
              <w:spacing w:before="73"/>
              <w:ind w:right="129"/>
              <w:rPr>
                <w:b/>
                <w:sz w:val="18"/>
              </w:rPr>
            </w:pPr>
            <w:r>
              <w:rPr>
                <w:b/>
                <w:spacing w:val="-2"/>
                <w:sz w:val="18"/>
              </w:rPr>
              <w:t>190.310,20</w:t>
            </w:r>
          </w:p>
        </w:tc>
      </w:tr>
      <w:tr w:rsidR="007765A1" w14:paraId="5799972D" w14:textId="77777777" w:rsidTr="007E5A5A">
        <w:trPr>
          <w:trHeight w:val="340"/>
        </w:trPr>
        <w:tc>
          <w:tcPr>
            <w:tcW w:w="8184" w:type="dxa"/>
            <w:tcBorders>
              <w:top w:val="single" w:sz="2" w:space="0" w:color="000000"/>
              <w:bottom w:val="single" w:sz="2" w:space="0" w:color="000000"/>
            </w:tcBorders>
            <w:shd w:val="clear" w:color="auto" w:fill="CCFFCC"/>
          </w:tcPr>
          <w:p w14:paraId="3CFED4C9" w14:textId="77777777" w:rsidR="007765A1" w:rsidRPr="006E5AE2" w:rsidRDefault="007765A1" w:rsidP="007E5A5A">
            <w:pPr>
              <w:pStyle w:val="TableParagraph"/>
              <w:spacing w:before="16"/>
              <w:ind w:left="496"/>
              <w:jc w:val="left"/>
              <w:rPr>
                <w:sz w:val="18"/>
                <w:lang w:val="it-IT"/>
              </w:rPr>
            </w:pPr>
            <w:proofErr w:type="spellStart"/>
            <w:r w:rsidRPr="006E5AE2">
              <w:rPr>
                <w:sz w:val="18"/>
                <w:lang w:val="it-IT"/>
              </w:rPr>
              <w:t>Izvor</w:t>
            </w:r>
            <w:proofErr w:type="spellEnd"/>
            <w:r w:rsidRPr="006E5AE2">
              <w:rPr>
                <w:sz w:val="18"/>
                <w:lang w:val="it-IT"/>
              </w:rPr>
              <w:t>:</w:t>
            </w:r>
            <w:r w:rsidRPr="006E5AE2">
              <w:rPr>
                <w:rFonts w:ascii="Times New Roman" w:hAnsi="Times New Roman"/>
                <w:spacing w:val="-9"/>
                <w:sz w:val="18"/>
                <w:lang w:val="it-IT"/>
              </w:rPr>
              <w:t xml:space="preserve"> </w:t>
            </w:r>
            <w:r w:rsidRPr="006E5AE2">
              <w:rPr>
                <w:sz w:val="18"/>
                <w:lang w:val="it-IT"/>
              </w:rPr>
              <w:t>11</w:t>
            </w:r>
            <w:r w:rsidRPr="006E5AE2">
              <w:rPr>
                <w:rFonts w:ascii="Times New Roman" w:hAnsi="Times New Roman"/>
                <w:spacing w:val="44"/>
                <w:sz w:val="18"/>
                <w:lang w:val="it-IT"/>
              </w:rPr>
              <w:t xml:space="preserve"> </w:t>
            </w:r>
            <w:proofErr w:type="spellStart"/>
            <w:r w:rsidRPr="006E5AE2">
              <w:rPr>
                <w:sz w:val="18"/>
                <w:lang w:val="it-IT"/>
              </w:rPr>
              <w:t>Opći</w:t>
            </w:r>
            <w:proofErr w:type="spellEnd"/>
            <w:r w:rsidRPr="006E5AE2">
              <w:rPr>
                <w:spacing w:val="-3"/>
                <w:sz w:val="18"/>
                <w:lang w:val="it-IT"/>
              </w:rPr>
              <w:t xml:space="preserve"> </w:t>
            </w:r>
            <w:proofErr w:type="spellStart"/>
            <w:r w:rsidRPr="006E5AE2">
              <w:rPr>
                <w:sz w:val="18"/>
                <w:lang w:val="it-IT"/>
              </w:rPr>
              <w:t>prihodi</w:t>
            </w:r>
            <w:proofErr w:type="spellEnd"/>
            <w:r w:rsidRPr="006E5AE2">
              <w:rPr>
                <w:spacing w:val="-3"/>
                <w:sz w:val="18"/>
                <w:lang w:val="it-IT"/>
              </w:rPr>
              <w:t xml:space="preserve"> </w:t>
            </w:r>
            <w:r w:rsidRPr="006E5AE2">
              <w:rPr>
                <w:sz w:val="18"/>
                <w:lang w:val="it-IT"/>
              </w:rPr>
              <w:t>i</w:t>
            </w:r>
            <w:r w:rsidRPr="006E5AE2">
              <w:rPr>
                <w:spacing w:val="-4"/>
                <w:sz w:val="18"/>
                <w:lang w:val="it-IT"/>
              </w:rPr>
              <w:t xml:space="preserve"> </w:t>
            </w:r>
            <w:proofErr w:type="spellStart"/>
            <w:r w:rsidRPr="006E5AE2">
              <w:rPr>
                <w:spacing w:val="-2"/>
                <w:sz w:val="18"/>
                <w:lang w:val="it-IT"/>
              </w:rPr>
              <w:t>primici</w:t>
            </w:r>
            <w:proofErr w:type="spellEnd"/>
          </w:p>
        </w:tc>
        <w:tc>
          <w:tcPr>
            <w:tcW w:w="3992" w:type="dxa"/>
            <w:tcBorders>
              <w:top w:val="single" w:sz="2" w:space="0" w:color="000000"/>
              <w:bottom w:val="single" w:sz="2" w:space="0" w:color="000000"/>
            </w:tcBorders>
            <w:shd w:val="clear" w:color="auto" w:fill="CCFFCC"/>
          </w:tcPr>
          <w:p w14:paraId="1735E961" w14:textId="77777777" w:rsidR="007765A1" w:rsidRDefault="007765A1" w:rsidP="007E5A5A">
            <w:pPr>
              <w:pStyle w:val="TableParagraph"/>
              <w:spacing w:before="16"/>
              <w:ind w:right="524"/>
              <w:rPr>
                <w:sz w:val="18"/>
              </w:rPr>
            </w:pPr>
            <w:r>
              <w:rPr>
                <w:spacing w:val="-2"/>
                <w:sz w:val="18"/>
              </w:rPr>
              <w:t>190.195,20</w:t>
            </w:r>
          </w:p>
        </w:tc>
        <w:tc>
          <w:tcPr>
            <w:tcW w:w="1396" w:type="dxa"/>
            <w:tcBorders>
              <w:top w:val="single" w:sz="2" w:space="0" w:color="000000"/>
              <w:bottom w:val="single" w:sz="2" w:space="0" w:color="000000"/>
            </w:tcBorders>
            <w:shd w:val="clear" w:color="auto" w:fill="CCFFCC"/>
          </w:tcPr>
          <w:p w14:paraId="0A46F739" w14:textId="77777777" w:rsidR="007765A1" w:rsidRDefault="007765A1" w:rsidP="007E5A5A">
            <w:pPr>
              <w:pStyle w:val="TableParagraph"/>
              <w:spacing w:before="16"/>
              <w:ind w:right="365"/>
              <w:rPr>
                <w:sz w:val="18"/>
              </w:rPr>
            </w:pPr>
            <w:r>
              <w:rPr>
                <w:spacing w:val="-2"/>
                <w:sz w:val="18"/>
              </w:rPr>
              <w:t>115,00</w:t>
            </w:r>
          </w:p>
        </w:tc>
        <w:tc>
          <w:tcPr>
            <w:tcW w:w="1323" w:type="dxa"/>
            <w:tcBorders>
              <w:top w:val="single" w:sz="2" w:space="0" w:color="000000"/>
              <w:bottom w:val="single" w:sz="2" w:space="0" w:color="000000"/>
            </w:tcBorders>
            <w:shd w:val="clear" w:color="auto" w:fill="CCFFCC"/>
          </w:tcPr>
          <w:p w14:paraId="5F86F609" w14:textId="77777777" w:rsidR="007765A1" w:rsidRDefault="007765A1" w:rsidP="007E5A5A">
            <w:pPr>
              <w:pStyle w:val="TableParagraph"/>
              <w:spacing w:before="16"/>
              <w:ind w:right="129"/>
              <w:rPr>
                <w:sz w:val="18"/>
              </w:rPr>
            </w:pPr>
            <w:r>
              <w:rPr>
                <w:spacing w:val="-2"/>
                <w:sz w:val="18"/>
              </w:rPr>
              <w:t>190.310,20</w:t>
            </w:r>
          </w:p>
        </w:tc>
      </w:tr>
    </w:tbl>
    <w:p w14:paraId="3A49865E" w14:textId="77777777" w:rsidR="007765A1" w:rsidRDefault="007765A1" w:rsidP="007765A1">
      <w:pPr>
        <w:pStyle w:val="Tijeloteksta"/>
        <w:spacing w:before="11"/>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448"/>
        <w:gridCol w:w="3484"/>
        <w:gridCol w:w="1460"/>
        <w:gridCol w:w="1326"/>
      </w:tblGrid>
      <w:tr w:rsidR="007765A1" w14:paraId="37466F7A" w14:textId="77777777" w:rsidTr="007E5A5A">
        <w:trPr>
          <w:trHeight w:val="212"/>
        </w:trPr>
        <w:tc>
          <w:tcPr>
            <w:tcW w:w="1174" w:type="dxa"/>
            <w:tcBorders>
              <w:bottom w:val="single" w:sz="2" w:space="0" w:color="000000"/>
            </w:tcBorders>
          </w:tcPr>
          <w:p w14:paraId="31B4A901" w14:textId="77777777" w:rsidR="007765A1" w:rsidRDefault="007765A1" w:rsidP="007E5A5A">
            <w:pPr>
              <w:pStyle w:val="TableParagraph"/>
              <w:spacing w:line="183" w:lineRule="exact"/>
              <w:ind w:right="46"/>
              <w:rPr>
                <w:b/>
                <w:sz w:val="18"/>
              </w:rPr>
            </w:pPr>
            <w:r>
              <w:rPr>
                <w:b/>
                <w:w w:val="99"/>
                <w:sz w:val="18"/>
              </w:rPr>
              <w:t>3</w:t>
            </w:r>
          </w:p>
        </w:tc>
        <w:tc>
          <w:tcPr>
            <w:tcW w:w="7448" w:type="dxa"/>
            <w:tcBorders>
              <w:bottom w:val="single" w:sz="2" w:space="0" w:color="000000"/>
            </w:tcBorders>
          </w:tcPr>
          <w:p w14:paraId="7AC45191"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484" w:type="dxa"/>
            <w:tcBorders>
              <w:bottom w:val="single" w:sz="2" w:space="0" w:color="000000"/>
            </w:tcBorders>
          </w:tcPr>
          <w:p w14:paraId="587A2F72" w14:textId="77777777" w:rsidR="007765A1" w:rsidRDefault="007765A1" w:rsidP="007E5A5A">
            <w:pPr>
              <w:pStyle w:val="TableParagraph"/>
              <w:spacing w:line="183" w:lineRule="exact"/>
              <w:ind w:right="464"/>
              <w:rPr>
                <w:b/>
                <w:sz w:val="18"/>
              </w:rPr>
            </w:pPr>
            <w:r>
              <w:rPr>
                <w:b/>
                <w:spacing w:val="-2"/>
                <w:sz w:val="18"/>
              </w:rPr>
              <w:t>190.195,20</w:t>
            </w:r>
          </w:p>
        </w:tc>
        <w:tc>
          <w:tcPr>
            <w:tcW w:w="1460" w:type="dxa"/>
            <w:tcBorders>
              <w:bottom w:val="single" w:sz="2" w:space="0" w:color="000000"/>
            </w:tcBorders>
          </w:tcPr>
          <w:p w14:paraId="627B0759" w14:textId="77777777" w:rsidR="007765A1" w:rsidRDefault="007765A1" w:rsidP="007E5A5A">
            <w:pPr>
              <w:pStyle w:val="TableParagraph"/>
              <w:spacing w:line="183" w:lineRule="exact"/>
              <w:ind w:right="369"/>
              <w:rPr>
                <w:b/>
                <w:sz w:val="18"/>
              </w:rPr>
            </w:pPr>
            <w:r>
              <w:rPr>
                <w:b/>
                <w:spacing w:val="-2"/>
                <w:sz w:val="18"/>
              </w:rPr>
              <w:t>115,00</w:t>
            </w:r>
          </w:p>
        </w:tc>
        <w:tc>
          <w:tcPr>
            <w:tcW w:w="1326" w:type="dxa"/>
            <w:tcBorders>
              <w:bottom w:val="single" w:sz="2" w:space="0" w:color="000000"/>
            </w:tcBorders>
          </w:tcPr>
          <w:p w14:paraId="24D5C07E" w14:textId="77777777" w:rsidR="007765A1" w:rsidRDefault="007765A1" w:rsidP="007E5A5A">
            <w:pPr>
              <w:pStyle w:val="TableParagraph"/>
              <w:spacing w:line="183" w:lineRule="exact"/>
              <w:ind w:right="136"/>
              <w:rPr>
                <w:b/>
                <w:sz w:val="18"/>
              </w:rPr>
            </w:pPr>
            <w:r>
              <w:rPr>
                <w:b/>
                <w:spacing w:val="-2"/>
                <w:sz w:val="18"/>
              </w:rPr>
              <w:t>190.310,20</w:t>
            </w:r>
          </w:p>
        </w:tc>
      </w:tr>
      <w:tr w:rsidR="007765A1" w14:paraId="4794118E" w14:textId="77777777" w:rsidTr="007E5A5A">
        <w:trPr>
          <w:trHeight w:val="263"/>
        </w:trPr>
        <w:tc>
          <w:tcPr>
            <w:tcW w:w="1174" w:type="dxa"/>
            <w:tcBorders>
              <w:top w:val="single" w:sz="2" w:space="0" w:color="000000"/>
              <w:bottom w:val="single" w:sz="2" w:space="0" w:color="000000"/>
            </w:tcBorders>
          </w:tcPr>
          <w:p w14:paraId="242F5CA9" w14:textId="77777777" w:rsidR="007765A1" w:rsidRDefault="007765A1" w:rsidP="007E5A5A">
            <w:pPr>
              <w:pStyle w:val="TableParagraph"/>
              <w:spacing w:before="14"/>
              <w:ind w:right="45"/>
              <w:rPr>
                <w:sz w:val="16"/>
              </w:rPr>
            </w:pPr>
            <w:r>
              <w:rPr>
                <w:spacing w:val="-5"/>
                <w:sz w:val="16"/>
              </w:rPr>
              <w:t>31</w:t>
            </w:r>
          </w:p>
        </w:tc>
        <w:tc>
          <w:tcPr>
            <w:tcW w:w="7448" w:type="dxa"/>
            <w:tcBorders>
              <w:top w:val="single" w:sz="2" w:space="0" w:color="000000"/>
              <w:bottom w:val="single" w:sz="2" w:space="0" w:color="000000"/>
            </w:tcBorders>
          </w:tcPr>
          <w:p w14:paraId="480281DB" w14:textId="77777777" w:rsidR="007765A1" w:rsidRDefault="007765A1" w:rsidP="007E5A5A">
            <w:pPr>
              <w:pStyle w:val="TableParagraph"/>
              <w:spacing w:before="14"/>
              <w:ind w:left="47"/>
              <w:jc w:val="left"/>
              <w:rPr>
                <w:sz w:val="16"/>
              </w:rPr>
            </w:pPr>
            <w:proofErr w:type="spellStart"/>
            <w:r>
              <w:rPr>
                <w:sz w:val="16"/>
              </w:rPr>
              <w:t>Rashodi</w:t>
            </w:r>
            <w:proofErr w:type="spellEnd"/>
            <w:r>
              <w:rPr>
                <w:rFonts w:ascii="Times New Roman"/>
                <w:spacing w:val="-11"/>
                <w:sz w:val="16"/>
              </w:rPr>
              <w:t xml:space="preserve"> </w:t>
            </w:r>
            <w:r>
              <w:rPr>
                <w:sz w:val="16"/>
              </w:rPr>
              <w:t>za</w:t>
            </w:r>
            <w:r>
              <w:rPr>
                <w:rFonts w:ascii="Times New Roman"/>
                <w:spacing w:val="-7"/>
                <w:sz w:val="16"/>
              </w:rPr>
              <w:t xml:space="preserve"> </w:t>
            </w:r>
            <w:proofErr w:type="spellStart"/>
            <w:r>
              <w:rPr>
                <w:spacing w:val="-2"/>
                <w:sz w:val="16"/>
              </w:rPr>
              <w:t>zaposlene</w:t>
            </w:r>
            <w:proofErr w:type="spellEnd"/>
          </w:p>
        </w:tc>
        <w:tc>
          <w:tcPr>
            <w:tcW w:w="3484" w:type="dxa"/>
            <w:tcBorders>
              <w:top w:val="single" w:sz="2" w:space="0" w:color="000000"/>
              <w:bottom w:val="single" w:sz="2" w:space="0" w:color="000000"/>
            </w:tcBorders>
          </w:tcPr>
          <w:p w14:paraId="233C8CD2" w14:textId="77777777" w:rsidR="007765A1" w:rsidRDefault="007765A1" w:rsidP="007E5A5A">
            <w:pPr>
              <w:pStyle w:val="TableParagraph"/>
              <w:spacing w:before="14"/>
              <w:ind w:right="465"/>
              <w:rPr>
                <w:sz w:val="16"/>
              </w:rPr>
            </w:pPr>
            <w:r>
              <w:rPr>
                <w:spacing w:val="-2"/>
                <w:sz w:val="16"/>
              </w:rPr>
              <w:t>32.458,00</w:t>
            </w:r>
          </w:p>
        </w:tc>
        <w:tc>
          <w:tcPr>
            <w:tcW w:w="1460" w:type="dxa"/>
            <w:tcBorders>
              <w:top w:val="single" w:sz="2" w:space="0" w:color="000000"/>
              <w:bottom w:val="single" w:sz="2" w:space="0" w:color="000000"/>
            </w:tcBorders>
          </w:tcPr>
          <w:p w14:paraId="64F31B18" w14:textId="77777777" w:rsidR="007765A1" w:rsidRDefault="007765A1" w:rsidP="007E5A5A">
            <w:pPr>
              <w:pStyle w:val="TableParagraph"/>
              <w:spacing w:before="14"/>
              <w:ind w:right="369"/>
              <w:rPr>
                <w:sz w:val="16"/>
              </w:rPr>
            </w:pPr>
            <w:r>
              <w:rPr>
                <w:spacing w:val="-4"/>
                <w:sz w:val="16"/>
              </w:rPr>
              <w:t>0,00</w:t>
            </w:r>
          </w:p>
        </w:tc>
        <w:tc>
          <w:tcPr>
            <w:tcW w:w="1326" w:type="dxa"/>
            <w:tcBorders>
              <w:top w:val="single" w:sz="2" w:space="0" w:color="000000"/>
              <w:bottom w:val="single" w:sz="2" w:space="0" w:color="000000"/>
            </w:tcBorders>
          </w:tcPr>
          <w:p w14:paraId="5D635A82" w14:textId="77777777" w:rsidR="007765A1" w:rsidRDefault="007765A1" w:rsidP="007E5A5A">
            <w:pPr>
              <w:pStyle w:val="TableParagraph"/>
              <w:spacing w:before="14"/>
              <w:ind w:right="138"/>
              <w:rPr>
                <w:sz w:val="16"/>
              </w:rPr>
            </w:pPr>
            <w:r>
              <w:rPr>
                <w:spacing w:val="-2"/>
                <w:sz w:val="16"/>
              </w:rPr>
              <w:t>32.458,00</w:t>
            </w:r>
          </w:p>
        </w:tc>
      </w:tr>
      <w:tr w:rsidR="007765A1" w14:paraId="76339E87" w14:textId="77777777" w:rsidTr="007E5A5A">
        <w:trPr>
          <w:trHeight w:val="262"/>
        </w:trPr>
        <w:tc>
          <w:tcPr>
            <w:tcW w:w="1174" w:type="dxa"/>
            <w:tcBorders>
              <w:top w:val="single" w:sz="2" w:space="0" w:color="000000"/>
              <w:bottom w:val="single" w:sz="2" w:space="0" w:color="000000"/>
            </w:tcBorders>
          </w:tcPr>
          <w:p w14:paraId="167256BF" w14:textId="77777777" w:rsidR="007765A1" w:rsidRDefault="007765A1" w:rsidP="007E5A5A">
            <w:pPr>
              <w:pStyle w:val="TableParagraph"/>
              <w:spacing w:before="15"/>
              <w:ind w:right="45"/>
              <w:rPr>
                <w:sz w:val="16"/>
              </w:rPr>
            </w:pPr>
            <w:r>
              <w:rPr>
                <w:spacing w:val="-5"/>
                <w:sz w:val="16"/>
              </w:rPr>
              <w:t>32</w:t>
            </w:r>
          </w:p>
        </w:tc>
        <w:tc>
          <w:tcPr>
            <w:tcW w:w="7448" w:type="dxa"/>
            <w:tcBorders>
              <w:top w:val="single" w:sz="2" w:space="0" w:color="000000"/>
              <w:bottom w:val="single" w:sz="2" w:space="0" w:color="000000"/>
            </w:tcBorders>
          </w:tcPr>
          <w:p w14:paraId="3B768EEA" w14:textId="77777777" w:rsidR="007765A1" w:rsidRDefault="007765A1" w:rsidP="007E5A5A">
            <w:pPr>
              <w:pStyle w:val="TableParagraph"/>
              <w:spacing w:before="15"/>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3484" w:type="dxa"/>
            <w:tcBorders>
              <w:top w:val="single" w:sz="2" w:space="0" w:color="000000"/>
              <w:bottom w:val="single" w:sz="2" w:space="0" w:color="000000"/>
            </w:tcBorders>
          </w:tcPr>
          <w:p w14:paraId="4E558352" w14:textId="77777777" w:rsidR="007765A1" w:rsidRDefault="007765A1" w:rsidP="007E5A5A">
            <w:pPr>
              <w:pStyle w:val="TableParagraph"/>
              <w:spacing w:before="15"/>
              <w:ind w:right="464"/>
              <w:rPr>
                <w:sz w:val="16"/>
              </w:rPr>
            </w:pPr>
            <w:r>
              <w:rPr>
                <w:spacing w:val="-2"/>
                <w:sz w:val="16"/>
              </w:rPr>
              <w:t>152.387,20</w:t>
            </w:r>
          </w:p>
        </w:tc>
        <w:tc>
          <w:tcPr>
            <w:tcW w:w="1460" w:type="dxa"/>
            <w:tcBorders>
              <w:top w:val="single" w:sz="2" w:space="0" w:color="000000"/>
              <w:bottom w:val="single" w:sz="2" w:space="0" w:color="000000"/>
            </w:tcBorders>
          </w:tcPr>
          <w:p w14:paraId="419BB23D" w14:textId="77777777" w:rsidR="007765A1" w:rsidRDefault="007765A1" w:rsidP="007E5A5A">
            <w:pPr>
              <w:pStyle w:val="TableParagraph"/>
              <w:spacing w:before="15"/>
              <w:ind w:right="369"/>
              <w:rPr>
                <w:sz w:val="16"/>
              </w:rPr>
            </w:pPr>
            <w:r>
              <w:rPr>
                <w:spacing w:val="-2"/>
                <w:sz w:val="16"/>
              </w:rPr>
              <w:t>115,00</w:t>
            </w:r>
          </w:p>
        </w:tc>
        <w:tc>
          <w:tcPr>
            <w:tcW w:w="1326" w:type="dxa"/>
            <w:tcBorders>
              <w:top w:val="single" w:sz="2" w:space="0" w:color="000000"/>
              <w:bottom w:val="single" w:sz="2" w:space="0" w:color="000000"/>
            </w:tcBorders>
          </w:tcPr>
          <w:p w14:paraId="0D1192A6" w14:textId="77777777" w:rsidR="007765A1" w:rsidRDefault="007765A1" w:rsidP="007E5A5A">
            <w:pPr>
              <w:pStyle w:val="TableParagraph"/>
              <w:spacing w:before="15"/>
              <w:ind w:right="137"/>
              <w:rPr>
                <w:sz w:val="16"/>
              </w:rPr>
            </w:pPr>
            <w:r>
              <w:rPr>
                <w:spacing w:val="-2"/>
                <w:sz w:val="16"/>
              </w:rPr>
              <w:t>152.502,20</w:t>
            </w:r>
          </w:p>
        </w:tc>
      </w:tr>
      <w:tr w:rsidR="007765A1" w14:paraId="4EC77252" w14:textId="77777777" w:rsidTr="007E5A5A">
        <w:trPr>
          <w:trHeight w:val="266"/>
        </w:trPr>
        <w:tc>
          <w:tcPr>
            <w:tcW w:w="1174" w:type="dxa"/>
            <w:tcBorders>
              <w:top w:val="single" w:sz="2" w:space="0" w:color="000000"/>
              <w:bottom w:val="single" w:sz="2" w:space="0" w:color="000000"/>
            </w:tcBorders>
          </w:tcPr>
          <w:p w14:paraId="35559209" w14:textId="77777777" w:rsidR="007765A1" w:rsidRDefault="007765A1" w:rsidP="007E5A5A">
            <w:pPr>
              <w:pStyle w:val="TableParagraph"/>
              <w:spacing w:before="15"/>
              <w:ind w:right="45"/>
              <w:rPr>
                <w:sz w:val="16"/>
              </w:rPr>
            </w:pPr>
            <w:r>
              <w:rPr>
                <w:spacing w:val="-5"/>
                <w:sz w:val="16"/>
              </w:rPr>
              <w:t>34</w:t>
            </w:r>
          </w:p>
        </w:tc>
        <w:tc>
          <w:tcPr>
            <w:tcW w:w="7448" w:type="dxa"/>
            <w:tcBorders>
              <w:top w:val="single" w:sz="2" w:space="0" w:color="000000"/>
              <w:bottom w:val="single" w:sz="2" w:space="0" w:color="000000"/>
            </w:tcBorders>
          </w:tcPr>
          <w:p w14:paraId="2ED039D0" w14:textId="77777777" w:rsidR="007765A1" w:rsidRDefault="007765A1" w:rsidP="007E5A5A">
            <w:pPr>
              <w:pStyle w:val="TableParagraph"/>
              <w:spacing w:before="15"/>
              <w:ind w:left="47"/>
              <w:jc w:val="left"/>
              <w:rPr>
                <w:sz w:val="16"/>
              </w:rPr>
            </w:pPr>
            <w:proofErr w:type="spellStart"/>
            <w:r>
              <w:rPr>
                <w:spacing w:val="-2"/>
                <w:sz w:val="16"/>
              </w:rPr>
              <w:t>Financijski</w:t>
            </w:r>
            <w:proofErr w:type="spellEnd"/>
            <w:r>
              <w:rPr>
                <w:rFonts w:ascii="Times New Roman"/>
                <w:spacing w:val="7"/>
                <w:sz w:val="16"/>
              </w:rPr>
              <w:t xml:space="preserve"> </w:t>
            </w:r>
            <w:proofErr w:type="spellStart"/>
            <w:r>
              <w:rPr>
                <w:spacing w:val="-2"/>
                <w:sz w:val="16"/>
              </w:rPr>
              <w:t>rashodi</w:t>
            </w:r>
            <w:proofErr w:type="spellEnd"/>
          </w:p>
        </w:tc>
        <w:tc>
          <w:tcPr>
            <w:tcW w:w="3484" w:type="dxa"/>
            <w:tcBorders>
              <w:top w:val="single" w:sz="2" w:space="0" w:color="000000"/>
              <w:bottom w:val="single" w:sz="2" w:space="0" w:color="000000"/>
            </w:tcBorders>
          </w:tcPr>
          <w:p w14:paraId="0546B28A" w14:textId="77777777" w:rsidR="007765A1" w:rsidRDefault="007765A1" w:rsidP="007E5A5A">
            <w:pPr>
              <w:pStyle w:val="TableParagraph"/>
              <w:spacing w:before="15"/>
              <w:ind w:right="465"/>
              <w:rPr>
                <w:sz w:val="16"/>
              </w:rPr>
            </w:pPr>
            <w:r>
              <w:rPr>
                <w:spacing w:val="-2"/>
                <w:sz w:val="16"/>
              </w:rPr>
              <w:t>5.350,00</w:t>
            </w:r>
          </w:p>
        </w:tc>
        <w:tc>
          <w:tcPr>
            <w:tcW w:w="1460" w:type="dxa"/>
            <w:tcBorders>
              <w:top w:val="single" w:sz="2" w:space="0" w:color="000000"/>
              <w:bottom w:val="single" w:sz="2" w:space="0" w:color="000000"/>
            </w:tcBorders>
          </w:tcPr>
          <w:p w14:paraId="043C00AC" w14:textId="77777777" w:rsidR="007765A1" w:rsidRDefault="007765A1" w:rsidP="007E5A5A">
            <w:pPr>
              <w:pStyle w:val="TableParagraph"/>
              <w:spacing w:before="15"/>
              <w:ind w:right="369"/>
              <w:rPr>
                <w:sz w:val="16"/>
              </w:rPr>
            </w:pPr>
            <w:r>
              <w:rPr>
                <w:spacing w:val="-4"/>
                <w:sz w:val="16"/>
              </w:rPr>
              <w:t>0,00</w:t>
            </w:r>
          </w:p>
        </w:tc>
        <w:tc>
          <w:tcPr>
            <w:tcW w:w="1326" w:type="dxa"/>
            <w:tcBorders>
              <w:top w:val="single" w:sz="2" w:space="0" w:color="000000"/>
              <w:bottom w:val="single" w:sz="2" w:space="0" w:color="000000"/>
            </w:tcBorders>
          </w:tcPr>
          <w:p w14:paraId="0CF2843B" w14:textId="77777777" w:rsidR="007765A1" w:rsidRDefault="007765A1" w:rsidP="007E5A5A">
            <w:pPr>
              <w:pStyle w:val="TableParagraph"/>
              <w:spacing w:before="15"/>
              <w:ind w:right="137"/>
              <w:rPr>
                <w:sz w:val="16"/>
              </w:rPr>
            </w:pPr>
            <w:r>
              <w:rPr>
                <w:spacing w:val="-2"/>
                <w:sz w:val="16"/>
              </w:rPr>
              <w:t>5.350,00</w:t>
            </w:r>
          </w:p>
        </w:tc>
      </w:tr>
      <w:tr w:rsidR="007765A1" w14:paraId="63AE0270" w14:textId="77777777" w:rsidTr="007E5A5A">
        <w:trPr>
          <w:trHeight w:val="505"/>
        </w:trPr>
        <w:tc>
          <w:tcPr>
            <w:tcW w:w="1174" w:type="dxa"/>
            <w:tcBorders>
              <w:top w:val="single" w:sz="2" w:space="0" w:color="000000"/>
            </w:tcBorders>
            <w:shd w:val="clear" w:color="auto" w:fill="F2F2F2"/>
          </w:tcPr>
          <w:p w14:paraId="5479980B" w14:textId="77777777" w:rsidR="007765A1" w:rsidRDefault="007765A1" w:rsidP="007E5A5A">
            <w:pPr>
              <w:pStyle w:val="TableParagraph"/>
              <w:spacing w:before="74" w:line="218" w:lineRule="exact"/>
              <w:ind w:right="88"/>
              <w:rPr>
                <w:b/>
                <w:sz w:val="18"/>
              </w:rPr>
            </w:pPr>
            <w:r>
              <w:rPr>
                <w:b/>
                <w:spacing w:val="-2"/>
                <w:sz w:val="18"/>
              </w:rPr>
              <w:lastRenderedPageBreak/>
              <w:t>Akt/</w:t>
            </w:r>
            <w:proofErr w:type="spellStart"/>
            <w:r>
              <w:rPr>
                <w:b/>
                <w:spacing w:val="-2"/>
                <w:sz w:val="18"/>
              </w:rPr>
              <w:t>projekt</w:t>
            </w:r>
            <w:proofErr w:type="spellEnd"/>
            <w:r>
              <w:rPr>
                <w:b/>
                <w:spacing w:val="-2"/>
                <w:sz w:val="18"/>
              </w:rPr>
              <w:t>:</w:t>
            </w:r>
          </w:p>
          <w:p w14:paraId="57CAB92F" w14:textId="77777777" w:rsidR="007765A1" w:rsidRDefault="007765A1" w:rsidP="007E5A5A">
            <w:pPr>
              <w:pStyle w:val="TableParagraph"/>
              <w:spacing w:line="193" w:lineRule="exact"/>
              <w:ind w:right="45"/>
              <w:rPr>
                <w:b/>
                <w:sz w:val="18"/>
              </w:rPr>
            </w:pPr>
            <w:r>
              <w:rPr>
                <w:b/>
                <w:spacing w:val="-2"/>
                <w:sz w:val="18"/>
              </w:rPr>
              <w:t>A100805</w:t>
            </w:r>
          </w:p>
        </w:tc>
        <w:tc>
          <w:tcPr>
            <w:tcW w:w="7448" w:type="dxa"/>
            <w:tcBorders>
              <w:top w:val="single" w:sz="2" w:space="0" w:color="000000"/>
            </w:tcBorders>
            <w:shd w:val="clear" w:color="auto" w:fill="F2F2F2"/>
          </w:tcPr>
          <w:p w14:paraId="172F1C17" w14:textId="77777777" w:rsidR="007765A1" w:rsidRDefault="007765A1" w:rsidP="007E5A5A">
            <w:pPr>
              <w:pStyle w:val="TableParagraph"/>
              <w:spacing w:before="74"/>
              <w:ind w:left="47"/>
              <w:jc w:val="left"/>
              <w:rPr>
                <w:b/>
                <w:sz w:val="18"/>
              </w:rPr>
            </w:pPr>
            <w:r>
              <w:rPr>
                <w:b/>
                <w:sz w:val="18"/>
              </w:rPr>
              <w:t>ODVJETNIČKE,</w:t>
            </w:r>
            <w:r>
              <w:rPr>
                <w:b/>
                <w:spacing w:val="-10"/>
                <w:sz w:val="18"/>
              </w:rPr>
              <w:t xml:space="preserve"> </w:t>
            </w:r>
            <w:r>
              <w:rPr>
                <w:b/>
                <w:sz w:val="18"/>
              </w:rPr>
              <w:t>JAVNOBILJEŽNIČKE</w:t>
            </w:r>
            <w:r>
              <w:rPr>
                <w:b/>
                <w:spacing w:val="-8"/>
                <w:sz w:val="18"/>
              </w:rPr>
              <w:t xml:space="preserve"> </w:t>
            </w:r>
            <w:r>
              <w:rPr>
                <w:b/>
                <w:sz w:val="18"/>
              </w:rPr>
              <w:t>I</w:t>
            </w:r>
            <w:r>
              <w:rPr>
                <w:b/>
                <w:spacing w:val="-10"/>
                <w:sz w:val="18"/>
              </w:rPr>
              <w:t xml:space="preserve"> </w:t>
            </w:r>
            <w:r>
              <w:rPr>
                <w:b/>
                <w:sz w:val="18"/>
              </w:rPr>
              <w:t>OSTALE</w:t>
            </w:r>
            <w:r>
              <w:rPr>
                <w:b/>
                <w:spacing w:val="-8"/>
                <w:sz w:val="18"/>
              </w:rPr>
              <w:t xml:space="preserve"> </w:t>
            </w:r>
            <w:r>
              <w:rPr>
                <w:b/>
                <w:sz w:val="18"/>
              </w:rPr>
              <w:t>USLUGE</w:t>
            </w:r>
            <w:r>
              <w:rPr>
                <w:b/>
                <w:spacing w:val="-8"/>
                <w:sz w:val="18"/>
              </w:rPr>
              <w:t xml:space="preserve"> </w:t>
            </w:r>
            <w:r>
              <w:rPr>
                <w:b/>
                <w:sz w:val="18"/>
              </w:rPr>
              <w:t>VANJSKIH</w:t>
            </w:r>
            <w:r>
              <w:rPr>
                <w:b/>
                <w:spacing w:val="-10"/>
                <w:sz w:val="18"/>
              </w:rPr>
              <w:t xml:space="preserve"> </w:t>
            </w:r>
            <w:r>
              <w:rPr>
                <w:b/>
                <w:spacing w:val="-2"/>
                <w:sz w:val="18"/>
              </w:rPr>
              <w:t>SLUŽBI</w:t>
            </w:r>
          </w:p>
        </w:tc>
        <w:tc>
          <w:tcPr>
            <w:tcW w:w="3484" w:type="dxa"/>
            <w:tcBorders>
              <w:top w:val="single" w:sz="2" w:space="0" w:color="000000"/>
            </w:tcBorders>
            <w:shd w:val="clear" w:color="auto" w:fill="F2F2F2"/>
          </w:tcPr>
          <w:p w14:paraId="055553EF" w14:textId="77777777" w:rsidR="007765A1" w:rsidRDefault="007765A1" w:rsidP="007E5A5A">
            <w:pPr>
              <w:pStyle w:val="TableParagraph"/>
              <w:spacing w:before="74"/>
              <w:ind w:right="454"/>
              <w:rPr>
                <w:b/>
                <w:sz w:val="18"/>
              </w:rPr>
            </w:pPr>
            <w:r>
              <w:rPr>
                <w:b/>
                <w:spacing w:val="-2"/>
                <w:sz w:val="18"/>
              </w:rPr>
              <w:t>423.762,00</w:t>
            </w:r>
          </w:p>
        </w:tc>
        <w:tc>
          <w:tcPr>
            <w:tcW w:w="1460" w:type="dxa"/>
            <w:tcBorders>
              <w:top w:val="single" w:sz="2" w:space="0" w:color="000000"/>
            </w:tcBorders>
            <w:shd w:val="clear" w:color="auto" w:fill="F2F2F2"/>
          </w:tcPr>
          <w:p w14:paraId="3581A66E" w14:textId="77777777" w:rsidR="007765A1" w:rsidRDefault="007765A1" w:rsidP="007E5A5A">
            <w:pPr>
              <w:pStyle w:val="TableParagraph"/>
              <w:spacing w:before="74"/>
              <w:ind w:right="357"/>
              <w:rPr>
                <w:b/>
                <w:sz w:val="18"/>
              </w:rPr>
            </w:pPr>
            <w:r>
              <w:rPr>
                <w:b/>
                <w:spacing w:val="-2"/>
                <w:sz w:val="18"/>
              </w:rPr>
              <w:t>1.000,00</w:t>
            </w:r>
          </w:p>
        </w:tc>
        <w:tc>
          <w:tcPr>
            <w:tcW w:w="1326" w:type="dxa"/>
            <w:tcBorders>
              <w:top w:val="single" w:sz="2" w:space="0" w:color="000000"/>
            </w:tcBorders>
            <w:shd w:val="clear" w:color="auto" w:fill="F2F2F2"/>
          </w:tcPr>
          <w:p w14:paraId="49DAA30D" w14:textId="77777777" w:rsidR="007765A1" w:rsidRDefault="007765A1" w:rsidP="007E5A5A">
            <w:pPr>
              <w:pStyle w:val="TableParagraph"/>
              <w:spacing w:before="74"/>
              <w:ind w:right="126"/>
              <w:rPr>
                <w:b/>
                <w:sz w:val="18"/>
              </w:rPr>
            </w:pPr>
            <w:r>
              <w:rPr>
                <w:b/>
                <w:spacing w:val="-2"/>
                <w:sz w:val="18"/>
              </w:rPr>
              <w:t>424.762,00</w:t>
            </w:r>
          </w:p>
        </w:tc>
      </w:tr>
    </w:tbl>
    <w:p w14:paraId="25A05EED" w14:textId="77777777" w:rsidR="007765A1" w:rsidRDefault="007765A1" w:rsidP="007765A1">
      <w:pPr>
        <w:rPr>
          <w:sz w:val="18"/>
        </w:rPr>
        <w:sectPr w:rsidR="007765A1" w:rsidSect="007765A1">
          <w:pgSz w:w="15850" w:h="12250" w:orient="landscape"/>
          <w:pgMar w:top="340" w:right="540" w:bottom="105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14895"/>
      </w:tblGrid>
      <w:tr w:rsidR="007765A1" w:rsidRPr="007765A1" w14:paraId="39931A5F" w14:textId="77777777" w:rsidTr="007E5A5A">
        <w:trPr>
          <w:trHeight w:val="339"/>
        </w:trPr>
        <w:tc>
          <w:tcPr>
            <w:tcW w:w="14895" w:type="dxa"/>
            <w:tcBorders>
              <w:top w:val="single" w:sz="2" w:space="0" w:color="000000"/>
              <w:bottom w:val="single" w:sz="2" w:space="0" w:color="000000"/>
            </w:tcBorders>
            <w:shd w:val="clear" w:color="auto" w:fill="CCFFCC"/>
          </w:tcPr>
          <w:p w14:paraId="14667494" w14:textId="77777777" w:rsidR="007765A1" w:rsidRPr="006E5AE2" w:rsidRDefault="007765A1" w:rsidP="007E5A5A">
            <w:pPr>
              <w:pStyle w:val="TableParagraph"/>
              <w:tabs>
                <w:tab w:val="left" w:pos="10827"/>
                <w:tab w:val="left" w:pos="12567"/>
                <w:tab w:val="left" w:pos="13941"/>
              </w:tabs>
              <w:spacing w:before="11"/>
              <w:ind w:left="496"/>
              <w:jc w:val="left"/>
              <w:rPr>
                <w:sz w:val="18"/>
                <w:lang w:val="it-IT"/>
              </w:rPr>
            </w:pPr>
            <w:proofErr w:type="spellStart"/>
            <w:r w:rsidRPr="006E5AE2">
              <w:rPr>
                <w:sz w:val="18"/>
                <w:lang w:val="it-IT"/>
              </w:rPr>
              <w:t>Izvor</w:t>
            </w:r>
            <w:proofErr w:type="spellEnd"/>
            <w:r w:rsidRPr="006E5AE2">
              <w:rPr>
                <w:sz w:val="18"/>
                <w:lang w:val="it-IT"/>
              </w:rPr>
              <w:t>:</w:t>
            </w:r>
            <w:r w:rsidRPr="006E5AE2">
              <w:rPr>
                <w:rFonts w:ascii="Times New Roman" w:hAnsi="Times New Roman"/>
                <w:spacing w:val="-9"/>
                <w:sz w:val="18"/>
                <w:lang w:val="it-IT"/>
              </w:rPr>
              <w:t xml:space="preserve"> </w:t>
            </w:r>
            <w:r w:rsidRPr="006E5AE2">
              <w:rPr>
                <w:sz w:val="18"/>
                <w:lang w:val="it-IT"/>
              </w:rPr>
              <w:t>11</w:t>
            </w:r>
            <w:r w:rsidRPr="006E5AE2">
              <w:rPr>
                <w:rFonts w:ascii="Times New Roman" w:hAnsi="Times New Roman"/>
                <w:spacing w:val="44"/>
                <w:sz w:val="18"/>
                <w:lang w:val="it-IT"/>
              </w:rPr>
              <w:t xml:space="preserve"> </w:t>
            </w:r>
            <w:proofErr w:type="spellStart"/>
            <w:r w:rsidRPr="006E5AE2">
              <w:rPr>
                <w:sz w:val="18"/>
                <w:lang w:val="it-IT"/>
              </w:rPr>
              <w:t>Opći</w:t>
            </w:r>
            <w:proofErr w:type="spellEnd"/>
            <w:r w:rsidRPr="006E5AE2">
              <w:rPr>
                <w:spacing w:val="-3"/>
                <w:sz w:val="18"/>
                <w:lang w:val="it-IT"/>
              </w:rPr>
              <w:t xml:space="preserve"> </w:t>
            </w:r>
            <w:proofErr w:type="spellStart"/>
            <w:r w:rsidRPr="006E5AE2">
              <w:rPr>
                <w:sz w:val="18"/>
                <w:lang w:val="it-IT"/>
              </w:rPr>
              <w:t>prihodi</w:t>
            </w:r>
            <w:proofErr w:type="spellEnd"/>
            <w:r w:rsidRPr="006E5AE2">
              <w:rPr>
                <w:spacing w:val="-3"/>
                <w:sz w:val="18"/>
                <w:lang w:val="it-IT"/>
              </w:rPr>
              <w:t xml:space="preserve"> </w:t>
            </w:r>
            <w:r w:rsidRPr="006E5AE2">
              <w:rPr>
                <w:sz w:val="18"/>
                <w:lang w:val="it-IT"/>
              </w:rPr>
              <w:t>i</w:t>
            </w:r>
            <w:r w:rsidRPr="006E5AE2">
              <w:rPr>
                <w:spacing w:val="-4"/>
                <w:sz w:val="18"/>
                <w:lang w:val="it-IT"/>
              </w:rPr>
              <w:t xml:space="preserve"> </w:t>
            </w:r>
            <w:proofErr w:type="spellStart"/>
            <w:r w:rsidRPr="006E5AE2">
              <w:rPr>
                <w:spacing w:val="-2"/>
                <w:sz w:val="18"/>
                <w:lang w:val="it-IT"/>
              </w:rPr>
              <w:t>primici</w:t>
            </w:r>
            <w:proofErr w:type="spellEnd"/>
            <w:r w:rsidRPr="006E5AE2">
              <w:rPr>
                <w:sz w:val="18"/>
                <w:lang w:val="it-IT"/>
              </w:rPr>
              <w:tab/>
            </w:r>
            <w:r w:rsidRPr="006E5AE2">
              <w:rPr>
                <w:spacing w:val="-2"/>
                <w:sz w:val="18"/>
                <w:lang w:val="it-IT"/>
              </w:rPr>
              <w:t>423.762,00</w:t>
            </w:r>
            <w:r w:rsidRPr="006E5AE2">
              <w:rPr>
                <w:rFonts w:ascii="Times New Roman" w:hAnsi="Times New Roman"/>
                <w:sz w:val="18"/>
                <w:lang w:val="it-IT"/>
              </w:rPr>
              <w:tab/>
            </w:r>
            <w:r w:rsidRPr="006E5AE2">
              <w:rPr>
                <w:spacing w:val="-2"/>
                <w:sz w:val="18"/>
                <w:lang w:val="it-IT"/>
              </w:rPr>
              <w:t>1.000,00</w:t>
            </w:r>
            <w:r w:rsidRPr="006E5AE2">
              <w:rPr>
                <w:rFonts w:ascii="Times New Roman" w:hAnsi="Times New Roman"/>
                <w:sz w:val="18"/>
                <w:lang w:val="it-IT"/>
              </w:rPr>
              <w:tab/>
            </w:r>
            <w:r w:rsidRPr="006E5AE2">
              <w:rPr>
                <w:spacing w:val="-2"/>
                <w:sz w:val="18"/>
                <w:lang w:val="it-IT"/>
              </w:rPr>
              <w:t>424.762,00</w:t>
            </w:r>
          </w:p>
        </w:tc>
      </w:tr>
    </w:tbl>
    <w:p w14:paraId="5B6788B9" w14:textId="77777777" w:rsidR="007765A1" w:rsidRPr="006E5AE2" w:rsidRDefault="007765A1" w:rsidP="007765A1">
      <w:pPr>
        <w:pStyle w:val="Tijeloteksta"/>
        <w:spacing w:before="6"/>
        <w:rPr>
          <w:rFonts w:ascii="Segoe UI"/>
          <w:b/>
          <w:sz w:val="3"/>
          <w:lang w:val="it-IT"/>
        </w:rPr>
      </w:pPr>
    </w:p>
    <w:tbl>
      <w:tblPr>
        <w:tblStyle w:val="TableNormal"/>
        <w:tblW w:w="0" w:type="auto"/>
        <w:tblInd w:w="109" w:type="dxa"/>
        <w:tblLayout w:type="fixed"/>
        <w:tblLook w:val="01E0" w:firstRow="1" w:lastRow="1" w:firstColumn="1" w:lastColumn="1" w:noHBand="0" w:noVBand="0"/>
      </w:tblPr>
      <w:tblGrid>
        <w:gridCol w:w="1174"/>
        <w:gridCol w:w="5564"/>
        <w:gridCol w:w="5357"/>
        <w:gridCol w:w="1465"/>
        <w:gridCol w:w="1331"/>
      </w:tblGrid>
      <w:tr w:rsidR="007765A1" w14:paraId="2DE239CF" w14:textId="77777777" w:rsidTr="007E5A5A">
        <w:trPr>
          <w:trHeight w:val="210"/>
        </w:trPr>
        <w:tc>
          <w:tcPr>
            <w:tcW w:w="1174" w:type="dxa"/>
            <w:tcBorders>
              <w:bottom w:val="single" w:sz="2" w:space="0" w:color="000000"/>
            </w:tcBorders>
          </w:tcPr>
          <w:p w14:paraId="2DF515B9" w14:textId="77777777" w:rsidR="007765A1" w:rsidRDefault="007765A1" w:rsidP="007E5A5A">
            <w:pPr>
              <w:pStyle w:val="TableParagraph"/>
              <w:spacing w:line="183" w:lineRule="exact"/>
              <w:ind w:right="46"/>
              <w:rPr>
                <w:b/>
                <w:sz w:val="18"/>
              </w:rPr>
            </w:pPr>
            <w:r>
              <w:rPr>
                <w:b/>
                <w:w w:val="99"/>
                <w:sz w:val="18"/>
              </w:rPr>
              <w:t>3</w:t>
            </w:r>
          </w:p>
        </w:tc>
        <w:tc>
          <w:tcPr>
            <w:tcW w:w="5564" w:type="dxa"/>
            <w:tcBorders>
              <w:bottom w:val="single" w:sz="2" w:space="0" w:color="000000"/>
            </w:tcBorders>
          </w:tcPr>
          <w:p w14:paraId="2E4F1EFE"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357" w:type="dxa"/>
            <w:tcBorders>
              <w:bottom w:val="single" w:sz="2" w:space="0" w:color="000000"/>
            </w:tcBorders>
          </w:tcPr>
          <w:p w14:paraId="2C64C660" w14:textId="77777777" w:rsidR="007765A1" w:rsidRDefault="007765A1" w:rsidP="007E5A5A">
            <w:pPr>
              <w:pStyle w:val="TableParagraph"/>
              <w:spacing w:line="183" w:lineRule="exact"/>
              <w:ind w:right="453"/>
              <w:rPr>
                <w:b/>
                <w:sz w:val="18"/>
              </w:rPr>
            </w:pPr>
            <w:r>
              <w:rPr>
                <w:b/>
                <w:spacing w:val="-2"/>
                <w:sz w:val="18"/>
              </w:rPr>
              <w:t>423.762,00</w:t>
            </w:r>
          </w:p>
        </w:tc>
        <w:tc>
          <w:tcPr>
            <w:tcW w:w="1465" w:type="dxa"/>
            <w:tcBorders>
              <w:bottom w:val="single" w:sz="2" w:space="0" w:color="000000"/>
            </w:tcBorders>
          </w:tcPr>
          <w:p w14:paraId="311B0B05" w14:textId="77777777" w:rsidR="007765A1" w:rsidRDefault="007765A1" w:rsidP="007E5A5A">
            <w:pPr>
              <w:pStyle w:val="TableParagraph"/>
              <w:spacing w:line="183" w:lineRule="exact"/>
              <w:ind w:left="446" w:right="352"/>
              <w:rPr>
                <w:b/>
                <w:sz w:val="18"/>
              </w:rPr>
            </w:pPr>
            <w:r>
              <w:rPr>
                <w:b/>
                <w:spacing w:val="-2"/>
                <w:sz w:val="18"/>
              </w:rPr>
              <w:t>1.000,00</w:t>
            </w:r>
          </w:p>
        </w:tc>
        <w:tc>
          <w:tcPr>
            <w:tcW w:w="1331" w:type="dxa"/>
            <w:tcBorders>
              <w:bottom w:val="single" w:sz="2" w:space="0" w:color="000000"/>
            </w:tcBorders>
          </w:tcPr>
          <w:p w14:paraId="758296DB" w14:textId="77777777" w:rsidR="007765A1" w:rsidRDefault="007765A1" w:rsidP="007E5A5A">
            <w:pPr>
              <w:pStyle w:val="TableParagraph"/>
              <w:spacing w:line="183" w:lineRule="exact"/>
              <w:ind w:right="135"/>
              <w:rPr>
                <w:b/>
                <w:sz w:val="18"/>
              </w:rPr>
            </w:pPr>
            <w:r>
              <w:rPr>
                <w:b/>
                <w:spacing w:val="-2"/>
                <w:sz w:val="18"/>
              </w:rPr>
              <w:t>424.762,00</w:t>
            </w:r>
          </w:p>
        </w:tc>
      </w:tr>
      <w:tr w:rsidR="007765A1" w14:paraId="0E16F1DA" w14:textId="77777777" w:rsidTr="007E5A5A">
        <w:trPr>
          <w:trHeight w:val="207"/>
        </w:trPr>
        <w:tc>
          <w:tcPr>
            <w:tcW w:w="1174" w:type="dxa"/>
            <w:tcBorders>
              <w:top w:val="single" w:sz="2" w:space="0" w:color="000000"/>
            </w:tcBorders>
          </w:tcPr>
          <w:p w14:paraId="5AD0838D" w14:textId="77777777" w:rsidR="007765A1" w:rsidRDefault="007765A1" w:rsidP="007E5A5A">
            <w:pPr>
              <w:pStyle w:val="TableParagraph"/>
              <w:spacing w:before="15" w:line="172" w:lineRule="exact"/>
              <w:ind w:right="45"/>
              <w:rPr>
                <w:sz w:val="16"/>
              </w:rPr>
            </w:pPr>
            <w:r>
              <w:rPr>
                <w:spacing w:val="-5"/>
                <w:sz w:val="16"/>
              </w:rPr>
              <w:t>32</w:t>
            </w:r>
          </w:p>
        </w:tc>
        <w:tc>
          <w:tcPr>
            <w:tcW w:w="5564" w:type="dxa"/>
            <w:tcBorders>
              <w:top w:val="single" w:sz="2" w:space="0" w:color="000000"/>
            </w:tcBorders>
          </w:tcPr>
          <w:p w14:paraId="0C53B1C3" w14:textId="77777777" w:rsidR="007765A1" w:rsidRDefault="007765A1" w:rsidP="007E5A5A">
            <w:pPr>
              <w:pStyle w:val="TableParagraph"/>
              <w:spacing w:before="15"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357" w:type="dxa"/>
            <w:tcBorders>
              <w:top w:val="single" w:sz="2" w:space="0" w:color="000000"/>
            </w:tcBorders>
          </w:tcPr>
          <w:p w14:paraId="01D72AC9" w14:textId="77777777" w:rsidR="007765A1" w:rsidRDefault="007765A1" w:rsidP="007E5A5A">
            <w:pPr>
              <w:pStyle w:val="TableParagraph"/>
              <w:spacing w:before="15" w:line="172" w:lineRule="exact"/>
              <w:ind w:right="453"/>
              <w:rPr>
                <w:sz w:val="16"/>
              </w:rPr>
            </w:pPr>
            <w:r>
              <w:rPr>
                <w:spacing w:val="-2"/>
                <w:sz w:val="16"/>
              </w:rPr>
              <w:t>423.762,00</w:t>
            </w:r>
          </w:p>
        </w:tc>
        <w:tc>
          <w:tcPr>
            <w:tcW w:w="1465" w:type="dxa"/>
            <w:tcBorders>
              <w:top w:val="single" w:sz="2" w:space="0" w:color="000000"/>
            </w:tcBorders>
          </w:tcPr>
          <w:p w14:paraId="36910330" w14:textId="77777777" w:rsidR="007765A1" w:rsidRDefault="007765A1" w:rsidP="007E5A5A">
            <w:pPr>
              <w:pStyle w:val="TableParagraph"/>
              <w:spacing w:before="15" w:line="172" w:lineRule="exact"/>
              <w:ind w:left="446" w:right="282"/>
              <w:rPr>
                <w:sz w:val="16"/>
              </w:rPr>
            </w:pPr>
            <w:r>
              <w:rPr>
                <w:spacing w:val="-2"/>
                <w:sz w:val="16"/>
              </w:rPr>
              <w:t>1.000,00</w:t>
            </w:r>
          </w:p>
        </w:tc>
        <w:tc>
          <w:tcPr>
            <w:tcW w:w="1331" w:type="dxa"/>
            <w:tcBorders>
              <w:top w:val="single" w:sz="2" w:space="0" w:color="000000"/>
            </w:tcBorders>
          </w:tcPr>
          <w:p w14:paraId="74341BAF" w14:textId="77777777" w:rsidR="007765A1" w:rsidRDefault="007765A1" w:rsidP="007E5A5A">
            <w:pPr>
              <w:pStyle w:val="TableParagraph"/>
              <w:spacing w:before="15" w:line="172" w:lineRule="exact"/>
              <w:ind w:right="136"/>
              <w:rPr>
                <w:sz w:val="16"/>
              </w:rPr>
            </w:pPr>
            <w:r>
              <w:rPr>
                <w:spacing w:val="-2"/>
                <w:sz w:val="16"/>
              </w:rPr>
              <w:t>424.762,00</w:t>
            </w:r>
          </w:p>
        </w:tc>
      </w:tr>
    </w:tbl>
    <w:p w14:paraId="2148F39E" w14:textId="77777777" w:rsidR="007765A1" w:rsidRDefault="007765A1" w:rsidP="007765A1">
      <w:pPr>
        <w:pStyle w:val="Tijeloteksta"/>
        <w:spacing w:before="7"/>
        <w:rPr>
          <w:rFonts w:ascii="Segoe UI"/>
          <w:b/>
          <w:sz w:val="4"/>
        </w:rPr>
      </w:pPr>
    </w:p>
    <w:tbl>
      <w:tblPr>
        <w:tblStyle w:val="TableNormal"/>
        <w:tblW w:w="0" w:type="auto"/>
        <w:tblInd w:w="109" w:type="dxa"/>
        <w:tblLayout w:type="fixed"/>
        <w:tblLook w:val="01E0" w:firstRow="1" w:lastRow="1" w:firstColumn="1" w:lastColumn="1" w:noHBand="0" w:noVBand="0"/>
      </w:tblPr>
      <w:tblGrid>
        <w:gridCol w:w="7938"/>
        <w:gridCol w:w="4169"/>
        <w:gridCol w:w="1466"/>
        <w:gridCol w:w="1322"/>
      </w:tblGrid>
      <w:tr w:rsidR="007765A1" w14:paraId="10302753" w14:textId="77777777" w:rsidTr="007E5A5A">
        <w:trPr>
          <w:trHeight w:val="443"/>
        </w:trPr>
        <w:tc>
          <w:tcPr>
            <w:tcW w:w="7938" w:type="dxa"/>
            <w:tcBorders>
              <w:top w:val="single" w:sz="2" w:space="0" w:color="000000"/>
              <w:bottom w:val="single" w:sz="2" w:space="0" w:color="000000"/>
            </w:tcBorders>
            <w:shd w:val="clear" w:color="auto" w:fill="BEBEBE"/>
          </w:tcPr>
          <w:p w14:paraId="06B6A974" w14:textId="77777777" w:rsidR="007765A1" w:rsidRDefault="007765A1" w:rsidP="007E5A5A">
            <w:pPr>
              <w:pStyle w:val="TableParagraph"/>
              <w:spacing w:before="15"/>
              <w:ind w:left="29" w:right="4758"/>
              <w:rPr>
                <w:b/>
                <w:sz w:val="18"/>
              </w:rPr>
            </w:pPr>
            <w:r>
              <w:rPr>
                <w:b/>
                <w:sz w:val="18"/>
              </w:rPr>
              <w:t>Program:</w:t>
            </w:r>
            <w:r>
              <w:rPr>
                <w:rFonts w:ascii="Times New Roman"/>
                <w:spacing w:val="-12"/>
                <w:sz w:val="18"/>
              </w:rPr>
              <w:t xml:space="preserve"> </w:t>
            </w:r>
            <w:r>
              <w:rPr>
                <w:b/>
                <w:sz w:val="18"/>
              </w:rPr>
              <w:t>1002</w:t>
            </w:r>
            <w:r>
              <w:rPr>
                <w:rFonts w:ascii="Times New Roman"/>
                <w:spacing w:val="37"/>
                <w:sz w:val="18"/>
              </w:rPr>
              <w:t xml:space="preserve"> </w:t>
            </w:r>
            <w:r>
              <w:rPr>
                <w:b/>
                <w:sz w:val="18"/>
              </w:rPr>
              <w:t>UPRAVLJANJE</w:t>
            </w:r>
            <w:r>
              <w:rPr>
                <w:rFonts w:ascii="Times New Roman"/>
                <w:spacing w:val="-9"/>
                <w:sz w:val="18"/>
              </w:rPr>
              <w:t xml:space="preserve"> </w:t>
            </w:r>
            <w:r>
              <w:rPr>
                <w:b/>
                <w:spacing w:val="-2"/>
                <w:sz w:val="18"/>
              </w:rPr>
              <w:t>IMOVINOM</w:t>
            </w:r>
          </w:p>
        </w:tc>
        <w:tc>
          <w:tcPr>
            <w:tcW w:w="4169" w:type="dxa"/>
            <w:tcBorders>
              <w:top w:val="single" w:sz="2" w:space="0" w:color="000000"/>
              <w:bottom w:val="single" w:sz="2" w:space="0" w:color="000000"/>
            </w:tcBorders>
            <w:shd w:val="clear" w:color="auto" w:fill="BEBEBE"/>
          </w:tcPr>
          <w:p w14:paraId="288F6B55" w14:textId="77777777" w:rsidR="007765A1" w:rsidRDefault="007765A1" w:rsidP="007E5A5A">
            <w:pPr>
              <w:pStyle w:val="TableParagraph"/>
              <w:spacing w:before="15"/>
              <w:ind w:right="455"/>
              <w:rPr>
                <w:b/>
                <w:sz w:val="18"/>
              </w:rPr>
            </w:pPr>
            <w:r>
              <w:rPr>
                <w:b/>
                <w:spacing w:val="-2"/>
                <w:sz w:val="18"/>
              </w:rPr>
              <w:t>696.604,46</w:t>
            </w:r>
          </w:p>
        </w:tc>
        <w:tc>
          <w:tcPr>
            <w:tcW w:w="1466" w:type="dxa"/>
            <w:tcBorders>
              <w:top w:val="single" w:sz="2" w:space="0" w:color="000000"/>
              <w:bottom w:val="single" w:sz="2" w:space="0" w:color="000000"/>
            </w:tcBorders>
            <w:shd w:val="clear" w:color="auto" w:fill="BEBEBE"/>
          </w:tcPr>
          <w:p w14:paraId="21156B74" w14:textId="77777777" w:rsidR="007765A1" w:rsidRDefault="007765A1" w:rsidP="007E5A5A">
            <w:pPr>
              <w:pStyle w:val="TableParagraph"/>
              <w:spacing w:before="15"/>
              <w:ind w:right="364"/>
              <w:rPr>
                <w:b/>
                <w:sz w:val="18"/>
              </w:rPr>
            </w:pPr>
            <w:r>
              <w:rPr>
                <w:b/>
                <w:spacing w:val="-2"/>
                <w:sz w:val="18"/>
              </w:rPr>
              <w:t>3.611,54</w:t>
            </w:r>
          </w:p>
        </w:tc>
        <w:tc>
          <w:tcPr>
            <w:tcW w:w="1322" w:type="dxa"/>
            <w:tcBorders>
              <w:top w:val="single" w:sz="2" w:space="0" w:color="000000"/>
              <w:bottom w:val="single" w:sz="2" w:space="0" w:color="000000"/>
            </w:tcBorders>
            <w:shd w:val="clear" w:color="auto" w:fill="BEBEBE"/>
          </w:tcPr>
          <w:p w14:paraId="4DC8173C" w14:textId="77777777" w:rsidR="007765A1" w:rsidRDefault="007765A1" w:rsidP="007E5A5A">
            <w:pPr>
              <w:pStyle w:val="TableParagraph"/>
              <w:spacing w:before="15"/>
              <w:ind w:right="129"/>
              <w:rPr>
                <w:b/>
                <w:sz w:val="18"/>
              </w:rPr>
            </w:pPr>
            <w:r>
              <w:rPr>
                <w:b/>
                <w:spacing w:val="-2"/>
                <w:sz w:val="18"/>
              </w:rPr>
              <w:t>700.216,00</w:t>
            </w:r>
          </w:p>
        </w:tc>
      </w:tr>
      <w:tr w:rsidR="007765A1" w14:paraId="031E12D8" w14:textId="77777777" w:rsidTr="007E5A5A">
        <w:trPr>
          <w:trHeight w:val="502"/>
        </w:trPr>
        <w:tc>
          <w:tcPr>
            <w:tcW w:w="7938" w:type="dxa"/>
            <w:tcBorders>
              <w:top w:val="single" w:sz="2" w:space="0" w:color="000000"/>
              <w:bottom w:val="single" w:sz="2" w:space="0" w:color="000000"/>
            </w:tcBorders>
            <w:shd w:val="clear" w:color="auto" w:fill="F2F2F2"/>
          </w:tcPr>
          <w:p w14:paraId="22615C6B" w14:textId="77777777" w:rsidR="007765A1" w:rsidRDefault="007765A1" w:rsidP="007E5A5A">
            <w:pPr>
              <w:pStyle w:val="TableParagraph"/>
              <w:spacing w:before="74"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69"/>
                <w:sz w:val="18"/>
              </w:rPr>
              <w:t xml:space="preserve"> </w:t>
            </w:r>
            <w:r>
              <w:rPr>
                <w:b/>
                <w:sz w:val="18"/>
              </w:rPr>
              <w:t>ODRŽAVANJE</w:t>
            </w:r>
            <w:r>
              <w:rPr>
                <w:b/>
                <w:spacing w:val="-6"/>
                <w:sz w:val="18"/>
              </w:rPr>
              <w:t xml:space="preserve"> </w:t>
            </w:r>
            <w:r>
              <w:rPr>
                <w:b/>
                <w:sz w:val="18"/>
              </w:rPr>
              <w:t>OBJEKATA</w:t>
            </w:r>
            <w:r>
              <w:rPr>
                <w:b/>
                <w:spacing w:val="-8"/>
                <w:sz w:val="18"/>
              </w:rPr>
              <w:t xml:space="preserve"> </w:t>
            </w:r>
            <w:r>
              <w:rPr>
                <w:b/>
                <w:sz w:val="18"/>
              </w:rPr>
              <w:t>ZA</w:t>
            </w:r>
            <w:r>
              <w:rPr>
                <w:b/>
                <w:spacing w:val="-9"/>
                <w:sz w:val="18"/>
              </w:rPr>
              <w:t xml:space="preserve"> </w:t>
            </w:r>
            <w:r>
              <w:rPr>
                <w:b/>
                <w:sz w:val="18"/>
              </w:rPr>
              <w:t>REDOVITO</w:t>
            </w:r>
            <w:r>
              <w:rPr>
                <w:b/>
                <w:spacing w:val="-6"/>
                <w:sz w:val="18"/>
              </w:rPr>
              <w:t xml:space="preserve"> </w:t>
            </w:r>
            <w:r>
              <w:rPr>
                <w:b/>
                <w:spacing w:val="-2"/>
                <w:sz w:val="18"/>
              </w:rPr>
              <w:t>KORIŠTENJE</w:t>
            </w:r>
          </w:p>
          <w:p w14:paraId="0C23305E" w14:textId="77777777" w:rsidR="007765A1" w:rsidRDefault="007765A1" w:rsidP="007E5A5A">
            <w:pPr>
              <w:pStyle w:val="TableParagraph"/>
              <w:spacing w:line="190" w:lineRule="exact"/>
              <w:ind w:left="470"/>
              <w:jc w:val="left"/>
              <w:rPr>
                <w:b/>
                <w:sz w:val="18"/>
              </w:rPr>
            </w:pPr>
            <w:r>
              <w:rPr>
                <w:b/>
                <w:spacing w:val="-2"/>
                <w:sz w:val="18"/>
              </w:rPr>
              <w:t>A100763</w:t>
            </w:r>
          </w:p>
        </w:tc>
        <w:tc>
          <w:tcPr>
            <w:tcW w:w="4169" w:type="dxa"/>
            <w:tcBorders>
              <w:top w:val="single" w:sz="2" w:space="0" w:color="000000"/>
              <w:bottom w:val="single" w:sz="2" w:space="0" w:color="000000"/>
            </w:tcBorders>
            <w:shd w:val="clear" w:color="auto" w:fill="F2F2F2"/>
          </w:tcPr>
          <w:p w14:paraId="3D03422B" w14:textId="77777777" w:rsidR="007765A1" w:rsidRDefault="007765A1" w:rsidP="007E5A5A">
            <w:pPr>
              <w:pStyle w:val="TableParagraph"/>
              <w:spacing w:before="74"/>
              <w:ind w:right="455"/>
              <w:rPr>
                <w:b/>
                <w:sz w:val="18"/>
              </w:rPr>
            </w:pPr>
            <w:r>
              <w:rPr>
                <w:b/>
                <w:spacing w:val="-2"/>
                <w:sz w:val="18"/>
              </w:rPr>
              <w:t>171.707,00</w:t>
            </w:r>
          </w:p>
        </w:tc>
        <w:tc>
          <w:tcPr>
            <w:tcW w:w="1466" w:type="dxa"/>
            <w:tcBorders>
              <w:top w:val="single" w:sz="2" w:space="0" w:color="000000"/>
              <w:bottom w:val="single" w:sz="2" w:space="0" w:color="000000"/>
            </w:tcBorders>
            <w:shd w:val="clear" w:color="auto" w:fill="F2F2F2"/>
          </w:tcPr>
          <w:p w14:paraId="410E320E" w14:textId="77777777" w:rsidR="007765A1" w:rsidRDefault="007765A1" w:rsidP="007E5A5A">
            <w:pPr>
              <w:pStyle w:val="TableParagraph"/>
              <w:spacing w:before="74"/>
              <w:ind w:right="364"/>
              <w:rPr>
                <w:b/>
                <w:sz w:val="18"/>
              </w:rPr>
            </w:pPr>
            <w:r>
              <w:rPr>
                <w:b/>
                <w:spacing w:val="-2"/>
                <w:sz w:val="18"/>
              </w:rPr>
              <w:t>3.297,00</w:t>
            </w:r>
          </w:p>
        </w:tc>
        <w:tc>
          <w:tcPr>
            <w:tcW w:w="1322" w:type="dxa"/>
            <w:tcBorders>
              <w:top w:val="single" w:sz="2" w:space="0" w:color="000000"/>
              <w:bottom w:val="single" w:sz="2" w:space="0" w:color="000000"/>
            </w:tcBorders>
            <w:shd w:val="clear" w:color="auto" w:fill="F2F2F2"/>
          </w:tcPr>
          <w:p w14:paraId="58A31309" w14:textId="77777777" w:rsidR="007765A1" w:rsidRDefault="007765A1" w:rsidP="007E5A5A">
            <w:pPr>
              <w:pStyle w:val="TableParagraph"/>
              <w:spacing w:before="74"/>
              <w:ind w:right="129"/>
              <w:rPr>
                <w:b/>
                <w:sz w:val="18"/>
              </w:rPr>
            </w:pPr>
            <w:r>
              <w:rPr>
                <w:b/>
                <w:spacing w:val="-2"/>
                <w:sz w:val="18"/>
              </w:rPr>
              <w:t>175.004,00</w:t>
            </w:r>
          </w:p>
        </w:tc>
      </w:tr>
      <w:tr w:rsidR="007765A1" w14:paraId="06205384" w14:textId="77777777" w:rsidTr="007E5A5A">
        <w:trPr>
          <w:trHeight w:val="340"/>
        </w:trPr>
        <w:tc>
          <w:tcPr>
            <w:tcW w:w="7938" w:type="dxa"/>
            <w:tcBorders>
              <w:top w:val="single" w:sz="2" w:space="0" w:color="000000"/>
              <w:bottom w:val="single" w:sz="2" w:space="0" w:color="000000"/>
            </w:tcBorders>
            <w:shd w:val="clear" w:color="auto" w:fill="CCFFCC"/>
          </w:tcPr>
          <w:p w14:paraId="33C5A264" w14:textId="77777777" w:rsidR="007765A1" w:rsidRPr="006E5AE2" w:rsidRDefault="007765A1" w:rsidP="007E5A5A">
            <w:pPr>
              <w:pStyle w:val="TableParagraph"/>
              <w:spacing w:before="15"/>
              <w:ind w:left="29" w:right="4729"/>
              <w:rPr>
                <w:sz w:val="18"/>
                <w:lang w:val="it-IT"/>
              </w:rPr>
            </w:pPr>
            <w:proofErr w:type="spellStart"/>
            <w:r w:rsidRPr="006E5AE2">
              <w:rPr>
                <w:sz w:val="18"/>
                <w:lang w:val="it-IT"/>
              </w:rPr>
              <w:t>Izvor</w:t>
            </w:r>
            <w:proofErr w:type="spellEnd"/>
            <w:r w:rsidRPr="006E5AE2">
              <w:rPr>
                <w:sz w:val="18"/>
                <w:lang w:val="it-IT"/>
              </w:rPr>
              <w:t>:</w:t>
            </w:r>
            <w:r w:rsidRPr="006E5AE2">
              <w:rPr>
                <w:rFonts w:ascii="Times New Roman" w:hAnsi="Times New Roman"/>
                <w:spacing w:val="-9"/>
                <w:sz w:val="18"/>
                <w:lang w:val="it-IT"/>
              </w:rPr>
              <w:t xml:space="preserve"> </w:t>
            </w:r>
            <w:r w:rsidRPr="006E5AE2">
              <w:rPr>
                <w:sz w:val="18"/>
                <w:lang w:val="it-IT"/>
              </w:rPr>
              <w:t>11</w:t>
            </w:r>
            <w:r w:rsidRPr="006E5AE2">
              <w:rPr>
                <w:rFonts w:ascii="Times New Roman" w:hAnsi="Times New Roman"/>
                <w:spacing w:val="44"/>
                <w:sz w:val="18"/>
                <w:lang w:val="it-IT"/>
              </w:rPr>
              <w:t xml:space="preserve"> </w:t>
            </w:r>
            <w:proofErr w:type="spellStart"/>
            <w:r w:rsidRPr="006E5AE2">
              <w:rPr>
                <w:sz w:val="18"/>
                <w:lang w:val="it-IT"/>
              </w:rPr>
              <w:t>Opći</w:t>
            </w:r>
            <w:proofErr w:type="spellEnd"/>
            <w:r w:rsidRPr="006E5AE2">
              <w:rPr>
                <w:spacing w:val="-3"/>
                <w:sz w:val="18"/>
                <w:lang w:val="it-IT"/>
              </w:rPr>
              <w:t xml:space="preserve"> </w:t>
            </w:r>
            <w:proofErr w:type="spellStart"/>
            <w:r w:rsidRPr="006E5AE2">
              <w:rPr>
                <w:sz w:val="18"/>
                <w:lang w:val="it-IT"/>
              </w:rPr>
              <w:t>prihodi</w:t>
            </w:r>
            <w:proofErr w:type="spellEnd"/>
            <w:r w:rsidRPr="006E5AE2">
              <w:rPr>
                <w:spacing w:val="-3"/>
                <w:sz w:val="18"/>
                <w:lang w:val="it-IT"/>
              </w:rPr>
              <w:t xml:space="preserve"> </w:t>
            </w:r>
            <w:r w:rsidRPr="006E5AE2">
              <w:rPr>
                <w:sz w:val="18"/>
                <w:lang w:val="it-IT"/>
              </w:rPr>
              <w:t>i</w:t>
            </w:r>
            <w:r w:rsidRPr="006E5AE2">
              <w:rPr>
                <w:spacing w:val="-4"/>
                <w:sz w:val="18"/>
                <w:lang w:val="it-IT"/>
              </w:rPr>
              <w:t xml:space="preserve"> </w:t>
            </w:r>
            <w:proofErr w:type="spellStart"/>
            <w:r w:rsidRPr="006E5AE2">
              <w:rPr>
                <w:spacing w:val="-2"/>
                <w:sz w:val="18"/>
                <w:lang w:val="it-IT"/>
              </w:rPr>
              <w:t>primici</w:t>
            </w:r>
            <w:proofErr w:type="spellEnd"/>
          </w:p>
        </w:tc>
        <w:tc>
          <w:tcPr>
            <w:tcW w:w="4169" w:type="dxa"/>
            <w:tcBorders>
              <w:top w:val="single" w:sz="2" w:space="0" w:color="000000"/>
              <w:bottom w:val="single" w:sz="2" w:space="0" w:color="000000"/>
            </w:tcBorders>
            <w:shd w:val="clear" w:color="auto" w:fill="CCFFCC"/>
          </w:tcPr>
          <w:p w14:paraId="3FF39977" w14:textId="77777777" w:rsidR="007765A1" w:rsidRDefault="007765A1" w:rsidP="007E5A5A">
            <w:pPr>
              <w:pStyle w:val="TableParagraph"/>
              <w:spacing w:before="15"/>
              <w:ind w:right="456"/>
              <w:rPr>
                <w:sz w:val="18"/>
              </w:rPr>
            </w:pPr>
            <w:r>
              <w:rPr>
                <w:spacing w:val="-2"/>
                <w:sz w:val="18"/>
              </w:rPr>
              <w:t>84.849,00</w:t>
            </w:r>
          </w:p>
        </w:tc>
        <w:tc>
          <w:tcPr>
            <w:tcW w:w="1466" w:type="dxa"/>
            <w:tcBorders>
              <w:top w:val="single" w:sz="2" w:space="0" w:color="000000"/>
              <w:bottom w:val="single" w:sz="2" w:space="0" w:color="000000"/>
            </w:tcBorders>
            <w:shd w:val="clear" w:color="auto" w:fill="CCFFCC"/>
          </w:tcPr>
          <w:p w14:paraId="7F53517A" w14:textId="77777777" w:rsidR="007765A1" w:rsidRDefault="007765A1" w:rsidP="007E5A5A">
            <w:pPr>
              <w:pStyle w:val="TableParagraph"/>
              <w:spacing w:before="15"/>
              <w:ind w:right="364"/>
              <w:rPr>
                <w:sz w:val="18"/>
              </w:rPr>
            </w:pPr>
            <w:r>
              <w:rPr>
                <w:spacing w:val="-2"/>
                <w:sz w:val="18"/>
              </w:rPr>
              <w:t>3.297,00</w:t>
            </w:r>
          </w:p>
        </w:tc>
        <w:tc>
          <w:tcPr>
            <w:tcW w:w="1322" w:type="dxa"/>
            <w:tcBorders>
              <w:top w:val="single" w:sz="2" w:space="0" w:color="000000"/>
              <w:bottom w:val="single" w:sz="2" w:space="0" w:color="000000"/>
            </w:tcBorders>
            <w:shd w:val="clear" w:color="auto" w:fill="CCFFCC"/>
          </w:tcPr>
          <w:p w14:paraId="3A69C110" w14:textId="77777777" w:rsidR="007765A1" w:rsidRDefault="007765A1" w:rsidP="007E5A5A">
            <w:pPr>
              <w:pStyle w:val="TableParagraph"/>
              <w:spacing w:before="15"/>
              <w:ind w:right="130"/>
              <w:rPr>
                <w:sz w:val="18"/>
              </w:rPr>
            </w:pPr>
            <w:r>
              <w:rPr>
                <w:spacing w:val="-2"/>
                <w:sz w:val="18"/>
              </w:rPr>
              <w:t>88.146,00</w:t>
            </w:r>
          </w:p>
        </w:tc>
      </w:tr>
    </w:tbl>
    <w:p w14:paraId="2130941F"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5610"/>
        <w:gridCol w:w="5312"/>
        <w:gridCol w:w="1512"/>
        <w:gridCol w:w="1286"/>
      </w:tblGrid>
      <w:tr w:rsidR="007765A1" w14:paraId="2436E77D" w14:textId="77777777" w:rsidTr="007E5A5A">
        <w:trPr>
          <w:trHeight w:val="211"/>
        </w:trPr>
        <w:tc>
          <w:tcPr>
            <w:tcW w:w="1174" w:type="dxa"/>
            <w:tcBorders>
              <w:bottom w:val="single" w:sz="2" w:space="0" w:color="000000"/>
            </w:tcBorders>
          </w:tcPr>
          <w:p w14:paraId="5FAF2055" w14:textId="77777777" w:rsidR="007765A1" w:rsidRDefault="007765A1" w:rsidP="007E5A5A">
            <w:pPr>
              <w:pStyle w:val="TableParagraph"/>
              <w:spacing w:line="183" w:lineRule="exact"/>
              <w:ind w:right="46"/>
              <w:rPr>
                <w:b/>
                <w:sz w:val="18"/>
              </w:rPr>
            </w:pPr>
            <w:r>
              <w:rPr>
                <w:b/>
                <w:w w:val="99"/>
                <w:sz w:val="18"/>
              </w:rPr>
              <w:t>3</w:t>
            </w:r>
          </w:p>
        </w:tc>
        <w:tc>
          <w:tcPr>
            <w:tcW w:w="5610" w:type="dxa"/>
            <w:tcBorders>
              <w:bottom w:val="single" w:sz="2" w:space="0" w:color="000000"/>
            </w:tcBorders>
          </w:tcPr>
          <w:p w14:paraId="5C784A1F"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312" w:type="dxa"/>
            <w:tcBorders>
              <w:bottom w:val="single" w:sz="2" w:space="0" w:color="000000"/>
            </w:tcBorders>
          </w:tcPr>
          <w:p w14:paraId="0DC08106" w14:textId="77777777" w:rsidR="007765A1" w:rsidRDefault="007765A1" w:rsidP="007E5A5A">
            <w:pPr>
              <w:pStyle w:val="TableParagraph"/>
              <w:spacing w:line="183" w:lineRule="exact"/>
              <w:ind w:right="454"/>
              <w:rPr>
                <w:b/>
                <w:sz w:val="18"/>
              </w:rPr>
            </w:pPr>
            <w:r>
              <w:rPr>
                <w:b/>
                <w:spacing w:val="-2"/>
                <w:sz w:val="18"/>
              </w:rPr>
              <w:t>84.849,00</w:t>
            </w:r>
          </w:p>
        </w:tc>
        <w:tc>
          <w:tcPr>
            <w:tcW w:w="1512" w:type="dxa"/>
            <w:tcBorders>
              <w:bottom w:val="single" w:sz="2" w:space="0" w:color="000000"/>
            </w:tcBorders>
          </w:tcPr>
          <w:p w14:paraId="2D227D07" w14:textId="77777777" w:rsidR="007765A1" w:rsidRDefault="007765A1" w:rsidP="007E5A5A">
            <w:pPr>
              <w:pStyle w:val="TableParagraph"/>
              <w:spacing w:line="183" w:lineRule="exact"/>
              <w:ind w:right="410"/>
              <w:rPr>
                <w:b/>
                <w:sz w:val="18"/>
              </w:rPr>
            </w:pPr>
            <w:r>
              <w:rPr>
                <w:b/>
                <w:spacing w:val="-2"/>
                <w:sz w:val="18"/>
              </w:rPr>
              <w:t>3.297,00</w:t>
            </w:r>
          </w:p>
        </w:tc>
        <w:tc>
          <w:tcPr>
            <w:tcW w:w="1286" w:type="dxa"/>
            <w:tcBorders>
              <w:bottom w:val="single" w:sz="2" w:space="0" w:color="000000"/>
            </w:tcBorders>
          </w:tcPr>
          <w:p w14:paraId="1F2331B6" w14:textId="77777777" w:rsidR="007765A1" w:rsidRDefault="007765A1" w:rsidP="007E5A5A">
            <w:pPr>
              <w:pStyle w:val="TableParagraph"/>
              <w:spacing w:line="183" w:lineRule="exact"/>
              <w:ind w:right="138"/>
              <w:rPr>
                <w:b/>
                <w:sz w:val="18"/>
              </w:rPr>
            </w:pPr>
            <w:r>
              <w:rPr>
                <w:b/>
                <w:spacing w:val="-2"/>
                <w:sz w:val="18"/>
              </w:rPr>
              <w:t>88.146,00</w:t>
            </w:r>
          </w:p>
        </w:tc>
      </w:tr>
      <w:tr w:rsidR="007765A1" w14:paraId="025BDAF1" w14:textId="77777777" w:rsidTr="007E5A5A">
        <w:trPr>
          <w:trHeight w:val="263"/>
        </w:trPr>
        <w:tc>
          <w:tcPr>
            <w:tcW w:w="1174" w:type="dxa"/>
            <w:tcBorders>
              <w:top w:val="single" w:sz="2" w:space="0" w:color="000000"/>
              <w:bottom w:val="single" w:sz="2" w:space="0" w:color="000000"/>
            </w:tcBorders>
          </w:tcPr>
          <w:p w14:paraId="695B6E1D" w14:textId="77777777" w:rsidR="007765A1" w:rsidRDefault="007765A1" w:rsidP="007E5A5A">
            <w:pPr>
              <w:pStyle w:val="TableParagraph"/>
              <w:spacing w:before="14"/>
              <w:ind w:right="45"/>
              <w:rPr>
                <w:sz w:val="16"/>
              </w:rPr>
            </w:pPr>
            <w:r>
              <w:rPr>
                <w:spacing w:val="-5"/>
                <w:sz w:val="16"/>
              </w:rPr>
              <w:t>32</w:t>
            </w:r>
          </w:p>
        </w:tc>
        <w:tc>
          <w:tcPr>
            <w:tcW w:w="5610" w:type="dxa"/>
            <w:tcBorders>
              <w:top w:val="single" w:sz="2" w:space="0" w:color="000000"/>
              <w:bottom w:val="single" w:sz="2" w:space="0" w:color="000000"/>
            </w:tcBorders>
          </w:tcPr>
          <w:p w14:paraId="739C4837" w14:textId="77777777" w:rsidR="007765A1" w:rsidRDefault="007765A1" w:rsidP="007E5A5A">
            <w:pPr>
              <w:pStyle w:val="TableParagraph"/>
              <w:spacing w:before="14"/>
              <w:ind w:left="47"/>
              <w:jc w:val="left"/>
              <w:rPr>
                <w:sz w:val="16"/>
              </w:rPr>
            </w:pPr>
            <w:proofErr w:type="spellStart"/>
            <w:r>
              <w:rPr>
                <w:w w:val="95"/>
                <w:sz w:val="16"/>
              </w:rPr>
              <w:t>Materijalni</w:t>
            </w:r>
            <w:proofErr w:type="spellEnd"/>
            <w:r>
              <w:rPr>
                <w:rFonts w:ascii="Times New Roman"/>
                <w:spacing w:val="18"/>
                <w:sz w:val="16"/>
              </w:rPr>
              <w:t xml:space="preserve"> </w:t>
            </w:r>
            <w:proofErr w:type="spellStart"/>
            <w:r>
              <w:rPr>
                <w:spacing w:val="-2"/>
                <w:sz w:val="16"/>
              </w:rPr>
              <w:t>rashodi</w:t>
            </w:r>
            <w:proofErr w:type="spellEnd"/>
          </w:p>
        </w:tc>
        <w:tc>
          <w:tcPr>
            <w:tcW w:w="5312" w:type="dxa"/>
            <w:tcBorders>
              <w:top w:val="single" w:sz="2" w:space="0" w:color="000000"/>
              <w:bottom w:val="single" w:sz="2" w:space="0" w:color="000000"/>
            </w:tcBorders>
          </w:tcPr>
          <w:p w14:paraId="4D8B6595" w14:textId="77777777" w:rsidR="007765A1" w:rsidRDefault="007765A1" w:rsidP="007E5A5A">
            <w:pPr>
              <w:pStyle w:val="TableParagraph"/>
              <w:spacing w:before="14"/>
              <w:ind w:right="456"/>
              <w:rPr>
                <w:sz w:val="16"/>
              </w:rPr>
            </w:pPr>
            <w:r>
              <w:rPr>
                <w:spacing w:val="-2"/>
                <w:sz w:val="16"/>
              </w:rPr>
              <w:t>84.849,00</w:t>
            </w:r>
          </w:p>
        </w:tc>
        <w:tc>
          <w:tcPr>
            <w:tcW w:w="1512" w:type="dxa"/>
            <w:tcBorders>
              <w:top w:val="single" w:sz="2" w:space="0" w:color="000000"/>
              <w:bottom w:val="single" w:sz="2" w:space="0" w:color="000000"/>
            </w:tcBorders>
          </w:tcPr>
          <w:p w14:paraId="77C4EBDA" w14:textId="77777777" w:rsidR="007765A1" w:rsidRDefault="007765A1" w:rsidP="007E5A5A">
            <w:pPr>
              <w:pStyle w:val="TableParagraph"/>
              <w:spacing w:before="14"/>
              <w:ind w:right="411"/>
              <w:rPr>
                <w:sz w:val="16"/>
              </w:rPr>
            </w:pPr>
            <w:r>
              <w:rPr>
                <w:spacing w:val="-2"/>
                <w:sz w:val="16"/>
              </w:rPr>
              <w:t>3.297,00</w:t>
            </w:r>
          </w:p>
        </w:tc>
        <w:tc>
          <w:tcPr>
            <w:tcW w:w="1286" w:type="dxa"/>
            <w:tcBorders>
              <w:top w:val="single" w:sz="2" w:space="0" w:color="000000"/>
              <w:bottom w:val="single" w:sz="2" w:space="0" w:color="000000"/>
            </w:tcBorders>
          </w:tcPr>
          <w:p w14:paraId="58990B85" w14:textId="77777777" w:rsidR="007765A1" w:rsidRDefault="007765A1" w:rsidP="007E5A5A">
            <w:pPr>
              <w:pStyle w:val="TableParagraph"/>
              <w:spacing w:before="14"/>
              <w:ind w:right="140"/>
              <w:rPr>
                <w:sz w:val="16"/>
              </w:rPr>
            </w:pPr>
            <w:r>
              <w:rPr>
                <w:spacing w:val="-2"/>
                <w:sz w:val="16"/>
              </w:rPr>
              <w:t>88.146,00</w:t>
            </w:r>
          </w:p>
        </w:tc>
      </w:tr>
      <w:tr w:rsidR="007765A1" w14:paraId="324C692C" w14:textId="77777777" w:rsidTr="007E5A5A">
        <w:trPr>
          <w:trHeight w:val="337"/>
        </w:trPr>
        <w:tc>
          <w:tcPr>
            <w:tcW w:w="1174" w:type="dxa"/>
            <w:tcBorders>
              <w:top w:val="single" w:sz="2" w:space="0" w:color="000000"/>
              <w:bottom w:val="single" w:sz="2" w:space="0" w:color="000000"/>
            </w:tcBorders>
            <w:shd w:val="clear" w:color="auto" w:fill="CCFFCC"/>
          </w:tcPr>
          <w:p w14:paraId="18EAF910" w14:textId="77777777" w:rsidR="007765A1" w:rsidRDefault="007765A1" w:rsidP="007E5A5A">
            <w:pPr>
              <w:pStyle w:val="TableParagraph"/>
              <w:spacing w:before="16"/>
              <w:ind w:right="46"/>
              <w:rPr>
                <w:sz w:val="18"/>
              </w:rPr>
            </w:pPr>
            <w:r>
              <w:rPr>
                <w:sz w:val="18"/>
              </w:rPr>
              <w:t>Izvor:</w:t>
            </w:r>
            <w:r>
              <w:rPr>
                <w:rFonts w:ascii="Times New Roman"/>
                <w:spacing w:val="-9"/>
                <w:sz w:val="18"/>
              </w:rPr>
              <w:t xml:space="preserve"> </w:t>
            </w:r>
            <w:r>
              <w:rPr>
                <w:spacing w:val="-5"/>
                <w:sz w:val="18"/>
              </w:rPr>
              <w:t>41</w:t>
            </w:r>
          </w:p>
        </w:tc>
        <w:tc>
          <w:tcPr>
            <w:tcW w:w="5610" w:type="dxa"/>
            <w:tcBorders>
              <w:top w:val="single" w:sz="2" w:space="0" w:color="000000"/>
              <w:bottom w:val="single" w:sz="2" w:space="0" w:color="000000"/>
            </w:tcBorders>
            <w:shd w:val="clear" w:color="auto" w:fill="CCFFCC"/>
          </w:tcPr>
          <w:p w14:paraId="0961A66C" w14:textId="77777777" w:rsidR="007765A1" w:rsidRDefault="007765A1" w:rsidP="007E5A5A">
            <w:pPr>
              <w:pStyle w:val="TableParagraph"/>
              <w:spacing w:before="16"/>
              <w:ind w:left="47"/>
              <w:jc w:val="left"/>
              <w:rPr>
                <w:sz w:val="18"/>
              </w:rPr>
            </w:pPr>
            <w:proofErr w:type="spellStart"/>
            <w:r>
              <w:rPr>
                <w:w w:val="95"/>
                <w:sz w:val="18"/>
              </w:rPr>
              <w:t>Komunalna</w:t>
            </w:r>
            <w:proofErr w:type="spellEnd"/>
            <w:r>
              <w:rPr>
                <w:rFonts w:ascii="Times New Roman"/>
                <w:spacing w:val="24"/>
                <w:sz w:val="18"/>
              </w:rPr>
              <w:t xml:space="preserve"> </w:t>
            </w:r>
            <w:proofErr w:type="spellStart"/>
            <w:r>
              <w:rPr>
                <w:spacing w:val="-2"/>
                <w:sz w:val="18"/>
              </w:rPr>
              <w:t>djelatnost</w:t>
            </w:r>
            <w:proofErr w:type="spellEnd"/>
          </w:p>
        </w:tc>
        <w:tc>
          <w:tcPr>
            <w:tcW w:w="5312" w:type="dxa"/>
            <w:tcBorders>
              <w:top w:val="single" w:sz="2" w:space="0" w:color="000000"/>
              <w:bottom w:val="single" w:sz="2" w:space="0" w:color="000000"/>
            </w:tcBorders>
            <w:shd w:val="clear" w:color="auto" w:fill="CCFFCC"/>
          </w:tcPr>
          <w:p w14:paraId="023A2BEB" w14:textId="77777777" w:rsidR="007765A1" w:rsidRDefault="007765A1" w:rsidP="007E5A5A">
            <w:pPr>
              <w:pStyle w:val="TableParagraph"/>
              <w:spacing w:before="16"/>
              <w:ind w:right="445"/>
              <w:rPr>
                <w:sz w:val="18"/>
              </w:rPr>
            </w:pPr>
            <w:r>
              <w:rPr>
                <w:spacing w:val="-2"/>
                <w:sz w:val="18"/>
              </w:rPr>
              <w:t>76.460,00</w:t>
            </w:r>
          </w:p>
        </w:tc>
        <w:tc>
          <w:tcPr>
            <w:tcW w:w="1512" w:type="dxa"/>
            <w:tcBorders>
              <w:top w:val="single" w:sz="2" w:space="0" w:color="000000"/>
              <w:bottom w:val="single" w:sz="2" w:space="0" w:color="000000"/>
            </w:tcBorders>
            <w:shd w:val="clear" w:color="auto" w:fill="CCFFCC"/>
          </w:tcPr>
          <w:p w14:paraId="0CB39012" w14:textId="77777777" w:rsidR="007765A1" w:rsidRDefault="007765A1" w:rsidP="007E5A5A">
            <w:pPr>
              <w:pStyle w:val="TableParagraph"/>
              <w:spacing w:before="16"/>
              <w:ind w:right="400"/>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5FAAB0C5" w14:textId="77777777" w:rsidR="007765A1" w:rsidRDefault="007765A1" w:rsidP="007E5A5A">
            <w:pPr>
              <w:pStyle w:val="TableParagraph"/>
              <w:spacing w:before="16"/>
              <w:ind w:right="129"/>
              <w:rPr>
                <w:sz w:val="18"/>
              </w:rPr>
            </w:pPr>
            <w:r>
              <w:rPr>
                <w:spacing w:val="-2"/>
                <w:sz w:val="18"/>
              </w:rPr>
              <w:t>76.460,00</w:t>
            </w:r>
          </w:p>
        </w:tc>
      </w:tr>
      <w:tr w:rsidR="007765A1" w14:paraId="502C8D6D" w14:textId="77777777" w:rsidTr="007E5A5A">
        <w:trPr>
          <w:trHeight w:val="264"/>
        </w:trPr>
        <w:tc>
          <w:tcPr>
            <w:tcW w:w="1174" w:type="dxa"/>
            <w:tcBorders>
              <w:top w:val="single" w:sz="2" w:space="0" w:color="000000"/>
              <w:bottom w:val="single" w:sz="2" w:space="0" w:color="000000"/>
            </w:tcBorders>
          </w:tcPr>
          <w:p w14:paraId="386B91F4" w14:textId="77777777" w:rsidR="007765A1" w:rsidRDefault="007765A1" w:rsidP="007E5A5A">
            <w:pPr>
              <w:pStyle w:val="TableParagraph"/>
              <w:spacing w:before="15"/>
              <w:ind w:right="46"/>
              <w:rPr>
                <w:b/>
                <w:sz w:val="18"/>
              </w:rPr>
            </w:pPr>
            <w:r>
              <w:rPr>
                <w:b/>
                <w:sz w:val="18"/>
              </w:rPr>
              <w:t>3</w:t>
            </w:r>
          </w:p>
        </w:tc>
        <w:tc>
          <w:tcPr>
            <w:tcW w:w="5610" w:type="dxa"/>
            <w:tcBorders>
              <w:top w:val="single" w:sz="2" w:space="0" w:color="000000"/>
              <w:bottom w:val="single" w:sz="2" w:space="0" w:color="000000"/>
            </w:tcBorders>
          </w:tcPr>
          <w:p w14:paraId="11CB16BC" w14:textId="77777777" w:rsidR="007765A1" w:rsidRDefault="007765A1" w:rsidP="007E5A5A">
            <w:pPr>
              <w:pStyle w:val="TableParagraph"/>
              <w:spacing w:before="15"/>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312" w:type="dxa"/>
            <w:tcBorders>
              <w:top w:val="single" w:sz="2" w:space="0" w:color="000000"/>
              <w:bottom w:val="single" w:sz="2" w:space="0" w:color="000000"/>
            </w:tcBorders>
          </w:tcPr>
          <w:p w14:paraId="3733DCA6" w14:textId="77777777" w:rsidR="007765A1" w:rsidRDefault="007765A1" w:rsidP="007E5A5A">
            <w:pPr>
              <w:pStyle w:val="TableParagraph"/>
              <w:spacing w:before="15"/>
              <w:ind w:right="454"/>
              <w:rPr>
                <w:b/>
                <w:sz w:val="18"/>
              </w:rPr>
            </w:pPr>
            <w:r>
              <w:rPr>
                <w:b/>
                <w:spacing w:val="-2"/>
                <w:sz w:val="18"/>
              </w:rPr>
              <w:t>76.460,00</w:t>
            </w:r>
          </w:p>
        </w:tc>
        <w:tc>
          <w:tcPr>
            <w:tcW w:w="1512" w:type="dxa"/>
            <w:tcBorders>
              <w:top w:val="single" w:sz="2" w:space="0" w:color="000000"/>
              <w:bottom w:val="single" w:sz="2" w:space="0" w:color="000000"/>
            </w:tcBorders>
          </w:tcPr>
          <w:p w14:paraId="5BA4A88A" w14:textId="77777777" w:rsidR="007765A1" w:rsidRDefault="007765A1" w:rsidP="007E5A5A">
            <w:pPr>
              <w:pStyle w:val="TableParagraph"/>
              <w:spacing w:before="15"/>
              <w:ind w:right="410"/>
              <w:rPr>
                <w:b/>
                <w:sz w:val="18"/>
              </w:rPr>
            </w:pPr>
            <w:r>
              <w:rPr>
                <w:b/>
                <w:spacing w:val="-4"/>
                <w:sz w:val="18"/>
              </w:rPr>
              <w:t>0,00</w:t>
            </w:r>
          </w:p>
        </w:tc>
        <w:tc>
          <w:tcPr>
            <w:tcW w:w="1286" w:type="dxa"/>
            <w:tcBorders>
              <w:top w:val="single" w:sz="2" w:space="0" w:color="000000"/>
              <w:bottom w:val="single" w:sz="2" w:space="0" w:color="000000"/>
            </w:tcBorders>
          </w:tcPr>
          <w:p w14:paraId="56E2A6F9" w14:textId="77777777" w:rsidR="007765A1" w:rsidRDefault="007765A1" w:rsidP="007E5A5A">
            <w:pPr>
              <w:pStyle w:val="TableParagraph"/>
              <w:spacing w:before="15"/>
              <w:ind w:right="137"/>
              <w:rPr>
                <w:b/>
                <w:sz w:val="18"/>
              </w:rPr>
            </w:pPr>
            <w:r>
              <w:rPr>
                <w:b/>
                <w:spacing w:val="-2"/>
                <w:sz w:val="18"/>
              </w:rPr>
              <w:t>76.460,00</w:t>
            </w:r>
          </w:p>
        </w:tc>
      </w:tr>
      <w:tr w:rsidR="007765A1" w14:paraId="46431318" w14:textId="77777777" w:rsidTr="007E5A5A">
        <w:trPr>
          <w:trHeight w:val="264"/>
        </w:trPr>
        <w:tc>
          <w:tcPr>
            <w:tcW w:w="1174" w:type="dxa"/>
            <w:tcBorders>
              <w:top w:val="single" w:sz="2" w:space="0" w:color="000000"/>
              <w:bottom w:val="single" w:sz="2" w:space="0" w:color="000000"/>
            </w:tcBorders>
          </w:tcPr>
          <w:p w14:paraId="583A68CF" w14:textId="77777777" w:rsidR="007765A1" w:rsidRDefault="007765A1" w:rsidP="007E5A5A">
            <w:pPr>
              <w:pStyle w:val="TableParagraph"/>
              <w:spacing w:before="15"/>
              <w:ind w:right="45"/>
              <w:rPr>
                <w:sz w:val="16"/>
              </w:rPr>
            </w:pPr>
            <w:r>
              <w:rPr>
                <w:spacing w:val="-5"/>
                <w:sz w:val="16"/>
              </w:rPr>
              <w:t>32</w:t>
            </w:r>
          </w:p>
        </w:tc>
        <w:tc>
          <w:tcPr>
            <w:tcW w:w="5610" w:type="dxa"/>
            <w:tcBorders>
              <w:top w:val="single" w:sz="2" w:space="0" w:color="000000"/>
              <w:bottom w:val="single" w:sz="2" w:space="0" w:color="000000"/>
            </w:tcBorders>
          </w:tcPr>
          <w:p w14:paraId="53D3C1B6" w14:textId="77777777" w:rsidR="007765A1" w:rsidRDefault="007765A1" w:rsidP="007E5A5A">
            <w:pPr>
              <w:pStyle w:val="TableParagraph"/>
              <w:spacing w:before="15"/>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312" w:type="dxa"/>
            <w:tcBorders>
              <w:top w:val="single" w:sz="2" w:space="0" w:color="000000"/>
              <w:bottom w:val="single" w:sz="2" w:space="0" w:color="000000"/>
            </w:tcBorders>
          </w:tcPr>
          <w:p w14:paraId="7DBB4E43" w14:textId="77777777" w:rsidR="007765A1" w:rsidRDefault="007765A1" w:rsidP="007E5A5A">
            <w:pPr>
              <w:pStyle w:val="TableParagraph"/>
              <w:spacing w:before="15"/>
              <w:ind w:right="455"/>
              <w:rPr>
                <w:sz w:val="16"/>
              </w:rPr>
            </w:pPr>
            <w:r>
              <w:rPr>
                <w:spacing w:val="-2"/>
                <w:sz w:val="16"/>
              </w:rPr>
              <w:t>76.460,00</w:t>
            </w:r>
          </w:p>
        </w:tc>
        <w:tc>
          <w:tcPr>
            <w:tcW w:w="1512" w:type="dxa"/>
            <w:tcBorders>
              <w:top w:val="single" w:sz="2" w:space="0" w:color="000000"/>
              <w:bottom w:val="single" w:sz="2" w:space="0" w:color="000000"/>
            </w:tcBorders>
          </w:tcPr>
          <w:p w14:paraId="15B656CE" w14:textId="77777777" w:rsidR="007765A1" w:rsidRDefault="007765A1" w:rsidP="007E5A5A">
            <w:pPr>
              <w:pStyle w:val="TableParagraph"/>
              <w:spacing w:before="15"/>
              <w:ind w:right="411"/>
              <w:rPr>
                <w:sz w:val="16"/>
              </w:rPr>
            </w:pPr>
            <w:r>
              <w:rPr>
                <w:spacing w:val="-4"/>
                <w:sz w:val="16"/>
              </w:rPr>
              <w:t>0,00</w:t>
            </w:r>
          </w:p>
        </w:tc>
        <w:tc>
          <w:tcPr>
            <w:tcW w:w="1286" w:type="dxa"/>
            <w:tcBorders>
              <w:top w:val="single" w:sz="2" w:space="0" w:color="000000"/>
              <w:bottom w:val="single" w:sz="2" w:space="0" w:color="000000"/>
            </w:tcBorders>
          </w:tcPr>
          <w:p w14:paraId="0F2CD70F" w14:textId="77777777" w:rsidR="007765A1" w:rsidRDefault="007765A1" w:rsidP="007E5A5A">
            <w:pPr>
              <w:pStyle w:val="TableParagraph"/>
              <w:spacing w:before="15"/>
              <w:ind w:right="140"/>
              <w:rPr>
                <w:sz w:val="16"/>
              </w:rPr>
            </w:pPr>
            <w:r>
              <w:rPr>
                <w:spacing w:val="-2"/>
                <w:sz w:val="16"/>
              </w:rPr>
              <w:t>76.460,00</w:t>
            </w:r>
          </w:p>
        </w:tc>
      </w:tr>
      <w:tr w:rsidR="007765A1" w14:paraId="4868BF0C" w14:textId="77777777" w:rsidTr="007E5A5A">
        <w:trPr>
          <w:trHeight w:val="337"/>
        </w:trPr>
        <w:tc>
          <w:tcPr>
            <w:tcW w:w="1174" w:type="dxa"/>
            <w:tcBorders>
              <w:top w:val="single" w:sz="2" w:space="0" w:color="000000"/>
              <w:bottom w:val="single" w:sz="2" w:space="0" w:color="000000"/>
            </w:tcBorders>
            <w:shd w:val="clear" w:color="auto" w:fill="CCFFCC"/>
          </w:tcPr>
          <w:p w14:paraId="164065D9" w14:textId="77777777" w:rsidR="007765A1" w:rsidRDefault="007765A1" w:rsidP="007E5A5A">
            <w:pPr>
              <w:pStyle w:val="TableParagraph"/>
              <w:spacing w:before="14"/>
              <w:ind w:right="46"/>
              <w:rPr>
                <w:sz w:val="18"/>
              </w:rPr>
            </w:pPr>
            <w:r>
              <w:rPr>
                <w:sz w:val="18"/>
              </w:rPr>
              <w:t>Izvor:</w:t>
            </w:r>
            <w:r>
              <w:rPr>
                <w:rFonts w:ascii="Times New Roman"/>
                <w:spacing w:val="-6"/>
                <w:sz w:val="18"/>
              </w:rPr>
              <w:t xml:space="preserve"> </w:t>
            </w:r>
            <w:r>
              <w:rPr>
                <w:spacing w:val="-5"/>
                <w:sz w:val="18"/>
              </w:rPr>
              <w:t>71</w:t>
            </w:r>
          </w:p>
        </w:tc>
        <w:tc>
          <w:tcPr>
            <w:tcW w:w="5610" w:type="dxa"/>
            <w:tcBorders>
              <w:top w:val="single" w:sz="2" w:space="0" w:color="000000"/>
              <w:bottom w:val="single" w:sz="2" w:space="0" w:color="000000"/>
            </w:tcBorders>
            <w:shd w:val="clear" w:color="auto" w:fill="CCFFCC"/>
          </w:tcPr>
          <w:p w14:paraId="3F8FFF69" w14:textId="77777777" w:rsidR="007765A1" w:rsidRDefault="007765A1" w:rsidP="007E5A5A">
            <w:pPr>
              <w:pStyle w:val="TableParagraph"/>
              <w:spacing w:before="14"/>
              <w:ind w:left="47"/>
              <w:jc w:val="left"/>
              <w:rPr>
                <w:sz w:val="18"/>
              </w:rPr>
            </w:pPr>
            <w:proofErr w:type="spellStart"/>
            <w:r>
              <w:rPr>
                <w:sz w:val="18"/>
              </w:rPr>
              <w:t>Prihodi</w:t>
            </w:r>
            <w:proofErr w:type="spellEnd"/>
            <w:r>
              <w:rPr>
                <w:spacing w:val="-5"/>
                <w:sz w:val="18"/>
              </w:rPr>
              <w:t xml:space="preserve"> </w:t>
            </w:r>
            <w:r>
              <w:rPr>
                <w:sz w:val="18"/>
              </w:rPr>
              <w:t>od</w:t>
            </w:r>
            <w:r>
              <w:rPr>
                <w:spacing w:val="-5"/>
                <w:sz w:val="18"/>
              </w:rPr>
              <w:t xml:space="preserve"> </w:t>
            </w:r>
            <w:proofErr w:type="spellStart"/>
            <w:r>
              <w:rPr>
                <w:sz w:val="18"/>
              </w:rPr>
              <w:t>prodaje</w:t>
            </w:r>
            <w:proofErr w:type="spellEnd"/>
            <w:r>
              <w:rPr>
                <w:spacing w:val="-4"/>
                <w:sz w:val="18"/>
              </w:rPr>
              <w:t xml:space="preserve"> </w:t>
            </w:r>
            <w:proofErr w:type="spellStart"/>
            <w:r>
              <w:rPr>
                <w:sz w:val="18"/>
              </w:rPr>
              <w:t>nefin</w:t>
            </w:r>
            <w:proofErr w:type="spellEnd"/>
            <w:r>
              <w:rPr>
                <w:sz w:val="18"/>
              </w:rPr>
              <w:t>.</w:t>
            </w:r>
            <w:r>
              <w:rPr>
                <w:spacing w:val="-4"/>
                <w:sz w:val="18"/>
              </w:rPr>
              <w:t xml:space="preserve"> </w:t>
            </w:r>
            <w:proofErr w:type="spellStart"/>
            <w:r>
              <w:rPr>
                <w:sz w:val="18"/>
              </w:rPr>
              <w:t>imovine</w:t>
            </w:r>
            <w:proofErr w:type="spellEnd"/>
            <w:r>
              <w:rPr>
                <w:spacing w:val="-4"/>
                <w:sz w:val="18"/>
              </w:rPr>
              <w:t xml:space="preserve"> </w:t>
            </w:r>
            <w:r>
              <w:rPr>
                <w:sz w:val="18"/>
              </w:rPr>
              <w:t>u</w:t>
            </w:r>
            <w:r>
              <w:rPr>
                <w:spacing w:val="-5"/>
                <w:sz w:val="18"/>
              </w:rPr>
              <w:t xml:space="preserve"> </w:t>
            </w:r>
            <w:proofErr w:type="spellStart"/>
            <w:r>
              <w:rPr>
                <w:sz w:val="18"/>
              </w:rPr>
              <w:t>vlasništvu</w:t>
            </w:r>
            <w:proofErr w:type="spellEnd"/>
            <w:r>
              <w:rPr>
                <w:spacing w:val="-4"/>
                <w:sz w:val="18"/>
              </w:rPr>
              <w:t xml:space="preserve"> </w:t>
            </w:r>
            <w:r>
              <w:rPr>
                <w:spacing w:val="-5"/>
                <w:sz w:val="18"/>
              </w:rPr>
              <w:t>JLS</w:t>
            </w:r>
          </w:p>
        </w:tc>
        <w:tc>
          <w:tcPr>
            <w:tcW w:w="5312" w:type="dxa"/>
            <w:tcBorders>
              <w:top w:val="single" w:sz="2" w:space="0" w:color="000000"/>
              <w:bottom w:val="single" w:sz="2" w:space="0" w:color="000000"/>
            </w:tcBorders>
            <w:shd w:val="clear" w:color="auto" w:fill="CCFFCC"/>
          </w:tcPr>
          <w:p w14:paraId="12464739" w14:textId="77777777" w:rsidR="007765A1" w:rsidRDefault="007765A1" w:rsidP="007E5A5A">
            <w:pPr>
              <w:pStyle w:val="TableParagraph"/>
              <w:spacing w:before="14"/>
              <w:ind w:right="445"/>
              <w:rPr>
                <w:sz w:val="18"/>
              </w:rPr>
            </w:pPr>
            <w:r>
              <w:rPr>
                <w:spacing w:val="-2"/>
                <w:sz w:val="18"/>
              </w:rPr>
              <w:t>10.398,00</w:t>
            </w:r>
          </w:p>
        </w:tc>
        <w:tc>
          <w:tcPr>
            <w:tcW w:w="1512" w:type="dxa"/>
            <w:tcBorders>
              <w:top w:val="single" w:sz="2" w:space="0" w:color="000000"/>
              <w:bottom w:val="single" w:sz="2" w:space="0" w:color="000000"/>
            </w:tcBorders>
            <w:shd w:val="clear" w:color="auto" w:fill="CCFFCC"/>
          </w:tcPr>
          <w:p w14:paraId="2D2714A6" w14:textId="77777777" w:rsidR="007765A1" w:rsidRDefault="007765A1" w:rsidP="007E5A5A">
            <w:pPr>
              <w:pStyle w:val="TableParagraph"/>
              <w:spacing w:before="14"/>
              <w:ind w:right="399"/>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4F4FEDF5" w14:textId="77777777" w:rsidR="007765A1" w:rsidRDefault="007765A1" w:rsidP="007E5A5A">
            <w:pPr>
              <w:pStyle w:val="TableParagraph"/>
              <w:spacing w:before="14"/>
              <w:ind w:right="130"/>
              <w:rPr>
                <w:sz w:val="18"/>
              </w:rPr>
            </w:pPr>
            <w:r>
              <w:rPr>
                <w:spacing w:val="-2"/>
                <w:sz w:val="18"/>
              </w:rPr>
              <w:t>10.398,00</w:t>
            </w:r>
          </w:p>
        </w:tc>
      </w:tr>
      <w:tr w:rsidR="007765A1" w14:paraId="35338A0D" w14:textId="77777777" w:rsidTr="007E5A5A">
        <w:trPr>
          <w:trHeight w:val="265"/>
        </w:trPr>
        <w:tc>
          <w:tcPr>
            <w:tcW w:w="1174" w:type="dxa"/>
            <w:tcBorders>
              <w:top w:val="single" w:sz="2" w:space="0" w:color="000000"/>
              <w:bottom w:val="single" w:sz="2" w:space="0" w:color="000000"/>
            </w:tcBorders>
          </w:tcPr>
          <w:p w14:paraId="7576108A" w14:textId="77777777" w:rsidR="007765A1" w:rsidRDefault="007765A1" w:rsidP="007E5A5A">
            <w:pPr>
              <w:pStyle w:val="TableParagraph"/>
              <w:spacing w:before="15"/>
              <w:ind w:right="46"/>
              <w:rPr>
                <w:b/>
                <w:sz w:val="18"/>
              </w:rPr>
            </w:pPr>
            <w:r>
              <w:rPr>
                <w:b/>
                <w:w w:val="99"/>
                <w:sz w:val="18"/>
              </w:rPr>
              <w:t>3</w:t>
            </w:r>
          </w:p>
        </w:tc>
        <w:tc>
          <w:tcPr>
            <w:tcW w:w="5610" w:type="dxa"/>
            <w:tcBorders>
              <w:top w:val="single" w:sz="2" w:space="0" w:color="000000"/>
              <w:bottom w:val="single" w:sz="2" w:space="0" w:color="000000"/>
            </w:tcBorders>
          </w:tcPr>
          <w:p w14:paraId="4D656E86" w14:textId="77777777" w:rsidR="007765A1" w:rsidRDefault="007765A1" w:rsidP="007E5A5A">
            <w:pPr>
              <w:pStyle w:val="TableParagraph"/>
              <w:spacing w:before="15"/>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312" w:type="dxa"/>
            <w:tcBorders>
              <w:top w:val="single" w:sz="2" w:space="0" w:color="000000"/>
              <w:bottom w:val="single" w:sz="2" w:space="0" w:color="000000"/>
            </w:tcBorders>
          </w:tcPr>
          <w:p w14:paraId="474DF634" w14:textId="77777777" w:rsidR="007765A1" w:rsidRDefault="007765A1" w:rsidP="007E5A5A">
            <w:pPr>
              <w:pStyle w:val="TableParagraph"/>
              <w:spacing w:before="15"/>
              <w:ind w:right="454"/>
              <w:rPr>
                <w:b/>
                <w:sz w:val="18"/>
              </w:rPr>
            </w:pPr>
            <w:r>
              <w:rPr>
                <w:b/>
                <w:spacing w:val="-2"/>
                <w:sz w:val="18"/>
              </w:rPr>
              <w:t>10.398,00</w:t>
            </w:r>
          </w:p>
        </w:tc>
        <w:tc>
          <w:tcPr>
            <w:tcW w:w="1512" w:type="dxa"/>
            <w:tcBorders>
              <w:top w:val="single" w:sz="2" w:space="0" w:color="000000"/>
              <w:bottom w:val="single" w:sz="2" w:space="0" w:color="000000"/>
            </w:tcBorders>
          </w:tcPr>
          <w:p w14:paraId="14EAF578" w14:textId="77777777" w:rsidR="007765A1" w:rsidRDefault="007765A1" w:rsidP="007E5A5A">
            <w:pPr>
              <w:pStyle w:val="TableParagraph"/>
              <w:spacing w:before="15"/>
              <w:ind w:right="409"/>
              <w:rPr>
                <w:b/>
                <w:sz w:val="18"/>
              </w:rPr>
            </w:pPr>
            <w:r>
              <w:rPr>
                <w:b/>
                <w:spacing w:val="-4"/>
                <w:sz w:val="18"/>
              </w:rPr>
              <w:t>0,00</w:t>
            </w:r>
          </w:p>
        </w:tc>
        <w:tc>
          <w:tcPr>
            <w:tcW w:w="1286" w:type="dxa"/>
            <w:tcBorders>
              <w:top w:val="single" w:sz="2" w:space="0" w:color="000000"/>
              <w:bottom w:val="single" w:sz="2" w:space="0" w:color="000000"/>
            </w:tcBorders>
          </w:tcPr>
          <w:p w14:paraId="14D7C880" w14:textId="77777777" w:rsidR="007765A1" w:rsidRDefault="007765A1" w:rsidP="007E5A5A">
            <w:pPr>
              <w:pStyle w:val="TableParagraph"/>
              <w:spacing w:before="15"/>
              <w:ind w:right="138"/>
              <w:rPr>
                <w:b/>
                <w:sz w:val="18"/>
              </w:rPr>
            </w:pPr>
            <w:r>
              <w:rPr>
                <w:b/>
                <w:spacing w:val="-2"/>
                <w:sz w:val="18"/>
              </w:rPr>
              <w:t>10.398,00</w:t>
            </w:r>
          </w:p>
        </w:tc>
      </w:tr>
      <w:tr w:rsidR="007765A1" w14:paraId="1FED61E4" w14:textId="77777777" w:rsidTr="007E5A5A">
        <w:trPr>
          <w:trHeight w:val="208"/>
        </w:trPr>
        <w:tc>
          <w:tcPr>
            <w:tcW w:w="1174" w:type="dxa"/>
            <w:tcBorders>
              <w:top w:val="single" w:sz="2" w:space="0" w:color="000000"/>
            </w:tcBorders>
          </w:tcPr>
          <w:p w14:paraId="1543ED5E" w14:textId="77777777" w:rsidR="007765A1" w:rsidRDefault="007765A1" w:rsidP="007E5A5A">
            <w:pPr>
              <w:pStyle w:val="TableParagraph"/>
              <w:spacing w:before="15" w:line="172" w:lineRule="exact"/>
              <w:ind w:right="45"/>
              <w:rPr>
                <w:sz w:val="16"/>
              </w:rPr>
            </w:pPr>
            <w:r>
              <w:rPr>
                <w:spacing w:val="-5"/>
                <w:sz w:val="16"/>
              </w:rPr>
              <w:t>32</w:t>
            </w:r>
          </w:p>
        </w:tc>
        <w:tc>
          <w:tcPr>
            <w:tcW w:w="5610" w:type="dxa"/>
            <w:tcBorders>
              <w:top w:val="single" w:sz="2" w:space="0" w:color="000000"/>
            </w:tcBorders>
          </w:tcPr>
          <w:p w14:paraId="69F5DE0D" w14:textId="77777777" w:rsidR="007765A1" w:rsidRDefault="007765A1" w:rsidP="007E5A5A">
            <w:pPr>
              <w:pStyle w:val="TableParagraph"/>
              <w:spacing w:before="15"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312" w:type="dxa"/>
            <w:tcBorders>
              <w:top w:val="single" w:sz="2" w:space="0" w:color="000000"/>
            </w:tcBorders>
          </w:tcPr>
          <w:p w14:paraId="18548DB0" w14:textId="77777777" w:rsidR="007765A1" w:rsidRDefault="007765A1" w:rsidP="007E5A5A">
            <w:pPr>
              <w:pStyle w:val="TableParagraph"/>
              <w:spacing w:before="15" w:line="172" w:lineRule="exact"/>
              <w:ind w:right="455"/>
              <w:rPr>
                <w:sz w:val="16"/>
              </w:rPr>
            </w:pPr>
            <w:r>
              <w:rPr>
                <w:spacing w:val="-2"/>
                <w:sz w:val="16"/>
              </w:rPr>
              <w:t>10.398,00</w:t>
            </w:r>
          </w:p>
        </w:tc>
        <w:tc>
          <w:tcPr>
            <w:tcW w:w="1512" w:type="dxa"/>
            <w:tcBorders>
              <w:top w:val="single" w:sz="2" w:space="0" w:color="000000"/>
            </w:tcBorders>
          </w:tcPr>
          <w:p w14:paraId="7ECC612A" w14:textId="77777777" w:rsidR="007765A1" w:rsidRDefault="007765A1" w:rsidP="007E5A5A">
            <w:pPr>
              <w:pStyle w:val="TableParagraph"/>
              <w:spacing w:before="15" w:line="172" w:lineRule="exact"/>
              <w:ind w:right="411"/>
              <w:rPr>
                <w:sz w:val="16"/>
              </w:rPr>
            </w:pPr>
            <w:r>
              <w:rPr>
                <w:spacing w:val="-4"/>
                <w:sz w:val="16"/>
              </w:rPr>
              <w:t>0,00</w:t>
            </w:r>
          </w:p>
        </w:tc>
        <w:tc>
          <w:tcPr>
            <w:tcW w:w="1286" w:type="dxa"/>
            <w:tcBorders>
              <w:top w:val="single" w:sz="2" w:space="0" w:color="000000"/>
            </w:tcBorders>
          </w:tcPr>
          <w:p w14:paraId="01B88C5C" w14:textId="77777777" w:rsidR="007765A1" w:rsidRDefault="007765A1" w:rsidP="007E5A5A">
            <w:pPr>
              <w:pStyle w:val="TableParagraph"/>
              <w:spacing w:before="15" w:line="172" w:lineRule="exact"/>
              <w:ind w:right="140"/>
              <w:rPr>
                <w:sz w:val="16"/>
              </w:rPr>
            </w:pPr>
            <w:r>
              <w:rPr>
                <w:spacing w:val="-2"/>
                <w:sz w:val="16"/>
              </w:rPr>
              <w:t>10.398,00</w:t>
            </w:r>
          </w:p>
        </w:tc>
      </w:tr>
    </w:tbl>
    <w:p w14:paraId="70D131B5" w14:textId="77777777" w:rsidR="007765A1" w:rsidRDefault="007765A1" w:rsidP="007765A1">
      <w:pPr>
        <w:pStyle w:val="Tijeloteksta"/>
        <w:spacing w:before="7"/>
        <w:rPr>
          <w:rFonts w:ascii="Segoe UI"/>
          <w:b/>
          <w:sz w:val="4"/>
        </w:rPr>
      </w:pPr>
    </w:p>
    <w:tbl>
      <w:tblPr>
        <w:tblStyle w:val="TableNormal"/>
        <w:tblW w:w="0" w:type="auto"/>
        <w:tblInd w:w="109" w:type="dxa"/>
        <w:tblLayout w:type="fixed"/>
        <w:tblLook w:val="01E0" w:firstRow="1" w:lastRow="1" w:firstColumn="1" w:lastColumn="1" w:noHBand="0" w:noVBand="0"/>
      </w:tblPr>
      <w:tblGrid>
        <w:gridCol w:w="7556"/>
        <w:gridCol w:w="4620"/>
        <w:gridCol w:w="1487"/>
        <w:gridCol w:w="1232"/>
      </w:tblGrid>
      <w:tr w:rsidR="007765A1" w14:paraId="03DDE5F0" w14:textId="77777777" w:rsidTr="007E5A5A">
        <w:trPr>
          <w:trHeight w:val="503"/>
        </w:trPr>
        <w:tc>
          <w:tcPr>
            <w:tcW w:w="7556" w:type="dxa"/>
            <w:tcBorders>
              <w:top w:val="single" w:sz="2" w:space="0" w:color="000000"/>
              <w:bottom w:val="single" w:sz="2" w:space="0" w:color="000000"/>
            </w:tcBorders>
            <w:shd w:val="clear" w:color="auto" w:fill="F2F2F2"/>
          </w:tcPr>
          <w:p w14:paraId="246CE158"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1"/>
                <w:sz w:val="18"/>
                <w:lang w:val="hr-HR"/>
              </w:rPr>
              <w:t xml:space="preserve"> </w:t>
            </w:r>
            <w:r w:rsidRPr="007765A1">
              <w:rPr>
                <w:b/>
                <w:sz w:val="18"/>
                <w:lang w:val="hr-HR"/>
              </w:rPr>
              <w:t>ODRŽAVANJE</w:t>
            </w:r>
            <w:r w:rsidRPr="007765A1">
              <w:rPr>
                <w:b/>
                <w:spacing w:val="-6"/>
                <w:sz w:val="18"/>
                <w:lang w:val="hr-HR"/>
              </w:rPr>
              <w:t xml:space="preserve"> </w:t>
            </w:r>
            <w:r w:rsidRPr="007765A1">
              <w:rPr>
                <w:b/>
                <w:sz w:val="18"/>
                <w:lang w:val="hr-HR"/>
              </w:rPr>
              <w:t>POSTROJENJA</w:t>
            </w:r>
            <w:r w:rsidRPr="007765A1">
              <w:rPr>
                <w:b/>
                <w:spacing w:val="-8"/>
                <w:sz w:val="18"/>
                <w:lang w:val="hr-HR"/>
              </w:rPr>
              <w:t xml:space="preserve"> </w:t>
            </w:r>
            <w:r w:rsidRPr="007765A1">
              <w:rPr>
                <w:b/>
                <w:sz w:val="18"/>
                <w:lang w:val="hr-HR"/>
              </w:rPr>
              <w:t>I</w:t>
            </w:r>
            <w:r w:rsidRPr="007765A1">
              <w:rPr>
                <w:b/>
                <w:spacing w:val="-6"/>
                <w:sz w:val="18"/>
                <w:lang w:val="hr-HR"/>
              </w:rPr>
              <w:t xml:space="preserve"> </w:t>
            </w:r>
            <w:r w:rsidRPr="007765A1">
              <w:rPr>
                <w:b/>
                <w:spacing w:val="-2"/>
                <w:sz w:val="18"/>
                <w:lang w:val="hr-HR"/>
              </w:rPr>
              <w:t>OPREME</w:t>
            </w:r>
          </w:p>
          <w:p w14:paraId="000DB8BA" w14:textId="77777777" w:rsidR="007765A1" w:rsidRDefault="007765A1" w:rsidP="007E5A5A">
            <w:pPr>
              <w:pStyle w:val="TableParagraph"/>
              <w:spacing w:line="190" w:lineRule="exact"/>
              <w:ind w:left="470"/>
              <w:jc w:val="left"/>
              <w:rPr>
                <w:b/>
                <w:sz w:val="18"/>
              </w:rPr>
            </w:pPr>
            <w:r>
              <w:rPr>
                <w:b/>
                <w:spacing w:val="-2"/>
                <w:sz w:val="18"/>
              </w:rPr>
              <w:t>A100764</w:t>
            </w:r>
          </w:p>
        </w:tc>
        <w:tc>
          <w:tcPr>
            <w:tcW w:w="4620" w:type="dxa"/>
            <w:tcBorders>
              <w:top w:val="single" w:sz="2" w:space="0" w:color="000000"/>
              <w:bottom w:val="single" w:sz="2" w:space="0" w:color="000000"/>
            </w:tcBorders>
            <w:shd w:val="clear" w:color="auto" w:fill="F2F2F2"/>
          </w:tcPr>
          <w:p w14:paraId="29745D30" w14:textId="77777777" w:rsidR="007765A1" w:rsidRDefault="007765A1" w:rsidP="007E5A5A">
            <w:pPr>
              <w:pStyle w:val="TableParagraph"/>
              <w:spacing w:before="74"/>
              <w:ind w:right="524"/>
              <w:rPr>
                <w:b/>
                <w:sz w:val="18"/>
              </w:rPr>
            </w:pPr>
            <w:r>
              <w:rPr>
                <w:b/>
                <w:spacing w:val="-2"/>
                <w:sz w:val="18"/>
              </w:rPr>
              <w:t>6.105,00</w:t>
            </w:r>
          </w:p>
        </w:tc>
        <w:tc>
          <w:tcPr>
            <w:tcW w:w="1487" w:type="dxa"/>
            <w:tcBorders>
              <w:top w:val="single" w:sz="2" w:space="0" w:color="000000"/>
              <w:bottom w:val="single" w:sz="2" w:space="0" w:color="000000"/>
            </w:tcBorders>
            <w:shd w:val="clear" w:color="auto" w:fill="F2F2F2"/>
          </w:tcPr>
          <w:p w14:paraId="7027B4F5" w14:textId="77777777" w:rsidR="007765A1" w:rsidRDefault="007765A1" w:rsidP="007E5A5A">
            <w:pPr>
              <w:pStyle w:val="TableParagraph"/>
              <w:spacing w:before="74"/>
              <w:ind w:right="455"/>
              <w:rPr>
                <w:b/>
                <w:sz w:val="18"/>
              </w:rPr>
            </w:pPr>
            <w:r>
              <w:rPr>
                <w:b/>
                <w:spacing w:val="-2"/>
                <w:sz w:val="18"/>
              </w:rPr>
              <w:t>500,00</w:t>
            </w:r>
          </w:p>
        </w:tc>
        <w:tc>
          <w:tcPr>
            <w:tcW w:w="1232" w:type="dxa"/>
            <w:tcBorders>
              <w:top w:val="single" w:sz="2" w:space="0" w:color="000000"/>
              <w:bottom w:val="single" w:sz="2" w:space="0" w:color="000000"/>
            </w:tcBorders>
            <w:shd w:val="clear" w:color="auto" w:fill="F2F2F2"/>
          </w:tcPr>
          <w:p w14:paraId="3E55FD29" w14:textId="77777777" w:rsidR="007765A1" w:rsidRDefault="007765A1" w:rsidP="007E5A5A">
            <w:pPr>
              <w:pStyle w:val="TableParagraph"/>
              <w:spacing w:before="74"/>
              <w:ind w:right="129"/>
              <w:rPr>
                <w:b/>
                <w:sz w:val="18"/>
              </w:rPr>
            </w:pPr>
            <w:r>
              <w:rPr>
                <w:b/>
                <w:spacing w:val="-2"/>
                <w:sz w:val="18"/>
              </w:rPr>
              <w:t>6.605,00</w:t>
            </w:r>
          </w:p>
        </w:tc>
      </w:tr>
      <w:tr w:rsidR="007765A1" w14:paraId="4A74920F" w14:textId="77777777" w:rsidTr="007E5A5A">
        <w:trPr>
          <w:trHeight w:val="337"/>
        </w:trPr>
        <w:tc>
          <w:tcPr>
            <w:tcW w:w="7556" w:type="dxa"/>
            <w:tcBorders>
              <w:top w:val="single" w:sz="2" w:space="0" w:color="000000"/>
              <w:bottom w:val="single" w:sz="2" w:space="0" w:color="000000"/>
            </w:tcBorders>
            <w:shd w:val="clear" w:color="auto" w:fill="CCFFCC"/>
          </w:tcPr>
          <w:p w14:paraId="72CAEC12"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620" w:type="dxa"/>
            <w:tcBorders>
              <w:top w:val="single" w:sz="2" w:space="0" w:color="000000"/>
              <w:bottom w:val="single" w:sz="2" w:space="0" w:color="000000"/>
            </w:tcBorders>
            <w:shd w:val="clear" w:color="auto" w:fill="CCFFCC"/>
          </w:tcPr>
          <w:p w14:paraId="6DCF5E1B" w14:textId="77777777" w:rsidR="007765A1" w:rsidRDefault="007765A1" w:rsidP="007E5A5A">
            <w:pPr>
              <w:pStyle w:val="TableParagraph"/>
              <w:spacing w:before="15"/>
              <w:ind w:right="524"/>
              <w:rPr>
                <w:sz w:val="18"/>
              </w:rPr>
            </w:pPr>
            <w:r>
              <w:rPr>
                <w:spacing w:val="-2"/>
                <w:sz w:val="18"/>
              </w:rPr>
              <w:t>6.105,00</w:t>
            </w:r>
          </w:p>
        </w:tc>
        <w:tc>
          <w:tcPr>
            <w:tcW w:w="1487" w:type="dxa"/>
            <w:tcBorders>
              <w:top w:val="single" w:sz="2" w:space="0" w:color="000000"/>
              <w:bottom w:val="single" w:sz="2" w:space="0" w:color="000000"/>
            </w:tcBorders>
            <w:shd w:val="clear" w:color="auto" w:fill="CCFFCC"/>
          </w:tcPr>
          <w:p w14:paraId="475A1D7B" w14:textId="77777777" w:rsidR="007765A1" w:rsidRDefault="007765A1" w:rsidP="007E5A5A">
            <w:pPr>
              <w:pStyle w:val="TableParagraph"/>
              <w:spacing w:before="15"/>
              <w:ind w:right="456"/>
              <w:rPr>
                <w:sz w:val="18"/>
              </w:rPr>
            </w:pPr>
            <w:r>
              <w:rPr>
                <w:spacing w:val="-2"/>
                <w:sz w:val="18"/>
              </w:rPr>
              <w:t>500,00</w:t>
            </w:r>
          </w:p>
        </w:tc>
        <w:tc>
          <w:tcPr>
            <w:tcW w:w="1232" w:type="dxa"/>
            <w:tcBorders>
              <w:top w:val="single" w:sz="2" w:space="0" w:color="000000"/>
              <w:bottom w:val="single" w:sz="2" w:space="0" w:color="000000"/>
            </w:tcBorders>
            <w:shd w:val="clear" w:color="auto" w:fill="CCFFCC"/>
          </w:tcPr>
          <w:p w14:paraId="6729D245" w14:textId="77777777" w:rsidR="007765A1" w:rsidRDefault="007765A1" w:rsidP="007E5A5A">
            <w:pPr>
              <w:pStyle w:val="TableParagraph"/>
              <w:spacing w:before="15"/>
              <w:ind w:right="130"/>
              <w:rPr>
                <w:sz w:val="18"/>
              </w:rPr>
            </w:pPr>
            <w:r>
              <w:rPr>
                <w:spacing w:val="-2"/>
                <w:sz w:val="18"/>
              </w:rPr>
              <w:t>6.605,00</w:t>
            </w:r>
          </w:p>
        </w:tc>
      </w:tr>
    </w:tbl>
    <w:p w14:paraId="75141FFD" w14:textId="77777777" w:rsidR="007765A1" w:rsidRDefault="007765A1" w:rsidP="007765A1">
      <w:pPr>
        <w:pStyle w:val="Tijeloteksta"/>
        <w:spacing w:before="11"/>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5655"/>
        <w:gridCol w:w="5335"/>
        <w:gridCol w:w="1486"/>
        <w:gridCol w:w="1241"/>
      </w:tblGrid>
      <w:tr w:rsidR="007765A1" w14:paraId="07261633" w14:textId="77777777" w:rsidTr="007E5A5A">
        <w:trPr>
          <w:trHeight w:val="213"/>
        </w:trPr>
        <w:tc>
          <w:tcPr>
            <w:tcW w:w="1174" w:type="dxa"/>
            <w:tcBorders>
              <w:bottom w:val="single" w:sz="2" w:space="0" w:color="000000"/>
            </w:tcBorders>
          </w:tcPr>
          <w:p w14:paraId="201C253F" w14:textId="77777777" w:rsidR="007765A1" w:rsidRDefault="007765A1" w:rsidP="007E5A5A">
            <w:pPr>
              <w:pStyle w:val="TableParagraph"/>
              <w:spacing w:line="183" w:lineRule="exact"/>
              <w:ind w:right="46"/>
              <w:rPr>
                <w:b/>
                <w:sz w:val="18"/>
              </w:rPr>
            </w:pPr>
            <w:r>
              <w:rPr>
                <w:b/>
                <w:w w:val="99"/>
                <w:sz w:val="18"/>
              </w:rPr>
              <w:t>3</w:t>
            </w:r>
          </w:p>
        </w:tc>
        <w:tc>
          <w:tcPr>
            <w:tcW w:w="5655" w:type="dxa"/>
            <w:tcBorders>
              <w:bottom w:val="single" w:sz="2" w:space="0" w:color="000000"/>
            </w:tcBorders>
          </w:tcPr>
          <w:p w14:paraId="72CDB0EF"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335" w:type="dxa"/>
            <w:tcBorders>
              <w:bottom w:val="single" w:sz="2" w:space="0" w:color="000000"/>
            </w:tcBorders>
          </w:tcPr>
          <w:p w14:paraId="5809B2DD" w14:textId="77777777" w:rsidR="007765A1" w:rsidRDefault="007765A1" w:rsidP="007E5A5A">
            <w:pPr>
              <w:pStyle w:val="TableParagraph"/>
              <w:spacing w:line="183" w:lineRule="exact"/>
              <w:ind w:right="522"/>
              <w:rPr>
                <w:b/>
                <w:sz w:val="18"/>
              </w:rPr>
            </w:pPr>
            <w:r>
              <w:rPr>
                <w:b/>
                <w:spacing w:val="-2"/>
                <w:sz w:val="18"/>
              </w:rPr>
              <w:t>6.105,00</w:t>
            </w:r>
          </w:p>
        </w:tc>
        <w:tc>
          <w:tcPr>
            <w:tcW w:w="1486" w:type="dxa"/>
            <w:tcBorders>
              <w:bottom w:val="single" w:sz="2" w:space="0" w:color="000000"/>
            </w:tcBorders>
          </w:tcPr>
          <w:p w14:paraId="071FB3D0" w14:textId="77777777" w:rsidR="007765A1" w:rsidRDefault="007765A1" w:rsidP="007E5A5A">
            <w:pPr>
              <w:pStyle w:val="TableParagraph"/>
              <w:spacing w:line="183" w:lineRule="exact"/>
              <w:ind w:left="514" w:right="440"/>
              <w:rPr>
                <w:b/>
                <w:sz w:val="18"/>
              </w:rPr>
            </w:pPr>
            <w:r>
              <w:rPr>
                <w:b/>
                <w:spacing w:val="-2"/>
                <w:sz w:val="18"/>
              </w:rPr>
              <w:t>500,00</w:t>
            </w:r>
          </w:p>
        </w:tc>
        <w:tc>
          <w:tcPr>
            <w:tcW w:w="1241" w:type="dxa"/>
            <w:tcBorders>
              <w:bottom w:val="single" w:sz="2" w:space="0" w:color="000000"/>
            </w:tcBorders>
          </w:tcPr>
          <w:p w14:paraId="6641D8C6" w14:textId="77777777" w:rsidR="007765A1" w:rsidRDefault="007765A1" w:rsidP="007E5A5A">
            <w:pPr>
              <w:pStyle w:val="TableParagraph"/>
              <w:spacing w:line="183" w:lineRule="exact"/>
              <w:ind w:right="136"/>
              <w:rPr>
                <w:b/>
                <w:sz w:val="18"/>
              </w:rPr>
            </w:pPr>
            <w:r>
              <w:rPr>
                <w:b/>
                <w:spacing w:val="-2"/>
                <w:sz w:val="18"/>
              </w:rPr>
              <w:t>6.605,00</w:t>
            </w:r>
          </w:p>
        </w:tc>
      </w:tr>
      <w:tr w:rsidR="007765A1" w14:paraId="4C7E92D6" w14:textId="77777777" w:rsidTr="007E5A5A">
        <w:trPr>
          <w:trHeight w:val="207"/>
        </w:trPr>
        <w:tc>
          <w:tcPr>
            <w:tcW w:w="1174" w:type="dxa"/>
            <w:tcBorders>
              <w:top w:val="single" w:sz="2" w:space="0" w:color="000000"/>
            </w:tcBorders>
          </w:tcPr>
          <w:p w14:paraId="5B2E5614" w14:textId="77777777" w:rsidR="007765A1" w:rsidRDefault="007765A1" w:rsidP="007E5A5A">
            <w:pPr>
              <w:pStyle w:val="TableParagraph"/>
              <w:spacing w:before="15" w:line="172" w:lineRule="exact"/>
              <w:ind w:right="45"/>
              <w:rPr>
                <w:sz w:val="16"/>
              </w:rPr>
            </w:pPr>
            <w:r>
              <w:rPr>
                <w:spacing w:val="-5"/>
                <w:sz w:val="16"/>
              </w:rPr>
              <w:t>32</w:t>
            </w:r>
          </w:p>
        </w:tc>
        <w:tc>
          <w:tcPr>
            <w:tcW w:w="5655" w:type="dxa"/>
            <w:tcBorders>
              <w:top w:val="single" w:sz="2" w:space="0" w:color="000000"/>
            </w:tcBorders>
          </w:tcPr>
          <w:p w14:paraId="1BA915E9" w14:textId="77777777" w:rsidR="007765A1" w:rsidRDefault="007765A1" w:rsidP="007E5A5A">
            <w:pPr>
              <w:pStyle w:val="TableParagraph"/>
              <w:spacing w:before="15" w:line="172" w:lineRule="exact"/>
              <w:ind w:left="47"/>
              <w:jc w:val="left"/>
              <w:rPr>
                <w:sz w:val="16"/>
              </w:rPr>
            </w:pPr>
            <w:proofErr w:type="spellStart"/>
            <w:r>
              <w:rPr>
                <w:w w:val="95"/>
                <w:sz w:val="16"/>
              </w:rPr>
              <w:t>Materijalni</w:t>
            </w:r>
            <w:proofErr w:type="spellEnd"/>
            <w:r>
              <w:rPr>
                <w:rFonts w:ascii="Times New Roman"/>
                <w:spacing w:val="18"/>
                <w:sz w:val="16"/>
              </w:rPr>
              <w:t xml:space="preserve"> </w:t>
            </w:r>
            <w:proofErr w:type="spellStart"/>
            <w:r>
              <w:rPr>
                <w:spacing w:val="-2"/>
                <w:sz w:val="16"/>
              </w:rPr>
              <w:t>rashodi</w:t>
            </w:r>
            <w:proofErr w:type="spellEnd"/>
          </w:p>
        </w:tc>
        <w:tc>
          <w:tcPr>
            <w:tcW w:w="5335" w:type="dxa"/>
            <w:tcBorders>
              <w:top w:val="single" w:sz="2" w:space="0" w:color="000000"/>
            </w:tcBorders>
          </w:tcPr>
          <w:p w14:paraId="40BA3A8D" w14:textId="77777777" w:rsidR="007765A1" w:rsidRDefault="007765A1" w:rsidP="007E5A5A">
            <w:pPr>
              <w:pStyle w:val="TableParagraph"/>
              <w:spacing w:before="15" w:line="172" w:lineRule="exact"/>
              <w:ind w:right="523"/>
              <w:rPr>
                <w:sz w:val="16"/>
              </w:rPr>
            </w:pPr>
            <w:r>
              <w:rPr>
                <w:spacing w:val="-2"/>
                <w:sz w:val="16"/>
              </w:rPr>
              <w:t>6.105,00</w:t>
            </w:r>
          </w:p>
        </w:tc>
        <w:tc>
          <w:tcPr>
            <w:tcW w:w="1486" w:type="dxa"/>
            <w:tcBorders>
              <w:top w:val="single" w:sz="2" w:space="0" w:color="000000"/>
            </w:tcBorders>
          </w:tcPr>
          <w:p w14:paraId="436501D3" w14:textId="77777777" w:rsidR="007765A1" w:rsidRDefault="007765A1" w:rsidP="007E5A5A">
            <w:pPr>
              <w:pStyle w:val="TableParagraph"/>
              <w:spacing w:before="15" w:line="172" w:lineRule="exact"/>
              <w:ind w:left="514" w:right="387"/>
              <w:rPr>
                <w:sz w:val="16"/>
              </w:rPr>
            </w:pPr>
            <w:r>
              <w:rPr>
                <w:spacing w:val="-2"/>
                <w:sz w:val="16"/>
              </w:rPr>
              <w:t>500,00</w:t>
            </w:r>
          </w:p>
        </w:tc>
        <w:tc>
          <w:tcPr>
            <w:tcW w:w="1241" w:type="dxa"/>
            <w:tcBorders>
              <w:top w:val="single" w:sz="2" w:space="0" w:color="000000"/>
            </w:tcBorders>
          </w:tcPr>
          <w:p w14:paraId="1503C3E3" w14:textId="77777777" w:rsidR="007765A1" w:rsidRDefault="007765A1" w:rsidP="007E5A5A">
            <w:pPr>
              <w:pStyle w:val="TableParagraph"/>
              <w:spacing w:before="15" w:line="172" w:lineRule="exact"/>
              <w:ind w:right="137"/>
              <w:rPr>
                <w:sz w:val="16"/>
              </w:rPr>
            </w:pPr>
            <w:r>
              <w:rPr>
                <w:spacing w:val="-2"/>
                <w:sz w:val="16"/>
              </w:rPr>
              <w:t>6.605,00</w:t>
            </w:r>
          </w:p>
        </w:tc>
      </w:tr>
    </w:tbl>
    <w:p w14:paraId="2ED3FE80" w14:textId="77777777" w:rsidR="007765A1" w:rsidRDefault="007765A1" w:rsidP="007765A1">
      <w:pPr>
        <w:pStyle w:val="Tijeloteksta"/>
        <w:spacing w:before="5"/>
        <w:rPr>
          <w:rFonts w:ascii="Segoe UI"/>
          <w:b/>
          <w:sz w:val="4"/>
        </w:rPr>
      </w:pPr>
    </w:p>
    <w:tbl>
      <w:tblPr>
        <w:tblStyle w:val="TableNormal"/>
        <w:tblW w:w="0" w:type="auto"/>
        <w:tblInd w:w="109" w:type="dxa"/>
        <w:tblLayout w:type="fixed"/>
        <w:tblLook w:val="01E0" w:firstRow="1" w:lastRow="1" w:firstColumn="1" w:lastColumn="1" w:noHBand="0" w:noVBand="0"/>
      </w:tblPr>
      <w:tblGrid>
        <w:gridCol w:w="7262"/>
        <w:gridCol w:w="4845"/>
        <w:gridCol w:w="1466"/>
        <w:gridCol w:w="1322"/>
      </w:tblGrid>
      <w:tr w:rsidR="007765A1" w14:paraId="6D63D011" w14:textId="77777777" w:rsidTr="007E5A5A">
        <w:trPr>
          <w:trHeight w:val="501"/>
        </w:trPr>
        <w:tc>
          <w:tcPr>
            <w:tcW w:w="7262" w:type="dxa"/>
            <w:tcBorders>
              <w:top w:val="single" w:sz="2" w:space="0" w:color="000000"/>
              <w:bottom w:val="single" w:sz="2" w:space="0" w:color="000000"/>
            </w:tcBorders>
            <w:shd w:val="clear" w:color="auto" w:fill="F2F2F2"/>
          </w:tcPr>
          <w:p w14:paraId="15D7376A" w14:textId="77777777" w:rsidR="007765A1" w:rsidRDefault="007765A1" w:rsidP="007E5A5A">
            <w:pPr>
              <w:pStyle w:val="TableParagraph"/>
              <w:spacing w:before="73"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4"/>
                <w:sz w:val="18"/>
              </w:rPr>
              <w:t xml:space="preserve"> </w:t>
            </w:r>
            <w:r>
              <w:rPr>
                <w:b/>
                <w:sz w:val="18"/>
              </w:rPr>
              <w:t>OPREMANJE</w:t>
            </w:r>
            <w:r>
              <w:rPr>
                <w:b/>
                <w:spacing w:val="-4"/>
                <w:sz w:val="18"/>
              </w:rPr>
              <w:t xml:space="preserve"> </w:t>
            </w:r>
            <w:r>
              <w:rPr>
                <w:b/>
                <w:sz w:val="18"/>
              </w:rPr>
              <w:t>OPĆINSKE</w:t>
            </w:r>
            <w:r>
              <w:rPr>
                <w:b/>
                <w:spacing w:val="-5"/>
                <w:sz w:val="18"/>
              </w:rPr>
              <w:t xml:space="preserve"> </w:t>
            </w:r>
            <w:r>
              <w:rPr>
                <w:b/>
                <w:spacing w:val="-2"/>
                <w:sz w:val="18"/>
              </w:rPr>
              <w:t>ZGRADE</w:t>
            </w:r>
          </w:p>
          <w:p w14:paraId="7C7598D9" w14:textId="77777777" w:rsidR="007765A1" w:rsidRDefault="007765A1" w:rsidP="007E5A5A">
            <w:pPr>
              <w:pStyle w:val="TableParagraph"/>
              <w:spacing w:line="190" w:lineRule="exact"/>
              <w:ind w:left="479"/>
              <w:jc w:val="left"/>
              <w:rPr>
                <w:b/>
                <w:sz w:val="18"/>
              </w:rPr>
            </w:pPr>
            <w:r>
              <w:rPr>
                <w:b/>
                <w:spacing w:val="-2"/>
                <w:sz w:val="18"/>
              </w:rPr>
              <w:t>K100757</w:t>
            </w:r>
          </w:p>
        </w:tc>
        <w:tc>
          <w:tcPr>
            <w:tcW w:w="4845" w:type="dxa"/>
            <w:tcBorders>
              <w:top w:val="single" w:sz="2" w:space="0" w:color="000000"/>
              <w:bottom w:val="single" w:sz="2" w:space="0" w:color="000000"/>
            </w:tcBorders>
            <w:shd w:val="clear" w:color="auto" w:fill="F2F2F2"/>
          </w:tcPr>
          <w:p w14:paraId="4675B7A4" w14:textId="77777777" w:rsidR="007765A1" w:rsidRDefault="007765A1" w:rsidP="007E5A5A">
            <w:pPr>
              <w:pStyle w:val="TableParagraph"/>
              <w:spacing w:before="73"/>
              <w:ind w:right="455"/>
              <w:rPr>
                <w:b/>
                <w:sz w:val="18"/>
              </w:rPr>
            </w:pPr>
            <w:r>
              <w:rPr>
                <w:b/>
                <w:spacing w:val="-2"/>
                <w:sz w:val="18"/>
              </w:rPr>
              <w:t>99.345,70</w:t>
            </w:r>
          </w:p>
        </w:tc>
        <w:tc>
          <w:tcPr>
            <w:tcW w:w="1466" w:type="dxa"/>
            <w:tcBorders>
              <w:top w:val="single" w:sz="2" w:space="0" w:color="000000"/>
              <w:bottom w:val="single" w:sz="2" w:space="0" w:color="000000"/>
            </w:tcBorders>
            <w:shd w:val="clear" w:color="auto" w:fill="F2F2F2"/>
          </w:tcPr>
          <w:p w14:paraId="2D12DD54" w14:textId="77777777" w:rsidR="007765A1" w:rsidRDefault="007765A1" w:rsidP="007E5A5A">
            <w:pPr>
              <w:pStyle w:val="TableParagraph"/>
              <w:spacing w:before="73"/>
              <w:ind w:right="364"/>
              <w:rPr>
                <w:b/>
                <w:sz w:val="18"/>
              </w:rPr>
            </w:pPr>
            <w:r>
              <w:rPr>
                <w:b/>
                <w:spacing w:val="-2"/>
                <w:sz w:val="18"/>
              </w:rPr>
              <w:t>1.211,30</w:t>
            </w:r>
          </w:p>
        </w:tc>
        <w:tc>
          <w:tcPr>
            <w:tcW w:w="1322" w:type="dxa"/>
            <w:tcBorders>
              <w:top w:val="single" w:sz="2" w:space="0" w:color="000000"/>
              <w:bottom w:val="single" w:sz="2" w:space="0" w:color="000000"/>
            </w:tcBorders>
            <w:shd w:val="clear" w:color="auto" w:fill="F2F2F2"/>
          </w:tcPr>
          <w:p w14:paraId="47C1B5AF" w14:textId="77777777" w:rsidR="007765A1" w:rsidRDefault="007765A1" w:rsidP="007E5A5A">
            <w:pPr>
              <w:pStyle w:val="TableParagraph"/>
              <w:spacing w:before="73"/>
              <w:ind w:right="129"/>
              <w:rPr>
                <w:b/>
                <w:sz w:val="18"/>
              </w:rPr>
            </w:pPr>
            <w:r>
              <w:rPr>
                <w:b/>
                <w:spacing w:val="-2"/>
                <w:sz w:val="18"/>
              </w:rPr>
              <w:t>100.557,00</w:t>
            </w:r>
          </w:p>
        </w:tc>
      </w:tr>
      <w:tr w:rsidR="007765A1" w14:paraId="55AC0A4E" w14:textId="77777777" w:rsidTr="007E5A5A">
        <w:trPr>
          <w:trHeight w:val="340"/>
        </w:trPr>
        <w:tc>
          <w:tcPr>
            <w:tcW w:w="7262" w:type="dxa"/>
            <w:tcBorders>
              <w:top w:val="single" w:sz="2" w:space="0" w:color="000000"/>
              <w:bottom w:val="single" w:sz="2" w:space="0" w:color="000000"/>
            </w:tcBorders>
            <w:shd w:val="clear" w:color="auto" w:fill="CCFFCC"/>
          </w:tcPr>
          <w:p w14:paraId="2931FFAF" w14:textId="77777777" w:rsidR="007765A1" w:rsidRPr="00471ECA" w:rsidRDefault="007765A1" w:rsidP="007E5A5A">
            <w:pPr>
              <w:pStyle w:val="TableParagraph"/>
              <w:spacing w:before="16"/>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845" w:type="dxa"/>
            <w:tcBorders>
              <w:top w:val="single" w:sz="2" w:space="0" w:color="000000"/>
              <w:bottom w:val="single" w:sz="2" w:space="0" w:color="000000"/>
            </w:tcBorders>
            <w:shd w:val="clear" w:color="auto" w:fill="CCFFCC"/>
          </w:tcPr>
          <w:p w14:paraId="7E2A9870" w14:textId="77777777" w:rsidR="007765A1" w:rsidRDefault="007765A1" w:rsidP="007E5A5A">
            <w:pPr>
              <w:pStyle w:val="TableParagraph"/>
              <w:spacing w:before="16"/>
              <w:ind w:right="456"/>
              <w:rPr>
                <w:sz w:val="18"/>
              </w:rPr>
            </w:pPr>
            <w:r>
              <w:rPr>
                <w:spacing w:val="-2"/>
                <w:sz w:val="18"/>
              </w:rPr>
              <w:t>10.288,70</w:t>
            </w:r>
          </w:p>
        </w:tc>
        <w:tc>
          <w:tcPr>
            <w:tcW w:w="1466" w:type="dxa"/>
            <w:tcBorders>
              <w:top w:val="single" w:sz="2" w:space="0" w:color="000000"/>
              <w:bottom w:val="single" w:sz="2" w:space="0" w:color="000000"/>
            </w:tcBorders>
            <w:shd w:val="clear" w:color="auto" w:fill="CCFFCC"/>
          </w:tcPr>
          <w:p w14:paraId="432705E9" w14:textId="77777777" w:rsidR="007765A1" w:rsidRDefault="007765A1" w:rsidP="007E5A5A">
            <w:pPr>
              <w:pStyle w:val="TableParagraph"/>
              <w:spacing w:before="16"/>
              <w:ind w:right="364"/>
              <w:rPr>
                <w:sz w:val="18"/>
              </w:rPr>
            </w:pPr>
            <w:r>
              <w:rPr>
                <w:spacing w:val="-2"/>
                <w:sz w:val="18"/>
              </w:rPr>
              <w:t>1.211,30</w:t>
            </w:r>
          </w:p>
        </w:tc>
        <w:tc>
          <w:tcPr>
            <w:tcW w:w="1322" w:type="dxa"/>
            <w:tcBorders>
              <w:top w:val="single" w:sz="2" w:space="0" w:color="000000"/>
              <w:bottom w:val="single" w:sz="2" w:space="0" w:color="000000"/>
            </w:tcBorders>
            <w:shd w:val="clear" w:color="auto" w:fill="CCFFCC"/>
          </w:tcPr>
          <w:p w14:paraId="4B1A93FC" w14:textId="77777777" w:rsidR="007765A1" w:rsidRDefault="007765A1" w:rsidP="007E5A5A">
            <w:pPr>
              <w:pStyle w:val="TableParagraph"/>
              <w:spacing w:before="16"/>
              <w:ind w:right="130"/>
              <w:rPr>
                <w:sz w:val="18"/>
              </w:rPr>
            </w:pPr>
            <w:r>
              <w:rPr>
                <w:spacing w:val="-2"/>
                <w:sz w:val="18"/>
              </w:rPr>
              <w:t>11.500,00</w:t>
            </w:r>
          </w:p>
        </w:tc>
      </w:tr>
    </w:tbl>
    <w:p w14:paraId="4414316C"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6562"/>
        <w:gridCol w:w="4360"/>
        <w:gridCol w:w="1511"/>
        <w:gridCol w:w="1286"/>
      </w:tblGrid>
      <w:tr w:rsidR="007765A1" w14:paraId="2CBD7374" w14:textId="77777777" w:rsidTr="007E5A5A">
        <w:trPr>
          <w:trHeight w:val="211"/>
        </w:trPr>
        <w:tc>
          <w:tcPr>
            <w:tcW w:w="1174" w:type="dxa"/>
            <w:tcBorders>
              <w:bottom w:val="single" w:sz="2" w:space="0" w:color="000000"/>
            </w:tcBorders>
          </w:tcPr>
          <w:p w14:paraId="55B8C2F7" w14:textId="77777777" w:rsidR="007765A1" w:rsidRDefault="007765A1" w:rsidP="007E5A5A">
            <w:pPr>
              <w:pStyle w:val="TableParagraph"/>
              <w:spacing w:line="183" w:lineRule="exact"/>
              <w:ind w:right="46"/>
              <w:rPr>
                <w:b/>
                <w:sz w:val="18"/>
              </w:rPr>
            </w:pPr>
            <w:r>
              <w:rPr>
                <w:b/>
                <w:sz w:val="18"/>
              </w:rPr>
              <w:t>4</w:t>
            </w:r>
          </w:p>
        </w:tc>
        <w:tc>
          <w:tcPr>
            <w:tcW w:w="6562" w:type="dxa"/>
            <w:tcBorders>
              <w:bottom w:val="single" w:sz="2" w:space="0" w:color="000000"/>
            </w:tcBorders>
          </w:tcPr>
          <w:p w14:paraId="2C1C698E"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360" w:type="dxa"/>
            <w:tcBorders>
              <w:bottom w:val="single" w:sz="2" w:space="0" w:color="000000"/>
            </w:tcBorders>
          </w:tcPr>
          <w:p w14:paraId="590A2EAC" w14:textId="77777777" w:rsidR="007765A1" w:rsidRDefault="007765A1" w:rsidP="007E5A5A">
            <w:pPr>
              <w:pStyle w:val="TableParagraph"/>
              <w:spacing w:line="183" w:lineRule="exact"/>
              <w:ind w:right="454"/>
              <w:rPr>
                <w:b/>
                <w:sz w:val="18"/>
              </w:rPr>
            </w:pPr>
            <w:r>
              <w:rPr>
                <w:b/>
                <w:spacing w:val="-2"/>
                <w:sz w:val="18"/>
              </w:rPr>
              <w:t>10.288,70</w:t>
            </w:r>
          </w:p>
        </w:tc>
        <w:tc>
          <w:tcPr>
            <w:tcW w:w="1511" w:type="dxa"/>
            <w:tcBorders>
              <w:bottom w:val="single" w:sz="2" w:space="0" w:color="000000"/>
            </w:tcBorders>
          </w:tcPr>
          <w:p w14:paraId="76AD5E43" w14:textId="77777777" w:rsidR="007765A1" w:rsidRDefault="007765A1" w:rsidP="007E5A5A">
            <w:pPr>
              <w:pStyle w:val="TableParagraph"/>
              <w:spacing w:line="183" w:lineRule="exact"/>
              <w:ind w:right="408"/>
              <w:rPr>
                <w:b/>
                <w:sz w:val="18"/>
              </w:rPr>
            </w:pPr>
            <w:r>
              <w:rPr>
                <w:b/>
                <w:spacing w:val="-2"/>
                <w:sz w:val="18"/>
              </w:rPr>
              <w:t>1.211,30</w:t>
            </w:r>
          </w:p>
        </w:tc>
        <w:tc>
          <w:tcPr>
            <w:tcW w:w="1286" w:type="dxa"/>
            <w:tcBorders>
              <w:bottom w:val="single" w:sz="2" w:space="0" w:color="000000"/>
            </w:tcBorders>
          </w:tcPr>
          <w:p w14:paraId="7406321D" w14:textId="77777777" w:rsidR="007765A1" w:rsidRDefault="007765A1" w:rsidP="007E5A5A">
            <w:pPr>
              <w:pStyle w:val="TableParagraph"/>
              <w:spacing w:line="183" w:lineRule="exact"/>
              <w:ind w:right="136"/>
              <w:rPr>
                <w:b/>
                <w:sz w:val="18"/>
              </w:rPr>
            </w:pPr>
            <w:r>
              <w:rPr>
                <w:b/>
                <w:spacing w:val="-2"/>
                <w:sz w:val="18"/>
              </w:rPr>
              <w:t>11.500,00</w:t>
            </w:r>
          </w:p>
        </w:tc>
      </w:tr>
      <w:tr w:rsidR="007765A1" w14:paraId="47352081" w14:textId="77777777" w:rsidTr="007E5A5A">
        <w:trPr>
          <w:trHeight w:val="263"/>
        </w:trPr>
        <w:tc>
          <w:tcPr>
            <w:tcW w:w="1174" w:type="dxa"/>
            <w:tcBorders>
              <w:top w:val="single" w:sz="2" w:space="0" w:color="000000"/>
              <w:bottom w:val="single" w:sz="2" w:space="0" w:color="000000"/>
            </w:tcBorders>
          </w:tcPr>
          <w:p w14:paraId="7B02F8C9" w14:textId="77777777" w:rsidR="007765A1" w:rsidRDefault="007765A1" w:rsidP="007E5A5A">
            <w:pPr>
              <w:pStyle w:val="TableParagraph"/>
              <w:spacing w:before="14"/>
              <w:ind w:right="45"/>
              <w:rPr>
                <w:sz w:val="16"/>
              </w:rPr>
            </w:pPr>
            <w:r>
              <w:rPr>
                <w:spacing w:val="-5"/>
                <w:sz w:val="16"/>
              </w:rPr>
              <w:t>42</w:t>
            </w:r>
          </w:p>
        </w:tc>
        <w:tc>
          <w:tcPr>
            <w:tcW w:w="6562" w:type="dxa"/>
            <w:tcBorders>
              <w:top w:val="single" w:sz="2" w:space="0" w:color="000000"/>
              <w:bottom w:val="single" w:sz="2" w:space="0" w:color="000000"/>
            </w:tcBorders>
          </w:tcPr>
          <w:p w14:paraId="3C0F3A72" w14:textId="77777777" w:rsidR="007765A1" w:rsidRPr="00471ECA" w:rsidRDefault="007765A1" w:rsidP="007E5A5A">
            <w:pPr>
              <w:pStyle w:val="TableParagraph"/>
              <w:spacing w:before="14"/>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60" w:type="dxa"/>
            <w:tcBorders>
              <w:top w:val="single" w:sz="2" w:space="0" w:color="000000"/>
              <w:bottom w:val="single" w:sz="2" w:space="0" w:color="000000"/>
            </w:tcBorders>
          </w:tcPr>
          <w:p w14:paraId="2F41F1F8" w14:textId="77777777" w:rsidR="007765A1" w:rsidRDefault="007765A1" w:rsidP="007E5A5A">
            <w:pPr>
              <w:pStyle w:val="TableParagraph"/>
              <w:spacing w:before="14"/>
              <w:ind w:right="455"/>
              <w:rPr>
                <w:sz w:val="16"/>
              </w:rPr>
            </w:pPr>
            <w:r>
              <w:rPr>
                <w:spacing w:val="-2"/>
                <w:sz w:val="16"/>
              </w:rPr>
              <w:t>10.288,70</w:t>
            </w:r>
          </w:p>
        </w:tc>
        <w:tc>
          <w:tcPr>
            <w:tcW w:w="1511" w:type="dxa"/>
            <w:tcBorders>
              <w:top w:val="single" w:sz="2" w:space="0" w:color="000000"/>
              <w:bottom w:val="single" w:sz="2" w:space="0" w:color="000000"/>
            </w:tcBorders>
          </w:tcPr>
          <w:p w14:paraId="0FEC86AC" w14:textId="77777777" w:rsidR="007765A1" w:rsidRDefault="007765A1" w:rsidP="007E5A5A">
            <w:pPr>
              <w:pStyle w:val="TableParagraph"/>
              <w:spacing w:before="14"/>
              <w:ind w:right="409"/>
              <w:rPr>
                <w:sz w:val="16"/>
              </w:rPr>
            </w:pPr>
            <w:r>
              <w:rPr>
                <w:spacing w:val="-2"/>
                <w:sz w:val="16"/>
              </w:rPr>
              <w:t>1.211,30</w:t>
            </w:r>
          </w:p>
        </w:tc>
        <w:tc>
          <w:tcPr>
            <w:tcW w:w="1286" w:type="dxa"/>
            <w:tcBorders>
              <w:top w:val="single" w:sz="2" w:space="0" w:color="000000"/>
              <w:bottom w:val="single" w:sz="2" w:space="0" w:color="000000"/>
            </w:tcBorders>
          </w:tcPr>
          <w:p w14:paraId="7FF72436" w14:textId="77777777" w:rsidR="007765A1" w:rsidRDefault="007765A1" w:rsidP="007E5A5A">
            <w:pPr>
              <w:pStyle w:val="TableParagraph"/>
              <w:spacing w:before="14"/>
              <w:ind w:right="139"/>
              <w:rPr>
                <w:sz w:val="16"/>
              </w:rPr>
            </w:pPr>
            <w:r>
              <w:rPr>
                <w:spacing w:val="-2"/>
                <w:sz w:val="16"/>
              </w:rPr>
              <w:t>11.500,00</w:t>
            </w:r>
          </w:p>
        </w:tc>
      </w:tr>
      <w:tr w:rsidR="007765A1" w14:paraId="567B986E" w14:textId="77777777" w:rsidTr="007E5A5A">
        <w:trPr>
          <w:trHeight w:val="337"/>
        </w:trPr>
        <w:tc>
          <w:tcPr>
            <w:tcW w:w="1174" w:type="dxa"/>
            <w:tcBorders>
              <w:top w:val="single" w:sz="2" w:space="0" w:color="000000"/>
              <w:bottom w:val="single" w:sz="2" w:space="0" w:color="000000"/>
            </w:tcBorders>
            <w:shd w:val="clear" w:color="auto" w:fill="CCFFCC"/>
          </w:tcPr>
          <w:p w14:paraId="5C2CDC7D" w14:textId="77777777" w:rsidR="007765A1" w:rsidRDefault="007765A1" w:rsidP="007E5A5A">
            <w:pPr>
              <w:pStyle w:val="TableParagraph"/>
              <w:spacing w:before="15"/>
              <w:ind w:right="46"/>
              <w:rPr>
                <w:sz w:val="18"/>
              </w:rPr>
            </w:pPr>
            <w:r>
              <w:rPr>
                <w:sz w:val="18"/>
              </w:rPr>
              <w:t>Izvor:</w:t>
            </w:r>
            <w:r>
              <w:rPr>
                <w:rFonts w:ascii="Times New Roman"/>
                <w:spacing w:val="-6"/>
                <w:sz w:val="18"/>
              </w:rPr>
              <w:t xml:space="preserve"> </w:t>
            </w:r>
            <w:r>
              <w:rPr>
                <w:spacing w:val="-5"/>
                <w:sz w:val="18"/>
              </w:rPr>
              <w:t>71</w:t>
            </w:r>
          </w:p>
        </w:tc>
        <w:tc>
          <w:tcPr>
            <w:tcW w:w="6562" w:type="dxa"/>
            <w:tcBorders>
              <w:top w:val="single" w:sz="2" w:space="0" w:color="000000"/>
              <w:bottom w:val="single" w:sz="2" w:space="0" w:color="000000"/>
            </w:tcBorders>
            <w:shd w:val="clear" w:color="auto" w:fill="CCFFCC"/>
          </w:tcPr>
          <w:p w14:paraId="40138944" w14:textId="77777777" w:rsidR="007765A1" w:rsidRDefault="007765A1" w:rsidP="007E5A5A">
            <w:pPr>
              <w:pStyle w:val="TableParagraph"/>
              <w:spacing w:before="15"/>
              <w:ind w:left="47"/>
              <w:jc w:val="left"/>
              <w:rPr>
                <w:sz w:val="18"/>
              </w:rPr>
            </w:pPr>
            <w:proofErr w:type="spellStart"/>
            <w:r>
              <w:rPr>
                <w:sz w:val="18"/>
              </w:rPr>
              <w:t>Prihodi</w:t>
            </w:r>
            <w:proofErr w:type="spellEnd"/>
            <w:r>
              <w:rPr>
                <w:spacing w:val="-5"/>
                <w:sz w:val="18"/>
              </w:rPr>
              <w:t xml:space="preserve"> </w:t>
            </w:r>
            <w:r>
              <w:rPr>
                <w:sz w:val="18"/>
              </w:rPr>
              <w:t>od</w:t>
            </w:r>
            <w:r>
              <w:rPr>
                <w:spacing w:val="-5"/>
                <w:sz w:val="18"/>
              </w:rPr>
              <w:t xml:space="preserve"> </w:t>
            </w:r>
            <w:proofErr w:type="spellStart"/>
            <w:r>
              <w:rPr>
                <w:sz w:val="18"/>
              </w:rPr>
              <w:t>prodaje</w:t>
            </w:r>
            <w:proofErr w:type="spellEnd"/>
            <w:r>
              <w:rPr>
                <w:spacing w:val="-4"/>
                <w:sz w:val="18"/>
              </w:rPr>
              <w:t xml:space="preserve"> </w:t>
            </w:r>
            <w:proofErr w:type="spellStart"/>
            <w:r>
              <w:rPr>
                <w:sz w:val="18"/>
              </w:rPr>
              <w:t>nefin</w:t>
            </w:r>
            <w:proofErr w:type="spellEnd"/>
            <w:r>
              <w:rPr>
                <w:sz w:val="18"/>
              </w:rPr>
              <w:t>.</w:t>
            </w:r>
            <w:r>
              <w:rPr>
                <w:spacing w:val="-4"/>
                <w:sz w:val="18"/>
              </w:rPr>
              <w:t xml:space="preserve"> </w:t>
            </w:r>
            <w:proofErr w:type="spellStart"/>
            <w:r>
              <w:rPr>
                <w:sz w:val="18"/>
              </w:rPr>
              <w:t>imovine</w:t>
            </w:r>
            <w:proofErr w:type="spellEnd"/>
            <w:r>
              <w:rPr>
                <w:spacing w:val="-4"/>
                <w:sz w:val="18"/>
              </w:rPr>
              <w:t xml:space="preserve"> </w:t>
            </w:r>
            <w:r>
              <w:rPr>
                <w:sz w:val="18"/>
              </w:rPr>
              <w:t>u</w:t>
            </w:r>
            <w:r>
              <w:rPr>
                <w:spacing w:val="-5"/>
                <w:sz w:val="18"/>
              </w:rPr>
              <w:t xml:space="preserve"> </w:t>
            </w:r>
            <w:proofErr w:type="spellStart"/>
            <w:r>
              <w:rPr>
                <w:sz w:val="18"/>
              </w:rPr>
              <w:t>vlasništvu</w:t>
            </w:r>
            <w:proofErr w:type="spellEnd"/>
            <w:r>
              <w:rPr>
                <w:spacing w:val="-4"/>
                <w:sz w:val="18"/>
              </w:rPr>
              <w:t xml:space="preserve"> </w:t>
            </w:r>
            <w:r>
              <w:rPr>
                <w:spacing w:val="-5"/>
                <w:sz w:val="18"/>
              </w:rPr>
              <w:t>JLS</w:t>
            </w:r>
          </w:p>
        </w:tc>
        <w:tc>
          <w:tcPr>
            <w:tcW w:w="4360" w:type="dxa"/>
            <w:tcBorders>
              <w:top w:val="single" w:sz="2" w:space="0" w:color="000000"/>
              <w:bottom w:val="single" w:sz="2" w:space="0" w:color="000000"/>
            </w:tcBorders>
            <w:shd w:val="clear" w:color="auto" w:fill="CCFFCC"/>
          </w:tcPr>
          <w:p w14:paraId="4885D815" w14:textId="77777777" w:rsidR="007765A1" w:rsidRDefault="007765A1" w:rsidP="007E5A5A">
            <w:pPr>
              <w:pStyle w:val="TableParagraph"/>
              <w:spacing w:before="15"/>
              <w:ind w:right="445"/>
              <w:rPr>
                <w:sz w:val="18"/>
              </w:rPr>
            </w:pPr>
            <w:r>
              <w:rPr>
                <w:spacing w:val="-2"/>
                <w:sz w:val="18"/>
              </w:rPr>
              <w:t>89.057,00</w:t>
            </w:r>
          </w:p>
        </w:tc>
        <w:tc>
          <w:tcPr>
            <w:tcW w:w="1511" w:type="dxa"/>
            <w:tcBorders>
              <w:top w:val="single" w:sz="2" w:space="0" w:color="000000"/>
              <w:bottom w:val="single" w:sz="2" w:space="0" w:color="000000"/>
            </w:tcBorders>
            <w:shd w:val="clear" w:color="auto" w:fill="CCFFCC"/>
          </w:tcPr>
          <w:p w14:paraId="51BF8A6D" w14:textId="77777777" w:rsidR="007765A1" w:rsidRDefault="007765A1" w:rsidP="007E5A5A">
            <w:pPr>
              <w:pStyle w:val="TableParagraph"/>
              <w:spacing w:before="15"/>
              <w:ind w:right="398"/>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3C2E478C" w14:textId="77777777" w:rsidR="007765A1" w:rsidRDefault="007765A1" w:rsidP="007E5A5A">
            <w:pPr>
              <w:pStyle w:val="TableParagraph"/>
              <w:spacing w:before="15"/>
              <w:ind w:right="129"/>
              <w:rPr>
                <w:sz w:val="18"/>
              </w:rPr>
            </w:pPr>
            <w:r>
              <w:rPr>
                <w:spacing w:val="-2"/>
                <w:sz w:val="18"/>
              </w:rPr>
              <w:t>89.057,00</w:t>
            </w:r>
          </w:p>
        </w:tc>
      </w:tr>
      <w:tr w:rsidR="007765A1" w14:paraId="08C941BF" w14:textId="77777777" w:rsidTr="007E5A5A">
        <w:trPr>
          <w:trHeight w:val="264"/>
        </w:trPr>
        <w:tc>
          <w:tcPr>
            <w:tcW w:w="1174" w:type="dxa"/>
            <w:tcBorders>
              <w:top w:val="single" w:sz="2" w:space="0" w:color="000000"/>
              <w:bottom w:val="single" w:sz="2" w:space="0" w:color="000000"/>
            </w:tcBorders>
          </w:tcPr>
          <w:p w14:paraId="5E93943E" w14:textId="77777777" w:rsidR="007765A1" w:rsidRDefault="007765A1" w:rsidP="007E5A5A">
            <w:pPr>
              <w:pStyle w:val="TableParagraph"/>
              <w:spacing w:before="15"/>
              <w:ind w:right="46"/>
              <w:rPr>
                <w:b/>
                <w:sz w:val="18"/>
              </w:rPr>
            </w:pPr>
            <w:r>
              <w:rPr>
                <w:b/>
                <w:w w:val="99"/>
                <w:sz w:val="18"/>
              </w:rPr>
              <w:t>4</w:t>
            </w:r>
          </w:p>
        </w:tc>
        <w:tc>
          <w:tcPr>
            <w:tcW w:w="6562" w:type="dxa"/>
            <w:tcBorders>
              <w:top w:val="single" w:sz="2" w:space="0" w:color="000000"/>
              <w:bottom w:val="single" w:sz="2" w:space="0" w:color="000000"/>
            </w:tcBorders>
          </w:tcPr>
          <w:p w14:paraId="5EAAF805" w14:textId="77777777" w:rsidR="007765A1" w:rsidRPr="00471ECA" w:rsidRDefault="007765A1" w:rsidP="007E5A5A">
            <w:pPr>
              <w:pStyle w:val="TableParagraph"/>
              <w:spacing w:before="15"/>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360" w:type="dxa"/>
            <w:tcBorders>
              <w:top w:val="single" w:sz="2" w:space="0" w:color="000000"/>
              <w:bottom w:val="single" w:sz="2" w:space="0" w:color="000000"/>
            </w:tcBorders>
          </w:tcPr>
          <w:p w14:paraId="5FF9CE6D" w14:textId="77777777" w:rsidR="007765A1" w:rsidRDefault="007765A1" w:rsidP="007E5A5A">
            <w:pPr>
              <w:pStyle w:val="TableParagraph"/>
              <w:spacing w:before="15"/>
              <w:ind w:right="454"/>
              <w:rPr>
                <w:b/>
                <w:sz w:val="18"/>
              </w:rPr>
            </w:pPr>
            <w:r>
              <w:rPr>
                <w:b/>
                <w:spacing w:val="-2"/>
                <w:sz w:val="18"/>
              </w:rPr>
              <w:t>89.057,00</w:t>
            </w:r>
          </w:p>
        </w:tc>
        <w:tc>
          <w:tcPr>
            <w:tcW w:w="1511" w:type="dxa"/>
            <w:tcBorders>
              <w:top w:val="single" w:sz="2" w:space="0" w:color="000000"/>
              <w:bottom w:val="single" w:sz="2" w:space="0" w:color="000000"/>
            </w:tcBorders>
          </w:tcPr>
          <w:p w14:paraId="0D711A0C" w14:textId="77777777" w:rsidR="007765A1" w:rsidRDefault="007765A1" w:rsidP="007E5A5A">
            <w:pPr>
              <w:pStyle w:val="TableParagraph"/>
              <w:spacing w:before="15"/>
              <w:ind w:right="408"/>
              <w:rPr>
                <w:b/>
                <w:sz w:val="18"/>
              </w:rPr>
            </w:pPr>
            <w:r>
              <w:rPr>
                <w:b/>
                <w:spacing w:val="-4"/>
                <w:sz w:val="18"/>
              </w:rPr>
              <w:t>0,00</w:t>
            </w:r>
          </w:p>
        </w:tc>
        <w:tc>
          <w:tcPr>
            <w:tcW w:w="1286" w:type="dxa"/>
            <w:tcBorders>
              <w:top w:val="single" w:sz="2" w:space="0" w:color="000000"/>
              <w:bottom w:val="single" w:sz="2" w:space="0" w:color="000000"/>
            </w:tcBorders>
          </w:tcPr>
          <w:p w14:paraId="4700E7CB" w14:textId="77777777" w:rsidR="007765A1" w:rsidRDefault="007765A1" w:rsidP="007E5A5A">
            <w:pPr>
              <w:pStyle w:val="TableParagraph"/>
              <w:spacing w:before="15"/>
              <w:ind w:right="137"/>
              <w:rPr>
                <w:b/>
                <w:sz w:val="18"/>
              </w:rPr>
            </w:pPr>
            <w:r>
              <w:rPr>
                <w:b/>
                <w:spacing w:val="-2"/>
                <w:sz w:val="18"/>
              </w:rPr>
              <w:t>89.057,00</w:t>
            </w:r>
          </w:p>
        </w:tc>
      </w:tr>
      <w:tr w:rsidR="007765A1" w14:paraId="5E708A43" w14:textId="77777777" w:rsidTr="007E5A5A">
        <w:trPr>
          <w:trHeight w:val="208"/>
        </w:trPr>
        <w:tc>
          <w:tcPr>
            <w:tcW w:w="1174" w:type="dxa"/>
            <w:tcBorders>
              <w:top w:val="single" w:sz="2" w:space="0" w:color="000000"/>
            </w:tcBorders>
          </w:tcPr>
          <w:p w14:paraId="2BEBFE8D"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1791299D"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60" w:type="dxa"/>
            <w:tcBorders>
              <w:top w:val="single" w:sz="2" w:space="0" w:color="000000"/>
            </w:tcBorders>
          </w:tcPr>
          <w:p w14:paraId="36F61CF7" w14:textId="77777777" w:rsidR="007765A1" w:rsidRDefault="007765A1" w:rsidP="007E5A5A">
            <w:pPr>
              <w:pStyle w:val="TableParagraph"/>
              <w:spacing w:before="15" w:line="172" w:lineRule="exact"/>
              <w:ind w:right="455"/>
              <w:rPr>
                <w:sz w:val="16"/>
              </w:rPr>
            </w:pPr>
            <w:r>
              <w:rPr>
                <w:spacing w:val="-2"/>
                <w:sz w:val="16"/>
              </w:rPr>
              <w:t>89.057,00</w:t>
            </w:r>
          </w:p>
        </w:tc>
        <w:tc>
          <w:tcPr>
            <w:tcW w:w="1511" w:type="dxa"/>
            <w:tcBorders>
              <w:top w:val="single" w:sz="2" w:space="0" w:color="000000"/>
            </w:tcBorders>
          </w:tcPr>
          <w:p w14:paraId="1AC1FAA9"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1EB9F173" w14:textId="77777777" w:rsidR="007765A1" w:rsidRDefault="007765A1" w:rsidP="007E5A5A">
            <w:pPr>
              <w:pStyle w:val="TableParagraph"/>
              <w:spacing w:before="15" w:line="172" w:lineRule="exact"/>
              <w:ind w:right="139"/>
              <w:rPr>
                <w:sz w:val="16"/>
              </w:rPr>
            </w:pPr>
            <w:r>
              <w:rPr>
                <w:spacing w:val="-2"/>
                <w:sz w:val="16"/>
              </w:rPr>
              <w:t>89.057,00</w:t>
            </w:r>
          </w:p>
        </w:tc>
      </w:tr>
    </w:tbl>
    <w:p w14:paraId="1E75231B" w14:textId="77777777" w:rsidR="007765A1" w:rsidRDefault="007765A1" w:rsidP="007765A1">
      <w:pPr>
        <w:pStyle w:val="Tijeloteksta"/>
        <w:spacing w:before="7"/>
        <w:rPr>
          <w:rFonts w:ascii="Segoe UI"/>
          <w:b/>
          <w:sz w:val="4"/>
        </w:rPr>
      </w:pPr>
    </w:p>
    <w:tbl>
      <w:tblPr>
        <w:tblStyle w:val="TableNormal"/>
        <w:tblW w:w="0" w:type="auto"/>
        <w:tblInd w:w="109" w:type="dxa"/>
        <w:tblLayout w:type="fixed"/>
        <w:tblLook w:val="01E0" w:firstRow="1" w:lastRow="1" w:firstColumn="1" w:lastColumn="1" w:noHBand="0" w:noVBand="0"/>
      </w:tblPr>
      <w:tblGrid>
        <w:gridCol w:w="7821"/>
        <w:gridCol w:w="4447"/>
        <w:gridCol w:w="1305"/>
        <w:gridCol w:w="1323"/>
      </w:tblGrid>
      <w:tr w:rsidR="007765A1" w14:paraId="0A029225" w14:textId="77777777" w:rsidTr="007E5A5A">
        <w:trPr>
          <w:trHeight w:val="501"/>
        </w:trPr>
        <w:tc>
          <w:tcPr>
            <w:tcW w:w="7821" w:type="dxa"/>
            <w:tcBorders>
              <w:top w:val="single" w:sz="2" w:space="0" w:color="000000"/>
              <w:bottom w:val="single" w:sz="2" w:space="0" w:color="000000"/>
            </w:tcBorders>
            <w:shd w:val="clear" w:color="auto" w:fill="F2F2F2"/>
          </w:tcPr>
          <w:p w14:paraId="0ED07277" w14:textId="77777777" w:rsidR="007765A1" w:rsidRPr="007765A1" w:rsidRDefault="007765A1" w:rsidP="007E5A5A">
            <w:pPr>
              <w:pStyle w:val="TableParagraph"/>
              <w:spacing w:before="73" w:line="218" w:lineRule="exact"/>
              <w:ind w:left="157"/>
              <w:jc w:val="left"/>
              <w:rPr>
                <w:b/>
                <w:sz w:val="18"/>
                <w:lang w:val="hr-HR"/>
              </w:rPr>
            </w:pPr>
            <w:r w:rsidRPr="007765A1">
              <w:rPr>
                <w:b/>
                <w:sz w:val="18"/>
                <w:lang w:val="hr-HR"/>
              </w:rPr>
              <w:t>Akt/projekt:</w:t>
            </w:r>
            <w:r w:rsidRPr="007765A1">
              <w:rPr>
                <w:rFonts w:ascii="Times New Roman" w:hAnsi="Times New Roman"/>
                <w:spacing w:val="78"/>
                <w:sz w:val="18"/>
                <w:lang w:val="hr-HR"/>
              </w:rPr>
              <w:t xml:space="preserve"> </w:t>
            </w:r>
            <w:r w:rsidRPr="007765A1">
              <w:rPr>
                <w:b/>
                <w:sz w:val="18"/>
                <w:lang w:val="hr-HR"/>
              </w:rPr>
              <w:t>KUPNJA</w:t>
            </w:r>
            <w:r w:rsidRPr="007765A1">
              <w:rPr>
                <w:b/>
                <w:spacing w:val="-6"/>
                <w:sz w:val="18"/>
                <w:lang w:val="hr-HR"/>
              </w:rPr>
              <w:t xml:space="preserve"> </w:t>
            </w:r>
            <w:r w:rsidRPr="007765A1">
              <w:rPr>
                <w:b/>
                <w:spacing w:val="-2"/>
                <w:sz w:val="18"/>
                <w:lang w:val="hr-HR"/>
              </w:rPr>
              <w:t>ZEMLJIŠTA</w:t>
            </w:r>
          </w:p>
          <w:p w14:paraId="6DC406C9" w14:textId="77777777" w:rsidR="007765A1" w:rsidRPr="007765A1" w:rsidRDefault="007765A1" w:rsidP="007E5A5A">
            <w:pPr>
              <w:pStyle w:val="TableParagraph"/>
              <w:spacing w:line="190" w:lineRule="exact"/>
              <w:ind w:left="479"/>
              <w:jc w:val="left"/>
              <w:rPr>
                <w:b/>
                <w:sz w:val="18"/>
                <w:lang w:val="hr-HR"/>
              </w:rPr>
            </w:pPr>
            <w:r w:rsidRPr="007765A1">
              <w:rPr>
                <w:b/>
                <w:spacing w:val="-2"/>
                <w:sz w:val="18"/>
                <w:lang w:val="hr-HR"/>
              </w:rPr>
              <w:t>K100779</w:t>
            </w:r>
          </w:p>
        </w:tc>
        <w:tc>
          <w:tcPr>
            <w:tcW w:w="4447" w:type="dxa"/>
            <w:tcBorders>
              <w:top w:val="single" w:sz="2" w:space="0" w:color="000000"/>
              <w:bottom w:val="single" w:sz="2" w:space="0" w:color="000000"/>
            </w:tcBorders>
            <w:shd w:val="clear" w:color="auto" w:fill="F2F2F2"/>
          </w:tcPr>
          <w:p w14:paraId="144538C5" w14:textId="77777777" w:rsidR="007765A1" w:rsidRDefault="007765A1" w:rsidP="007E5A5A">
            <w:pPr>
              <w:pStyle w:val="TableParagraph"/>
              <w:spacing w:before="73"/>
              <w:ind w:right="616"/>
              <w:rPr>
                <w:b/>
                <w:sz w:val="18"/>
              </w:rPr>
            </w:pPr>
            <w:r>
              <w:rPr>
                <w:b/>
                <w:spacing w:val="-2"/>
                <w:sz w:val="18"/>
              </w:rPr>
              <w:t>310.000,00</w:t>
            </w:r>
          </w:p>
        </w:tc>
        <w:tc>
          <w:tcPr>
            <w:tcW w:w="1305" w:type="dxa"/>
            <w:tcBorders>
              <w:top w:val="single" w:sz="2" w:space="0" w:color="000000"/>
              <w:bottom w:val="single" w:sz="2" w:space="0" w:color="000000"/>
            </w:tcBorders>
            <w:shd w:val="clear" w:color="auto" w:fill="F2F2F2"/>
          </w:tcPr>
          <w:p w14:paraId="3E9F98D6" w14:textId="77777777" w:rsidR="007765A1" w:rsidRDefault="007765A1" w:rsidP="007E5A5A">
            <w:pPr>
              <w:pStyle w:val="TableParagraph"/>
              <w:spacing w:before="73"/>
              <w:ind w:right="365"/>
              <w:rPr>
                <w:b/>
                <w:sz w:val="18"/>
              </w:rPr>
            </w:pPr>
            <w:r>
              <w:rPr>
                <w:b/>
                <w:spacing w:val="-4"/>
                <w:sz w:val="18"/>
              </w:rPr>
              <w:t>0,00</w:t>
            </w:r>
          </w:p>
        </w:tc>
        <w:tc>
          <w:tcPr>
            <w:tcW w:w="1323" w:type="dxa"/>
            <w:tcBorders>
              <w:top w:val="single" w:sz="2" w:space="0" w:color="000000"/>
              <w:bottom w:val="single" w:sz="2" w:space="0" w:color="000000"/>
            </w:tcBorders>
            <w:shd w:val="clear" w:color="auto" w:fill="F2F2F2"/>
          </w:tcPr>
          <w:p w14:paraId="0BB71739" w14:textId="77777777" w:rsidR="007765A1" w:rsidRDefault="007765A1" w:rsidP="007E5A5A">
            <w:pPr>
              <w:pStyle w:val="TableParagraph"/>
              <w:spacing w:before="73"/>
              <w:ind w:right="130"/>
              <w:rPr>
                <w:b/>
                <w:sz w:val="18"/>
              </w:rPr>
            </w:pPr>
            <w:r>
              <w:rPr>
                <w:b/>
                <w:spacing w:val="-2"/>
                <w:sz w:val="18"/>
              </w:rPr>
              <w:t>310.000,00</w:t>
            </w:r>
          </w:p>
        </w:tc>
      </w:tr>
      <w:tr w:rsidR="007765A1" w14:paraId="01A7B851" w14:textId="77777777" w:rsidTr="007E5A5A">
        <w:trPr>
          <w:trHeight w:val="340"/>
        </w:trPr>
        <w:tc>
          <w:tcPr>
            <w:tcW w:w="7821" w:type="dxa"/>
            <w:tcBorders>
              <w:top w:val="single" w:sz="2" w:space="0" w:color="000000"/>
              <w:bottom w:val="single" w:sz="2" w:space="0" w:color="000000"/>
            </w:tcBorders>
            <w:shd w:val="clear" w:color="auto" w:fill="CCFFCC"/>
          </w:tcPr>
          <w:p w14:paraId="1FAD3DE8" w14:textId="77777777" w:rsidR="007765A1" w:rsidRDefault="007765A1" w:rsidP="007E5A5A">
            <w:pPr>
              <w:pStyle w:val="TableParagraph"/>
              <w:spacing w:before="16"/>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447" w:type="dxa"/>
            <w:tcBorders>
              <w:top w:val="single" w:sz="2" w:space="0" w:color="000000"/>
              <w:bottom w:val="single" w:sz="2" w:space="0" w:color="000000"/>
            </w:tcBorders>
            <w:shd w:val="clear" w:color="auto" w:fill="CCFFCC"/>
          </w:tcPr>
          <w:p w14:paraId="542CA40E" w14:textId="77777777" w:rsidR="007765A1" w:rsidRDefault="007765A1" w:rsidP="007E5A5A">
            <w:pPr>
              <w:pStyle w:val="TableParagraph"/>
              <w:spacing w:before="16"/>
              <w:ind w:right="616"/>
              <w:rPr>
                <w:sz w:val="18"/>
              </w:rPr>
            </w:pPr>
            <w:r>
              <w:rPr>
                <w:spacing w:val="-2"/>
                <w:sz w:val="18"/>
              </w:rPr>
              <w:t>310.000,00</w:t>
            </w:r>
          </w:p>
        </w:tc>
        <w:tc>
          <w:tcPr>
            <w:tcW w:w="1305" w:type="dxa"/>
            <w:tcBorders>
              <w:top w:val="single" w:sz="2" w:space="0" w:color="000000"/>
              <w:bottom w:val="single" w:sz="2" w:space="0" w:color="000000"/>
            </w:tcBorders>
            <w:shd w:val="clear" w:color="auto" w:fill="CCFFCC"/>
          </w:tcPr>
          <w:p w14:paraId="4F9E7E75" w14:textId="77777777" w:rsidR="007765A1" w:rsidRDefault="007765A1" w:rsidP="007E5A5A">
            <w:pPr>
              <w:pStyle w:val="TableParagraph"/>
              <w:spacing w:before="16"/>
              <w:ind w:right="365"/>
              <w:rPr>
                <w:sz w:val="18"/>
              </w:rPr>
            </w:pPr>
            <w:r>
              <w:rPr>
                <w:spacing w:val="-4"/>
                <w:sz w:val="18"/>
              </w:rPr>
              <w:t>0,00</w:t>
            </w:r>
          </w:p>
        </w:tc>
        <w:tc>
          <w:tcPr>
            <w:tcW w:w="1323" w:type="dxa"/>
            <w:tcBorders>
              <w:top w:val="single" w:sz="2" w:space="0" w:color="000000"/>
              <w:bottom w:val="single" w:sz="2" w:space="0" w:color="000000"/>
            </w:tcBorders>
            <w:shd w:val="clear" w:color="auto" w:fill="CCFFCC"/>
          </w:tcPr>
          <w:p w14:paraId="0E663263" w14:textId="77777777" w:rsidR="007765A1" w:rsidRDefault="007765A1" w:rsidP="007E5A5A">
            <w:pPr>
              <w:pStyle w:val="TableParagraph"/>
              <w:spacing w:before="16"/>
              <w:ind w:right="130"/>
              <w:rPr>
                <w:sz w:val="18"/>
              </w:rPr>
            </w:pPr>
            <w:r>
              <w:rPr>
                <w:spacing w:val="-2"/>
                <w:sz w:val="18"/>
              </w:rPr>
              <w:t>310.000,00</w:t>
            </w:r>
          </w:p>
        </w:tc>
      </w:tr>
    </w:tbl>
    <w:p w14:paraId="1A569F52" w14:textId="77777777" w:rsidR="007765A1" w:rsidRDefault="007765A1" w:rsidP="007765A1">
      <w:pPr>
        <w:pStyle w:val="Tijeloteksta"/>
        <w:spacing w:before="13"/>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6369"/>
        <w:gridCol w:w="4714"/>
        <w:gridCol w:w="1305"/>
        <w:gridCol w:w="1332"/>
      </w:tblGrid>
      <w:tr w:rsidR="007765A1" w14:paraId="4E2104C3" w14:textId="77777777" w:rsidTr="007E5A5A">
        <w:trPr>
          <w:trHeight w:val="211"/>
        </w:trPr>
        <w:tc>
          <w:tcPr>
            <w:tcW w:w="1174" w:type="dxa"/>
            <w:tcBorders>
              <w:bottom w:val="single" w:sz="2" w:space="0" w:color="000000"/>
            </w:tcBorders>
          </w:tcPr>
          <w:p w14:paraId="082AC07F" w14:textId="77777777" w:rsidR="007765A1" w:rsidRDefault="007765A1" w:rsidP="007E5A5A">
            <w:pPr>
              <w:pStyle w:val="TableParagraph"/>
              <w:spacing w:line="183" w:lineRule="exact"/>
              <w:ind w:right="46"/>
              <w:rPr>
                <w:b/>
                <w:sz w:val="18"/>
              </w:rPr>
            </w:pPr>
            <w:r>
              <w:rPr>
                <w:b/>
                <w:w w:val="99"/>
                <w:sz w:val="18"/>
              </w:rPr>
              <w:t>4</w:t>
            </w:r>
          </w:p>
        </w:tc>
        <w:tc>
          <w:tcPr>
            <w:tcW w:w="6369" w:type="dxa"/>
            <w:tcBorders>
              <w:bottom w:val="single" w:sz="2" w:space="0" w:color="000000"/>
            </w:tcBorders>
          </w:tcPr>
          <w:p w14:paraId="6B276D7C"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714" w:type="dxa"/>
            <w:tcBorders>
              <w:bottom w:val="single" w:sz="2" w:space="0" w:color="000000"/>
            </w:tcBorders>
          </w:tcPr>
          <w:p w14:paraId="62A03015" w14:textId="77777777" w:rsidR="007765A1" w:rsidRDefault="007765A1" w:rsidP="007E5A5A">
            <w:pPr>
              <w:pStyle w:val="TableParagraph"/>
              <w:spacing w:line="183" w:lineRule="exact"/>
              <w:ind w:right="615"/>
              <w:rPr>
                <w:b/>
                <w:sz w:val="18"/>
              </w:rPr>
            </w:pPr>
            <w:r>
              <w:rPr>
                <w:b/>
                <w:spacing w:val="-2"/>
                <w:sz w:val="18"/>
              </w:rPr>
              <w:t>310.000,00</w:t>
            </w:r>
          </w:p>
        </w:tc>
        <w:tc>
          <w:tcPr>
            <w:tcW w:w="1305" w:type="dxa"/>
            <w:tcBorders>
              <w:bottom w:val="single" w:sz="2" w:space="0" w:color="000000"/>
            </w:tcBorders>
          </w:tcPr>
          <w:p w14:paraId="36618BCB" w14:textId="77777777" w:rsidR="007765A1" w:rsidRDefault="007765A1" w:rsidP="007E5A5A">
            <w:pPr>
              <w:pStyle w:val="TableParagraph"/>
              <w:spacing w:line="183" w:lineRule="exact"/>
              <w:ind w:right="363"/>
              <w:rPr>
                <w:b/>
                <w:sz w:val="18"/>
              </w:rPr>
            </w:pPr>
            <w:r>
              <w:rPr>
                <w:b/>
                <w:spacing w:val="-4"/>
                <w:sz w:val="18"/>
              </w:rPr>
              <w:t>0,00</w:t>
            </w:r>
          </w:p>
        </w:tc>
        <w:tc>
          <w:tcPr>
            <w:tcW w:w="1332" w:type="dxa"/>
            <w:tcBorders>
              <w:bottom w:val="single" w:sz="2" w:space="0" w:color="000000"/>
            </w:tcBorders>
          </w:tcPr>
          <w:p w14:paraId="573CAF61" w14:textId="77777777" w:rsidR="007765A1" w:rsidRDefault="007765A1" w:rsidP="007E5A5A">
            <w:pPr>
              <w:pStyle w:val="TableParagraph"/>
              <w:spacing w:line="183" w:lineRule="exact"/>
              <w:ind w:right="138"/>
              <w:rPr>
                <w:b/>
                <w:sz w:val="18"/>
              </w:rPr>
            </w:pPr>
            <w:r>
              <w:rPr>
                <w:b/>
                <w:spacing w:val="-2"/>
                <w:sz w:val="18"/>
              </w:rPr>
              <w:t>310.000,00</w:t>
            </w:r>
          </w:p>
        </w:tc>
      </w:tr>
      <w:tr w:rsidR="007765A1" w14:paraId="19426EA0" w14:textId="77777777" w:rsidTr="007E5A5A">
        <w:trPr>
          <w:trHeight w:val="206"/>
        </w:trPr>
        <w:tc>
          <w:tcPr>
            <w:tcW w:w="1174" w:type="dxa"/>
            <w:tcBorders>
              <w:top w:val="single" w:sz="2" w:space="0" w:color="000000"/>
            </w:tcBorders>
          </w:tcPr>
          <w:p w14:paraId="63C09596" w14:textId="77777777" w:rsidR="007765A1" w:rsidRDefault="007765A1" w:rsidP="007E5A5A">
            <w:pPr>
              <w:pStyle w:val="TableParagraph"/>
              <w:spacing w:before="14" w:line="172" w:lineRule="exact"/>
              <w:ind w:right="45"/>
              <w:rPr>
                <w:sz w:val="16"/>
              </w:rPr>
            </w:pPr>
            <w:r>
              <w:rPr>
                <w:spacing w:val="-5"/>
                <w:sz w:val="16"/>
              </w:rPr>
              <w:lastRenderedPageBreak/>
              <w:t>41</w:t>
            </w:r>
          </w:p>
        </w:tc>
        <w:tc>
          <w:tcPr>
            <w:tcW w:w="6369" w:type="dxa"/>
            <w:tcBorders>
              <w:top w:val="single" w:sz="2" w:space="0" w:color="000000"/>
            </w:tcBorders>
          </w:tcPr>
          <w:p w14:paraId="6E379925"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0"/>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2"/>
                <w:sz w:val="16"/>
                <w:lang w:val="it-IT"/>
              </w:rPr>
              <w:t xml:space="preserve"> </w:t>
            </w:r>
            <w:proofErr w:type="spellStart"/>
            <w:r w:rsidRPr="00471ECA">
              <w:rPr>
                <w:w w:val="95"/>
                <w:sz w:val="16"/>
                <w:lang w:val="it-IT"/>
              </w:rPr>
              <w:t>neproizvedene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714" w:type="dxa"/>
            <w:tcBorders>
              <w:top w:val="single" w:sz="2" w:space="0" w:color="000000"/>
            </w:tcBorders>
          </w:tcPr>
          <w:p w14:paraId="65FB11BB" w14:textId="77777777" w:rsidR="007765A1" w:rsidRDefault="007765A1" w:rsidP="007E5A5A">
            <w:pPr>
              <w:pStyle w:val="TableParagraph"/>
              <w:spacing w:before="14" w:line="172" w:lineRule="exact"/>
              <w:ind w:right="616"/>
              <w:rPr>
                <w:sz w:val="16"/>
              </w:rPr>
            </w:pPr>
            <w:r>
              <w:rPr>
                <w:spacing w:val="-2"/>
                <w:sz w:val="16"/>
              </w:rPr>
              <w:t>310.000,00</w:t>
            </w:r>
          </w:p>
        </w:tc>
        <w:tc>
          <w:tcPr>
            <w:tcW w:w="1305" w:type="dxa"/>
            <w:tcBorders>
              <w:top w:val="single" w:sz="2" w:space="0" w:color="000000"/>
            </w:tcBorders>
          </w:tcPr>
          <w:p w14:paraId="6BE42559" w14:textId="77777777" w:rsidR="007765A1" w:rsidRDefault="007765A1" w:rsidP="007E5A5A">
            <w:pPr>
              <w:pStyle w:val="TableParagraph"/>
              <w:spacing w:before="14" w:line="172" w:lineRule="exact"/>
              <w:ind w:right="365"/>
              <w:rPr>
                <w:sz w:val="16"/>
              </w:rPr>
            </w:pPr>
            <w:r>
              <w:rPr>
                <w:spacing w:val="-4"/>
                <w:sz w:val="16"/>
              </w:rPr>
              <w:t>0,00</w:t>
            </w:r>
          </w:p>
        </w:tc>
        <w:tc>
          <w:tcPr>
            <w:tcW w:w="1332" w:type="dxa"/>
            <w:tcBorders>
              <w:top w:val="single" w:sz="2" w:space="0" w:color="000000"/>
            </w:tcBorders>
          </w:tcPr>
          <w:p w14:paraId="2A79AF2F" w14:textId="77777777" w:rsidR="007765A1" w:rsidRDefault="007765A1" w:rsidP="007E5A5A">
            <w:pPr>
              <w:pStyle w:val="TableParagraph"/>
              <w:spacing w:before="14" w:line="172" w:lineRule="exact"/>
              <w:ind w:right="139"/>
              <w:rPr>
                <w:sz w:val="16"/>
              </w:rPr>
            </w:pPr>
            <w:r>
              <w:rPr>
                <w:spacing w:val="-2"/>
                <w:sz w:val="16"/>
              </w:rPr>
              <w:t>310.000,00</w:t>
            </w:r>
          </w:p>
        </w:tc>
      </w:tr>
    </w:tbl>
    <w:p w14:paraId="249AADB8" w14:textId="77777777" w:rsidR="007765A1" w:rsidRDefault="007765A1" w:rsidP="007765A1">
      <w:pPr>
        <w:pStyle w:val="Tijeloteksta"/>
        <w:spacing w:before="5"/>
        <w:rPr>
          <w:rFonts w:ascii="Segoe UI"/>
          <w:b/>
          <w:sz w:val="4"/>
        </w:rPr>
      </w:pPr>
    </w:p>
    <w:tbl>
      <w:tblPr>
        <w:tblStyle w:val="TableNormal"/>
        <w:tblW w:w="0" w:type="auto"/>
        <w:tblInd w:w="109" w:type="dxa"/>
        <w:tblLayout w:type="fixed"/>
        <w:tblLook w:val="01E0" w:firstRow="1" w:lastRow="1" w:firstColumn="1" w:lastColumn="1" w:noHBand="0" w:noVBand="0"/>
      </w:tblPr>
      <w:tblGrid>
        <w:gridCol w:w="7866"/>
        <w:gridCol w:w="4401"/>
        <w:gridCol w:w="1350"/>
        <w:gridCol w:w="1277"/>
      </w:tblGrid>
      <w:tr w:rsidR="007765A1" w14:paraId="7113E106" w14:textId="77777777" w:rsidTr="007E5A5A">
        <w:trPr>
          <w:trHeight w:val="502"/>
        </w:trPr>
        <w:tc>
          <w:tcPr>
            <w:tcW w:w="7866" w:type="dxa"/>
            <w:tcBorders>
              <w:top w:val="single" w:sz="2" w:space="0" w:color="000000"/>
              <w:bottom w:val="single" w:sz="2" w:space="0" w:color="000000"/>
            </w:tcBorders>
            <w:shd w:val="clear" w:color="auto" w:fill="F2F2F2"/>
          </w:tcPr>
          <w:p w14:paraId="5D072B28" w14:textId="77777777" w:rsidR="007765A1" w:rsidRPr="00471ECA" w:rsidRDefault="007765A1" w:rsidP="007E5A5A">
            <w:pPr>
              <w:pStyle w:val="TableParagraph"/>
              <w:spacing w:before="76" w:line="218" w:lineRule="exact"/>
              <w:ind w:left="157"/>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hAnsi="Times New Roman"/>
                <w:spacing w:val="75"/>
                <w:sz w:val="18"/>
                <w:lang w:val="it-IT"/>
              </w:rPr>
              <w:t xml:space="preserve"> </w:t>
            </w:r>
            <w:r w:rsidRPr="00471ECA">
              <w:rPr>
                <w:b/>
                <w:sz w:val="18"/>
                <w:lang w:val="it-IT"/>
              </w:rPr>
              <w:t>PRENAMJENA</w:t>
            </w:r>
            <w:r w:rsidRPr="00471ECA">
              <w:rPr>
                <w:b/>
                <w:spacing w:val="-5"/>
                <w:sz w:val="18"/>
                <w:lang w:val="it-IT"/>
              </w:rPr>
              <w:t xml:space="preserve"> </w:t>
            </w:r>
            <w:r w:rsidRPr="00471ECA">
              <w:rPr>
                <w:b/>
                <w:sz w:val="18"/>
                <w:lang w:val="it-IT"/>
              </w:rPr>
              <w:t>STARE</w:t>
            </w:r>
            <w:r w:rsidRPr="00471ECA">
              <w:rPr>
                <w:b/>
                <w:spacing w:val="-5"/>
                <w:sz w:val="18"/>
                <w:lang w:val="it-IT"/>
              </w:rPr>
              <w:t xml:space="preserve"> </w:t>
            </w:r>
            <w:r w:rsidRPr="00471ECA">
              <w:rPr>
                <w:b/>
                <w:sz w:val="18"/>
                <w:lang w:val="it-IT"/>
              </w:rPr>
              <w:t>ŠKOLE</w:t>
            </w:r>
            <w:r w:rsidRPr="00471ECA">
              <w:rPr>
                <w:b/>
                <w:spacing w:val="-5"/>
                <w:sz w:val="18"/>
                <w:lang w:val="it-IT"/>
              </w:rPr>
              <w:t xml:space="preserve"> </w:t>
            </w:r>
            <w:r w:rsidRPr="00471ECA">
              <w:rPr>
                <w:b/>
                <w:sz w:val="18"/>
                <w:lang w:val="it-IT"/>
              </w:rPr>
              <w:t>U</w:t>
            </w:r>
            <w:r w:rsidRPr="00471ECA">
              <w:rPr>
                <w:b/>
                <w:spacing w:val="-4"/>
                <w:sz w:val="18"/>
                <w:lang w:val="it-IT"/>
              </w:rPr>
              <w:t xml:space="preserve"> </w:t>
            </w:r>
            <w:r w:rsidRPr="00471ECA">
              <w:rPr>
                <w:b/>
                <w:spacing w:val="-2"/>
                <w:sz w:val="18"/>
                <w:lang w:val="it-IT"/>
              </w:rPr>
              <w:t>BRTONIGLI</w:t>
            </w:r>
          </w:p>
          <w:p w14:paraId="770F8A06" w14:textId="77777777" w:rsidR="007765A1" w:rsidRDefault="007765A1" w:rsidP="007E5A5A">
            <w:pPr>
              <w:pStyle w:val="TableParagraph"/>
              <w:spacing w:line="188" w:lineRule="exact"/>
              <w:ind w:left="479"/>
              <w:jc w:val="left"/>
              <w:rPr>
                <w:b/>
                <w:sz w:val="18"/>
              </w:rPr>
            </w:pPr>
            <w:r>
              <w:rPr>
                <w:b/>
                <w:spacing w:val="-2"/>
                <w:sz w:val="18"/>
              </w:rPr>
              <w:t>K100853</w:t>
            </w:r>
          </w:p>
        </w:tc>
        <w:tc>
          <w:tcPr>
            <w:tcW w:w="4401" w:type="dxa"/>
            <w:tcBorders>
              <w:top w:val="single" w:sz="2" w:space="0" w:color="000000"/>
              <w:bottom w:val="single" w:sz="2" w:space="0" w:color="000000"/>
            </w:tcBorders>
            <w:shd w:val="clear" w:color="auto" w:fill="F2F2F2"/>
          </w:tcPr>
          <w:p w14:paraId="2A2F08FC" w14:textId="77777777" w:rsidR="007765A1" w:rsidRDefault="007765A1" w:rsidP="007E5A5A">
            <w:pPr>
              <w:pStyle w:val="TableParagraph"/>
              <w:spacing w:before="76"/>
              <w:ind w:right="615"/>
              <w:rPr>
                <w:b/>
                <w:sz w:val="18"/>
              </w:rPr>
            </w:pPr>
            <w:r>
              <w:rPr>
                <w:b/>
                <w:spacing w:val="-2"/>
                <w:sz w:val="18"/>
              </w:rPr>
              <w:t>10.000,00</w:t>
            </w:r>
          </w:p>
        </w:tc>
        <w:tc>
          <w:tcPr>
            <w:tcW w:w="1350" w:type="dxa"/>
            <w:tcBorders>
              <w:top w:val="single" w:sz="2" w:space="0" w:color="000000"/>
              <w:bottom w:val="single" w:sz="2" w:space="0" w:color="000000"/>
            </w:tcBorders>
            <w:shd w:val="clear" w:color="auto" w:fill="F2F2F2"/>
          </w:tcPr>
          <w:p w14:paraId="69786850" w14:textId="77777777" w:rsidR="007765A1" w:rsidRDefault="007765A1" w:rsidP="007E5A5A">
            <w:pPr>
              <w:pStyle w:val="TableParagraph"/>
              <w:spacing w:before="76"/>
              <w:ind w:right="409"/>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4B46AAD1" w14:textId="77777777" w:rsidR="007765A1" w:rsidRDefault="007765A1" w:rsidP="007E5A5A">
            <w:pPr>
              <w:pStyle w:val="TableParagraph"/>
              <w:spacing w:before="76"/>
              <w:ind w:right="128"/>
              <w:rPr>
                <w:b/>
                <w:sz w:val="18"/>
              </w:rPr>
            </w:pPr>
            <w:r>
              <w:rPr>
                <w:b/>
                <w:spacing w:val="-2"/>
                <w:sz w:val="18"/>
              </w:rPr>
              <w:t>10.000,00</w:t>
            </w:r>
          </w:p>
        </w:tc>
      </w:tr>
      <w:tr w:rsidR="007765A1" w14:paraId="7ABA955C" w14:textId="77777777" w:rsidTr="007E5A5A">
        <w:trPr>
          <w:trHeight w:val="339"/>
        </w:trPr>
        <w:tc>
          <w:tcPr>
            <w:tcW w:w="7866" w:type="dxa"/>
            <w:tcBorders>
              <w:top w:val="single" w:sz="2" w:space="0" w:color="000000"/>
              <w:bottom w:val="single" w:sz="2" w:space="0" w:color="000000"/>
            </w:tcBorders>
            <w:shd w:val="clear" w:color="auto" w:fill="CCFFCC"/>
          </w:tcPr>
          <w:p w14:paraId="22AC9FDD" w14:textId="77777777" w:rsidR="007765A1" w:rsidRDefault="007765A1" w:rsidP="007E5A5A">
            <w:pPr>
              <w:pStyle w:val="TableParagraph"/>
              <w:spacing w:before="15"/>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401" w:type="dxa"/>
            <w:tcBorders>
              <w:top w:val="single" w:sz="2" w:space="0" w:color="000000"/>
              <w:bottom w:val="single" w:sz="2" w:space="0" w:color="000000"/>
            </w:tcBorders>
            <w:shd w:val="clear" w:color="auto" w:fill="CCFFCC"/>
          </w:tcPr>
          <w:p w14:paraId="537D9E5A" w14:textId="77777777" w:rsidR="007765A1" w:rsidRDefault="007765A1" w:rsidP="007E5A5A">
            <w:pPr>
              <w:pStyle w:val="TableParagraph"/>
              <w:spacing w:before="15"/>
              <w:ind w:right="616"/>
              <w:rPr>
                <w:sz w:val="18"/>
              </w:rPr>
            </w:pPr>
            <w:r>
              <w:rPr>
                <w:spacing w:val="-2"/>
                <w:sz w:val="18"/>
              </w:rPr>
              <w:t>10.000,00</w:t>
            </w:r>
          </w:p>
        </w:tc>
        <w:tc>
          <w:tcPr>
            <w:tcW w:w="1350" w:type="dxa"/>
            <w:tcBorders>
              <w:top w:val="single" w:sz="2" w:space="0" w:color="000000"/>
              <w:bottom w:val="single" w:sz="2" w:space="0" w:color="000000"/>
            </w:tcBorders>
            <w:shd w:val="clear" w:color="auto" w:fill="CCFFCC"/>
          </w:tcPr>
          <w:p w14:paraId="1530BDF6" w14:textId="77777777" w:rsidR="007765A1" w:rsidRDefault="007765A1" w:rsidP="007E5A5A">
            <w:pPr>
              <w:pStyle w:val="TableParagraph"/>
              <w:spacing w:before="15"/>
              <w:ind w:right="409"/>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09F442FD" w14:textId="77777777" w:rsidR="007765A1" w:rsidRDefault="007765A1" w:rsidP="007E5A5A">
            <w:pPr>
              <w:pStyle w:val="TableParagraph"/>
              <w:spacing w:before="15"/>
              <w:ind w:right="129"/>
              <w:rPr>
                <w:sz w:val="18"/>
              </w:rPr>
            </w:pPr>
            <w:r>
              <w:rPr>
                <w:spacing w:val="-2"/>
                <w:sz w:val="18"/>
              </w:rPr>
              <w:t>10.000,00</w:t>
            </w:r>
          </w:p>
        </w:tc>
      </w:tr>
    </w:tbl>
    <w:p w14:paraId="6300E620"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6414"/>
        <w:gridCol w:w="4670"/>
        <w:gridCol w:w="1351"/>
        <w:gridCol w:w="1287"/>
      </w:tblGrid>
      <w:tr w:rsidR="007765A1" w14:paraId="6A352B95" w14:textId="77777777" w:rsidTr="007E5A5A">
        <w:trPr>
          <w:trHeight w:val="212"/>
        </w:trPr>
        <w:tc>
          <w:tcPr>
            <w:tcW w:w="1174" w:type="dxa"/>
            <w:tcBorders>
              <w:bottom w:val="single" w:sz="2" w:space="0" w:color="000000"/>
            </w:tcBorders>
          </w:tcPr>
          <w:p w14:paraId="348955A2" w14:textId="77777777" w:rsidR="007765A1" w:rsidRDefault="007765A1" w:rsidP="007E5A5A">
            <w:pPr>
              <w:pStyle w:val="TableParagraph"/>
              <w:spacing w:line="183" w:lineRule="exact"/>
              <w:ind w:right="46"/>
              <w:rPr>
                <w:b/>
                <w:sz w:val="18"/>
              </w:rPr>
            </w:pPr>
            <w:r>
              <w:rPr>
                <w:b/>
                <w:sz w:val="18"/>
              </w:rPr>
              <w:t>4</w:t>
            </w:r>
          </w:p>
        </w:tc>
        <w:tc>
          <w:tcPr>
            <w:tcW w:w="6414" w:type="dxa"/>
            <w:tcBorders>
              <w:bottom w:val="single" w:sz="2" w:space="0" w:color="000000"/>
            </w:tcBorders>
          </w:tcPr>
          <w:p w14:paraId="13A6F2EF"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670" w:type="dxa"/>
            <w:tcBorders>
              <w:bottom w:val="single" w:sz="2" w:space="0" w:color="000000"/>
            </w:tcBorders>
          </w:tcPr>
          <w:p w14:paraId="06C26E74" w14:textId="77777777" w:rsidR="007765A1" w:rsidRDefault="007765A1" w:rsidP="007E5A5A">
            <w:pPr>
              <w:pStyle w:val="TableParagraph"/>
              <w:spacing w:line="183" w:lineRule="exact"/>
              <w:ind w:right="616"/>
              <w:rPr>
                <w:b/>
                <w:sz w:val="18"/>
              </w:rPr>
            </w:pPr>
            <w:r>
              <w:rPr>
                <w:b/>
                <w:spacing w:val="-2"/>
                <w:sz w:val="18"/>
              </w:rPr>
              <w:t>10.000,00</w:t>
            </w:r>
          </w:p>
        </w:tc>
        <w:tc>
          <w:tcPr>
            <w:tcW w:w="1351" w:type="dxa"/>
            <w:tcBorders>
              <w:bottom w:val="single" w:sz="2" w:space="0" w:color="000000"/>
            </w:tcBorders>
          </w:tcPr>
          <w:p w14:paraId="6C141162" w14:textId="77777777" w:rsidR="007765A1" w:rsidRDefault="007765A1" w:rsidP="007E5A5A">
            <w:pPr>
              <w:pStyle w:val="TableParagraph"/>
              <w:spacing w:line="183" w:lineRule="exact"/>
              <w:ind w:right="411"/>
              <w:rPr>
                <w:b/>
                <w:sz w:val="18"/>
              </w:rPr>
            </w:pPr>
            <w:r>
              <w:rPr>
                <w:b/>
                <w:spacing w:val="-4"/>
                <w:sz w:val="18"/>
              </w:rPr>
              <w:t>0,00</w:t>
            </w:r>
          </w:p>
        </w:tc>
        <w:tc>
          <w:tcPr>
            <w:tcW w:w="1287" w:type="dxa"/>
            <w:tcBorders>
              <w:bottom w:val="single" w:sz="2" w:space="0" w:color="000000"/>
            </w:tcBorders>
          </w:tcPr>
          <w:p w14:paraId="58EBD41C" w14:textId="77777777" w:rsidR="007765A1" w:rsidRDefault="007765A1" w:rsidP="007E5A5A">
            <w:pPr>
              <w:pStyle w:val="TableParagraph"/>
              <w:spacing w:line="183" w:lineRule="exact"/>
              <w:ind w:right="139"/>
              <w:rPr>
                <w:b/>
                <w:sz w:val="18"/>
              </w:rPr>
            </w:pPr>
            <w:r>
              <w:rPr>
                <w:b/>
                <w:spacing w:val="-2"/>
                <w:sz w:val="18"/>
              </w:rPr>
              <w:t>10.000,00</w:t>
            </w:r>
          </w:p>
        </w:tc>
      </w:tr>
      <w:tr w:rsidR="007765A1" w14:paraId="4B6A2140" w14:textId="77777777" w:rsidTr="007E5A5A">
        <w:trPr>
          <w:trHeight w:val="205"/>
        </w:trPr>
        <w:tc>
          <w:tcPr>
            <w:tcW w:w="1174" w:type="dxa"/>
            <w:tcBorders>
              <w:top w:val="single" w:sz="2" w:space="0" w:color="000000"/>
            </w:tcBorders>
          </w:tcPr>
          <w:p w14:paraId="14D5E52C" w14:textId="77777777" w:rsidR="007765A1" w:rsidRDefault="007765A1" w:rsidP="007E5A5A">
            <w:pPr>
              <w:pStyle w:val="TableParagraph"/>
              <w:spacing w:before="13" w:line="172" w:lineRule="exact"/>
              <w:ind w:right="45"/>
              <w:rPr>
                <w:sz w:val="16"/>
              </w:rPr>
            </w:pPr>
            <w:r>
              <w:rPr>
                <w:spacing w:val="-5"/>
                <w:sz w:val="16"/>
              </w:rPr>
              <w:t>41</w:t>
            </w:r>
          </w:p>
        </w:tc>
        <w:tc>
          <w:tcPr>
            <w:tcW w:w="6414" w:type="dxa"/>
            <w:tcBorders>
              <w:top w:val="single" w:sz="2" w:space="0" w:color="000000"/>
            </w:tcBorders>
          </w:tcPr>
          <w:p w14:paraId="6CC58DFE" w14:textId="77777777" w:rsidR="007765A1" w:rsidRPr="00471ECA" w:rsidRDefault="007765A1" w:rsidP="007E5A5A">
            <w:pPr>
              <w:pStyle w:val="TableParagraph"/>
              <w:spacing w:before="13"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70" w:type="dxa"/>
            <w:tcBorders>
              <w:top w:val="single" w:sz="2" w:space="0" w:color="000000"/>
            </w:tcBorders>
          </w:tcPr>
          <w:p w14:paraId="71E52E46" w14:textId="77777777" w:rsidR="007765A1" w:rsidRDefault="007765A1" w:rsidP="007E5A5A">
            <w:pPr>
              <w:pStyle w:val="TableParagraph"/>
              <w:spacing w:before="13" w:line="172" w:lineRule="exact"/>
              <w:ind w:right="617"/>
              <w:rPr>
                <w:sz w:val="16"/>
              </w:rPr>
            </w:pPr>
            <w:r>
              <w:rPr>
                <w:spacing w:val="-2"/>
                <w:sz w:val="16"/>
              </w:rPr>
              <w:t>10.000,00</w:t>
            </w:r>
          </w:p>
        </w:tc>
        <w:tc>
          <w:tcPr>
            <w:tcW w:w="1351" w:type="dxa"/>
            <w:tcBorders>
              <w:top w:val="single" w:sz="2" w:space="0" w:color="000000"/>
            </w:tcBorders>
          </w:tcPr>
          <w:p w14:paraId="002D2DF1" w14:textId="77777777" w:rsidR="007765A1" w:rsidRDefault="007765A1" w:rsidP="007E5A5A">
            <w:pPr>
              <w:pStyle w:val="TableParagraph"/>
              <w:spacing w:before="13" w:line="172" w:lineRule="exact"/>
              <w:ind w:right="412"/>
              <w:rPr>
                <w:sz w:val="16"/>
              </w:rPr>
            </w:pPr>
            <w:r>
              <w:rPr>
                <w:spacing w:val="-4"/>
                <w:sz w:val="16"/>
              </w:rPr>
              <w:t>0,00</w:t>
            </w:r>
          </w:p>
        </w:tc>
        <w:tc>
          <w:tcPr>
            <w:tcW w:w="1287" w:type="dxa"/>
            <w:tcBorders>
              <w:top w:val="single" w:sz="2" w:space="0" w:color="000000"/>
            </w:tcBorders>
          </w:tcPr>
          <w:p w14:paraId="6048296D" w14:textId="77777777" w:rsidR="007765A1" w:rsidRDefault="007765A1" w:rsidP="007E5A5A">
            <w:pPr>
              <w:pStyle w:val="TableParagraph"/>
              <w:spacing w:before="13" w:line="172" w:lineRule="exact"/>
              <w:ind w:right="142"/>
              <w:rPr>
                <w:sz w:val="16"/>
              </w:rPr>
            </w:pPr>
            <w:r>
              <w:rPr>
                <w:spacing w:val="-2"/>
                <w:sz w:val="16"/>
              </w:rPr>
              <w:t>10.000,00</w:t>
            </w:r>
          </w:p>
        </w:tc>
      </w:tr>
    </w:tbl>
    <w:p w14:paraId="418A76A2" w14:textId="77777777" w:rsidR="007765A1" w:rsidRDefault="007765A1" w:rsidP="007765A1">
      <w:pPr>
        <w:spacing w:line="172" w:lineRule="exact"/>
        <w:rPr>
          <w:sz w:val="16"/>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6662"/>
        <w:gridCol w:w="5417"/>
        <w:gridCol w:w="1539"/>
        <w:gridCol w:w="1277"/>
      </w:tblGrid>
      <w:tr w:rsidR="007765A1" w14:paraId="09CEF987" w14:textId="77777777" w:rsidTr="007E5A5A">
        <w:trPr>
          <w:trHeight w:val="502"/>
        </w:trPr>
        <w:tc>
          <w:tcPr>
            <w:tcW w:w="6662" w:type="dxa"/>
            <w:tcBorders>
              <w:top w:val="single" w:sz="2" w:space="0" w:color="000000"/>
              <w:bottom w:val="single" w:sz="2" w:space="0" w:color="000000"/>
            </w:tcBorders>
            <w:shd w:val="clear" w:color="auto" w:fill="F2F2F2"/>
          </w:tcPr>
          <w:p w14:paraId="77F5EB48" w14:textId="77777777" w:rsidR="007765A1" w:rsidRDefault="007765A1" w:rsidP="007E5A5A">
            <w:pPr>
              <w:pStyle w:val="TableParagraph"/>
              <w:spacing w:before="46" w:line="218" w:lineRule="exact"/>
              <w:ind w:left="479" w:right="3680" w:hanging="322"/>
              <w:jc w:val="left"/>
              <w:rPr>
                <w:b/>
                <w:sz w:val="18"/>
              </w:rPr>
            </w:pPr>
            <w:r>
              <w:rPr>
                <w:b/>
                <w:sz w:val="18"/>
              </w:rPr>
              <w:t>Akt/</w:t>
            </w:r>
            <w:proofErr w:type="spellStart"/>
            <w:r>
              <w:rPr>
                <w:b/>
                <w:sz w:val="18"/>
              </w:rPr>
              <w:t>projekt</w:t>
            </w:r>
            <w:proofErr w:type="spellEnd"/>
            <w:r>
              <w:rPr>
                <w:b/>
                <w:sz w:val="18"/>
              </w:rPr>
              <w:t>:</w:t>
            </w:r>
            <w:r>
              <w:rPr>
                <w:rFonts w:ascii="Times New Roman"/>
                <w:spacing w:val="61"/>
                <w:sz w:val="18"/>
              </w:rPr>
              <w:t xml:space="preserve"> </w:t>
            </w:r>
            <w:r>
              <w:rPr>
                <w:b/>
                <w:sz w:val="18"/>
              </w:rPr>
              <w:t>KUPNJA</w:t>
            </w:r>
            <w:r>
              <w:rPr>
                <w:rFonts w:ascii="Times New Roman"/>
                <w:spacing w:val="-12"/>
                <w:sz w:val="18"/>
              </w:rPr>
              <w:t xml:space="preserve"> </w:t>
            </w:r>
            <w:r>
              <w:rPr>
                <w:b/>
                <w:sz w:val="18"/>
              </w:rPr>
              <w:t>VOZILA</w:t>
            </w:r>
            <w:r>
              <w:rPr>
                <w:rFonts w:ascii="Times New Roman"/>
                <w:sz w:val="18"/>
              </w:rPr>
              <w:t xml:space="preserve"> </w:t>
            </w:r>
            <w:r>
              <w:rPr>
                <w:b/>
                <w:spacing w:val="-2"/>
                <w:sz w:val="18"/>
              </w:rPr>
              <w:t>K100865</w:t>
            </w:r>
          </w:p>
        </w:tc>
        <w:tc>
          <w:tcPr>
            <w:tcW w:w="5417" w:type="dxa"/>
            <w:tcBorders>
              <w:top w:val="single" w:sz="2" w:space="0" w:color="000000"/>
              <w:bottom w:val="single" w:sz="2" w:space="0" w:color="000000"/>
            </w:tcBorders>
            <w:shd w:val="clear" w:color="auto" w:fill="F2F2F2"/>
          </w:tcPr>
          <w:p w14:paraId="30501F78" w14:textId="77777777" w:rsidR="007765A1" w:rsidRDefault="007765A1" w:rsidP="007E5A5A">
            <w:pPr>
              <w:pStyle w:val="TableParagraph"/>
              <w:spacing w:before="70"/>
              <w:ind w:right="427"/>
              <w:rPr>
                <w:b/>
                <w:sz w:val="18"/>
              </w:rPr>
            </w:pPr>
            <w:r>
              <w:rPr>
                <w:b/>
                <w:spacing w:val="-2"/>
                <w:sz w:val="18"/>
              </w:rPr>
              <w:t>99.446,76</w:t>
            </w:r>
          </w:p>
        </w:tc>
        <w:tc>
          <w:tcPr>
            <w:tcW w:w="1539" w:type="dxa"/>
            <w:tcBorders>
              <w:top w:val="single" w:sz="2" w:space="0" w:color="000000"/>
              <w:bottom w:val="single" w:sz="2" w:space="0" w:color="000000"/>
            </w:tcBorders>
            <w:shd w:val="clear" w:color="auto" w:fill="F2F2F2"/>
          </w:tcPr>
          <w:p w14:paraId="0CD4113E" w14:textId="77777777" w:rsidR="007765A1" w:rsidRDefault="007765A1" w:rsidP="007E5A5A">
            <w:pPr>
              <w:pStyle w:val="TableParagraph"/>
              <w:spacing w:before="70"/>
              <w:ind w:left="419" w:right="401"/>
              <w:rPr>
                <w:b/>
                <w:sz w:val="18"/>
              </w:rPr>
            </w:pPr>
            <w:r>
              <w:rPr>
                <w:b/>
                <w:w w:val="95"/>
                <w:sz w:val="18"/>
              </w:rPr>
              <w:t>-</w:t>
            </w:r>
            <w:r>
              <w:rPr>
                <w:b/>
                <w:spacing w:val="-2"/>
                <w:sz w:val="18"/>
              </w:rPr>
              <w:t>1.396,76</w:t>
            </w:r>
          </w:p>
        </w:tc>
        <w:tc>
          <w:tcPr>
            <w:tcW w:w="1277" w:type="dxa"/>
            <w:tcBorders>
              <w:top w:val="single" w:sz="2" w:space="0" w:color="000000"/>
              <w:bottom w:val="single" w:sz="2" w:space="0" w:color="000000"/>
            </w:tcBorders>
            <w:shd w:val="clear" w:color="auto" w:fill="F2F2F2"/>
          </w:tcPr>
          <w:p w14:paraId="3EA63869" w14:textId="77777777" w:rsidR="007765A1" w:rsidRDefault="007765A1" w:rsidP="007E5A5A">
            <w:pPr>
              <w:pStyle w:val="TableParagraph"/>
              <w:spacing w:before="70"/>
              <w:ind w:right="129"/>
              <w:rPr>
                <w:b/>
                <w:sz w:val="18"/>
              </w:rPr>
            </w:pPr>
            <w:r>
              <w:rPr>
                <w:b/>
                <w:spacing w:val="-2"/>
                <w:sz w:val="18"/>
              </w:rPr>
              <w:t>98.050,00</w:t>
            </w:r>
          </w:p>
        </w:tc>
      </w:tr>
      <w:tr w:rsidR="007765A1" w14:paraId="337F96E5" w14:textId="77777777" w:rsidTr="007E5A5A">
        <w:trPr>
          <w:trHeight w:val="337"/>
        </w:trPr>
        <w:tc>
          <w:tcPr>
            <w:tcW w:w="6662" w:type="dxa"/>
            <w:tcBorders>
              <w:top w:val="single" w:sz="2" w:space="0" w:color="000000"/>
              <w:bottom w:val="single" w:sz="2" w:space="0" w:color="000000"/>
            </w:tcBorders>
            <w:shd w:val="clear" w:color="auto" w:fill="CCFFCC"/>
          </w:tcPr>
          <w:p w14:paraId="64475A4D" w14:textId="77777777" w:rsidR="007765A1" w:rsidRDefault="007765A1" w:rsidP="007E5A5A">
            <w:pPr>
              <w:pStyle w:val="TableParagraph"/>
              <w:spacing w:before="12"/>
              <w:ind w:left="496"/>
              <w:jc w:val="left"/>
              <w:rPr>
                <w:sz w:val="18"/>
              </w:rPr>
            </w:pPr>
            <w:r>
              <w:rPr>
                <w:sz w:val="18"/>
              </w:rPr>
              <w:t>Izvor:</w:t>
            </w:r>
            <w:r>
              <w:rPr>
                <w:rFonts w:ascii="Times New Roman" w:hAnsi="Times New Roman"/>
                <w:spacing w:val="-7"/>
                <w:sz w:val="18"/>
              </w:rPr>
              <w:t xml:space="preserve"> </w:t>
            </w:r>
            <w:r>
              <w:rPr>
                <w:sz w:val="18"/>
              </w:rPr>
              <w:t>52</w:t>
            </w:r>
            <w:r>
              <w:rPr>
                <w:rFonts w:ascii="Times New Roman" w:hAnsi="Times New Roman"/>
                <w:spacing w:val="48"/>
                <w:sz w:val="18"/>
              </w:rPr>
              <w:t xml:space="preserve"> </w:t>
            </w:r>
            <w:proofErr w:type="spellStart"/>
            <w:r>
              <w:rPr>
                <w:spacing w:val="-2"/>
                <w:sz w:val="18"/>
              </w:rPr>
              <w:t>Pomoći</w:t>
            </w:r>
            <w:proofErr w:type="spellEnd"/>
          </w:p>
        </w:tc>
        <w:tc>
          <w:tcPr>
            <w:tcW w:w="5417" w:type="dxa"/>
            <w:tcBorders>
              <w:top w:val="single" w:sz="2" w:space="0" w:color="000000"/>
              <w:bottom w:val="single" w:sz="2" w:space="0" w:color="000000"/>
            </w:tcBorders>
            <w:shd w:val="clear" w:color="auto" w:fill="CCFFCC"/>
          </w:tcPr>
          <w:p w14:paraId="206026E6" w14:textId="77777777" w:rsidR="007765A1" w:rsidRDefault="007765A1" w:rsidP="007E5A5A">
            <w:pPr>
              <w:pStyle w:val="TableParagraph"/>
              <w:spacing w:before="12"/>
              <w:ind w:right="428"/>
              <w:rPr>
                <w:sz w:val="18"/>
              </w:rPr>
            </w:pPr>
            <w:r>
              <w:rPr>
                <w:spacing w:val="-2"/>
                <w:sz w:val="18"/>
              </w:rPr>
              <w:t>99.446,76</w:t>
            </w:r>
          </w:p>
        </w:tc>
        <w:tc>
          <w:tcPr>
            <w:tcW w:w="1539" w:type="dxa"/>
            <w:tcBorders>
              <w:top w:val="single" w:sz="2" w:space="0" w:color="000000"/>
              <w:bottom w:val="single" w:sz="2" w:space="0" w:color="000000"/>
            </w:tcBorders>
            <w:shd w:val="clear" w:color="auto" w:fill="CCFFCC"/>
          </w:tcPr>
          <w:p w14:paraId="23C100C0" w14:textId="77777777" w:rsidR="007765A1" w:rsidRDefault="007765A1" w:rsidP="007E5A5A">
            <w:pPr>
              <w:pStyle w:val="TableParagraph"/>
              <w:spacing w:before="12"/>
              <w:ind w:left="419" w:right="400"/>
              <w:rPr>
                <w:sz w:val="18"/>
              </w:rPr>
            </w:pPr>
            <w:r>
              <w:rPr>
                <w:w w:val="95"/>
                <w:sz w:val="18"/>
              </w:rPr>
              <w:t>-</w:t>
            </w:r>
            <w:r>
              <w:rPr>
                <w:spacing w:val="-2"/>
                <w:sz w:val="18"/>
              </w:rPr>
              <w:t>1.396,76</w:t>
            </w:r>
          </w:p>
        </w:tc>
        <w:tc>
          <w:tcPr>
            <w:tcW w:w="1277" w:type="dxa"/>
            <w:tcBorders>
              <w:top w:val="single" w:sz="2" w:space="0" w:color="000000"/>
              <w:bottom w:val="single" w:sz="2" w:space="0" w:color="000000"/>
            </w:tcBorders>
            <w:shd w:val="clear" w:color="auto" w:fill="CCFFCC"/>
          </w:tcPr>
          <w:p w14:paraId="3E468C42" w14:textId="77777777" w:rsidR="007765A1" w:rsidRDefault="007765A1" w:rsidP="007E5A5A">
            <w:pPr>
              <w:pStyle w:val="TableParagraph"/>
              <w:spacing w:before="12"/>
              <w:ind w:right="130"/>
              <w:rPr>
                <w:sz w:val="18"/>
              </w:rPr>
            </w:pPr>
            <w:r>
              <w:rPr>
                <w:spacing w:val="-2"/>
                <w:sz w:val="18"/>
              </w:rPr>
              <w:t>98.050,00</w:t>
            </w:r>
          </w:p>
        </w:tc>
      </w:tr>
    </w:tbl>
    <w:p w14:paraId="40CC9DA4" w14:textId="77777777" w:rsidR="007765A1" w:rsidRDefault="007765A1" w:rsidP="007765A1">
      <w:pPr>
        <w:pStyle w:val="Tijeloteksta"/>
        <w:spacing w:before="8"/>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6562"/>
        <w:gridCol w:w="4332"/>
        <w:gridCol w:w="1538"/>
        <w:gridCol w:w="1285"/>
      </w:tblGrid>
      <w:tr w:rsidR="007765A1" w14:paraId="65FBF28C" w14:textId="77777777" w:rsidTr="007E5A5A">
        <w:trPr>
          <w:trHeight w:val="213"/>
        </w:trPr>
        <w:tc>
          <w:tcPr>
            <w:tcW w:w="1174" w:type="dxa"/>
            <w:tcBorders>
              <w:bottom w:val="single" w:sz="2" w:space="0" w:color="000000"/>
            </w:tcBorders>
          </w:tcPr>
          <w:p w14:paraId="04C87D3D"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1A794CC7"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332" w:type="dxa"/>
            <w:tcBorders>
              <w:bottom w:val="single" w:sz="2" w:space="0" w:color="000000"/>
            </w:tcBorders>
          </w:tcPr>
          <w:p w14:paraId="3A8329F0" w14:textId="77777777" w:rsidR="007765A1" w:rsidRDefault="007765A1" w:rsidP="007E5A5A">
            <w:pPr>
              <w:pStyle w:val="TableParagraph"/>
              <w:spacing w:line="183" w:lineRule="exact"/>
              <w:ind w:right="426"/>
              <w:rPr>
                <w:b/>
                <w:sz w:val="18"/>
              </w:rPr>
            </w:pPr>
            <w:r>
              <w:rPr>
                <w:b/>
                <w:spacing w:val="-2"/>
                <w:sz w:val="18"/>
              </w:rPr>
              <w:t>99.446,76</w:t>
            </w:r>
          </w:p>
        </w:tc>
        <w:tc>
          <w:tcPr>
            <w:tcW w:w="1538" w:type="dxa"/>
            <w:tcBorders>
              <w:bottom w:val="single" w:sz="2" w:space="0" w:color="000000"/>
            </w:tcBorders>
          </w:tcPr>
          <w:p w14:paraId="54ECA624" w14:textId="77777777" w:rsidR="007765A1" w:rsidRDefault="007765A1" w:rsidP="007E5A5A">
            <w:pPr>
              <w:pStyle w:val="TableParagraph"/>
              <w:spacing w:line="183" w:lineRule="exact"/>
              <w:ind w:left="419" w:right="398"/>
              <w:rPr>
                <w:b/>
                <w:sz w:val="18"/>
              </w:rPr>
            </w:pPr>
            <w:r>
              <w:rPr>
                <w:b/>
                <w:w w:val="95"/>
                <w:sz w:val="18"/>
              </w:rPr>
              <w:t>-</w:t>
            </w:r>
            <w:r>
              <w:rPr>
                <w:b/>
                <w:spacing w:val="-2"/>
                <w:sz w:val="18"/>
              </w:rPr>
              <w:t>1.396,76</w:t>
            </w:r>
          </w:p>
        </w:tc>
        <w:tc>
          <w:tcPr>
            <w:tcW w:w="1285" w:type="dxa"/>
            <w:tcBorders>
              <w:bottom w:val="single" w:sz="2" w:space="0" w:color="000000"/>
            </w:tcBorders>
          </w:tcPr>
          <w:p w14:paraId="15AE97A3" w14:textId="77777777" w:rsidR="007765A1" w:rsidRDefault="007765A1" w:rsidP="007E5A5A">
            <w:pPr>
              <w:pStyle w:val="TableParagraph"/>
              <w:spacing w:line="183" w:lineRule="exact"/>
              <w:ind w:right="135"/>
              <w:rPr>
                <w:b/>
                <w:sz w:val="18"/>
              </w:rPr>
            </w:pPr>
            <w:r>
              <w:rPr>
                <w:b/>
                <w:spacing w:val="-2"/>
                <w:sz w:val="18"/>
              </w:rPr>
              <w:t>98.050,00</w:t>
            </w:r>
          </w:p>
        </w:tc>
      </w:tr>
      <w:tr w:rsidR="007765A1" w14:paraId="04FFD9B1" w14:textId="77777777" w:rsidTr="007E5A5A">
        <w:trPr>
          <w:trHeight w:val="208"/>
        </w:trPr>
        <w:tc>
          <w:tcPr>
            <w:tcW w:w="1174" w:type="dxa"/>
            <w:tcBorders>
              <w:top w:val="single" w:sz="2" w:space="0" w:color="000000"/>
            </w:tcBorders>
          </w:tcPr>
          <w:p w14:paraId="0D94D6C1"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21FF6130"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32" w:type="dxa"/>
            <w:tcBorders>
              <w:top w:val="single" w:sz="2" w:space="0" w:color="000000"/>
            </w:tcBorders>
          </w:tcPr>
          <w:p w14:paraId="5D403551" w14:textId="77777777" w:rsidR="007765A1" w:rsidRDefault="007765A1" w:rsidP="007E5A5A">
            <w:pPr>
              <w:pStyle w:val="TableParagraph"/>
              <w:spacing w:before="15" w:line="172" w:lineRule="exact"/>
              <w:ind w:right="427"/>
              <w:rPr>
                <w:sz w:val="16"/>
              </w:rPr>
            </w:pPr>
            <w:r>
              <w:rPr>
                <w:spacing w:val="-2"/>
                <w:sz w:val="16"/>
              </w:rPr>
              <w:t>99.446,76</w:t>
            </w:r>
          </w:p>
        </w:tc>
        <w:tc>
          <w:tcPr>
            <w:tcW w:w="1538" w:type="dxa"/>
            <w:tcBorders>
              <w:top w:val="single" w:sz="2" w:space="0" w:color="000000"/>
            </w:tcBorders>
          </w:tcPr>
          <w:p w14:paraId="034A5E30" w14:textId="77777777" w:rsidR="007765A1" w:rsidRDefault="007765A1" w:rsidP="007E5A5A">
            <w:pPr>
              <w:pStyle w:val="TableParagraph"/>
              <w:spacing w:before="15" w:line="172" w:lineRule="exact"/>
              <w:ind w:left="420" w:right="327"/>
              <w:rPr>
                <w:sz w:val="16"/>
              </w:rPr>
            </w:pPr>
            <w:r>
              <w:rPr>
                <w:sz w:val="16"/>
              </w:rPr>
              <w:t>-</w:t>
            </w:r>
            <w:r>
              <w:rPr>
                <w:spacing w:val="-2"/>
                <w:sz w:val="16"/>
              </w:rPr>
              <w:t>1.396,76</w:t>
            </w:r>
          </w:p>
        </w:tc>
        <w:tc>
          <w:tcPr>
            <w:tcW w:w="1285" w:type="dxa"/>
            <w:tcBorders>
              <w:top w:val="single" w:sz="2" w:space="0" w:color="000000"/>
            </w:tcBorders>
          </w:tcPr>
          <w:p w14:paraId="570C1148" w14:textId="77777777" w:rsidR="007765A1" w:rsidRDefault="007765A1" w:rsidP="007E5A5A">
            <w:pPr>
              <w:pStyle w:val="TableParagraph"/>
              <w:spacing w:before="15" w:line="172" w:lineRule="exact"/>
              <w:ind w:right="137"/>
              <w:rPr>
                <w:sz w:val="16"/>
              </w:rPr>
            </w:pPr>
            <w:r>
              <w:rPr>
                <w:spacing w:val="-2"/>
                <w:sz w:val="16"/>
              </w:rPr>
              <w:t>98.050,00</w:t>
            </w:r>
          </w:p>
        </w:tc>
      </w:tr>
    </w:tbl>
    <w:p w14:paraId="664F204F" w14:textId="77777777" w:rsidR="007765A1" w:rsidRDefault="007765A1" w:rsidP="007765A1">
      <w:pPr>
        <w:pStyle w:val="Tijeloteksta"/>
        <w:spacing w:before="4"/>
        <w:rPr>
          <w:rFonts w:ascii="Segoe UI"/>
          <w:b/>
          <w:sz w:val="4"/>
        </w:rPr>
      </w:pPr>
    </w:p>
    <w:tbl>
      <w:tblPr>
        <w:tblStyle w:val="TableNormal"/>
        <w:tblW w:w="0" w:type="auto"/>
        <w:tblInd w:w="109" w:type="dxa"/>
        <w:tblLayout w:type="fixed"/>
        <w:tblLook w:val="01E0" w:firstRow="1" w:lastRow="1" w:firstColumn="1" w:lastColumn="1" w:noHBand="0" w:noVBand="0"/>
      </w:tblPr>
      <w:tblGrid>
        <w:gridCol w:w="7597"/>
        <w:gridCol w:w="4436"/>
        <w:gridCol w:w="1538"/>
        <w:gridCol w:w="1321"/>
      </w:tblGrid>
      <w:tr w:rsidR="007765A1" w14:paraId="6321EF57" w14:textId="77777777" w:rsidTr="007E5A5A">
        <w:trPr>
          <w:trHeight w:val="442"/>
        </w:trPr>
        <w:tc>
          <w:tcPr>
            <w:tcW w:w="7597" w:type="dxa"/>
            <w:tcBorders>
              <w:top w:val="single" w:sz="2" w:space="0" w:color="000000"/>
              <w:bottom w:val="single" w:sz="2" w:space="0" w:color="000000"/>
            </w:tcBorders>
            <w:shd w:val="clear" w:color="auto" w:fill="BEBEBE"/>
          </w:tcPr>
          <w:p w14:paraId="04975BB5" w14:textId="77777777" w:rsidR="007765A1" w:rsidRDefault="007765A1" w:rsidP="007E5A5A">
            <w:pPr>
              <w:pStyle w:val="TableParagraph"/>
              <w:spacing w:before="14"/>
              <w:ind w:left="25"/>
              <w:jc w:val="left"/>
              <w:rPr>
                <w:b/>
                <w:sz w:val="18"/>
              </w:rPr>
            </w:pPr>
            <w:r>
              <w:rPr>
                <w:b/>
                <w:sz w:val="18"/>
              </w:rPr>
              <w:t>Program:</w:t>
            </w:r>
            <w:r>
              <w:rPr>
                <w:rFonts w:ascii="Times New Roman"/>
                <w:spacing w:val="-11"/>
                <w:sz w:val="18"/>
              </w:rPr>
              <w:t xml:space="preserve"> </w:t>
            </w:r>
            <w:r>
              <w:rPr>
                <w:b/>
                <w:sz w:val="18"/>
              </w:rPr>
              <w:t>1003</w:t>
            </w:r>
            <w:r>
              <w:rPr>
                <w:rFonts w:ascii="Times New Roman"/>
                <w:spacing w:val="39"/>
                <w:sz w:val="18"/>
              </w:rPr>
              <w:t xml:space="preserve"> </w:t>
            </w:r>
            <w:r>
              <w:rPr>
                <w:b/>
                <w:sz w:val="18"/>
              </w:rPr>
              <w:t>PROSTORNO</w:t>
            </w:r>
            <w:r>
              <w:rPr>
                <w:rFonts w:ascii="Times New Roman"/>
                <w:spacing w:val="-10"/>
                <w:sz w:val="18"/>
              </w:rPr>
              <w:t xml:space="preserve"> </w:t>
            </w:r>
            <w:r>
              <w:rPr>
                <w:b/>
                <w:sz w:val="18"/>
              </w:rPr>
              <w:t>-</w:t>
            </w:r>
            <w:r>
              <w:rPr>
                <w:rFonts w:ascii="Times New Roman"/>
                <w:spacing w:val="-10"/>
                <w:sz w:val="18"/>
              </w:rPr>
              <w:t xml:space="preserve"> </w:t>
            </w:r>
            <w:r>
              <w:rPr>
                <w:b/>
                <w:sz w:val="18"/>
              </w:rPr>
              <w:t>PLANSKA</w:t>
            </w:r>
            <w:r>
              <w:rPr>
                <w:rFonts w:ascii="Times New Roman"/>
                <w:spacing w:val="-10"/>
                <w:sz w:val="18"/>
              </w:rPr>
              <w:t xml:space="preserve"> </w:t>
            </w:r>
            <w:r>
              <w:rPr>
                <w:b/>
                <w:spacing w:val="-2"/>
                <w:sz w:val="18"/>
              </w:rPr>
              <w:t>DOKUMENTACIJA</w:t>
            </w:r>
          </w:p>
        </w:tc>
        <w:tc>
          <w:tcPr>
            <w:tcW w:w="4436" w:type="dxa"/>
            <w:tcBorders>
              <w:top w:val="single" w:sz="2" w:space="0" w:color="000000"/>
              <w:bottom w:val="single" w:sz="2" w:space="0" w:color="000000"/>
            </w:tcBorders>
            <w:shd w:val="clear" w:color="auto" w:fill="BEBEBE"/>
          </w:tcPr>
          <w:p w14:paraId="3DA5DC89" w14:textId="77777777" w:rsidR="007765A1" w:rsidRDefault="007765A1" w:rsidP="007E5A5A">
            <w:pPr>
              <w:pStyle w:val="TableParagraph"/>
              <w:spacing w:before="14"/>
              <w:ind w:right="381"/>
              <w:rPr>
                <w:b/>
                <w:sz w:val="18"/>
              </w:rPr>
            </w:pPr>
            <w:r>
              <w:rPr>
                <w:b/>
                <w:spacing w:val="-2"/>
                <w:sz w:val="18"/>
              </w:rPr>
              <w:t>403.759,00</w:t>
            </w:r>
          </w:p>
        </w:tc>
        <w:tc>
          <w:tcPr>
            <w:tcW w:w="1538" w:type="dxa"/>
            <w:tcBorders>
              <w:top w:val="single" w:sz="2" w:space="0" w:color="000000"/>
              <w:bottom w:val="single" w:sz="2" w:space="0" w:color="000000"/>
            </w:tcBorders>
            <w:shd w:val="clear" w:color="auto" w:fill="BEBEBE"/>
          </w:tcPr>
          <w:p w14:paraId="1F0A4CF0" w14:textId="77777777" w:rsidR="007765A1" w:rsidRDefault="007765A1" w:rsidP="007E5A5A">
            <w:pPr>
              <w:pStyle w:val="TableParagraph"/>
              <w:spacing w:before="14"/>
              <w:ind w:right="362"/>
              <w:rPr>
                <w:b/>
                <w:sz w:val="18"/>
              </w:rPr>
            </w:pPr>
            <w:r>
              <w:rPr>
                <w:b/>
                <w:w w:val="95"/>
                <w:sz w:val="18"/>
              </w:rPr>
              <w:t>-</w:t>
            </w:r>
            <w:r>
              <w:rPr>
                <w:b/>
                <w:spacing w:val="-2"/>
                <w:sz w:val="18"/>
              </w:rPr>
              <w:t>63.812,00</w:t>
            </w:r>
          </w:p>
        </w:tc>
        <w:tc>
          <w:tcPr>
            <w:tcW w:w="1321" w:type="dxa"/>
            <w:tcBorders>
              <w:top w:val="single" w:sz="2" w:space="0" w:color="000000"/>
              <w:bottom w:val="single" w:sz="2" w:space="0" w:color="000000"/>
            </w:tcBorders>
            <w:shd w:val="clear" w:color="auto" w:fill="BEBEBE"/>
          </w:tcPr>
          <w:p w14:paraId="69364C81" w14:textId="77777777" w:rsidR="007765A1" w:rsidRDefault="007765A1" w:rsidP="007E5A5A">
            <w:pPr>
              <w:pStyle w:val="TableParagraph"/>
              <w:spacing w:before="14"/>
              <w:ind w:right="126"/>
              <w:rPr>
                <w:b/>
                <w:sz w:val="18"/>
              </w:rPr>
            </w:pPr>
            <w:r>
              <w:rPr>
                <w:b/>
                <w:spacing w:val="-2"/>
                <w:sz w:val="18"/>
              </w:rPr>
              <w:t>339.947,00</w:t>
            </w:r>
          </w:p>
        </w:tc>
      </w:tr>
      <w:tr w:rsidR="007765A1" w14:paraId="3A2EB1F9" w14:textId="77777777" w:rsidTr="007E5A5A">
        <w:trPr>
          <w:trHeight w:val="503"/>
        </w:trPr>
        <w:tc>
          <w:tcPr>
            <w:tcW w:w="7597" w:type="dxa"/>
            <w:tcBorders>
              <w:top w:val="single" w:sz="2" w:space="0" w:color="000000"/>
              <w:bottom w:val="single" w:sz="2" w:space="0" w:color="000000"/>
            </w:tcBorders>
            <w:shd w:val="clear" w:color="auto" w:fill="F2F2F2"/>
          </w:tcPr>
          <w:p w14:paraId="27E7CDD3" w14:textId="77777777" w:rsidR="007765A1" w:rsidRDefault="007765A1" w:rsidP="007E5A5A">
            <w:pPr>
              <w:pStyle w:val="TableParagraph"/>
              <w:spacing w:before="47" w:line="218" w:lineRule="exact"/>
              <w:ind w:left="470" w:right="2979" w:hanging="313"/>
              <w:jc w:val="left"/>
              <w:rPr>
                <w:b/>
                <w:sz w:val="18"/>
              </w:rPr>
            </w:pPr>
            <w:r>
              <w:rPr>
                <w:b/>
                <w:sz w:val="18"/>
              </w:rPr>
              <w:t>Akt/</w:t>
            </w:r>
            <w:proofErr w:type="spellStart"/>
            <w:r>
              <w:rPr>
                <w:b/>
                <w:sz w:val="18"/>
              </w:rPr>
              <w:t>projekt</w:t>
            </w:r>
            <w:proofErr w:type="spellEnd"/>
            <w:r>
              <w:rPr>
                <w:b/>
                <w:sz w:val="18"/>
              </w:rPr>
              <w:t>:</w:t>
            </w:r>
            <w:r>
              <w:rPr>
                <w:rFonts w:ascii="Times New Roman"/>
                <w:spacing w:val="68"/>
                <w:sz w:val="18"/>
              </w:rPr>
              <w:t xml:space="preserve"> </w:t>
            </w:r>
            <w:r>
              <w:rPr>
                <w:b/>
                <w:sz w:val="18"/>
              </w:rPr>
              <w:t>IZRADA</w:t>
            </w:r>
            <w:r>
              <w:rPr>
                <w:rFonts w:ascii="Times New Roman"/>
                <w:spacing w:val="-12"/>
                <w:sz w:val="18"/>
              </w:rPr>
              <w:t xml:space="preserve"> </w:t>
            </w:r>
            <w:r>
              <w:rPr>
                <w:b/>
                <w:sz w:val="18"/>
              </w:rPr>
              <w:t>PROJEKTNE</w:t>
            </w:r>
            <w:r>
              <w:rPr>
                <w:rFonts w:ascii="Times New Roman"/>
                <w:spacing w:val="-11"/>
                <w:sz w:val="18"/>
              </w:rPr>
              <w:t xml:space="preserve"> </w:t>
            </w:r>
            <w:r>
              <w:rPr>
                <w:b/>
                <w:sz w:val="18"/>
              </w:rPr>
              <w:t>DOKUMENTACIJE</w:t>
            </w:r>
            <w:r>
              <w:rPr>
                <w:rFonts w:ascii="Times New Roman"/>
                <w:sz w:val="18"/>
              </w:rPr>
              <w:t xml:space="preserve"> </w:t>
            </w:r>
            <w:r>
              <w:rPr>
                <w:b/>
                <w:spacing w:val="-2"/>
                <w:sz w:val="18"/>
              </w:rPr>
              <w:t>A100759</w:t>
            </w:r>
          </w:p>
        </w:tc>
        <w:tc>
          <w:tcPr>
            <w:tcW w:w="4436" w:type="dxa"/>
            <w:tcBorders>
              <w:top w:val="single" w:sz="2" w:space="0" w:color="000000"/>
              <w:bottom w:val="single" w:sz="2" w:space="0" w:color="000000"/>
            </w:tcBorders>
            <w:shd w:val="clear" w:color="auto" w:fill="F2F2F2"/>
          </w:tcPr>
          <w:p w14:paraId="02CFDCBE" w14:textId="77777777" w:rsidR="007765A1" w:rsidRDefault="007765A1" w:rsidP="007E5A5A">
            <w:pPr>
              <w:pStyle w:val="TableParagraph"/>
              <w:spacing w:before="75"/>
              <w:ind w:right="381"/>
              <w:rPr>
                <w:b/>
                <w:sz w:val="18"/>
              </w:rPr>
            </w:pPr>
            <w:r>
              <w:rPr>
                <w:b/>
                <w:spacing w:val="-2"/>
                <w:sz w:val="18"/>
              </w:rPr>
              <w:t>276.000,00</w:t>
            </w:r>
          </w:p>
        </w:tc>
        <w:tc>
          <w:tcPr>
            <w:tcW w:w="1538" w:type="dxa"/>
            <w:tcBorders>
              <w:top w:val="single" w:sz="2" w:space="0" w:color="000000"/>
              <w:bottom w:val="single" w:sz="2" w:space="0" w:color="000000"/>
            </w:tcBorders>
            <w:shd w:val="clear" w:color="auto" w:fill="F2F2F2"/>
          </w:tcPr>
          <w:p w14:paraId="7B540444" w14:textId="77777777" w:rsidR="007765A1" w:rsidRDefault="007765A1" w:rsidP="007E5A5A">
            <w:pPr>
              <w:pStyle w:val="TableParagraph"/>
              <w:spacing w:before="75"/>
              <w:ind w:right="362"/>
              <w:rPr>
                <w:b/>
                <w:sz w:val="18"/>
              </w:rPr>
            </w:pPr>
            <w:r>
              <w:rPr>
                <w:b/>
                <w:w w:val="95"/>
                <w:sz w:val="18"/>
              </w:rPr>
              <w:t>-</w:t>
            </w:r>
            <w:r>
              <w:rPr>
                <w:b/>
                <w:spacing w:val="-2"/>
                <w:sz w:val="18"/>
              </w:rPr>
              <w:t>68.812,00</w:t>
            </w:r>
          </w:p>
        </w:tc>
        <w:tc>
          <w:tcPr>
            <w:tcW w:w="1321" w:type="dxa"/>
            <w:tcBorders>
              <w:top w:val="single" w:sz="2" w:space="0" w:color="000000"/>
              <w:bottom w:val="single" w:sz="2" w:space="0" w:color="000000"/>
            </w:tcBorders>
            <w:shd w:val="clear" w:color="auto" w:fill="F2F2F2"/>
          </w:tcPr>
          <w:p w14:paraId="61349B17" w14:textId="77777777" w:rsidR="007765A1" w:rsidRDefault="007765A1" w:rsidP="007E5A5A">
            <w:pPr>
              <w:pStyle w:val="TableParagraph"/>
              <w:spacing w:before="75"/>
              <w:ind w:right="126"/>
              <w:rPr>
                <w:b/>
                <w:sz w:val="18"/>
              </w:rPr>
            </w:pPr>
            <w:r>
              <w:rPr>
                <w:b/>
                <w:spacing w:val="-2"/>
                <w:sz w:val="18"/>
              </w:rPr>
              <w:t>207.188,00</w:t>
            </w:r>
          </w:p>
        </w:tc>
      </w:tr>
      <w:tr w:rsidR="007765A1" w14:paraId="1BE5CDDB" w14:textId="77777777" w:rsidTr="007E5A5A">
        <w:trPr>
          <w:trHeight w:val="337"/>
        </w:trPr>
        <w:tc>
          <w:tcPr>
            <w:tcW w:w="7597" w:type="dxa"/>
            <w:tcBorders>
              <w:top w:val="single" w:sz="2" w:space="0" w:color="000000"/>
              <w:bottom w:val="single" w:sz="2" w:space="0" w:color="000000"/>
            </w:tcBorders>
            <w:shd w:val="clear" w:color="auto" w:fill="CCFFCC"/>
          </w:tcPr>
          <w:p w14:paraId="2C6E7786"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436" w:type="dxa"/>
            <w:tcBorders>
              <w:top w:val="single" w:sz="2" w:space="0" w:color="000000"/>
              <w:bottom w:val="single" w:sz="2" w:space="0" w:color="000000"/>
            </w:tcBorders>
            <w:shd w:val="clear" w:color="auto" w:fill="CCFFCC"/>
          </w:tcPr>
          <w:p w14:paraId="24EC0FE5" w14:textId="77777777" w:rsidR="007765A1" w:rsidRDefault="007765A1" w:rsidP="007E5A5A">
            <w:pPr>
              <w:pStyle w:val="TableParagraph"/>
              <w:spacing w:before="14"/>
              <w:ind w:right="381"/>
              <w:rPr>
                <w:sz w:val="18"/>
              </w:rPr>
            </w:pPr>
            <w:r>
              <w:rPr>
                <w:spacing w:val="-2"/>
                <w:sz w:val="18"/>
              </w:rPr>
              <w:t>111.000,00</w:t>
            </w:r>
          </w:p>
        </w:tc>
        <w:tc>
          <w:tcPr>
            <w:tcW w:w="1538" w:type="dxa"/>
            <w:tcBorders>
              <w:top w:val="single" w:sz="2" w:space="0" w:color="000000"/>
              <w:bottom w:val="single" w:sz="2" w:space="0" w:color="000000"/>
            </w:tcBorders>
            <w:shd w:val="clear" w:color="auto" w:fill="CCFFCC"/>
          </w:tcPr>
          <w:p w14:paraId="0F2A9139" w14:textId="77777777" w:rsidR="007765A1" w:rsidRDefault="007765A1" w:rsidP="007E5A5A">
            <w:pPr>
              <w:pStyle w:val="TableParagraph"/>
              <w:spacing w:before="14"/>
              <w:ind w:right="362"/>
              <w:rPr>
                <w:sz w:val="18"/>
              </w:rPr>
            </w:pPr>
            <w:r>
              <w:rPr>
                <w:w w:val="95"/>
                <w:sz w:val="18"/>
              </w:rPr>
              <w:t>-</w:t>
            </w:r>
            <w:r>
              <w:rPr>
                <w:spacing w:val="-2"/>
                <w:sz w:val="18"/>
              </w:rPr>
              <w:t>68.812,00</w:t>
            </w:r>
          </w:p>
        </w:tc>
        <w:tc>
          <w:tcPr>
            <w:tcW w:w="1321" w:type="dxa"/>
            <w:tcBorders>
              <w:top w:val="single" w:sz="2" w:space="0" w:color="000000"/>
              <w:bottom w:val="single" w:sz="2" w:space="0" w:color="000000"/>
            </w:tcBorders>
            <w:shd w:val="clear" w:color="auto" w:fill="CCFFCC"/>
          </w:tcPr>
          <w:p w14:paraId="6F11E0B1" w14:textId="77777777" w:rsidR="007765A1" w:rsidRDefault="007765A1" w:rsidP="007E5A5A">
            <w:pPr>
              <w:pStyle w:val="TableParagraph"/>
              <w:spacing w:before="14"/>
              <w:ind w:right="127"/>
              <w:rPr>
                <w:sz w:val="18"/>
              </w:rPr>
            </w:pPr>
            <w:r>
              <w:rPr>
                <w:spacing w:val="-2"/>
                <w:sz w:val="18"/>
              </w:rPr>
              <w:t>42.188,00</w:t>
            </w:r>
          </w:p>
        </w:tc>
      </w:tr>
    </w:tbl>
    <w:p w14:paraId="5A16FF3B" w14:textId="77777777" w:rsidR="007765A1" w:rsidRDefault="007765A1" w:rsidP="007765A1">
      <w:pPr>
        <w:pStyle w:val="Tijeloteksta"/>
        <w:rPr>
          <w:rFonts w:ascii="Segoe UI"/>
          <w:b/>
          <w:sz w:val="4"/>
        </w:rPr>
      </w:pPr>
    </w:p>
    <w:tbl>
      <w:tblPr>
        <w:tblStyle w:val="TableNormal"/>
        <w:tblW w:w="0" w:type="auto"/>
        <w:tblInd w:w="109" w:type="dxa"/>
        <w:tblLayout w:type="fixed"/>
        <w:tblLook w:val="01E0" w:firstRow="1" w:lastRow="1" w:firstColumn="1" w:lastColumn="1" w:noHBand="0" w:noVBand="0"/>
      </w:tblPr>
      <w:tblGrid>
        <w:gridCol w:w="1174"/>
        <w:gridCol w:w="6369"/>
        <w:gridCol w:w="4480"/>
        <w:gridCol w:w="1585"/>
        <w:gridCol w:w="1286"/>
      </w:tblGrid>
      <w:tr w:rsidR="007765A1" w14:paraId="7E7229BE" w14:textId="77777777" w:rsidTr="007E5A5A">
        <w:trPr>
          <w:trHeight w:val="213"/>
        </w:trPr>
        <w:tc>
          <w:tcPr>
            <w:tcW w:w="1174" w:type="dxa"/>
            <w:tcBorders>
              <w:bottom w:val="single" w:sz="2" w:space="0" w:color="000000"/>
            </w:tcBorders>
          </w:tcPr>
          <w:p w14:paraId="3F4A6EDF" w14:textId="77777777" w:rsidR="007765A1" w:rsidRDefault="007765A1" w:rsidP="007E5A5A">
            <w:pPr>
              <w:pStyle w:val="TableParagraph"/>
              <w:spacing w:line="183" w:lineRule="exact"/>
              <w:ind w:right="46"/>
              <w:rPr>
                <w:b/>
                <w:sz w:val="18"/>
              </w:rPr>
            </w:pPr>
            <w:r>
              <w:rPr>
                <w:b/>
                <w:w w:val="99"/>
                <w:sz w:val="18"/>
              </w:rPr>
              <w:t>4</w:t>
            </w:r>
          </w:p>
        </w:tc>
        <w:tc>
          <w:tcPr>
            <w:tcW w:w="6369" w:type="dxa"/>
            <w:tcBorders>
              <w:bottom w:val="single" w:sz="2" w:space="0" w:color="000000"/>
            </w:tcBorders>
          </w:tcPr>
          <w:p w14:paraId="258C4531"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480" w:type="dxa"/>
            <w:tcBorders>
              <w:bottom w:val="single" w:sz="2" w:space="0" w:color="000000"/>
            </w:tcBorders>
          </w:tcPr>
          <w:p w14:paraId="11473D06" w14:textId="77777777" w:rsidR="007765A1" w:rsidRDefault="007765A1" w:rsidP="007E5A5A">
            <w:pPr>
              <w:pStyle w:val="TableParagraph"/>
              <w:spacing w:line="183" w:lineRule="exact"/>
              <w:ind w:right="381"/>
              <w:rPr>
                <w:b/>
                <w:sz w:val="18"/>
              </w:rPr>
            </w:pPr>
            <w:r>
              <w:rPr>
                <w:b/>
                <w:spacing w:val="-2"/>
                <w:sz w:val="18"/>
              </w:rPr>
              <w:t>111.000,00</w:t>
            </w:r>
          </w:p>
        </w:tc>
        <w:tc>
          <w:tcPr>
            <w:tcW w:w="1585" w:type="dxa"/>
            <w:tcBorders>
              <w:bottom w:val="single" w:sz="2" w:space="0" w:color="000000"/>
            </w:tcBorders>
          </w:tcPr>
          <w:p w14:paraId="74FCC8F2" w14:textId="77777777" w:rsidR="007765A1" w:rsidRDefault="007765A1" w:rsidP="007E5A5A">
            <w:pPr>
              <w:pStyle w:val="TableParagraph"/>
              <w:spacing w:line="183" w:lineRule="exact"/>
              <w:ind w:right="409"/>
              <w:rPr>
                <w:b/>
                <w:sz w:val="18"/>
              </w:rPr>
            </w:pPr>
            <w:r>
              <w:rPr>
                <w:b/>
                <w:w w:val="95"/>
                <w:sz w:val="18"/>
              </w:rPr>
              <w:t>-</w:t>
            </w:r>
            <w:r>
              <w:rPr>
                <w:b/>
                <w:spacing w:val="-2"/>
                <w:sz w:val="18"/>
              </w:rPr>
              <w:t>68.812,00</w:t>
            </w:r>
          </w:p>
        </w:tc>
        <w:tc>
          <w:tcPr>
            <w:tcW w:w="1286" w:type="dxa"/>
            <w:tcBorders>
              <w:bottom w:val="single" w:sz="2" w:space="0" w:color="000000"/>
            </w:tcBorders>
          </w:tcPr>
          <w:p w14:paraId="20B5EDD8" w14:textId="77777777" w:rsidR="007765A1" w:rsidRDefault="007765A1" w:rsidP="007E5A5A">
            <w:pPr>
              <w:pStyle w:val="TableParagraph"/>
              <w:spacing w:line="183" w:lineRule="exact"/>
              <w:ind w:right="138"/>
              <w:rPr>
                <w:b/>
                <w:sz w:val="18"/>
              </w:rPr>
            </w:pPr>
            <w:r>
              <w:rPr>
                <w:b/>
                <w:spacing w:val="-2"/>
                <w:sz w:val="18"/>
              </w:rPr>
              <w:t>42.188,00</w:t>
            </w:r>
          </w:p>
        </w:tc>
      </w:tr>
      <w:tr w:rsidR="007765A1" w14:paraId="4ED9D659" w14:textId="77777777" w:rsidTr="007E5A5A">
        <w:trPr>
          <w:trHeight w:val="262"/>
        </w:trPr>
        <w:tc>
          <w:tcPr>
            <w:tcW w:w="1174" w:type="dxa"/>
            <w:tcBorders>
              <w:top w:val="single" w:sz="2" w:space="0" w:color="000000"/>
              <w:bottom w:val="single" w:sz="2" w:space="0" w:color="000000"/>
            </w:tcBorders>
          </w:tcPr>
          <w:p w14:paraId="7CB859A7" w14:textId="77777777" w:rsidR="007765A1" w:rsidRDefault="007765A1" w:rsidP="007E5A5A">
            <w:pPr>
              <w:pStyle w:val="TableParagraph"/>
              <w:spacing w:before="15"/>
              <w:ind w:right="45"/>
              <w:rPr>
                <w:sz w:val="16"/>
              </w:rPr>
            </w:pPr>
            <w:r>
              <w:rPr>
                <w:spacing w:val="-5"/>
                <w:sz w:val="16"/>
              </w:rPr>
              <w:t>41</w:t>
            </w:r>
          </w:p>
        </w:tc>
        <w:tc>
          <w:tcPr>
            <w:tcW w:w="6369" w:type="dxa"/>
            <w:tcBorders>
              <w:top w:val="single" w:sz="2" w:space="0" w:color="000000"/>
              <w:bottom w:val="single" w:sz="2" w:space="0" w:color="000000"/>
            </w:tcBorders>
          </w:tcPr>
          <w:p w14:paraId="475450C8" w14:textId="77777777" w:rsidR="007765A1" w:rsidRPr="00471ECA" w:rsidRDefault="007765A1" w:rsidP="007E5A5A">
            <w:pPr>
              <w:pStyle w:val="TableParagraph"/>
              <w:spacing w:before="15"/>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480" w:type="dxa"/>
            <w:tcBorders>
              <w:top w:val="single" w:sz="2" w:space="0" w:color="000000"/>
              <w:bottom w:val="single" w:sz="2" w:space="0" w:color="000000"/>
            </w:tcBorders>
          </w:tcPr>
          <w:p w14:paraId="08ABDEE7" w14:textId="77777777" w:rsidR="007765A1" w:rsidRDefault="007765A1" w:rsidP="007E5A5A">
            <w:pPr>
              <w:pStyle w:val="TableParagraph"/>
              <w:spacing w:before="15"/>
              <w:ind w:right="381"/>
              <w:rPr>
                <w:sz w:val="16"/>
              </w:rPr>
            </w:pPr>
            <w:r>
              <w:rPr>
                <w:spacing w:val="-2"/>
                <w:sz w:val="16"/>
              </w:rPr>
              <w:t>111.000,00</w:t>
            </w:r>
          </w:p>
        </w:tc>
        <w:tc>
          <w:tcPr>
            <w:tcW w:w="1585" w:type="dxa"/>
            <w:tcBorders>
              <w:top w:val="single" w:sz="2" w:space="0" w:color="000000"/>
              <w:bottom w:val="single" w:sz="2" w:space="0" w:color="000000"/>
            </w:tcBorders>
          </w:tcPr>
          <w:p w14:paraId="4492FA04" w14:textId="77777777" w:rsidR="007765A1" w:rsidRDefault="007765A1" w:rsidP="007E5A5A">
            <w:pPr>
              <w:pStyle w:val="TableParagraph"/>
              <w:spacing w:before="15"/>
              <w:ind w:right="410"/>
              <w:rPr>
                <w:sz w:val="16"/>
              </w:rPr>
            </w:pPr>
            <w:r>
              <w:rPr>
                <w:sz w:val="16"/>
              </w:rPr>
              <w:t>-</w:t>
            </w:r>
            <w:r>
              <w:rPr>
                <w:spacing w:val="-2"/>
                <w:sz w:val="16"/>
              </w:rPr>
              <w:t>68.812,00</w:t>
            </w:r>
          </w:p>
        </w:tc>
        <w:tc>
          <w:tcPr>
            <w:tcW w:w="1286" w:type="dxa"/>
            <w:tcBorders>
              <w:top w:val="single" w:sz="2" w:space="0" w:color="000000"/>
              <w:bottom w:val="single" w:sz="2" w:space="0" w:color="000000"/>
            </w:tcBorders>
          </w:tcPr>
          <w:p w14:paraId="558E4AD6" w14:textId="77777777" w:rsidR="007765A1" w:rsidRDefault="007765A1" w:rsidP="007E5A5A">
            <w:pPr>
              <w:pStyle w:val="TableParagraph"/>
              <w:spacing w:before="15"/>
              <w:ind w:right="140"/>
              <w:rPr>
                <w:sz w:val="16"/>
              </w:rPr>
            </w:pPr>
            <w:r>
              <w:rPr>
                <w:spacing w:val="-2"/>
                <w:sz w:val="16"/>
              </w:rPr>
              <w:t>42.188,00</w:t>
            </w:r>
          </w:p>
        </w:tc>
      </w:tr>
      <w:tr w:rsidR="007765A1" w14:paraId="2105FDDF" w14:textId="77777777" w:rsidTr="007E5A5A">
        <w:trPr>
          <w:trHeight w:val="339"/>
        </w:trPr>
        <w:tc>
          <w:tcPr>
            <w:tcW w:w="1174" w:type="dxa"/>
            <w:tcBorders>
              <w:top w:val="single" w:sz="2" w:space="0" w:color="000000"/>
              <w:bottom w:val="single" w:sz="2" w:space="0" w:color="000000"/>
            </w:tcBorders>
            <w:shd w:val="clear" w:color="auto" w:fill="CCFFCC"/>
          </w:tcPr>
          <w:p w14:paraId="1600EFAC" w14:textId="77777777" w:rsidR="007765A1" w:rsidRDefault="007765A1" w:rsidP="007E5A5A">
            <w:pPr>
              <w:pStyle w:val="TableParagraph"/>
              <w:spacing w:before="15"/>
              <w:ind w:right="46"/>
              <w:rPr>
                <w:sz w:val="18"/>
              </w:rPr>
            </w:pPr>
            <w:r>
              <w:rPr>
                <w:sz w:val="18"/>
              </w:rPr>
              <w:t>Izvor:</w:t>
            </w:r>
            <w:r>
              <w:rPr>
                <w:rFonts w:ascii="Times New Roman"/>
                <w:spacing w:val="-9"/>
                <w:sz w:val="18"/>
              </w:rPr>
              <w:t xml:space="preserve"> </w:t>
            </w:r>
            <w:r>
              <w:rPr>
                <w:spacing w:val="-5"/>
                <w:sz w:val="18"/>
              </w:rPr>
              <w:t>41</w:t>
            </w:r>
          </w:p>
        </w:tc>
        <w:tc>
          <w:tcPr>
            <w:tcW w:w="6369" w:type="dxa"/>
            <w:tcBorders>
              <w:top w:val="single" w:sz="2" w:space="0" w:color="000000"/>
              <w:bottom w:val="single" w:sz="2" w:space="0" w:color="000000"/>
            </w:tcBorders>
            <w:shd w:val="clear" w:color="auto" w:fill="CCFFCC"/>
          </w:tcPr>
          <w:p w14:paraId="3CF75D12" w14:textId="77777777" w:rsidR="007765A1" w:rsidRDefault="007765A1" w:rsidP="007E5A5A">
            <w:pPr>
              <w:pStyle w:val="TableParagraph"/>
              <w:spacing w:before="15"/>
              <w:ind w:left="47"/>
              <w:jc w:val="left"/>
              <w:rPr>
                <w:sz w:val="18"/>
              </w:rPr>
            </w:pPr>
            <w:proofErr w:type="spellStart"/>
            <w:r>
              <w:rPr>
                <w:w w:val="95"/>
                <w:sz w:val="18"/>
              </w:rPr>
              <w:t>Komunalna</w:t>
            </w:r>
            <w:proofErr w:type="spellEnd"/>
            <w:r>
              <w:rPr>
                <w:rFonts w:ascii="Times New Roman"/>
                <w:spacing w:val="24"/>
                <w:sz w:val="18"/>
              </w:rPr>
              <w:t xml:space="preserve"> </w:t>
            </w:r>
            <w:proofErr w:type="spellStart"/>
            <w:r>
              <w:rPr>
                <w:spacing w:val="-2"/>
                <w:sz w:val="18"/>
              </w:rPr>
              <w:t>djelatnost</w:t>
            </w:r>
            <w:proofErr w:type="spellEnd"/>
          </w:p>
        </w:tc>
        <w:tc>
          <w:tcPr>
            <w:tcW w:w="4480" w:type="dxa"/>
            <w:tcBorders>
              <w:top w:val="single" w:sz="2" w:space="0" w:color="000000"/>
              <w:bottom w:val="single" w:sz="2" w:space="0" w:color="000000"/>
            </w:tcBorders>
            <w:shd w:val="clear" w:color="auto" w:fill="CCFFCC"/>
          </w:tcPr>
          <w:p w14:paraId="78BA4F3B" w14:textId="77777777" w:rsidR="007765A1" w:rsidRDefault="007765A1" w:rsidP="007E5A5A">
            <w:pPr>
              <w:pStyle w:val="TableParagraph"/>
              <w:spacing w:before="15"/>
              <w:ind w:right="372"/>
              <w:rPr>
                <w:sz w:val="18"/>
              </w:rPr>
            </w:pPr>
            <w:r>
              <w:rPr>
                <w:spacing w:val="-2"/>
                <w:sz w:val="18"/>
              </w:rPr>
              <w:t>75.000,00</w:t>
            </w:r>
          </w:p>
        </w:tc>
        <w:tc>
          <w:tcPr>
            <w:tcW w:w="1585" w:type="dxa"/>
            <w:tcBorders>
              <w:top w:val="single" w:sz="2" w:space="0" w:color="000000"/>
              <w:bottom w:val="single" w:sz="2" w:space="0" w:color="000000"/>
            </w:tcBorders>
            <w:shd w:val="clear" w:color="auto" w:fill="CCFFCC"/>
          </w:tcPr>
          <w:p w14:paraId="1E7E8684" w14:textId="77777777" w:rsidR="007765A1" w:rsidRDefault="007765A1" w:rsidP="007E5A5A">
            <w:pPr>
              <w:pStyle w:val="TableParagraph"/>
              <w:spacing w:before="15"/>
              <w:ind w:right="400"/>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76FB47FF" w14:textId="77777777" w:rsidR="007765A1" w:rsidRDefault="007765A1" w:rsidP="007E5A5A">
            <w:pPr>
              <w:pStyle w:val="TableParagraph"/>
              <w:spacing w:before="15"/>
              <w:ind w:right="129"/>
              <w:rPr>
                <w:sz w:val="18"/>
              </w:rPr>
            </w:pPr>
            <w:r>
              <w:rPr>
                <w:spacing w:val="-2"/>
                <w:sz w:val="18"/>
              </w:rPr>
              <w:t>75.000,00</w:t>
            </w:r>
          </w:p>
        </w:tc>
      </w:tr>
      <w:tr w:rsidR="007765A1" w14:paraId="19FD8E1D" w14:textId="77777777" w:rsidTr="007E5A5A">
        <w:trPr>
          <w:trHeight w:val="261"/>
        </w:trPr>
        <w:tc>
          <w:tcPr>
            <w:tcW w:w="1174" w:type="dxa"/>
            <w:tcBorders>
              <w:top w:val="single" w:sz="2" w:space="0" w:color="000000"/>
              <w:bottom w:val="single" w:sz="2" w:space="0" w:color="000000"/>
            </w:tcBorders>
          </w:tcPr>
          <w:p w14:paraId="7DE90DC7" w14:textId="77777777" w:rsidR="007765A1" w:rsidRDefault="007765A1" w:rsidP="007E5A5A">
            <w:pPr>
              <w:pStyle w:val="TableParagraph"/>
              <w:spacing w:before="15"/>
              <w:ind w:right="46"/>
              <w:rPr>
                <w:b/>
                <w:sz w:val="18"/>
              </w:rPr>
            </w:pPr>
            <w:r>
              <w:rPr>
                <w:b/>
                <w:sz w:val="18"/>
              </w:rPr>
              <w:t>4</w:t>
            </w:r>
          </w:p>
        </w:tc>
        <w:tc>
          <w:tcPr>
            <w:tcW w:w="6369" w:type="dxa"/>
            <w:tcBorders>
              <w:top w:val="single" w:sz="2" w:space="0" w:color="000000"/>
              <w:bottom w:val="single" w:sz="2" w:space="0" w:color="000000"/>
            </w:tcBorders>
          </w:tcPr>
          <w:p w14:paraId="70C28D37" w14:textId="77777777" w:rsidR="007765A1" w:rsidRPr="00471ECA" w:rsidRDefault="007765A1" w:rsidP="007E5A5A">
            <w:pPr>
              <w:pStyle w:val="TableParagraph"/>
              <w:spacing w:before="15"/>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480" w:type="dxa"/>
            <w:tcBorders>
              <w:top w:val="single" w:sz="2" w:space="0" w:color="000000"/>
              <w:bottom w:val="single" w:sz="2" w:space="0" w:color="000000"/>
            </w:tcBorders>
          </w:tcPr>
          <w:p w14:paraId="72B075FB" w14:textId="77777777" w:rsidR="007765A1" w:rsidRDefault="007765A1" w:rsidP="007E5A5A">
            <w:pPr>
              <w:pStyle w:val="TableParagraph"/>
              <w:spacing w:before="15"/>
              <w:ind w:right="381"/>
              <w:rPr>
                <w:b/>
                <w:sz w:val="18"/>
              </w:rPr>
            </w:pPr>
            <w:r>
              <w:rPr>
                <w:b/>
                <w:spacing w:val="-2"/>
                <w:sz w:val="18"/>
              </w:rPr>
              <w:t>75.000,00</w:t>
            </w:r>
          </w:p>
        </w:tc>
        <w:tc>
          <w:tcPr>
            <w:tcW w:w="1585" w:type="dxa"/>
            <w:tcBorders>
              <w:top w:val="single" w:sz="2" w:space="0" w:color="000000"/>
              <w:bottom w:val="single" w:sz="2" w:space="0" w:color="000000"/>
            </w:tcBorders>
          </w:tcPr>
          <w:p w14:paraId="76AB19E3" w14:textId="77777777" w:rsidR="007765A1" w:rsidRDefault="007765A1" w:rsidP="007E5A5A">
            <w:pPr>
              <w:pStyle w:val="TableParagraph"/>
              <w:spacing w:before="15"/>
              <w:ind w:right="410"/>
              <w:rPr>
                <w:b/>
                <w:sz w:val="18"/>
              </w:rPr>
            </w:pPr>
            <w:r>
              <w:rPr>
                <w:b/>
                <w:spacing w:val="-4"/>
                <w:sz w:val="18"/>
              </w:rPr>
              <w:t>0,00</w:t>
            </w:r>
          </w:p>
        </w:tc>
        <w:tc>
          <w:tcPr>
            <w:tcW w:w="1286" w:type="dxa"/>
            <w:tcBorders>
              <w:top w:val="single" w:sz="2" w:space="0" w:color="000000"/>
              <w:bottom w:val="single" w:sz="2" w:space="0" w:color="000000"/>
            </w:tcBorders>
          </w:tcPr>
          <w:p w14:paraId="1D0D1579" w14:textId="77777777" w:rsidR="007765A1" w:rsidRDefault="007765A1" w:rsidP="007E5A5A">
            <w:pPr>
              <w:pStyle w:val="TableParagraph"/>
              <w:spacing w:before="15"/>
              <w:ind w:right="137"/>
              <w:rPr>
                <w:b/>
                <w:sz w:val="18"/>
              </w:rPr>
            </w:pPr>
            <w:r>
              <w:rPr>
                <w:b/>
                <w:spacing w:val="-2"/>
                <w:sz w:val="18"/>
              </w:rPr>
              <w:t>75.000,00</w:t>
            </w:r>
          </w:p>
        </w:tc>
      </w:tr>
      <w:tr w:rsidR="007765A1" w14:paraId="0F15FA0C" w14:textId="77777777" w:rsidTr="007E5A5A">
        <w:trPr>
          <w:trHeight w:val="265"/>
        </w:trPr>
        <w:tc>
          <w:tcPr>
            <w:tcW w:w="1174" w:type="dxa"/>
            <w:tcBorders>
              <w:top w:val="single" w:sz="2" w:space="0" w:color="000000"/>
              <w:bottom w:val="single" w:sz="2" w:space="0" w:color="000000"/>
            </w:tcBorders>
          </w:tcPr>
          <w:p w14:paraId="2F41A921" w14:textId="77777777" w:rsidR="007765A1" w:rsidRDefault="007765A1" w:rsidP="007E5A5A">
            <w:pPr>
              <w:pStyle w:val="TableParagraph"/>
              <w:spacing w:before="16"/>
              <w:ind w:right="45"/>
              <w:rPr>
                <w:sz w:val="16"/>
              </w:rPr>
            </w:pPr>
            <w:r>
              <w:rPr>
                <w:spacing w:val="-5"/>
                <w:sz w:val="16"/>
              </w:rPr>
              <w:t>41</w:t>
            </w:r>
          </w:p>
        </w:tc>
        <w:tc>
          <w:tcPr>
            <w:tcW w:w="6369" w:type="dxa"/>
            <w:tcBorders>
              <w:top w:val="single" w:sz="2" w:space="0" w:color="000000"/>
              <w:bottom w:val="single" w:sz="2" w:space="0" w:color="000000"/>
            </w:tcBorders>
          </w:tcPr>
          <w:p w14:paraId="0502327B" w14:textId="77777777" w:rsidR="007765A1" w:rsidRPr="00471ECA" w:rsidRDefault="007765A1" w:rsidP="007E5A5A">
            <w:pPr>
              <w:pStyle w:val="TableParagraph"/>
              <w:spacing w:before="16"/>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480" w:type="dxa"/>
            <w:tcBorders>
              <w:top w:val="single" w:sz="2" w:space="0" w:color="000000"/>
              <w:bottom w:val="single" w:sz="2" w:space="0" w:color="000000"/>
            </w:tcBorders>
          </w:tcPr>
          <w:p w14:paraId="405743D8" w14:textId="77777777" w:rsidR="007765A1" w:rsidRDefault="007765A1" w:rsidP="007E5A5A">
            <w:pPr>
              <w:pStyle w:val="TableParagraph"/>
              <w:spacing w:before="16"/>
              <w:ind w:right="382"/>
              <w:rPr>
                <w:sz w:val="16"/>
              </w:rPr>
            </w:pPr>
            <w:r>
              <w:rPr>
                <w:spacing w:val="-2"/>
                <w:sz w:val="16"/>
              </w:rPr>
              <w:t>75.000,00</w:t>
            </w:r>
          </w:p>
        </w:tc>
        <w:tc>
          <w:tcPr>
            <w:tcW w:w="1585" w:type="dxa"/>
            <w:tcBorders>
              <w:top w:val="single" w:sz="2" w:space="0" w:color="000000"/>
              <w:bottom w:val="single" w:sz="2" w:space="0" w:color="000000"/>
            </w:tcBorders>
          </w:tcPr>
          <w:p w14:paraId="6ED280EB" w14:textId="77777777" w:rsidR="007765A1" w:rsidRDefault="007765A1" w:rsidP="007E5A5A">
            <w:pPr>
              <w:pStyle w:val="TableParagraph"/>
              <w:spacing w:before="16"/>
              <w:ind w:right="411"/>
              <w:rPr>
                <w:sz w:val="16"/>
              </w:rPr>
            </w:pPr>
            <w:r>
              <w:rPr>
                <w:spacing w:val="-4"/>
                <w:sz w:val="16"/>
              </w:rPr>
              <w:t>0,00</w:t>
            </w:r>
          </w:p>
        </w:tc>
        <w:tc>
          <w:tcPr>
            <w:tcW w:w="1286" w:type="dxa"/>
            <w:tcBorders>
              <w:top w:val="single" w:sz="2" w:space="0" w:color="000000"/>
              <w:bottom w:val="single" w:sz="2" w:space="0" w:color="000000"/>
            </w:tcBorders>
          </w:tcPr>
          <w:p w14:paraId="1CA8B434" w14:textId="77777777" w:rsidR="007765A1" w:rsidRDefault="007765A1" w:rsidP="007E5A5A">
            <w:pPr>
              <w:pStyle w:val="TableParagraph"/>
              <w:spacing w:before="16"/>
              <w:ind w:right="140"/>
              <w:rPr>
                <w:sz w:val="16"/>
              </w:rPr>
            </w:pPr>
            <w:r>
              <w:rPr>
                <w:spacing w:val="-2"/>
                <w:sz w:val="16"/>
              </w:rPr>
              <w:t>75.000,00</w:t>
            </w:r>
          </w:p>
        </w:tc>
      </w:tr>
      <w:tr w:rsidR="007765A1" w14:paraId="5D55B43B" w14:textId="77777777" w:rsidTr="007E5A5A">
        <w:trPr>
          <w:trHeight w:val="340"/>
        </w:trPr>
        <w:tc>
          <w:tcPr>
            <w:tcW w:w="1174" w:type="dxa"/>
            <w:tcBorders>
              <w:top w:val="single" w:sz="2" w:space="0" w:color="000000"/>
              <w:bottom w:val="single" w:sz="2" w:space="0" w:color="000000"/>
            </w:tcBorders>
            <w:shd w:val="clear" w:color="auto" w:fill="CCFFCC"/>
          </w:tcPr>
          <w:p w14:paraId="592658F4" w14:textId="77777777" w:rsidR="007765A1" w:rsidRDefault="007765A1" w:rsidP="007E5A5A">
            <w:pPr>
              <w:pStyle w:val="TableParagraph"/>
              <w:spacing w:before="16"/>
              <w:ind w:right="46"/>
              <w:rPr>
                <w:sz w:val="18"/>
              </w:rPr>
            </w:pPr>
            <w:r>
              <w:rPr>
                <w:sz w:val="18"/>
              </w:rPr>
              <w:t>Izvor:</w:t>
            </w:r>
            <w:r>
              <w:rPr>
                <w:rFonts w:ascii="Times New Roman"/>
                <w:spacing w:val="-6"/>
                <w:sz w:val="18"/>
              </w:rPr>
              <w:t xml:space="preserve"> </w:t>
            </w:r>
            <w:r>
              <w:rPr>
                <w:spacing w:val="-5"/>
                <w:sz w:val="18"/>
              </w:rPr>
              <w:t>71</w:t>
            </w:r>
          </w:p>
        </w:tc>
        <w:tc>
          <w:tcPr>
            <w:tcW w:w="6369" w:type="dxa"/>
            <w:tcBorders>
              <w:top w:val="single" w:sz="2" w:space="0" w:color="000000"/>
              <w:bottom w:val="single" w:sz="2" w:space="0" w:color="000000"/>
            </w:tcBorders>
            <w:shd w:val="clear" w:color="auto" w:fill="CCFFCC"/>
          </w:tcPr>
          <w:p w14:paraId="2F2F6421" w14:textId="77777777" w:rsidR="007765A1" w:rsidRDefault="007765A1" w:rsidP="007E5A5A">
            <w:pPr>
              <w:pStyle w:val="TableParagraph"/>
              <w:spacing w:before="16"/>
              <w:ind w:left="47"/>
              <w:jc w:val="left"/>
              <w:rPr>
                <w:sz w:val="18"/>
              </w:rPr>
            </w:pPr>
            <w:proofErr w:type="spellStart"/>
            <w:r>
              <w:rPr>
                <w:sz w:val="18"/>
              </w:rPr>
              <w:t>Prihodi</w:t>
            </w:r>
            <w:proofErr w:type="spellEnd"/>
            <w:r>
              <w:rPr>
                <w:spacing w:val="-5"/>
                <w:sz w:val="18"/>
              </w:rPr>
              <w:t xml:space="preserve"> </w:t>
            </w:r>
            <w:r>
              <w:rPr>
                <w:sz w:val="18"/>
              </w:rPr>
              <w:t>od</w:t>
            </w:r>
            <w:r>
              <w:rPr>
                <w:spacing w:val="-5"/>
                <w:sz w:val="18"/>
              </w:rPr>
              <w:t xml:space="preserve"> </w:t>
            </w:r>
            <w:proofErr w:type="spellStart"/>
            <w:r>
              <w:rPr>
                <w:sz w:val="18"/>
              </w:rPr>
              <w:t>prodaje</w:t>
            </w:r>
            <w:proofErr w:type="spellEnd"/>
            <w:r>
              <w:rPr>
                <w:spacing w:val="-4"/>
                <w:sz w:val="18"/>
              </w:rPr>
              <w:t xml:space="preserve"> </w:t>
            </w:r>
            <w:proofErr w:type="spellStart"/>
            <w:r>
              <w:rPr>
                <w:sz w:val="18"/>
              </w:rPr>
              <w:t>nefin</w:t>
            </w:r>
            <w:proofErr w:type="spellEnd"/>
            <w:r>
              <w:rPr>
                <w:sz w:val="18"/>
              </w:rPr>
              <w:t>.</w:t>
            </w:r>
            <w:r>
              <w:rPr>
                <w:spacing w:val="-4"/>
                <w:sz w:val="18"/>
              </w:rPr>
              <w:t xml:space="preserve"> </w:t>
            </w:r>
            <w:proofErr w:type="spellStart"/>
            <w:r>
              <w:rPr>
                <w:sz w:val="18"/>
              </w:rPr>
              <w:t>imovine</w:t>
            </w:r>
            <w:proofErr w:type="spellEnd"/>
            <w:r>
              <w:rPr>
                <w:spacing w:val="-4"/>
                <w:sz w:val="18"/>
              </w:rPr>
              <w:t xml:space="preserve"> </w:t>
            </w:r>
            <w:r>
              <w:rPr>
                <w:sz w:val="18"/>
              </w:rPr>
              <w:t>u</w:t>
            </w:r>
            <w:r>
              <w:rPr>
                <w:spacing w:val="-5"/>
                <w:sz w:val="18"/>
              </w:rPr>
              <w:t xml:space="preserve"> </w:t>
            </w:r>
            <w:proofErr w:type="spellStart"/>
            <w:r>
              <w:rPr>
                <w:sz w:val="18"/>
              </w:rPr>
              <w:t>vlasništvu</w:t>
            </w:r>
            <w:proofErr w:type="spellEnd"/>
            <w:r>
              <w:rPr>
                <w:spacing w:val="-4"/>
                <w:sz w:val="18"/>
              </w:rPr>
              <w:t xml:space="preserve"> </w:t>
            </w:r>
            <w:r>
              <w:rPr>
                <w:spacing w:val="-5"/>
                <w:sz w:val="18"/>
              </w:rPr>
              <w:t>JLS</w:t>
            </w:r>
          </w:p>
        </w:tc>
        <w:tc>
          <w:tcPr>
            <w:tcW w:w="4480" w:type="dxa"/>
            <w:tcBorders>
              <w:top w:val="single" w:sz="2" w:space="0" w:color="000000"/>
              <w:bottom w:val="single" w:sz="2" w:space="0" w:color="000000"/>
            </w:tcBorders>
            <w:shd w:val="clear" w:color="auto" w:fill="CCFFCC"/>
          </w:tcPr>
          <w:p w14:paraId="48211783" w14:textId="77777777" w:rsidR="007765A1" w:rsidRDefault="007765A1" w:rsidP="007E5A5A">
            <w:pPr>
              <w:pStyle w:val="TableParagraph"/>
              <w:spacing w:before="16"/>
              <w:ind w:right="372"/>
              <w:rPr>
                <w:sz w:val="18"/>
              </w:rPr>
            </w:pPr>
            <w:r>
              <w:rPr>
                <w:spacing w:val="-2"/>
                <w:sz w:val="18"/>
              </w:rPr>
              <w:t>90.000,00</w:t>
            </w:r>
          </w:p>
        </w:tc>
        <w:tc>
          <w:tcPr>
            <w:tcW w:w="1585" w:type="dxa"/>
            <w:tcBorders>
              <w:top w:val="single" w:sz="2" w:space="0" w:color="000000"/>
              <w:bottom w:val="single" w:sz="2" w:space="0" w:color="000000"/>
            </w:tcBorders>
            <w:shd w:val="clear" w:color="auto" w:fill="CCFFCC"/>
          </w:tcPr>
          <w:p w14:paraId="388FC80B" w14:textId="77777777" w:rsidR="007765A1" w:rsidRDefault="007765A1" w:rsidP="007E5A5A">
            <w:pPr>
              <w:pStyle w:val="TableParagraph"/>
              <w:spacing w:before="16"/>
              <w:ind w:right="399"/>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7EFA2476" w14:textId="77777777" w:rsidR="007765A1" w:rsidRDefault="007765A1" w:rsidP="007E5A5A">
            <w:pPr>
              <w:pStyle w:val="TableParagraph"/>
              <w:spacing w:before="16"/>
              <w:ind w:right="130"/>
              <w:rPr>
                <w:sz w:val="18"/>
              </w:rPr>
            </w:pPr>
            <w:r>
              <w:rPr>
                <w:spacing w:val="-2"/>
                <w:sz w:val="18"/>
              </w:rPr>
              <w:t>90.000,00</w:t>
            </w:r>
          </w:p>
        </w:tc>
      </w:tr>
      <w:tr w:rsidR="007765A1" w14:paraId="3E655954" w14:textId="77777777" w:rsidTr="007E5A5A">
        <w:trPr>
          <w:trHeight w:val="263"/>
        </w:trPr>
        <w:tc>
          <w:tcPr>
            <w:tcW w:w="1174" w:type="dxa"/>
            <w:tcBorders>
              <w:top w:val="single" w:sz="2" w:space="0" w:color="000000"/>
              <w:bottom w:val="single" w:sz="2" w:space="0" w:color="000000"/>
            </w:tcBorders>
          </w:tcPr>
          <w:p w14:paraId="3BF034E5" w14:textId="77777777" w:rsidR="007765A1" w:rsidRDefault="007765A1" w:rsidP="007E5A5A">
            <w:pPr>
              <w:pStyle w:val="TableParagraph"/>
              <w:spacing w:before="15"/>
              <w:ind w:right="46"/>
              <w:rPr>
                <w:b/>
                <w:sz w:val="18"/>
              </w:rPr>
            </w:pPr>
            <w:r>
              <w:rPr>
                <w:b/>
                <w:w w:val="99"/>
                <w:sz w:val="18"/>
              </w:rPr>
              <w:t>4</w:t>
            </w:r>
          </w:p>
        </w:tc>
        <w:tc>
          <w:tcPr>
            <w:tcW w:w="6369" w:type="dxa"/>
            <w:tcBorders>
              <w:top w:val="single" w:sz="2" w:space="0" w:color="000000"/>
              <w:bottom w:val="single" w:sz="2" w:space="0" w:color="000000"/>
            </w:tcBorders>
          </w:tcPr>
          <w:p w14:paraId="0929F988" w14:textId="77777777" w:rsidR="007765A1" w:rsidRPr="00471ECA" w:rsidRDefault="007765A1" w:rsidP="007E5A5A">
            <w:pPr>
              <w:pStyle w:val="TableParagraph"/>
              <w:spacing w:before="15"/>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480" w:type="dxa"/>
            <w:tcBorders>
              <w:top w:val="single" w:sz="2" w:space="0" w:color="000000"/>
              <w:bottom w:val="single" w:sz="2" w:space="0" w:color="000000"/>
            </w:tcBorders>
          </w:tcPr>
          <w:p w14:paraId="2A567CB2" w14:textId="77777777" w:rsidR="007765A1" w:rsidRDefault="007765A1" w:rsidP="007E5A5A">
            <w:pPr>
              <w:pStyle w:val="TableParagraph"/>
              <w:spacing w:before="15"/>
              <w:ind w:right="381"/>
              <w:rPr>
                <w:b/>
                <w:sz w:val="18"/>
              </w:rPr>
            </w:pPr>
            <w:r>
              <w:rPr>
                <w:b/>
                <w:spacing w:val="-2"/>
                <w:sz w:val="18"/>
              </w:rPr>
              <w:t>90.000,00</w:t>
            </w:r>
          </w:p>
        </w:tc>
        <w:tc>
          <w:tcPr>
            <w:tcW w:w="1585" w:type="dxa"/>
            <w:tcBorders>
              <w:top w:val="single" w:sz="2" w:space="0" w:color="000000"/>
              <w:bottom w:val="single" w:sz="2" w:space="0" w:color="000000"/>
            </w:tcBorders>
          </w:tcPr>
          <w:p w14:paraId="52FA8B89" w14:textId="77777777" w:rsidR="007765A1" w:rsidRDefault="007765A1" w:rsidP="007E5A5A">
            <w:pPr>
              <w:pStyle w:val="TableParagraph"/>
              <w:spacing w:before="15"/>
              <w:ind w:right="409"/>
              <w:rPr>
                <w:b/>
                <w:sz w:val="18"/>
              </w:rPr>
            </w:pPr>
            <w:r>
              <w:rPr>
                <w:b/>
                <w:spacing w:val="-4"/>
                <w:sz w:val="18"/>
              </w:rPr>
              <w:t>0,00</w:t>
            </w:r>
          </w:p>
        </w:tc>
        <w:tc>
          <w:tcPr>
            <w:tcW w:w="1286" w:type="dxa"/>
            <w:tcBorders>
              <w:top w:val="single" w:sz="2" w:space="0" w:color="000000"/>
              <w:bottom w:val="single" w:sz="2" w:space="0" w:color="000000"/>
            </w:tcBorders>
          </w:tcPr>
          <w:p w14:paraId="70C7DC8F" w14:textId="77777777" w:rsidR="007765A1" w:rsidRDefault="007765A1" w:rsidP="007E5A5A">
            <w:pPr>
              <w:pStyle w:val="TableParagraph"/>
              <w:spacing w:before="15"/>
              <w:ind w:right="138"/>
              <w:rPr>
                <w:b/>
                <w:sz w:val="18"/>
              </w:rPr>
            </w:pPr>
            <w:r>
              <w:rPr>
                <w:b/>
                <w:spacing w:val="-2"/>
                <w:sz w:val="18"/>
              </w:rPr>
              <w:t>90.000,00</w:t>
            </w:r>
          </w:p>
        </w:tc>
      </w:tr>
      <w:tr w:rsidR="007765A1" w14:paraId="2B9DAE3F" w14:textId="77777777" w:rsidTr="007E5A5A">
        <w:trPr>
          <w:trHeight w:val="207"/>
        </w:trPr>
        <w:tc>
          <w:tcPr>
            <w:tcW w:w="1174" w:type="dxa"/>
            <w:tcBorders>
              <w:top w:val="single" w:sz="2" w:space="0" w:color="000000"/>
            </w:tcBorders>
          </w:tcPr>
          <w:p w14:paraId="5120BD43" w14:textId="77777777" w:rsidR="007765A1" w:rsidRDefault="007765A1" w:rsidP="007E5A5A">
            <w:pPr>
              <w:pStyle w:val="TableParagraph"/>
              <w:spacing w:before="14" w:line="172" w:lineRule="exact"/>
              <w:ind w:right="45"/>
              <w:rPr>
                <w:sz w:val="16"/>
              </w:rPr>
            </w:pPr>
            <w:r>
              <w:rPr>
                <w:spacing w:val="-5"/>
                <w:sz w:val="16"/>
              </w:rPr>
              <w:t>41</w:t>
            </w:r>
          </w:p>
        </w:tc>
        <w:tc>
          <w:tcPr>
            <w:tcW w:w="6369" w:type="dxa"/>
            <w:tcBorders>
              <w:top w:val="single" w:sz="2" w:space="0" w:color="000000"/>
            </w:tcBorders>
          </w:tcPr>
          <w:p w14:paraId="700993B2"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480" w:type="dxa"/>
            <w:tcBorders>
              <w:top w:val="single" w:sz="2" w:space="0" w:color="000000"/>
            </w:tcBorders>
          </w:tcPr>
          <w:p w14:paraId="3A740422" w14:textId="77777777" w:rsidR="007765A1" w:rsidRDefault="007765A1" w:rsidP="007E5A5A">
            <w:pPr>
              <w:pStyle w:val="TableParagraph"/>
              <w:spacing w:before="14" w:line="172" w:lineRule="exact"/>
              <w:ind w:right="382"/>
              <w:rPr>
                <w:sz w:val="16"/>
              </w:rPr>
            </w:pPr>
            <w:r>
              <w:rPr>
                <w:spacing w:val="-2"/>
                <w:sz w:val="16"/>
              </w:rPr>
              <w:t>90.000,00</w:t>
            </w:r>
          </w:p>
        </w:tc>
        <w:tc>
          <w:tcPr>
            <w:tcW w:w="1585" w:type="dxa"/>
            <w:tcBorders>
              <w:top w:val="single" w:sz="2" w:space="0" w:color="000000"/>
            </w:tcBorders>
          </w:tcPr>
          <w:p w14:paraId="0FCF588F" w14:textId="77777777" w:rsidR="007765A1" w:rsidRDefault="007765A1" w:rsidP="007E5A5A">
            <w:pPr>
              <w:pStyle w:val="TableParagraph"/>
              <w:spacing w:before="14" w:line="172" w:lineRule="exact"/>
              <w:ind w:right="411"/>
              <w:rPr>
                <w:sz w:val="16"/>
              </w:rPr>
            </w:pPr>
            <w:r>
              <w:rPr>
                <w:spacing w:val="-4"/>
                <w:sz w:val="16"/>
              </w:rPr>
              <w:t>0,00</w:t>
            </w:r>
          </w:p>
        </w:tc>
        <w:tc>
          <w:tcPr>
            <w:tcW w:w="1286" w:type="dxa"/>
            <w:tcBorders>
              <w:top w:val="single" w:sz="2" w:space="0" w:color="000000"/>
            </w:tcBorders>
          </w:tcPr>
          <w:p w14:paraId="20850F03" w14:textId="77777777" w:rsidR="007765A1" w:rsidRDefault="007765A1" w:rsidP="007E5A5A">
            <w:pPr>
              <w:pStyle w:val="TableParagraph"/>
              <w:spacing w:before="14" w:line="172" w:lineRule="exact"/>
              <w:ind w:right="140"/>
              <w:rPr>
                <w:sz w:val="16"/>
              </w:rPr>
            </w:pPr>
            <w:r>
              <w:rPr>
                <w:spacing w:val="-2"/>
                <w:sz w:val="16"/>
              </w:rPr>
              <w:t>90.000,00</w:t>
            </w:r>
          </w:p>
        </w:tc>
      </w:tr>
    </w:tbl>
    <w:p w14:paraId="5B327DA7" w14:textId="77777777" w:rsidR="007765A1" w:rsidRDefault="007765A1" w:rsidP="007765A1">
      <w:pPr>
        <w:pStyle w:val="Tijeloteksta"/>
        <w:spacing w:before="8"/>
        <w:rPr>
          <w:rFonts w:ascii="Segoe UI"/>
          <w:b/>
          <w:sz w:val="4"/>
        </w:rPr>
      </w:pPr>
    </w:p>
    <w:tbl>
      <w:tblPr>
        <w:tblStyle w:val="TableNormal"/>
        <w:tblW w:w="0" w:type="auto"/>
        <w:tblInd w:w="109" w:type="dxa"/>
        <w:tblLayout w:type="fixed"/>
        <w:tblLook w:val="01E0" w:firstRow="1" w:lastRow="1" w:firstColumn="1" w:lastColumn="1" w:noHBand="0" w:noVBand="0"/>
      </w:tblPr>
      <w:tblGrid>
        <w:gridCol w:w="7826"/>
        <w:gridCol w:w="4281"/>
        <w:gridCol w:w="1511"/>
        <w:gridCol w:w="1276"/>
      </w:tblGrid>
      <w:tr w:rsidR="007765A1" w14:paraId="7EA7F413" w14:textId="77777777" w:rsidTr="007E5A5A">
        <w:trPr>
          <w:trHeight w:val="502"/>
        </w:trPr>
        <w:tc>
          <w:tcPr>
            <w:tcW w:w="7826" w:type="dxa"/>
            <w:tcBorders>
              <w:top w:val="single" w:sz="2" w:space="0" w:color="000000"/>
              <w:bottom w:val="single" w:sz="2" w:space="0" w:color="000000"/>
            </w:tcBorders>
            <w:shd w:val="clear" w:color="auto" w:fill="F2F2F2"/>
          </w:tcPr>
          <w:p w14:paraId="3B0B568C"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69"/>
                <w:sz w:val="18"/>
                <w:lang w:val="hr-HR"/>
              </w:rPr>
              <w:t xml:space="preserve"> </w:t>
            </w:r>
            <w:r w:rsidRPr="007765A1">
              <w:rPr>
                <w:b/>
                <w:sz w:val="18"/>
                <w:lang w:val="hr-HR"/>
              </w:rPr>
              <w:t>ELABORATI,</w:t>
            </w:r>
            <w:r w:rsidRPr="007765A1">
              <w:rPr>
                <w:b/>
                <w:spacing w:val="-6"/>
                <w:sz w:val="18"/>
                <w:lang w:val="hr-HR"/>
              </w:rPr>
              <w:t xml:space="preserve"> </w:t>
            </w:r>
            <w:r w:rsidRPr="007765A1">
              <w:rPr>
                <w:b/>
                <w:sz w:val="18"/>
                <w:lang w:val="hr-HR"/>
              </w:rPr>
              <w:t>TROŠKOVNICI,</w:t>
            </w:r>
            <w:r w:rsidRPr="007765A1">
              <w:rPr>
                <w:b/>
                <w:spacing w:val="-8"/>
                <w:sz w:val="18"/>
                <w:lang w:val="hr-HR"/>
              </w:rPr>
              <w:t xml:space="preserve"> </w:t>
            </w:r>
            <w:r w:rsidRPr="007765A1">
              <w:rPr>
                <w:b/>
                <w:sz w:val="18"/>
                <w:lang w:val="hr-HR"/>
              </w:rPr>
              <w:t>IZVJEŠĆA,</w:t>
            </w:r>
            <w:r w:rsidRPr="007765A1">
              <w:rPr>
                <w:b/>
                <w:spacing w:val="-8"/>
                <w:sz w:val="18"/>
                <w:lang w:val="hr-HR"/>
              </w:rPr>
              <w:t xml:space="preserve"> </w:t>
            </w:r>
            <w:r w:rsidRPr="007765A1">
              <w:rPr>
                <w:b/>
                <w:spacing w:val="-2"/>
                <w:sz w:val="18"/>
                <w:lang w:val="hr-HR"/>
              </w:rPr>
              <w:t>PROJEKTI</w:t>
            </w:r>
          </w:p>
          <w:p w14:paraId="3D03FB65" w14:textId="77777777" w:rsidR="007765A1" w:rsidRDefault="007765A1" w:rsidP="007E5A5A">
            <w:pPr>
              <w:pStyle w:val="TableParagraph"/>
              <w:spacing w:line="188" w:lineRule="exact"/>
              <w:ind w:left="470"/>
              <w:jc w:val="left"/>
              <w:rPr>
                <w:b/>
                <w:sz w:val="18"/>
              </w:rPr>
            </w:pPr>
            <w:r>
              <w:rPr>
                <w:b/>
                <w:spacing w:val="-2"/>
                <w:sz w:val="18"/>
              </w:rPr>
              <w:t>A100760</w:t>
            </w:r>
          </w:p>
        </w:tc>
        <w:tc>
          <w:tcPr>
            <w:tcW w:w="4281" w:type="dxa"/>
            <w:tcBorders>
              <w:top w:val="single" w:sz="2" w:space="0" w:color="000000"/>
              <w:bottom w:val="single" w:sz="2" w:space="0" w:color="000000"/>
            </w:tcBorders>
            <w:shd w:val="clear" w:color="auto" w:fill="F2F2F2"/>
          </w:tcPr>
          <w:p w14:paraId="5CD036EB" w14:textId="77777777" w:rsidR="007765A1" w:rsidRDefault="007765A1" w:rsidP="007E5A5A">
            <w:pPr>
              <w:pStyle w:val="TableParagraph"/>
              <w:spacing w:before="75"/>
              <w:ind w:right="455"/>
              <w:rPr>
                <w:b/>
                <w:sz w:val="18"/>
              </w:rPr>
            </w:pPr>
            <w:r>
              <w:rPr>
                <w:b/>
                <w:spacing w:val="-2"/>
                <w:sz w:val="18"/>
              </w:rPr>
              <w:t>34.317,00</w:t>
            </w:r>
          </w:p>
        </w:tc>
        <w:tc>
          <w:tcPr>
            <w:tcW w:w="1511" w:type="dxa"/>
            <w:tcBorders>
              <w:top w:val="single" w:sz="2" w:space="0" w:color="000000"/>
              <w:bottom w:val="single" w:sz="2" w:space="0" w:color="000000"/>
            </w:tcBorders>
            <w:shd w:val="clear" w:color="auto" w:fill="F2F2F2"/>
          </w:tcPr>
          <w:p w14:paraId="3AD7BE6C" w14:textId="77777777" w:rsidR="007765A1" w:rsidRDefault="007765A1" w:rsidP="007E5A5A">
            <w:pPr>
              <w:pStyle w:val="TableParagraph"/>
              <w:spacing w:before="75"/>
              <w:ind w:right="409"/>
              <w:rPr>
                <w:b/>
                <w:sz w:val="18"/>
              </w:rPr>
            </w:pPr>
            <w:r>
              <w:rPr>
                <w:b/>
                <w:spacing w:val="-2"/>
                <w:sz w:val="18"/>
              </w:rPr>
              <w:t>5.000,00</w:t>
            </w:r>
          </w:p>
        </w:tc>
        <w:tc>
          <w:tcPr>
            <w:tcW w:w="1276" w:type="dxa"/>
            <w:tcBorders>
              <w:top w:val="single" w:sz="2" w:space="0" w:color="000000"/>
              <w:bottom w:val="single" w:sz="2" w:space="0" w:color="000000"/>
            </w:tcBorders>
            <w:shd w:val="clear" w:color="auto" w:fill="F2F2F2"/>
          </w:tcPr>
          <w:p w14:paraId="01B1020A" w14:textId="77777777" w:rsidR="007765A1" w:rsidRDefault="007765A1" w:rsidP="007E5A5A">
            <w:pPr>
              <w:pStyle w:val="TableParagraph"/>
              <w:spacing w:before="75"/>
              <w:ind w:right="128"/>
              <w:rPr>
                <w:b/>
                <w:sz w:val="18"/>
              </w:rPr>
            </w:pPr>
            <w:r>
              <w:rPr>
                <w:b/>
                <w:spacing w:val="-2"/>
                <w:sz w:val="18"/>
              </w:rPr>
              <w:t>39.317,00</w:t>
            </w:r>
          </w:p>
        </w:tc>
      </w:tr>
      <w:tr w:rsidR="007765A1" w14:paraId="77A5848C" w14:textId="77777777" w:rsidTr="007E5A5A">
        <w:trPr>
          <w:trHeight w:val="339"/>
        </w:trPr>
        <w:tc>
          <w:tcPr>
            <w:tcW w:w="7826" w:type="dxa"/>
            <w:tcBorders>
              <w:top w:val="single" w:sz="2" w:space="0" w:color="000000"/>
              <w:bottom w:val="single" w:sz="2" w:space="0" w:color="000000"/>
            </w:tcBorders>
            <w:shd w:val="clear" w:color="auto" w:fill="CCFFCC"/>
          </w:tcPr>
          <w:p w14:paraId="0C4B70D2"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281" w:type="dxa"/>
            <w:tcBorders>
              <w:top w:val="single" w:sz="2" w:space="0" w:color="000000"/>
              <w:bottom w:val="single" w:sz="2" w:space="0" w:color="000000"/>
            </w:tcBorders>
            <w:shd w:val="clear" w:color="auto" w:fill="CCFFCC"/>
          </w:tcPr>
          <w:p w14:paraId="4533F2B1" w14:textId="77777777" w:rsidR="007765A1" w:rsidRDefault="007765A1" w:rsidP="007E5A5A">
            <w:pPr>
              <w:pStyle w:val="TableParagraph"/>
              <w:spacing w:before="15"/>
              <w:ind w:right="456"/>
              <w:rPr>
                <w:sz w:val="18"/>
              </w:rPr>
            </w:pPr>
            <w:r>
              <w:rPr>
                <w:spacing w:val="-2"/>
                <w:sz w:val="18"/>
              </w:rPr>
              <w:t>11.000,00</w:t>
            </w:r>
          </w:p>
        </w:tc>
        <w:tc>
          <w:tcPr>
            <w:tcW w:w="1511" w:type="dxa"/>
            <w:tcBorders>
              <w:top w:val="single" w:sz="2" w:space="0" w:color="000000"/>
              <w:bottom w:val="single" w:sz="2" w:space="0" w:color="000000"/>
            </w:tcBorders>
            <w:shd w:val="clear" w:color="auto" w:fill="CCFFCC"/>
          </w:tcPr>
          <w:p w14:paraId="74F2584C" w14:textId="77777777" w:rsidR="007765A1" w:rsidRDefault="007765A1" w:rsidP="007E5A5A">
            <w:pPr>
              <w:pStyle w:val="TableParagraph"/>
              <w:spacing w:before="15"/>
              <w:ind w:right="409"/>
              <w:rPr>
                <w:sz w:val="18"/>
              </w:rPr>
            </w:pPr>
            <w:r>
              <w:rPr>
                <w:spacing w:val="-2"/>
                <w:sz w:val="18"/>
              </w:rPr>
              <w:t>5.000,00</w:t>
            </w:r>
          </w:p>
        </w:tc>
        <w:tc>
          <w:tcPr>
            <w:tcW w:w="1276" w:type="dxa"/>
            <w:tcBorders>
              <w:top w:val="single" w:sz="2" w:space="0" w:color="000000"/>
              <w:bottom w:val="single" w:sz="2" w:space="0" w:color="000000"/>
            </w:tcBorders>
            <w:shd w:val="clear" w:color="auto" w:fill="CCFFCC"/>
          </w:tcPr>
          <w:p w14:paraId="10326050" w14:textId="77777777" w:rsidR="007765A1" w:rsidRDefault="007765A1" w:rsidP="007E5A5A">
            <w:pPr>
              <w:pStyle w:val="TableParagraph"/>
              <w:spacing w:before="15"/>
              <w:ind w:right="129"/>
              <w:rPr>
                <w:sz w:val="18"/>
              </w:rPr>
            </w:pPr>
            <w:r>
              <w:rPr>
                <w:spacing w:val="-2"/>
                <w:sz w:val="18"/>
              </w:rPr>
              <w:t>16.000,00</w:t>
            </w:r>
          </w:p>
        </w:tc>
      </w:tr>
    </w:tbl>
    <w:p w14:paraId="23DAE480" w14:textId="77777777" w:rsidR="007765A1" w:rsidRDefault="007765A1" w:rsidP="007765A1">
      <w:pPr>
        <w:pStyle w:val="Tijeloteksta"/>
        <w:spacing w:before="11"/>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6415"/>
        <w:gridCol w:w="4507"/>
        <w:gridCol w:w="1511"/>
        <w:gridCol w:w="1285"/>
      </w:tblGrid>
      <w:tr w:rsidR="007765A1" w14:paraId="482010D8" w14:textId="77777777" w:rsidTr="007E5A5A">
        <w:trPr>
          <w:trHeight w:val="210"/>
        </w:trPr>
        <w:tc>
          <w:tcPr>
            <w:tcW w:w="1174" w:type="dxa"/>
            <w:tcBorders>
              <w:bottom w:val="single" w:sz="2" w:space="0" w:color="000000"/>
            </w:tcBorders>
          </w:tcPr>
          <w:p w14:paraId="1F7CBCDF"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0F667D99"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07" w:type="dxa"/>
            <w:tcBorders>
              <w:bottom w:val="single" w:sz="2" w:space="0" w:color="000000"/>
            </w:tcBorders>
          </w:tcPr>
          <w:p w14:paraId="69ED0E1A" w14:textId="77777777" w:rsidR="007765A1" w:rsidRDefault="007765A1" w:rsidP="007E5A5A">
            <w:pPr>
              <w:pStyle w:val="TableParagraph"/>
              <w:spacing w:line="183" w:lineRule="exact"/>
              <w:ind w:right="454"/>
              <w:rPr>
                <w:b/>
                <w:sz w:val="18"/>
              </w:rPr>
            </w:pPr>
            <w:r>
              <w:rPr>
                <w:b/>
                <w:spacing w:val="-2"/>
                <w:sz w:val="18"/>
              </w:rPr>
              <w:t>11.000,00</w:t>
            </w:r>
          </w:p>
        </w:tc>
        <w:tc>
          <w:tcPr>
            <w:tcW w:w="1511" w:type="dxa"/>
            <w:tcBorders>
              <w:bottom w:val="single" w:sz="2" w:space="0" w:color="000000"/>
            </w:tcBorders>
          </w:tcPr>
          <w:p w14:paraId="4642EC23" w14:textId="77777777" w:rsidR="007765A1" w:rsidRDefault="007765A1" w:rsidP="007E5A5A">
            <w:pPr>
              <w:pStyle w:val="TableParagraph"/>
              <w:spacing w:line="183" w:lineRule="exact"/>
              <w:ind w:right="409"/>
              <w:rPr>
                <w:b/>
                <w:sz w:val="18"/>
              </w:rPr>
            </w:pPr>
            <w:r>
              <w:rPr>
                <w:b/>
                <w:spacing w:val="-2"/>
                <w:sz w:val="18"/>
              </w:rPr>
              <w:t>5.000,00</w:t>
            </w:r>
          </w:p>
        </w:tc>
        <w:tc>
          <w:tcPr>
            <w:tcW w:w="1285" w:type="dxa"/>
            <w:tcBorders>
              <w:bottom w:val="single" w:sz="2" w:space="0" w:color="000000"/>
            </w:tcBorders>
          </w:tcPr>
          <w:p w14:paraId="1069DBC0" w14:textId="77777777" w:rsidR="007765A1" w:rsidRDefault="007765A1" w:rsidP="007E5A5A">
            <w:pPr>
              <w:pStyle w:val="TableParagraph"/>
              <w:spacing w:line="183" w:lineRule="exact"/>
              <w:ind w:right="136"/>
              <w:rPr>
                <w:b/>
                <w:sz w:val="18"/>
              </w:rPr>
            </w:pPr>
            <w:r>
              <w:rPr>
                <w:b/>
                <w:spacing w:val="-2"/>
                <w:sz w:val="18"/>
              </w:rPr>
              <w:t>16.000,00</w:t>
            </w:r>
          </w:p>
        </w:tc>
      </w:tr>
      <w:tr w:rsidR="007765A1" w14:paraId="745DB1B6" w14:textId="77777777" w:rsidTr="007E5A5A">
        <w:trPr>
          <w:trHeight w:val="264"/>
        </w:trPr>
        <w:tc>
          <w:tcPr>
            <w:tcW w:w="1174" w:type="dxa"/>
            <w:tcBorders>
              <w:top w:val="single" w:sz="2" w:space="0" w:color="000000"/>
              <w:bottom w:val="single" w:sz="2" w:space="0" w:color="000000"/>
            </w:tcBorders>
          </w:tcPr>
          <w:p w14:paraId="1132FBDF" w14:textId="77777777" w:rsidR="007765A1" w:rsidRDefault="007765A1" w:rsidP="007E5A5A">
            <w:pPr>
              <w:pStyle w:val="TableParagraph"/>
              <w:spacing w:before="15"/>
              <w:ind w:right="45"/>
              <w:rPr>
                <w:sz w:val="16"/>
              </w:rPr>
            </w:pPr>
            <w:r>
              <w:rPr>
                <w:spacing w:val="-5"/>
                <w:sz w:val="16"/>
              </w:rPr>
              <w:t>41</w:t>
            </w:r>
          </w:p>
        </w:tc>
        <w:tc>
          <w:tcPr>
            <w:tcW w:w="6415" w:type="dxa"/>
            <w:tcBorders>
              <w:top w:val="single" w:sz="2" w:space="0" w:color="000000"/>
              <w:bottom w:val="single" w:sz="2" w:space="0" w:color="000000"/>
            </w:tcBorders>
          </w:tcPr>
          <w:p w14:paraId="6BF565D6" w14:textId="77777777" w:rsidR="007765A1" w:rsidRPr="00471ECA" w:rsidRDefault="007765A1" w:rsidP="007E5A5A">
            <w:pPr>
              <w:pStyle w:val="TableParagraph"/>
              <w:spacing w:before="15"/>
              <w:ind w:left="47"/>
              <w:jc w:val="left"/>
              <w:rPr>
                <w:sz w:val="16"/>
                <w:lang w:val="it-IT"/>
              </w:rPr>
            </w:pPr>
            <w:proofErr w:type="spellStart"/>
            <w:r w:rsidRPr="00471ECA">
              <w:rPr>
                <w:w w:val="95"/>
                <w:sz w:val="16"/>
                <w:lang w:val="it-IT"/>
              </w:rPr>
              <w:t>Rashodi</w:t>
            </w:r>
            <w:proofErr w:type="spellEnd"/>
            <w:r w:rsidRPr="00471ECA">
              <w:rPr>
                <w:rFonts w:ascii="Times New Roman"/>
                <w:spacing w:val="10"/>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2"/>
                <w:sz w:val="16"/>
                <w:lang w:val="it-IT"/>
              </w:rPr>
              <w:t xml:space="preserve"> </w:t>
            </w:r>
            <w:proofErr w:type="spellStart"/>
            <w:r w:rsidRPr="00471ECA">
              <w:rPr>
                <w:w w:val="95"/>
                <w:sz w:val="16"/>
                <w:lang w:val="it-IT"/>
              </w:rPr>
              <w:t>neproizvedene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507" w:type="dxa"/>
            <w:tcBorders>
              <w:top w:val="single" w:sz="2" w:space="0" w:color="000000"/>
              <w:bottom w:val="single" w:sz="2" w:space="0" w:color="000000"/>
            </w:tcBorders>
          </w:tcPr>
          <w:p w14:paraId="4050BC0D" w14:textId="77777777" w:rsidR="007765A1" w:rsidRDefault="007765A1" w:rsidP="007E5A5A">
            <w:pPr>
              <w:pStyle w:val="TableParagraph"/>
              <w:spacing w:before="15"/>
              <w:ind w:right="456"/>
              <w:rPr>
                <w:sz w:val="16"/>
              </w:rPr>
            </w:pPr>
            <w:r>
              <w:rPr>
                <w:spacing w:val="-2"/>
                <w:sz w:val="16"/>
              </w:rPr>
              <w:t>11.000,00</w:t>
            </w:r>
          </w:p>
        </w:tc>
        <w:tc>
          <w:tcPr>
            <w:tcW w:w="1511" w:type="dxa"/>
            <w:tcBorders>
              <w:top w:val="single" w:sz="2" w:space="0" w:color="000000"/>
              <w:bottom w:val="single" w:sz="2" w:space="0" w:color="000000"/>
            </w:tcBorders>
          </w:tcPr>
          <w:p w14:paraId="744B1B8E" w14:textId="77777777" w:rsidR="007765A1" w:rsidRDefault="007765A1" w:rsidP="007E5A5A">
            <w:pPr>
              <w:pStyle w:val="TableParagraph"/>
              <w:spacing w:before="15"/>
              <w:ind w:right="410"/>
              <w:rPr>
                <w:sz w:val="16"/>
              </w:rPr>
            </w:pPr>
            <w:r>
              <w:rPr>
                <w:spacing w:val="-2"/>
                <w:sz w:val="16"/>
              </w:rPr>
              <w:t>5.000,00</w:t>
            </w:r>
          </w:p>
        </w:tc>
        <w:tc>
          <w:tcPr>
            <w:tcW w:w="1285" w:type="dxa"/>
            <w:tcBorders>
              <w:top w:val="single" w:sz="2" w:space="0" w:color="000000"/>
              <w:bottom w:val="single" w:sz="2" w:space="0" w:color="000000"/>
            </w:tcBorders>
          </w:tcPr>
          <w:p w14:paraId="006D18D1" w14:textId="77777777" w:rsidR="007765A1" w:rsidRDefault="007765A1" w:rsidP="007E5A5A">
            <w:pPr>
              <w:pStyle w:val="TableParagraph"/>
              <w:spacing w:before="15"/>
              <w:ind w:right="138"/>
              <w:rPr>
                <w:sz w:val="16"/>
              </w:rPr>
            </w:pPr>
            <w:r>
              <w:rPr>
                <w:spacing w:val="-2"/>
                <w:sz w:val="16"/>
              </w:rPr>
              <w:t>16.000,00</w:t>
            </w:r>
          </w:p>
        </w:tc>
      </w:tr>
      <w:tr w:rsidR="007765A1" w14:paraId="297DAE09" w14:textId="77777777" w:rsidTr="007E5A5A">
        <w:trPr>
          <w:trHeight w:val="340"/>
        </w:trPr>
        <w:tc>
          <w:tcPr>
            <w:tcW w:w="1174" w:type="dxa"/>
            <w:tcBorders>
              <w:top w:val="single" w:sz="2" w:space="0" w:color="000000"/>
              <w:bottom w:val="single" w:sz="2" w:space="0" w:color="000000"/>
            </w:tcBorders>
            <w:shd w:val="clear" w:color="auto" w:fill="CCFFCC"/>
          </w:tcPr>
          <w:p w14:paraId="49777E44" w14:textId="77777777" w:rsidR="007765A1" w:rsidRDefault="007765A1" w:rsidP="007E5A5A">
            <w:pPr>
              <w:pStyle w:val="TableParagraph"/>
              <w:spacing w:before="16"/>
              <w:ind w:right="46"/>
              <w:rPr>
                <w:sz w:val="18"/>
              </w:rPr>
            </w:pPr>
            <w:r>
              <w:rPr>
                <w:sz w:val="18"/>
              </w:rPr>
              <w:t>Izvor:</w:t>
            </w:r>
            <w:r>
              <w:rPr>
                <w:rFonts w:ascii="Times New Roman"/>
                <w:spacing w:val="-9"/>
                <w:sz w:val="18"/>
              </w:rPr>
              <w:t xml:space="preserve"> </w:t>
            </w:r>
            <w:r>
              <w:rPr>
                <w:spacing w:val="-5"/>
                <w:sz w:val="18"/>
              </w:rPr>
              <w:t>41</w:t>
            </w:r>
          </w:p>
        </w:tc>
        <w:tc>
          <w:tcPr>
            <w:tcW w:w="6415" w:type="dxa"/>
            <w:tcBorders>
              <w:top w:val="single" w:sz="2" w:space="0" w:color="000000"/>
              <w:bottom w:val="single" w:sz="2" w:space="0" w:color="000000"/>
            </w:tcBorders>
            <w:shd w:val="clear" w:color="auto" w:fill="CCFFCC"/>
          </w:tcPr>
          <w:p w14:paraId="0833D258" w14:textId="77777777" w:rsidR="007765A1" w:rsidRDefault="007765A1" w:rsidP="007E5A5A">
            <w:pPr>
              <w:pStyle w:val="TableParagraph"/>
              <w:spacing w:before="16"/>
              <w:ind w:left="47"/>
              <w:jc w:val="left"/>
              <w:rPr>
                <w:sz w:val="18"/>
              </w:rPr>
            </w:pPr>
            <w:proofErr w:type="spellStart"/>
            <w:r>
              <w:rPr>
                <w:w w:val="95"/>
                <w:sz w:val="18"/>
              </w:rPr>
              <w:t>Komunalna</w:t>
            </w:r>
            <w:proofErr w:type="spellEnd"/>
            <w:r>
              <w:rPr>
                <w:rFonts w:ascii="Times New Roman"/>
                <w:spacing w:val="24"/>
                <w:sz w:val="18"/>
              </w:rPr>
              <w:t xml:space="preserve"> </w:t>
            </w:r>
            <w:proofErr w:type="spellStart"/>
            <w:r>
              <w:rPr>
                <w:spacing w:val="-2"/>
                <w:sz w:val="18"/>
              </w:rPr>
              <w:t>djelatnost</w:t>
            </w:r>
            <w:proofErr w:type="spellEnd"/>
          </w:p>
        </w:tc>
        <w:tc>
          <w:tcPr>
            <w:tcW w:w="4507" w:type="dxa"/>
            <w:tcBorders>
              <w:top w:val="single" w:sz="2" w:space="0" w:color="000000"/>
              <w:bottom w:val="single" w:sz="2" w:space="0" w:color="000000"/>
            </w:tcBorders>
            <w:shd w:val="clear" w:color="auto" w:fill="CCFFCC"/>
          </w:tcPr>
          <w:p w14:paraId="47193310" w14:textId="77777777" w:rsidR="007765A1" w:rsidRDefault="007765A1" w:rsidP="007E5A5A">
            <w:pPr>
              <w:pStyle w:val="TableParagraph"/>
              <w:spacing w:before="16"/>
              <w:ind w:right="444"/>
              <w:rPr>
                <w:sz w:val="18"/>
              </w:rPr>
            </w:pPr>
            <w:r>
              <w:rPr>
                <w:spacing w:val="-2"/>
                <w:sz w:val="18"/>
              </w:rPr>
              <w:t>1.990,00</w:t>
            </w:r>
          </w:p>
        </w:tc>
        <w:tc>
          <w:tcPr>
            <w:tcW w:w="1511" w:type="dxa"/>
            <w:tcBorders>
              <w:top w:val="single" w:sz="2" w:space="0" w:color="000000"/>
              <w:bottom w:val="single" w:sz="2" w:space="0" w:color="000000"/>
            </w:tcBorders>
            <w:shd w:val="clear" w:color="auto" w:fill="CCFFCC"/>
          </w:tcPr>
          <w:p w14:paraId="2CC8D663" w14:textId="77777777" w:rsidR="007765A1" w:rsidRDefault="007765A1" w:rsidP="007E5A5A">
            <w:pPr>
              <w:pStyle w:val="TableParagraph"/>
              <w:spacing w:before="16"/>
              <w:ind w:right="399"/>
              <w:rPr>
                <w:sz w:val="18"/>
              </w:rPr>
            </w:pPr>
            <w:r>
              <w:rPr>
                <w:spacing w:val="-4"/>
                <w:sz w:val="18"/>
              </w:rPr>
              <w:t>0,00</w:t>
            </w:r>
          </w:p>
        </w:tc>
        <w:tc>
          <w:tcPr>
            <w:tcW w:w="1285" w:type="dxa"/>
            <w:tcBorders>
              <w:top w:val="single" w:sz="2" w:space="0" w:color="000000"/>
              <w:bottom w:val="single" w:sz="2" w:space="0" w:color="000000"/>
            </w:tcBorders>
            <w:shd w:val="clear" w:color="auto" w:fill="CCFFCC"/>
          </w:tcPr>
          <w:p w14:paraId="2FD56B2F" w14:textId="77777777" w:rsidR="007765A1" w:rsidRDefault="007765A1" w:rsidP="007E5A5A">
            <w:pPr>
              <w:pStyle w:val="TableParagraph"/>
              <w:spacing w:before="16"/>
              <w:ind w:right="127"/>
              <w:rPr>
                <w:sz w:val="18"/>
              </w:rPr>
            </w:pPr>
            <w:r>
              <w:rPr>
                <w:spacing w:val="-2"/>
                <w:sz w:val="18"/>
              </w:rPr>
              <w:t>1.990,00</w:t>
            </w:r>
          </w:p>
        </w:tc>
      </w:tr>
      <w:tr w:rsidR="007765A1" w14:paraId="45301D25" w14:textId="77777777" w:rsidTr="007E5A5A">
        <w:trPr>
          <w:trHeight w:val="263"/>
        </w:trPr>
        <w:tc>
          <w:tcPr>
            <w:tcW w:w="1174" w:type="dxa"/>
            <w:tcBorders>
              <w:top w:val="single" w:sz="2" w:space="0" w:color="000000"/>
              <w:bottom w:val="single" w:sz="2" w:space="0" w:color="000000"/>
            </w:tcBorders>
          </w:tcPr>
          <w:p w14:paraId="558A5F71" w14:textId="77777777" w:rsidR="007765A1" w:rsidRDefault="007765A1" w:rsidP="007E5A5A">
            <w:pPr>
              <w:pStyle w:val="TableParagraph"/>
              <w:spacing w:before="15"/>
              <w:ind w:right="46"/>
              <w:rPr>
                <w:b/>
                <w:sz w:val="18"/>
              </w:rPr>
            </w:pPr>
            <w:r>
              <w:rPr>
                <w:b/>
                <w:sz w:val="18"/>
              </w:rPr>
              <w:t>4</w:t>
            </w:r>
          </w:p>
        </w:tc>
        <w:tc>
          <w:tcPr>
            <w:tcW w:w="6415" w:type="dxa"/>
            <w:tcBorders>
              <w:top w:val="single" w:sz="2" w:space="0" w:color="000000"/>
              <w:bottom w:val="single" w:sz="2" w:space="0" w:color="000000"/>
            </w:tcBorders>
          </w:tcPr>
          <w:p w14:paraId="387C5987" w14:textId="77777777" w:rsidR="007765A1" w:rsidRPr="00471ECA" w:rsidRDefault="007765A1" w:rsidP="007E5A5A">
            <w:pPr>
              <w:pStyle w:val="TableParagraph"/>
              <w:spacing w:before="15"/>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507" w:type="dxa"/>
            <w:tcBorders>
              <w:top w:val="single" w:sz="2" w:space="0" w:color="000000"/>
              <w:bottom w:val="single" w:sz="2" w:space="0" w:color="000000"/>
            </w:tcBorders>
          </w:tcPr>
          <w:p w14:paraId="158363F7" w14:textId="77777777" w:rsidR="007765A1" w:rsidRDefault="007765A1" w:rsidP="007E5A5A">
            <w:pPr>
              <w:pStyle w:val="TableParagraph"/>
              <w:spacing w:before="15"/>
              <w:ind w:right="454"/>
              <w:rPr>
                <w:b/>
                <w:sz w:val="18"/>
              </w:rPr>
            </w:pPr>
            <w:r>
              <w:rPr>
                <w:b/>
                <w:spacing w:val="-2"/>
                <w:sz w:val="18"/>
              </w:rPr>
              <w:t>1.990,00</w:t>
            </w:r>
          </w:p>
        </w:tc>
        <w:tc>
          <w:tcPr>
            <w:tcW w:w="1511" w:type="dxa"/>
            <w:tcBorders>
              <w:top w:val="single" w:sz="2" w:space="0" w:color="000000"/>
              <w:bottom w:val="single" w:sz="2" w:space="0" w:color="000000"/>
            </w:tcBorders>
          </w:tcPr>
          <w:p w14:paraId="6C9EBEFD" w14:textId="77777777" w:rsidR="007765A1" w:rsidRDefault="007765A1" w:rsidP="007E5A5A">
            <w:pPr>
              <w:pStyle w:val="TableParagraph"/>
              <w:spacing w:before="15"/>
              <w:ind w:right="409"/>
              <w:rPr>
                <w:b/>
                <w:sz w:val="18"/>
              </w:rPr>
            </w:pPr>
            <w:r>
              <w:rPr>
                <w:b/>
                <w:spacing w:val="-4"/>
                <w:sz w:val="18"/>
              </w:rPr>
              <w:t>0,00</w:t>
            </w:r>
          </w:p>
        </w:tc>
        <w:tc>
          <w:tcPr>
            <w:tcW w:w="1285" w:type="dxa"/>
            <w:tcBorders>
              <w:top w:val="single" w:sz="2" w:space="0" w:color="000000"/>
              <w:bottom w:val="single" w:sz="2" w:space="0" w:color="000000"/>
            </w:tcBorders>
          </w:tcPr>
          <w:p w14:paraId="2111DBF5" w14:textId="77777777" w:rsidR="007765A1" w:rsidRDefault="007765A1" w:rsidP="007E5A5A">
            <w:pPr>
              <w:pStyle w:val="TableParagraph"/>
              <w:spacing w:before="15"/>
              <w:ind w:right="136"/>
              <w:rPr>
                <w:b/>
                <w:sz w:val="18"/>
              </w:rPr>
            </w:pPr>
            <w:r>
              <w:rPr>
                <w:b/>
                <w:spacing w:val="-2"/>
                <w:sz w:val="18"/>
              </w:rPr>
              <w:t>1.990,00</w:t>
            </w:r>
          </w:p>
        </w:tc>
      </w:tr>
      <w:tr w:rsidR="007765A1" w14:paraId="63B29EC7" w14:textId="77777777" w:rsidTr="007E5A5A">
        <w:trPr>
          <w:trHeight w:val="263"/>
        </w:trPr>
        <w:tc>
          <w:tcPr>
            <w:tcW w:w="1174" w:type="dxa"/>
            <w:tcBorders>
              <w:top w:val="single" w:sz="2" w:space="0" w:color="000000"/>
              <w:bottom w:val="single" w:sz="2" w:space="0" w:color="000000"/>
            </w:tcBorders>
          </w:tcPr>
          <w:p w14:paraId="61DAF7CB" w14:textId="77777777" w:rsidR="007765A1" w:rsidRDefault="007765A1" w:rsidP="007E5A5A">
            <w:pPr>
              <w:pStyle w:val="TableParagraph"/>
              <w:spacing w:before="14"/>
              <w:ind w:right="45"/>
              <w:rPr>
                <w:sz w:val="16"/>
              </w:rPr>
            </w:pPr>
            <w:r>
              <w:rPr>
                <w:spacing w:val="-5"/>
                <w:sz w:val="16"/>
              </w:rPr>
              <w:t>41</w:t>
            </w:r>
          </w:p>
        </w:tc>
        <w:tc>
          <w:tcPr>
            <w:tcW w:w="6415" w:type="dxa"/>
            <w:tcBorders>
              <w:top w:val="single" w:sz="2" w:space="0" w:color="000000"/>
              <w:bottom w:val="single" w:sz="2" w:space="0" w:color="000000"/>
            </w:tcBorders>
          </w:tcPr>
          <w:p w14:paraId="28612168" w14:textId="77777777" w:rsidR="007765A1" w:rsidRPr="00471ECA" w:rsidRDefault="007765A1" w:rsidP="007E5A5A">
            <w:pPr>
              <w:pStyle w:val="TableParagraph"/>
              <w:spacing w:before="14"/>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07" w:type="dxa"/>
            <w:tcBorders>
              <w:top w:val="single" w:sz="2" w:space="0" w:color="000000"/>
              <w:bottom w:val="single" w:sz="2" w:space="0" w:color="000000"/>
            </w:tcBorders>
          </w:tcPr>
          <w:p w14:paraId="314B5385" w14:textId="77777777" w:rsidR="007765A1" w:rsidRDefault="007765A1" w:rsidP="007E5A5A">
            <w:pPr>
              <w:pStyle w:val="TableParagraph"/>
              <w:spacing w:before="14"/>
              <w:ind w:right="455"/>
              <w:rPr>
                <w:sz w:val="16"/>
              </w:rPr>
            </w:pPr>
            <w:r>
              <w:rPr>
                <w:spacing w:val="-2"/>
                <w:sz w:val="16"/>
              </w:rPr>
              <w:t>1.990,00</w:t>
            </w:r>
          </w:p>
        </w:tc>
        <w:tc>
          <w:tcPr>
            <w:tcW w:w="1511" w:type="dxa"/>
            <w:tcBorders>
              <w:top w:val="single" w:sz="2" w:space="0" w:color="000000"/>
              <w:bottom w:val="single" w:sz="2" w:space="0" w:color="000000"/>
            </w:tcBorders>
          </w:tcPr>
          <w:p w14:paraId="31CFECC2" w14:textId="77777777" w:rsidR="007765A1" w:rsidRDefault="007765A1" w:rsidP="007E5A5A">
            <w:pPr>
              <w:pStyle w:val="TableParagraph"/>
              <w:spacing w:before="14"/>
              <w:ind w:right="410"/>
              <w:rPr>
                <w:sz w:val="16"/>
              </w:rPr>
            </w:pPr>
            <w:r>
              <w:rPr>
                <w:spacing w:val="-4"/>
                <w:sz w:val="16"/>
              </w:rPr>
              <w:t>0,00</w:t>
            </w:r>
          </w:p>
        </w:tc>
        <w:tc>
          <w:tcPr>
            <w:tcW w:w="1285" w:type="dxa"/>
            <w:tcBorders>
              <w:top w:val="single" w:sz="2" w:space="0" w:color="000000"/>
              <w:bottom w:val="single" w:sz="2" w:space="0" w:color="000000"/>
            </w:tcBorders>
          </w:tcPr>
          <w:p w14:paraId="10BAA758" w14:textId="77777777" w:rsidR="007765A1" w:rsidRDefault="007765A1" w:rsidP="007E5A5A">
            <w:pPr>
              <w:pStyle w:val="TableParagraph"/>
              <w:spacing w:before="14"/>
              <w:ind w:right="137"/>
              <w:rPr>
                <w:sz w:val="16"/>
              </w:rPr>
            </w:pPr>
            <w:r>
              <w:rPr>
                <w:spacing w:val="-2"/>
                <w:sz w:val="16"/>
              </w:rPr>
              <w:t>1.990,00</w:t>
            </w:r>
          </w:p>
        </w:tc>
      </w:tr>
      <w:tr w:rsidR="007765A1" w14:paraId="24E5330D" w14:textId="77777777" w:rsidTr="007E5A5A">
        <w:trPr>
          <w:trHeight w:val="337"/>
        </w:trPr>
        <w:tc>
          <w:tcPr>
            <w:tcW w:w="1174" w:type="dxa"/>
            <w:tcBorders>
              <w:top w:val="single" w:sz="2" w:space="0" w:color="000000"/>
              <w:bottom w:val="single" w:sz="2" w:space="0" w:color="000000"/>
            </w:tcBorders>
            <w:shd w:val="clear" w:color="auto" w:fill="CCFFCC"/>
          </w:tcPr>
          <w:p w14:paraId="568220E4" w14:textId="77777777" w:rsidR="007765A1" w:rsidRDefault="007765A1" w:rsidP="007E5A5A">
            <w:pPr>
              <w:pStyle w:val="TableParagraph"/>
              <w:spacing w:before="15"/>
              <w:ind w:right="46"/>
              <w:rPr>
                <w:sz w:val="18"/>
              </w:rPr>
            </w:pPr>
            <w:r>
              <w:rPr>
                <w:sz w:val="18"/>
              </w:rPr>
              <w:t>Izvor:</w:t>
            </w:r>
            <w:r>
              <w:rPr>
                <w:rFonts w:ascii="Times New Roman"/>
                <w:spacing w:val="-6"/>
                <w:sz w:val="18"/>
              </w:rPr>
              <w:t xml:space="preserve"> </w:t>
            </w:r>
            <w:r>
              <w:rPr>
                <w:spacing w:val="-5"/>
                <w:sz w:val="18"/>
              </w:rPr>
              <w:t>71</w:t>
            </w:r>
          </w:p>
        </w:tc>
        <w:tc>
          <w:tcPr>
            <w:tcW w:w="6415" w:type="dxa"/>
            <w:tcBorders>
              <w:top w:val="single" w:sz="2" w:space="0" w:color="000000"/>
              <w:bottom w:val="single" w:sz="2" w:space="0" w:color="000000"/>
            </w:tcBorders>
            <w:shd w:val="clear" w:color="auto" w:fill="CCFFCC"/>
          </w:tcPr>
          <w:p w14:paraId="5934BA8C" w14:textId="77777777" w:rsidR="007765A1" w:rsidRDefault="007765A1" w:rsidP="007E5A5A">
            <w:pPr>
              <w:pStyle w:val="TableParagraph"/>
              <w:spacing w:before="15"/>
              <w:ind w:left="47"/>
              <w:jc w:val="left"/>
              <w:rPr>
                <w:sz w:val="18"/>
              </w:rPr>
            </w:pPr>
            <w:proofErr w:type="spellStart"/>
            <w:r>
              <w:rPr>
                <w:sz w:val="18"/>
              </w:rPr>
              <w:t>Prihodi</w:t>
            </w:r>
            <w:proofErr w:type="spellEnd"/>
            <w:r>
              <w:rPr>
                <w:spacing w:val="-5"/>
                <w:sz w:val="18"/>
              </w:rPr>
              <w:t xml:space="preserve"> </w:t>
            </w:r>
            <w:r>
              <w:rPr>
                <w:sz w:val="18"/>
              </w:rPr>
              <w:t>od</w:t>
            </w:r>
            <w:r>
              <w:rPr>
                <w:spacing w:val="-5"/>
                <w:sz w:val="18"/>
              </w:rPr>
              <w:t xml:space="preserve"> </w:t>
            </w:r>
            <w:proofErr w:type="spellStart"/>
            <w:r>
              <w:rPr>
                <w:sz w:val="18"/>
              </w:rPr>
              <w:t>prodaje</w:t>
            </w:r>
            <w:proofErr w:type="spellEnd"/>
            <w:r>
              <w:rPr>
                <w:spacing w:val="-4"/>
                <w:sz w:val="18"/>
              </w:rPr>
              <w:t xml:space="preserve"> </w:t>
            </w:r>
            <w:proofErr w:type="spellStart"/>
            <w:r>
              <w:rPr>
                <w:sz w:val="18"/>
              </w:rPr>
              <w:t>nefin</w:t>
            </w:r>
            <w:proofErr w:type="spellEnd"/>
            <w:r>
              <w:rPr>
                <w:sz w:val="18"/>
              </w:rPr>
              <w:t>.</w:t>
            </w:r>
            <w:r>
              <w:rPr>
                <w:spacing w:val="-4"/>
                <w:sz w:val="18"/>
              </w:rPr>
              <w:t xml:space="preserve"> </w:t>
            </w:r>
            <w:proofErr w:type="spellStart"/>
            <w:r>
              <w:rPr>
                <w:sz w:val="18"/>
              </w:rPr>
              <w:t>imovine</w:t>
            </w:r>
            <w:proofErr w:type="spellEnd"/>
            <w:r>
              <w:rPr>
                <w:spacing w:val="-4"/>
                <w:sz w:val="18"/>
              </w:rPr>
              <w:t xml:space="preserve"> </w:t>
            </w:r>
            <w:r>
              <w:rPr>
                <w:sz w:val="18"/>
              </w:rPr>
              <w:t>u</w:t>
            </w:r>
            <w:r>
              <w:rPr>
                <w:spacing w:val="-5"/>
                <w:sz w:val="18"/>
              </w:rPr>
              <w:t xml:space="preserve"> </w:t>
            </w:r>
            <w:proofErr w:type="spellStart"/>
            <w:r>
              <w:rPr>
                <w:sz w:val="18"/>
              </w:rPr>
              <w:t>vlasništvu</w:t>
            </w:r>
            <w:proofErr w:type="spellEnd"/>
            <w:r>
              <w:rPr>
                <w:spacing w:val="-4"/>
                <w:sz w:val="18"/>
              </w:rPr>
              <w:t xml:space="preserve"> </w:t>
            </w:r>
            <w:r>
              <w:rPr>
                <w:spacing w:val="-5"/>
                <w:sz w:val="18"/>
              </w:rPr>
              <w:t>JLS</w:t>
            </w:r>
          </w:p>
        </w:tc>
        <w:tc>
          <w:tcPr>
            <w:tcW w:w="4507" w:type="dxa"/>
            <w:tcBorders>
              <w:top w:val="single" w:sz="2" w:space="0" w:color="000000"/>
              <w:bottom w:val="single" w:sz="2" w:space="0" w:color="000000"/>
            </w:tcBorders>
            <w:shd w:val="clear" w:color="auto" w:fill="CCFFCC"/>
          </w:tcPr>
          <w:p w14:paraId="56E56007" w14:textId="77777777" w:rsidR="007765A1" w:rsidRDefault="007765A1" w:rsidP="007E5A5A">
            <w:pPr>
              <w:pStyle w:val="TableParagraph"/>
              <w:spacing w:before="15"/>
              <w:ind w:right="445"/>
              <w:rPr>
                <w:sz w:val="18"/>
              </w:rPr>
            </w:pPr>
            <w:r>
              <w:rPr>
                <w:spacing w:val="-2"/>
                <w:sz w:val="18"/>
              </w:rPr>
              <w:t>21.327,00</w:t>
            </w:r>
          </w:p>
        </w:tc>
        <w:tc>
          <w:tcPr>
            <w:tcW w:w="1511" w:type="dxa"/>
            <w:tcBorders>
              <w:top w:val="single" w:sz="2" w:space="0" w:color="000000"/>
              <w:bottom w:val="single" w:sz="2" w:space="0" w:color="000000"/>
            </w:tcBorders>
            <w:shd w:val="clear" w:color="auto" w:fill="CCFFCC"/>
          </w:tcPr>
          <w:p w14:paraId="38A1DE36" w14:textId="77777777" w:rsidR="007765A1" w:rsidRDefault="007765A1" w:rsidP="007E5A5A">
            <w:pPr>
              <w:pStyle w:val="TableParagraph"/>
              <w:spacing w:before="15"/>
              <w:ind w:right="398"/>
              <w:rPr>
                <w:sz w:val="18"/>
              </w:rPr>
            </w:pPr>
            <w:r>
              <w:rPr>
                <w:spacing w:val="-4"/>
                <w:sz w:val="18"/>
              </w:rPr>
              <w:t>0,00</w:t>
            </w:r>
          </w:p>
        </w:tc>
        <w:tc>
          <w:tcPr>
            <w:tcW w:w="1285" w:type="dxa"/>
            <w:tcBorders>
              <w:top w:val="single" w:sz="2" w:space="0" w:color="000000"/>
              <w:bottom w:val="single" w:sz="2" w:space="0" w:color="000000"/>
            </w:tcBorders>
            <w:shd w:val="clear" w:color="auto" w:fill="CCFFCC"/>
          </w:tcPr>
          <w:p w14:paraId="34D68626" w14:textId="77777777" w:rsidR="007765A1" w:rsidRDefault="007765A1" w:rsidP="007E5A5A">
            <w:pPr>
              <w:pStyle w:val="TableParagraph"/>
              <w:spacing w:before="15"/>
              <w:ind w:right="128"/>
              <w:rPr>
                <w:sz w:val="18"/>
              </w:rPr>
            </w:pPr>
            <w:r>
              <w:rPr>
                <w:spacing w:val="-2"/>
                <w:sz w:val="18"/>
              </w:rPr>
              <w:t>21.327,00</w:t>
            </w:r>
          </w:p>
        </w:tc>
      </w:tr>
      <w:tr w:rsidR="007765A1" w14:paraId="24A2ABC5" w14:textId="77777777" w:rsidTr="007E5A5A">
        <w:trPr>
          <w:trHeight w:val="264"/>
        </w:trPr>
        <w:tc>
          <w:tcPr>
            <w:tcW w:w="1174" w:type="dxa"/>
            <w:tcBorders>
              <w:top w:val="single" w:sz="2" w:space="0" w:color="000000"/>
              <w:bottom w:val="single" w:sz="2" w:space="0" w:color="000000"/>
            </w:tcBorders>
          </w:tcPr>
          <w:p w14:paraId="07E44BFF" w14:textId="77777777" w:rsidR="007765A1" w:rsidRDefault="007765A1" w:rsidP="007E5A5A">
            <w:pPr>
              <w:pStyle w:val="TableParagraph"/>
              <w:spacing w:before="15"/>
              <w:ind w:right="46"/>
              <w:rPr>
                <w:b/>
                <w:sz w:val="18"/>
              </w:rPr>
            </w:pPr>
            <w:r>
              <w:rPr>
                <w:b/>
                <w:w w:val="99"/>
                <w:sz w:val="18"/>
              </w:rPr>
              <w:t>4</w:t>
            </w:r>
          </w:p>
        </w:tc>
        <w:tc>
          <w:tcPr>
            <w:tcW w:w="6415" w:type="dxa"/>
            <w:tcBorders>
              <w:top w:val="single" w:sz="2" w:space="0" w:color="000000"/>
              <w:bottom w:val="single" w:sz="2" w:space="0" w:color="000000"/>
            </w:tcBorders>
          </w:tcPr>
          <w:p w14:paraId="5C443A0B" w14:textId="77777777" w:rsidR="007765A1" w:rsidRPr="00471ECA" w:rsidRDefault="007765A1" w:rsidP="007E5A5A">
            <w:pPr>
              <w:pStyle w:val="TableParagraph"/>
              <w:spacing w:before="15"/>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07" w:type="dxa"/>
            <w:tcBorders>
              <w:top w:val="single" w:sz="2" w:space="0" w:color="000000"/>
              <w:bottom w:val="single" w:sz="2" w:space="0" w:color="000000"/>
            </w:tcBorders>
          </w:tcPr>
          <w:p w14:paraId="4073B1FB" w14:textId="77777777" w:rsidR="007765A1" w:rsidRDefault="007765A1" w:rsidP="007E5A5A">
            <w:pPr>
              <w:pStyle w:val="TableParagraph"/>
              <w:spacing w:before="15"/>
              <w:ind w:right="454"/>
              <w:rPr>
                <w:b/>
                <w:sz w:val="18"/>
              </w:rPr>
            </w:pPr>
            <w:r>
              <w:rPr>
                <w:b/>
                <w:spacing w:val="-2"/>
                <w:sz w:val="18"/>
              </w:rPr>
              <w:t>21.327,00</w:t>
            </w:r>
          </w:p>
        </w:tc>
        <w:tc>
          <w:tcPr>
            <w:tcW w:w="1511" w:type="dxa"/>
            <w:tcBorders>
              <w:top w:val="single" w:sz="2" w:space="0" w:color="000000"/>
              <w:bottom w:val="single" w:sz="2" w:space="0" w:color="000000"/>
            </w:tcBorders>
          </w:tcPr>
          <w:p w14:paraId="317FB8EF" w14:textId="77777777" w:rsidR="007765A1" w:rsidRDefault="007765A1" w:rsidP="007E5A5A">
            <w:pPr>
              <w:pStyle w:val="TableParagraph"/>
              <w:spacing w:before="15"/>
              <w:ind w:right="408"/>
              <w:rPr>
                <w:b/>
                <w:sz w:val="18"/>
              </w:rPr>
            </w:pPr>
            <w:r>
              <w:rPr>
                <w:b/>
                <w:spacing w:val="-4"/>
                <w:sz w:val="18"/>
              </w:rPr>
              <w:t>0,00</w:t>
            </w:r>
          </w:p>
        </w:tc>
        <w:tc>
          <w:tcPr>
            <w:tcW w:w="1285" w:type="dxa"/>
            <w:tcBorders>
              <w:top w:val="single" w:sz="2" w:space="0" w:color="000000"/>
              <w:bottom w:val="single" w:sz="2" w:space="0" w:color="000000"/>
            </w:tcBorders>
          </w:tcPr>
          <w:p w14:paraId="0BE67EFF" w14:textId="77777777" w:rsidR="007765A1" w:rsidRDefault="007765A1" w:rsidP="007E5A5A">
            <w:pPr>
              <w:pStyle w:val="TableParagraph"/>
              <w:spacing w:before="15"/>
              <w:ind w:right="136"/>
              <w:rPr>
                <w:b/>
                <w:sz w:val="18"/>
              </w:rPr>
            </w:pPr>
            <w:r>
              <w:rPr>
                <w:b/>
                <w:spacing w:val="-2"/>
                <w:sz w:val="18"/>
              </w:rPr>
              <w:t>21.327,00</w:t>
            </w:r>
          </w:p>
        </w:tc>
      </w:tr>
      <w:tr w:rsidR="007765A1" w14:paraId="272E21FE" w14:textId="77777777" w:rsidTr="007E5A5A">
        <w:trPr>
          <w:trHeight w:val="208"/>
        </w:trPr>
        <w:tc>
          <w:tcPr>
            <w:tcW w:w="1174" w:type="dxa"/>
            <w:tcBorders>
              <w:top w:val="single" w:sz="2" w:space="0" w:color="000000"/>
            </w:tcBorders>
          </w:tcPr>
          <w:p w14:paraId="0FA461B6" w14:textId="77777777" w:rsidR="007765A1" w:rsidRDefault="007765A1" w:rsidP="007E5A5A">
            <w:pPr>
              <w:pStyle w:val="TableParagraph"/>
              <w:spacing w:before="15" w:line="172" w:lineRule="exact"/>
              <w:ind w:right="45"/>
              <w:rPr>
                <w:sz w:val="16"/>
              </w:rPr>
            </w:pPr>
            <w:r>
              <w:rPr>
                <w:spacing w:val="-5"/>
                <w:sz w:val="16"/>
              </w:rPr>
              <w:t>41</w:t>
            </w:r>
          </w:p>
        </w:tc>
        <w:tc>
          <w:tcPr>
            <w:tcW w:w="6415" w:type="dxa"/>
            <w:tcBorders>
              <w:top w:val="single" w:sz="2" w:space="0" w:color="000000"/>
            </w:tcBorders>
          </w:tcPr>
          <w:p w14:paraId="30453EFC"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07" w:type="dxa"/>
            <w:tcBorders>
              <w:top w:val="single" w:sz="2" w:space="0" w:color="000000"/>
            </w:tcBorders>
          </w:tcPr>
          <w:p w14:paraId="6B8E2867" w14:textId="77777777" w:rsidR="007765A1" w:rsidRDefault="007765A1" w:rsidP="007E5A5A">
            <w:pPr>
              <w:pStyle w:val="TableParagraph"/>
              <w:spacing w:before="15" w:line="172" w:lineRule="exact"/>
              <w:ind w:right="455"/>
              <w:rPr>
                <w:sz w:val="16"/>
              </w:rPr>
            </w:pPr>
            <w:r>
              <w:rPr>
                <w:spacing w:val="-2"/>
                <w:sz w:val="16"/>
              </w:rPr>
              <w:t>21.327,00</w:t>
            </w:r>
          </w:p>
        </w:tc>
        <w:tc>
          <w:tcPr>
            <w:tcW w:w="1511" w:type="dxa"/>
            <w:tcBorders>
              <w:top w:val="single" w:sz="2" w:space="0" w:color="000000"/>
            </w:tcBorders>
          </w:tcPr>
          <w:p w14:paraId="47B0F5F9" w14:textId="77777777" w:rsidR="007765A1" w:rsidRDefault="007765A1" w:rsidP="007E5A5A">
            <w:pPr>
              <w:pStyle w:val="TableParagraph"/>
              <w:spacing w:before="15" w:line="172" w:lineRule="exact"/>
              <w:ind w:right="410"/>
              <w:rPr>
                <w:sz w:val="16"/>
              </w:rPr>
            </w:pPr>
            <w:r>
              <w:rPr>
                <w:spacing w:val="-4"/>
                <w:sz w:val="16"/>
              </w:rPr>
              <w:t>0,00</w:t>
            </w:r>
          </w:p>
        </w:tc>
        <w:tc>
          <w:tcPr>
            <w:tcW w:w="1285" w:type="dxa"/>
            <w:tcBorders>
              <w:top w:val="single" w:sz="2" w:space="0" w:color="000000"/>
            </w:tcBorders>
          </w:tcPr>
          <w:p w14:paraId="6AD9235A" w14:textId="77777777" w:rsidR="007765A1" w:rsidRDefault="007765A1" w:rsidP="007E5A5A">
            <w:pPr>
              <w:pStyle w:val="TableParagraph"/>
              <w:spacing w:before="15" w:line="172" w:lineRule="exact"/>
              <w:ind w:right="138"/>
              <w:rPr>
                <w:sz w:val="16"/>
              </w:rPr>
            </w:pPr>
            <w:r>
              <w:rPr>
                <w:spacing w:val="-2"/>
                <w:sz w:val="16"/>
              </w:rPr>
              <w:t>21.327,00</w:t>
            </w:r>
          </w:p>
        </w:tc>
      </w:tr>
    </w:tbl>
    <w:p w14:paraId="2FDACF23" w14:textId="77777777" w:rsidR="007765A1" w:rsidRDefault="007765A1" w:rsidP="007765A1">
      <w:pPr>
        <w:pStyle w:val="Tijeloteksta"/>
        <w:spacing w:before="8"/>
        <w:rPr>
          <w:rFonts w:ascii="Segoe UI"/>
          <w:b/>
          <w:sz w:val="4"/>
        </w:rPr>
      </w:pPr>
    </w:p>
    <w:tbl>
      <w:tblPr>
        <w:tblStyle w:val="TableNormal"/>
        <w:tblW w:w="0" w:type="auto"/>
        <w:tblInd w:w="109" w:type="dxa"/>
        <w:tblLayout w:type="fixed"/>
        <w:tblLook w:val="01E0" w:firstRow="1" w:lastRow="1" w:firstColumn="1" w:lastColumn="1" w:noHBand="0" w:noVBand="0"/>
      </w:tblPr>
      <w:tblGrid>
        <w:gridCol w:w="7912"/>
        <w:gridCol w:w="4356"/>
        <w:gridCol w:w="1396"/>
        <w:gridCol w:w="1232"/>
      </w:tblGrid>
      <w:tr w:rsidR="007765A1" w14:paraId="4DE5FEAE" w14:textId="77777777" w:rsidTr="007E5A5A">
        <w:trPr>
          <w:trHeight w:val="501"/>
        </w:trPr>
        <w:tc>
          <w:tcPr>
            <w:tcW w:w="7912" w:type="dxa"/>
            <w:tcBorders>
              <w:top w:val="single" w:sz="2" w:space="0" w:color="000000"/>
              <w:bottom w:val="single" w:sz="2" w:space="0" w:color="000000"/>
            </w:tcBorders>
            <w:shd w:val="clear" w:color="auto" w:fill="F2F2F2"/>
          </w:tcPr>
          <w:p w14:paraId="78493E97" w14:textId="77777777" w:rsidR="007765A1" w:rsidRDefault="007765A1" w:rsidP="007E5A5A">
            <w:pPr>
              <w:pStyle w:val="TableParagraph"/>
              <w:spacing w:before="45" w:line="218" w:lineRule="exact"/>
              <w:ind w:left="470" w:right="5211" w:hanging="313"/>
              <w:jc w:val="left"/>
              <w:rPr>
                <w:b/>
                <w:sz w:val="18"/>
              </w:rPr>
            </w:pPr>
            <w:r>
              <w:rPr>
                <w:b/>
                <w:sz w:val="18"/>
              </w:rPr>
              <w:t>Akt/</w:t>
            </w:r>
            <w:proofErr w:type="spellStart"/>
            <w:r>
              <w:rPr>
                <w:b/>
                <w:sz w:val="18"/>
              </w:rPr>
              <w:t>projekt</w:t>
            </w:r>
            <w:proofErr w:type="spellEnd"/>
            <w:r>
              <w:rPr>
                <w:b/>
                <w:sz w:val="18"/>
              </w:rPr>
              <w:t>:</w:t>
            </w:r>
            <w:r>
              <w:rPr>
                <w:rFonts w:ascii="Times New Roman"/>
                <w:spacing w:val="52"/>
                <w:sz w:val="18"/>
              </w:rPr>
              <w:t xml:space="preserve"> </w:t>
            </w:r>
            <w:r>
              <w:rPr>
                <w:b/>
                <w:sz w:val="18"/>
              </w:rPr>
              <w:t>CERTIFIKATI</w:t>
            </w:r>
            <w:r>
              <w:rPr>
                <w:rFonts w:ascii="Times New Roman"/>
                <w:sz w:val="18"/>
              </w:rPr>
              <w:t xml:space="preserve"> </w:t>
            </w:r>
            <w:r>
              <w:rPr>
                <w:b/>
                <w:spacing w:val="-2"/>
                <w:sz w:val="18"/>
              </w:rPr>
              <w:t>A100762</w:t>
            </w:r>
          </w:p>
        </w:tc>
        <w:tc>
          <w:tcPr>
            <w:tcW w:w="4356" w:type="dxa"/>
            <w:tcBorders>
              <w:top w:val="single" w:sz="2" w:space="0" w:color="000000"/>
              <w:bottom w:val="single" w:sz="2" w:space="0" w:color="000000"/>
            </w:tcBorders>
            <w:shd w:val="clear" w:color="auto" w:fill="F2F2F2"/>
          </w:tcPr>
          <w:p w14:paraId="2CF30EA2" w14:textId="77777777" w:rsidR="007765A1" w:rsidRDefault="007765A1" w:rsidP="007E5A5A">
            <w:pPr>
              <w:pStyle w:val="TableParagraph"/>
              <w:spacing w:before="73"/>
              <w:ind w:right="616"/>
              <w:rPr>
                <w:b/>
                <w:sz w:val="18"/>
              </w:rPr>
            </w:pPr>
            <w:r>
              <w:rPr>
                <w:b/>
                <w:spacing w:val="-2"/>
                <w:sz w:val="18"/>
              </w:rPr>
              <w:t>1.990,00</w:t>
            </w:r>
          </w:p>
        </w:tc>
        <w:tc>
          <w:tcPr>
            <w:tcW w:w="1396" w:type="dxa"/>
            <w:tcBorders>
              <w:top w:val="single" w:sz="2" w:space="0" w:color="000000"/>
              <w:bottom w:val="single" w:sz="2" w:space="0" w:color="000000"/>
            </w:tcBorders>
            <w:shd w:val="clear" w:color="auto" w:fill="F2F2F2"/>
          </w:tcPr>
          <w:p w14:paraId="0385265C" w14:textId="77777777" w:rsidR="007765A1" w:rsidRDefault="007765A1" w:rsidP="007E5A5A">
            <w:pPr>
              <w:pStyle w:val="TableParagraph"/>
              <w:spacing w:before="73"/>
              <w:ind w:right="456"/>
              <w:rPr>
                <w:b/>
                <w:sz w:val="18"/>
              </w:rPr>
            </w:pPr>
            <w:r>
              <w:rPr>
                <w:b/>
                <w:spacing w:val="-4"/>
                <w:sz w:val="18"/>
              </w:rPr>
              <w:t>0,00</w:t>
            </w:r>
          </w:p>
        </w:tc>
        <w:tc>
          <w:tcPr>
            <w:tcW w:w="1232" w:type="dxa"/>
            <w:tcBorders>
              <w:top w:val="single" w:sz="2" w:space="0" w:color="000000"/>
              <w:bottom w:val="single" w:sz="2" w:space="0" w:color="000000"/>
            </w:tcBorders>
            <w:shd w:val="clear" w:color="auto" w:fill="F2F2F2"/>
          </w:tcPr>
          <w:p w14:paraId="261D522B" w14:textId="77777777" w:rsidR="007765A1" w:rsidRDefault="007765A1" w:rsidP="007E5A5A">
            <w:pPr>
              <w:pStyle w:val="TableParagraph"/>
              <w:spacing w:before="73"/>
              <w:ind w:right="130"/>
              <w:rPr>
                <w:b/>
                <w:sz w:val="18"/>
              </w:rPr>
            </w:pPr>
            <w:r>
              <w:rPr>
                <w:b/>
                <w:spacing w:val="-2"/>
                <w:sz w:val="18"/>
              </w:rPr>
              <w:t>1.990,00</w:t>
            </w:r>
          </w:p>
        </w:tc>
      </w:tr>
      <w:tr w:rsidR="007765A1" w14:paraId="05E507B1" w14:textId="77777777" w:rsidTr="007E5A5A">
        <w:trPr>
          <w:trHeight w:val="340"/>
        </w:trPr>
        <w:tc>
          <w:tcPr>
            <w:tcW w:w="7912" w:type="dxa"/>
            <w:tcBorders>
              <w:top w:val="single" w:sz="2" w:space="0" w:color="000000"/>
              <w:bottom w:val="single" w:sz="2" w:space="0" w:color="000000"/>
            </w:tcBorders>
            <w:shd w:val="clear" w:color="auto" w:fill="CCFFCC"/>
          </w:tcPr>
          <w:p w14:paraId="0B6848DC" w14:textId="77777777" w:rsidR="007765A1" w:rsidRDefault="007765A1" w:rsidP="007E5A5A">
            <w:pPr>
              <w:pStyle w:val="TableParagraph"/>
              <w:spacing w:before="16"/>
              <w:ind w:left="496"/>
              <w:jc w:val="left"/>
              <w:rPr>
                <w:sz w:val="18"/>
              </w:rPr>
            </w:pPr>
            <w:r>
              <w:rPr>
                <w:sz w:val="18"/>
              </w:rPr>
              <w:lastRenderedPageBreak/>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356" w:type="dxa"/>
            <w:tcBorders>
              <w:top w:val="single" w:sz="2" w:space="0" w:color="000000"/>
              <w:bottom w:val="single" w:sz="2" w:space="0" w:color="000000"/>
            </w:tcBorders>
            <w:shd w:val="clear" w:color="auto" w:fill="CCFFCC"/>
          </w:tcPr>
          <w:p w14:paraId="3ABFC5C3" w14:textId="77777777" w:rsidR="007765A1" w:rsidRDefault="007765A1" w:rsidP="007E5A5A">
            <w:pPr>
              <w:pStyle w:val="TableParagraph"/>
              <w:spacing w:before="16"/>
              <w:ind w:right="616"/>
              <w:rPr>
                <w:sz w:val="18"/>
              </w:rPr>
            </w:pPr>
            <w:r>
              <w:rPr>
                <w:spacing w:val="-2"/>
                <w:sz w:val="18"/>
              </w:rPr>
              <w:t>1.990,00</w:t>
            </w:r>
          </w:p>
        </w:tc>
        <w:tc>
          <w:tcPr>
            <w:tcW w:w="1396" w:type="dxa"/>
            <w:tcBorders>
              <w:top w:val="single" w:sz="2" w:space="0" w:color="000000"/>
              <w:bottom w:val="single" w:sz="2" w:space="0" w:color="000000"/>
            </w:tcBorders>
            <w:shd w:val="clear" w:color="auto" w:fill="CCFFCC"/>
          </w:tcPr>
          <w:p w14:paraId="6A129943" w14:textId="77777777" w:rsidR="007765A1" w:rsidRDefault="007765A1" w:rsidP="007E5A5A">
            <w:pPr>
              <w:pStyle w:val="TableParagraph"/>
              <w:spacing w:before="16"/>
              <w:ind w:right="456"/>
              <w:rPr>
                <w:sz w:val="18"/>
              </w:rPr>
            </w:pPr>
            <w:r>
              <w:rPr>
                <w:spacing w:val="-4"/>
                <w:sz w:val="18"/>
              </w:rPr>
              <w:t>0,00</w:t>
            </w:r>
          </w:p>
        </w:tc>
        <w:tc>
          <w:tcPr>
            <w:tcW w:w="1232" w:type="dxa"/>
            <w:tcBorders>
              <w:top w:val="single" w:sz="2" w:space="0" w:color="000000"/>
              <w:bottom w:val="single" w:sz="2" w:space="0" w:color="000000"/>
            </w:tcBorders>
            <w:shd w:val="clear" w:color="auto" w:fill="CCFFCC"/>
          </w:tcPr>
          <w:p w14:paraId="668E8DDB" w14:textId="77777777" w:rsidR="007765A1" w:rsidRDefault="007765A1" w:rsidP="007E5A5A">
            <w:pPr>
              <w:pStyle w:val="TableParagraph"/>
              <w:spacing w:before="16"/>
              <w:ind w:right="131"/>
              <w:rPr>
                <w:sz w:val="18"/>
              </w:rPr>
            </w:pPr>
            <w:r>
              <w:rPr>
                <w:spacing w:val="-2"/>
                <w:sz w:val="18"/>
              </w:rPr>
              <w:t>1.990,00</w:t>
            </w:r>
          </w:p>
        </w:tc>
      </w:tr>
    </w:tbl>
    <w:p w14:paraId="3E64D1D1"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6460"/>
        <w:gridCol w:w="4622"/>
        <w:gridCol w:w="1395"/>
        <w:gridCol w:w="1241"/>
      </w:tblGrid>
      <w:tr w:rsidR="007765A1" w14:paraId="1B098A8F" w14:textId="77777777" w:rsidTr="007E5A5A">
        <w:trPr>
          <w:trHeight w:val="211"/>
        </w:trPr>
        <w:tc>
          <w:tcPr>
            <w:tcW w:w="1174" w:type="dxa"/>
            <w:tcBorders>
              <w:bottom w:val="single" w:sz="2" w:space="0" w:color="000000"/>
            </w:tcBorders>
          </w:tcPr>
          <w:p w14:paraId="3CD20176" w14:textId="77777777" w:rsidR="007765A1" w:rsidRDefault="007765A1" w:rsidP="007E5A5A">
            <w:pPr>
              <w:pStyle w:val="TableParagraph"/>
              <w:spacing w:line="183" w:lineRule="exact"/>
              <w:ind w:right="46"/>
              <w:rPr>
                <w:b/>
                <w:sz w:val="18"/>
              </w:rPr>
            </w:pPr>
            <w:r>
              <w:rPr>
                <w:b/>
                <w:w w:val="99"/>
                <w:sz w:val="18"/>
              </w:rPr>
              <w:t>4</w:t>
            </w:r>
          </w:p>
        </w:tc>
        <w:tc>
          <w:tcPr>
            <w:tcW w:w="6460" w:type="dxa"/>
            <w:tcBorders>
              <w:bottom w:val="single" w:sz="2" w:space="0" w:color="000000"/>
            </w:tcBorders>
          </w:tcPr>
          <w:p w14:paraId="5F8EF118"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22" w:type="dxa"/>
            <w:tcBorders>
              <w:bottom w:val="single" w:sz="2" w:space="0" w:color="000000"/>
            </w:tcBorders>
          </w:tcPr>
          <w:p w14:paraId="09C40EC6" w14:textId="77777777" w:rsidR="007765A1" w:rsidRDefault="007765A1" w:rsidP="007E5A5A">
            <w:pPr>
              <w:pStyle w:val="TableParagraph"/>
              <w:spacing w:line="183" w:lineRule="exact"/>
              <w:ind w:right="614"/>
              <w:rPr>
                <w:b/>
                <w:sz w:val="18"/>
              </w:rPr>
            </w:pPr>
            <w:r>
              <w:rPr>
                <w:b/>
                <w:spacing w:val="-2"/>
                <w:sz w:val="18"/>
              </w:rPr>
              <w:t>1.990,00</w:t>
            </w:r>
          </w:p>
        </w:tc>
        <w:tc>
          <w:tcPr>
            <w:tcW w:w="1395" w:type="dxa"/>
            <w:tcBorders>
              <w:bottom w:val="single" w:sz="2" w:space="0" w:color="000000"/>
            </w:tcBorders>
          </w:tcPr>
          <w:p w14:paraId="4177685E"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1CEBBEF5" w14:textId="77777777" w:rsidR="007765A1" w:rsidRDefault="007765A1" w:rsidP="007E5A5A">
            <w:pPr>
              <w:pStyle w:val="TableParagraph"/>
              <w:spacing w:line="183" w:lineRule="exact"/>
              <w:ind w:right="137"/>
              <w:rPr>
                <w:b/>
                <w:sz w:val="18"/>
              </w:rPr>
            </w:pPr>
            <w:r>
              <w:rPr>
                <w:b/>
                <w:spacing w:val="-2"/>
                <w:sz w:val="18"/>
              </w:rPr>
              <w:t>1.990,00</w:t>
            </w:r>
          </w:p>
        </w:tc>
      </w:tr>
      <w:tr w:rsidR="007765A1" w14:paraId="3F3F2A02" w14:textId="77777777" w:rsidTr="007E5A5A">
        <w:trPr>
          <w:trHeight w:val="206"/>
        </w:trPr>
        <w:tc>
          <w:tcPr>
            <w:tcW w:w="1174" w:type="dxa"/>
            <w:tcBorders>
              <w:top w:val="single" w:sz="2" w:space="0" w:color="000000"/>
            </w:tcBorders>
          </w:tcPr>
          <w:p w14:paraId="58154359" w14:textId="77777777" w:rsidR="007765A1" w:rsidRDefault="007765A1" w:rsidP="007E5A5A">
            <w:pPr>
              <w:pStyle w:val="TableParagraph"/>
              <w:spacing w:before="14" w:line="172" w:lineRule="exact"/>
              <w:ind w:right="45"/>
              <w:rPr>
                <w:sz w:val="16"/>
              </w:rPr>
            </w:pPr>
            <w:r>
              <w:rPr>
                <w:spacing w:val="-5"/>
                <w:sz w:val="16"/>
              </w:rPr>
              <w:t>41</w:t>
            </w:r>
          </w:p>
        </w:tc>
        <w:tc>
          <w:tcPr>
            <w:tcW w:w="6460" w:type="dxa"/>
            <w:tcBorders>
              <w:top w:val="single" w:sz="2" w:space="0" w:color="000000"/>
            </w:tcBorders>
          </w:tcPr>
          <w:p w14:paraId="42C59E66"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0"/>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2"/>
                <w:sz w:val="16"/>
                <w:lang w:val="it-IT"/>
              </w:rPr>
              <w:t xml:space="preserve"> </w:t>
            </w:r>
            <w:proofErr w:type="spellStart"/>
            <w:r w:rsidRPr="00471ECA">
              <w:rPr>
                <w:w w:val="95"/>
                <w:sz w:val="16"/>
                <w:lang w:val="it-IT"/>
              </w:rPr>
              <w:t>neproizvedene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622" w:type="dxa"/>
            <w:tcBorders>
              <w:top w:val="single" w:sz="2" w:space="0" w:color="000000"/>
            </w:tcBorders>
          </w:tcPr>
          <w:p w14:paraId="325A8C91" w14:textId="77777777" w:rsidR="007765A1" w:rsidRDefault="007765A1" w:rsidP="007E5A5A">
            <w:pPr>
              <w:pStyle w:val="TableParagraph"/>
              <w:spacing w:before="14" w:line="172" w:lineRule="exact"/>
              <w:ind w:right="615"/>
              <w:rPr>
                <w:sz w:val="16"/>
              </w:rPr>
            </w:pPr>
            <w:r>
              <w:rPr>
                <w:spacing w:val="-2"/>
                <w:sz w:val="16"/>
              </w:rPr>
              <w:t>1.990,00</w:t>
            </w:r>
          </w:p>
        </w:tc>
        <w:tc>
          <w:tcPr>
            <w:tcW w:w="1395" w:type="dxa"/>
            <w:tcBorders>
              <w:top w:val="single" w:sz="2" w:space="0" w:color="000000"/>
            </w:tcBorders>
          </w:tcPr>
          <w:p w14:paraId="56CF6486" w14:textId="77777777" w:rsidR="007765A1" w:rsidRDefault="007765A1" w:rsidP="007E5A5A">
            <w:pPr>
              <w:pStyle w:val="TableParagraph"/>
              <w:spacing w:before="14" w:line="172" w:lineRule="exact"/>
              <w:ind w:right="454"/>
              <w:rPr>
                <w:sz w:val="16"/>
              </w:rPr>
            </w:pPr>
            <w:r>
              <w:rPr>
                <w:spacing w:val="-4"/>
                <w:sz w:val="16"/>
              </w:rPr>
              <w:t>0,00</w:t>
            </w:r>
          </w:p>
        </w:tc>
        <w:tc>
          <w:tcPr>
            <w:tcW w:w="1241" w:type="dxa"/>
            <w:tcBorders>
              <w:top w:val="single" w:sz="2" w:space="0" w:color="000000"/>
            </w:tcBorders>
          </w:tcPr>
          <w:p w14:paraId="6D505E51" w14:textId="77777777" w:rsidR="007765A1" w:rsidRDefault="007765A1" w:rsidP="007E5A5A">
            <w:pPr>
              <w:pStyle w:val="TableParagraph"/>
              <w:spacing w:before="14" w:line="172" w:lineRule="exact"/>
              <w:ind w:right="138"/>
              <w:rPr>
                <w:sz w:val="16"/>
              </w:rPr>
            </w:pPr>
            <w:r>
              <w:rPr>
                <w:spacing w:val="-2"/>
                <w:sz w:val="16"/>
              </w:rPr>
              <w:t>1.990,00</w:t>
            </w:r>
          </w:p>
        </w:tc>
      </w:tr>
    </w:tbl>
    <w:p w14:paraId="753B6DCF" w14:textId="77777777" w:rsidR="007765A1" w:rsidRDefault="007765A1" w:rsidP="007765A1">
      <w:pPr>
        <w:pStyle w:val="Tijeloteksta"/>
        <w:spacing w:before="6"/>
        <w:rPr>
          <w:rFonts w:ascii="Segoe UI"/>
          <w:b/>
          <w:sz w:val="4"/>
        </w:rPr>
      </w:pPr>
    </w:p>
    <w:tbl>
      <w:tblPr>
        <w:tblStyle w:val="TableNormal"/>
        <w:tblW w:w="0" w:type="auto"/>
        <w:tblInd w:w="109" w:type="dxa"/>
        <w:tblLayout w:type="fixed"/>
        <w:tblLook w:val="01E0" w:firstRow="1" w:lastRow="1" w:firstColumn="1" w:lastColumn="1" w:noHBand="0" w:noVBand="0"/>
      </w:tblPr>
      <w:tblGrid>
        <w:gridCol w:w="7374"/>
        <w:gridCol w:w="4893"/>
        <w:gridCol w:w="1349"/>
        <w:gridCol w:w="1276"/>
      </w:tblGrid>
      <w:tr w:rsidR="007765A1" w14:paraId="6A9A7929" w14:textId="77777777" w:rsidTr="007E5A5A">
        <w:trPr>
          <w:trHeight w:val="502"/>
        </w:trPr>
        <w:tc>
          <w:tcPr>
            <w:tcW w:w="7374" w:type="dxa"/>
            <w:tcBorders>
              <w:top w:val="single" w:sz="2" w:space="0" w:color="000000"/>
              <w:bottom w:val="single" w:sz="2" w:space="0" w:color="000000"/>
            </w:tcBorders>
            <w:shd w:val="clear" w:color="auto" w:fill="F2F2F2"/>
          </w:tcPr>
          <w:p w14:paraId="03F08B4C" w14:textId="77777777" w:rsidR="007765A1" w:rsidRPr="00471ECA" w:rsidRDefault="007765A1" w:rsidP="007E5A5A">
            <w:pPr>
              <w:pStyle w:val="TableParagraph"/>
              <w:spacing w:before="76" w:line="218" w:lineRule="exact"/>
              <w:ind w:left="157"/>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hAnsi="Times New Roman"/>
                <w:spacing w:val="70"/>
                <w:sz w:val="18"/>
                <w:lang w:val="it-IT"/>
              </w:rPr>
              <w:t xml:space="preserve"> </w:t>
            </w:r>
            <w:r w:rsidRPr="00471ECA">
              <w:rPr>
                <w:b/>
                <w:sz w:val="18"/>
                <w:lang w:val="it-IT"/>
              </w:rPr>
              <w:t>URBANISTIČKI</w:t>
            </w:r>
            <w:r w:rsidRPr="00471ECA">
              <w:rPr>
                <w:b/>
                <w:spacing w:val="-7"/>
                <w:sz w:val="18"/>
                <w:lang w:val="it-IT"/>
              </w:rPr>
              <w:t xml:space="preserve"> </w:t>
            </w:r>
            <w:r w:rsidRPr="00471ECA">
              <w:rPr>
                <w:b/>
                <w:sz w:val="18"/>
                <w:lang w:val="it-IT"/>
              </w:rPr>
              <w:t>PLANOVI</w:t>
            </w:r>
            <w:r w:rsidRPr="00471ECA">
              <w:rPr>
                <w:b/>
                <w:spacing w:val="-7"/>
                <w:sz w:val="18"/>
                <w:lang w:val="it-IT"/>
              </w:rPr>
              <w:t xml:space="preserve"> </w:t>
            </w:r>
            <w:r w:rsidRPr="00471ECA">
              <w:rPr>
                <w:b/>
                <w:spacing w:val="-2"/>
                <w:sz w:val="18"/>
                <w:lang w:val="it-IT"/>
              </w:rPr>
              <w:t>UREĐENJA</w:t>
            </w:r>
          </w:p>
          <w:p w14:paraId="3E1CA811" w14:textId="77777777" w:rsidR="007765A1" w:rsidRPr="00471ECA" w:rsidRDefault="007765A1" w:rsidP="007E5A5A">
            <w:pPr>
              <w:pStyle w:val="TableParagraph"/>
              <w:spacing w:line="188" w:lineRule="exact"/>
              <w:ind w:left="470"/>
              <w:jc w:val="left"/>
              <w:rPr>
                <w:b/>
                <w:sz w:val="18"/>
                <w:lang w:val="it-IT"/>
              </w:rPr>
            </w:pPr>
            <w:r w:rsidRPr="00471ECA">
              <w:rPr>
                <w:b/>
                <w:spacing w:val="-2"/>
                <w:sz w:val="18"/>
                <w:lang w:val="it-IT"/>
              </w:rPr>
              <w:t>A100767</w:t>
            </w:r>
          </w:p>
        </w:tc>
        <w:tc>
          <w:tcPr>
            <w:tcW w:w="4893" w:type="dxa"/>
            <w:tcBorders>
              <w:top w:val="single" w:sz="2" w:space="0" w:color="000000"/>
              <w:bottom w:val="single" w:sz="2" w:space="0" w:color="000000"/>
            </w:tcBorders>
            <w:shd w:val="clear" w:color="auto" w:fill="F2F2F2"/>
          </w:tcPr>
          <w:p w14:paraId="6C687CA0" w14:textId="77777777" w:rsidR="007765A1" w:rsidRDefault="007765A1" w:rsidP="007E5A5A">
            <w:pPr>
              <w:pStyle w:val="TableParagraph"/>
              <w:spacing w:before="76"/>
              <w:ind w:right="615"/>
              <w:rPr>
                <w:b/>
                <w:sz w:val="18"/>
              </w:rPr>
            </w:pPr>
            <w:r>
              <w:rPr>
                <w:b/>
                <w:spacing w:val="-2"/>
                <w:sz w:val="18"/>
              </w:rPr>
              <w:t>46.452,00</w:t>
            </w:r>
          </w:p>
        </w:tc>
        <w:tc>
          <w:tcPr>
            <w:tcW w:w="1349" w:type="dxa"/>
            <w:tcBorders>
              <w:top w:val="single" w:sz="2" w:space="0" w:color="000000"/>
              <w:bottom w:val="single" w:sz="2" w:space="0" w:color="000000"/>
            </w:tcBorders>
            <w:shd w:val="clear" w:color="auto" w:fill="F2F2F2"/>
          </w:tcPr>
          <w:p w14:paraId="7F81E7E7" w14:textId="77777777" w:rsidR="007765A1" w:rsidRDefault="007765A1" w:rsidP="007E5A5A">
            <w:pPr>
              <w:pStyle w:val="TableParagraph"/>
              <w:spacing w:before="76"/>
              <w:ind w:right="408"/>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35AA8AC5" w14:textId="77777777" w:rsidR="007765A1" w:rsidRDefault="007765A1" w:rsidP="007E5A5A">
            <w:pPr>
              <w:pStyle w:val="TableParagraph"/>
              <w:spacing w:before="76"/>
              <w:ind w:right="126"/>
              <w:rPr>
                <w:b/>
                <w:sz w:val="18"/>
              </w:rPr>
            </w:pPr>
            <w:r>
              <w:rPr>
                <w:b/>
                <w:spacing w:val="-2"/>
                <w:sz w:val="18"/>
              </w:rPr>
              <w:t>46.452,00</w:t>
            </w:r>
          </w:p>
        </w:tc>
      </w:tr>
      <w:tr w:rsidR="007765A1" w14:paraId="462D6294" w14:textId="77777777" w:rsidTr="007E5A5A">
        <w:trPr>
          <w:trHeight w:val="339"/>
        </w:trPr>
        <w:tc>
          <w:tcPr>
            <w:tcW w:w="7374" w:type="dxa"/>
            <w:tcBorders>
              <w:top w:val="single" w:sz="2" w:space="0" w:color="000000"/>
              <w:bottom w:val="single" w:sz="2" w:space="0" w:color="000000"/>
            </w:tcBorders>
            <w:shd w:val="clear" w:color="auto" w:fill="CCFFCC"/>
          </w:tcPr>
          <w:p w14:paraId="432712AE" w14:textId="77777777" w:rsidR="007765A1" w:rsidRDefault="007765A1" w:rsidP="007E5A5A">
            <w:pPr>
              <w:pStyle w:val="TableParagraph"/>
              <w:spacing w:before="15"/>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893" w:type="dxa"/>
            <w:tcBorders>
              <w:top w:val="single" w:sz="2" w:space="0" w:color="000000"/>
              <w:bottom w:val="single" w:sz="2" w:space="0" w:color="000000"/>
            </w:tcBorders>
            <w:shd w:val="clear" w:color="auto" w:fill="CCFFCC"/>
          </w:tcPr>
          <w:p w14:paraId="4D046F8F" w14:textId="77777777" w:rsidR="007765A1" w:rsidRDefault="007765A1" w:rsidP="007E5A5A">
            <w:pPr>
              <w:pStyle w:val="TableParagraph"/>
              <w:spacing w:before="15"/>
              <w:ind w:right="616"/>
              <w:rPr>
                <w:sz w:val="18"/>
              </w:rPr>
            </w:pPr>
            <w:r>
              <w:rPr>
                <w:spacing w:val="-2"/>
                <w:sz w:val="18"/>
              </w:rPr>
              <w:t>46.452,00</w:t>
            </w:r>
          </w:p>
        </w:tc>
        <w:tc>
          <w:tcPr>
            <w:tcW w:w="1349" w:type="dxa"/>
            <w:tcBorders>
              <w:top w:val="single" w:sz="2" w:space="0" w:color="000000"/>
              <w:bottom w:val="single" w:sz="2" w:space="0" w:color="000000"/>
            </w:tcBorders>
            <w:shd w:val="clear" w:color="auto" w:fill="CCFFCC"/>
          </w:tcPr>
          <w:p w14:paraId="3E388C54" w14:textId="77777777" w:rsidR="007765A1" w:rsidRDefault="007765A1" w:rsidP="007E5A5A">
            <w:pPr>
              <w:pStyle w:val="TableParagraph"/>
              <w:spacing w:before="15"/>
              <w:ind w:right="408"/>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1A6C4204" w14:textId="77777777" w:rsidR="007765A1" w:rsidRDefault="007765A1" w:rsidP="007E5A5A">
            <w:pPr>
              <w:pStyle w:val="TableParagraph"/>
              <w:spacing w:before="15"/>
              <w:ind w:right="127"/>
              <w:rPr>
                <w:sz w:val="18"/>
              </w:rPr>
            </w:pPr>
            <w:r>
              <w:rPr>
                <w:spacing w:val="-2"/>
                <w:sz w:val="18"/>
              </w:rPr>
              <w:t>46.452,00</w:t>
            </w:r>
          </w:p>
        </w:tc>
      </w:tr>
    </w:tbl>
    <w:p w14:paraId="562B9A69"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6414"/>
        <w:gridCol w:w="4670"/>
        <w:gridCol w:w="1351"/>
        <w:gridCol w:w="1287"/>
      </w:tblGrid>
      <w:tr w:rsidR="007765A1" w14:paraId="5B22B18E" w14:textId="77777777" w:rsidTr="007E5A5A">
        <w:trPr>
          <w:trHeight w:val="212"/>
        </w:trPr>
        <w:tc>
          <w:tcPr>
            <w:tcW w:w="1174" w:type="dxa"/>
            <w:tcBorders>
              <w:bottom w:val="single" w:sz="2" w:space="0" w:color="000000"/>
            </w:tcBorders>
          </w:tcPr>
          <w:p w14:paraId="61CF9565" w14:textId="77777777" w:rsidR="007765A1" w:rsidRDefault="007765A1" w:rsidP="007E5A5A">
            <w:pPr>
              <w:pStyle w:val="TableParagraph"/>
              <w:spacing w:line="183" w:lineRule="exact"/>
              <w:ind w:right="46"/>
              <w:rPr>
                <w:b/>
                <w:sz w:val="18"/>
              </w:rPr>
            </w:pPr>
            <w:r>
              <w:rPr>
                <w:b/>
                <w:sz w:val="18"/>
              </w:rPr>
              <w:t>4</w:t>
            </w:r>
          </w:p>
        </w:tc>
        <w:tc>
          <w:tcPr>
            <w:tcW w:w="6414" w:type="dxa"/>
            <w:tcBorders>
              <w:bottom w:val="single" w:sz="2" w:space="0" w:color="000000"/>
            </w:tcBorders>
          </w:tcPr>
          <w:p w14:paraId="73A32911"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670" w:type="dxa"/>
            <w:tcBorders>
              <w:bottom w:val="single" w:sz="2" w:space="0" w:color="000000"/>
            </w:tcBorders>
          </w:tcPr>
          <w:p w14:paraId="556B6829" w14:textId="77777777" w:rsidR="007765A1" w:rsidRDefault="007765A1" w:rsidP="007E5A5A">
            <w:pPr>
              <w:pStyle w:val="TableParagraph"/>
              <w:spacing w:line="183" w:lineRule="exact"/>
              <w:ind w:right="616"/>
              <w:rPr>
                <w:b/>
                <w:sz w:val="18"/>
              </w:rPr>
            </w:pPr>
            <w:r>
              <w:rPr>
                <w:b/>
                <w:spacing w:val="-2"/>
                <w:sz w:val="18"/>
              </w:rPr>
              <w:t>46.452,00</w:t>
            </w:r>
          </w:p>
        </w:tc>
        <w:tc>
          <w:tcPr>
            <w:tcW w:w="1351" w:type="dxa"/>
            <w:tcBorders>
              <w:bottom w:val="single" w:sz="2" w:space="0" w:color="000000"/>
            </w:tcBorders>
          </w:tcPr>
          <w:p w14:paraId="1487D7D2" w14:textId="77777777" w:rsidR="007765A1" w:rsidRDefault="007765A1" w:rsidP="007E5A5A">
            <w:pPr>
              <w:pStyle w:val="TableParagraph"/>
              <w:spacing w:line="183" w:lineRule="exact"/>
              <w:ind w:right="411"/>
              <w:rPr>
                <w:b/>
                <w:sz w:val="18"/>
              </w:rPr>
            </w:pPr>
            <w:r>
              <w:rPr>
                <w:b/>
                <w:spacing w:val="-4"/>
                <w:sz w:val="18"/>
              </w:rPr>
              <w:t>0,00</w:t>
            </w:r>
          </w:p>
        </w:tc>
        <w:tc>
          <w:tcPr>
            <w:tcW w:w="1287" w:type="dxa"/>
            <w:tcBorders>
              <w:bottom w:val="single" w:sz="2" w:space="0" w:color="000000"/>
            </w:tcBorders>
          </w:tcPr>
          <w:p w14:paraId="3A6F4E7C" w14:textId="77777777" w:rsidR="007765A1" w:rsidRDefault="007765A1" w:rsidP="007E5A5A">
            <w:pPr>
              <w:pStyle w:val="TableParagraph"/>
              <w:spacing w:line="183" w:lineRule="exact"/>
              <w:ind w:right="139"/>
              <w:rPr>
                <w:b/>
                <w:sz w:val="18"/>
              </w:rPr>
            </w:pPr>
            <w:r>
              <w:rPr>
                <w:b/>
                <w:spacing w:val="-2"/>
                <w:sz w:val="18"/>
              </w:rPr>
              <w:t>46.452,00</w:t>
            </w:r>
          </w:p>
        </w:tc>
      </w:tr>
      <w:tr w:rsidR="007765A1" w14:paraId="75360A90" w14:textId="77777777" w:rsidTr="007E5A5A">
        <w:trPr>
          <w:trHeight w:val="205"/>
        </w:trPr>
        <w:tc>
          <w:tcPr>
            <w:tcW w:w="1174" w:type="dxa"/>
            <w:tcBorders>
              <w:top w:val="single" w:sz="2" w:space="0" w:color="000000"/>
            </w:tcBorders>
          </w:tcPr>
          <w:p w14:paraId="5D026B80" w14:textId="77777777" w:rsidR="007765A1" w:rsidRDefault="007765A1" w:rsidP="007E5A5A">
            <w:pPr>
              <w:pStyle w:val="TableParagraph"/>
              <w:spacing w:before="13" w:line="172" w:lineRule="exact"/>
              <w:ind w:right="45"/>
              <w:rPr>
                <w:sz w:val="16"/>
              </w:rPr>
            </w:pPr>
            <w:r>
              <w:rPr>
                <w:spacing w:val="-5"/>
                <w:sz w:val="16"/>
              </w:rPr>
              <w:t>41</w:t>
            </w:r>
          </w:p>
        </w:tc>
        <w:tc>
          <w:tcPr>
            <w:tcW w:w="6414" w:type="dxa"/>
            <w:tcBorders>
              <w:top w:val="single" w:sz="2" w:space="0" w:color="000000"/>
            </w:tcBorders>
          </w:tcPr>
          <w:p w14:paraId="40E30250" w14:textId="77777777" w:rsidR="007765A1" w:rsidRPr="00471ECA" w:rsidRDefault="007765A1" w:rsidP="007E5A5A">
            <w:pPr>
              <w:pStyle w:val="TableParagraph"/>
              <w:spacing w:before="13"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70" w:type="dxa"/>
            <w:tcBorders>
              <w:top w:val="single" w:sz="2" w:space="0" w:color="000000"/>
            </w:tcBorders>
          </w:tcPr>
          <w:p w14:paraId="5FDC97B8" w14:textId="77777777" w:rsidR="007765A1" w:rsidRDefault="007765A1" w:rsidP="007E5A5A">
            <w:pPr>
              <w:pStyle w:val="TableParagraph"/>
              <w:spacing w:before="13" w:line="172" w:lineRule="exact"/>
              <w:ind w:right="617"/>
              <w:rPr>
                <w:sz w:val="16"/>
              </w:rPr>
            </w:pPr>
            <w:r>
              <w:rPr>
                <w:spacing w:val="-2"/>
                <w:sz w:val="16"/>
              </w:rPr>
              <w:t>46.452,00</w:t>
            </w:r>
          </w:p>
        </w:tc>
        <w:tc>
          <w:tcPr>
            <w:tcW w:w="1351" w:type="dxa"/>
            <w:tcBorders>
              <w:top w:val="single" w:sz="2" w:space="0" w:color="000000"/>
            </w:tcBorders>
          </w:tcPr>
          <w:p w14:paraId="2CB553D3" w14:textId="77777777" w:rsidR="007765A1" w:rsidRDefault="007765A1" w:rsidP="007E5A5A">
            <w:pPr>
              <w:pStyle w:val="TableParagraph"/>
              <w:spacing w:before="13" w:line="172" w:lineRule="exact"/>
              <w:ind w:right="412"/>
              <w:rPr>
                <w:sz w:val="16"/>
              </w:rPr>
            </w:pPr>
            <w:r>
              <w:rPr>
                <w:spacing w:val="-4"/>
                <w:sz w:val="16"/>
              </w:rPr>
              <w:t>0,00</w:t>
            </w:r>
          </w:p>
        </w:tc>
        <w:tc>
          <w:tcPr>
            <w:tcW w:w="1287" w:type="dxa"/>
            <w:tcBorders>
              <w:top w:val="single" w:sz="2" w:space="0" w:color="000000"/>
            </w:tcBorders>
          </w:tcPr>
          <w:p w14:paraId="435D814C" w14:textId="77777777" w:rsidR="007765A1" w:rsidRDefault="007765A1" w:rsidP="007E5A5A">
            <w:pPr>
              <w:pStyle w:val="TableParagraph"/>
              <w:spacing w:before="13" w:line="172" w:lineRule="exact"/>
              <w:ind w:right="142"/>
              <w:rPr>
                <w:sz w:val="16"/>
              </w:rPr>
            </w:pPr>
            <w:r>
              <w:rPr>
                <w:spacing w:val="-2"/>
                <w:sz w:val="16"/>
              </w:rPr>
              <w:t>46.452,00</w:t>
            </w:r>
          </w:p>
        </w:tc>
      </w:tr>
    </w:tbl>
    <w:p w14:paraId="35401ADE" w14:textId="77777777" w:rsidR="007765A1" w:rsidRDefault="007765A1" w:rsidP="007765A1">
      <w:pPr>
        <w:spacing w:line="172" w:lineRule="exact"/>
        <w:rPr>
          <w:sz w:val="16"/>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7615"/>
        <w:gridCol w:w="4652"/>
        <w:gridCol w:w="1349"/>
        <w:gridCol w:w="1276"/>
      </w:tblGrid>
      <w:tr w:rsidR="007765A1" w14:paraId="71F76F3F" w14:textId="77777777" w:rsidTr="007E5A5A">
        <w:trPr>
          <w:trHeight w:val="502"/>
        </w:trPr>
        <w:tc>
          <w:tcPr>
            <w:tcW w:w="7615" w:type="dxa"/>
            <w:tcBorders>
              <w:top w:val="single" w:sz="2" w:space="0" w:color="000000"/>
              <w:bottom w:val="single" w:sz="2" w:space="0" w:color="000000"/>
            </w:tcBorders>
            <w:shd w:val="clear" w:color="auto" w:fill="F2F2F2"/>
          </w:tcPr>
          <w:p w14:paraId="7753877E" w14:textId="77777777" w:rsidR="007765A1" w:rsidRDefault="007765A1" w:rsidP="007E5A5A">
            <w:pPr>
              <w:pStyle w:val="TableParagraph"/>
              <w:spacing w:before="46" w:line="218" w:lineRule="exact"/>
              <w:ind w:left="470" w:right="2718" w:hanging="313"/>
              <w:jc w:val="left"/>
              <w:rPr>
                <w:b/>
                <w:sz w:val="18"/>
              </w:rPr>
            </w:pPr>
            <w:r>
              <w:rPr>
                <w:b/>
                <w:sz w:val="18"/>
              </w:rPr>
              <w:t>Akt/</w:t>
            </w:r>
            <w:proofErr w:type="spellStart"/>
            <w:r>
              <w:rPr>
                <w:b/>
                <w:sz w:val="18"/>
              </w:rPr>
              <w:t>projekt</w:t>
            </w:r>
            <w:proofErr w:type="spellEnd"/>
            <w:r>
              <w:rPr>
                <w:b/>
                <w:sz w:val="18"/>
              </w:rPr>
              <w:t>:</w:t>
            </w:r>
            <w:r>
              <w:rPr>
                <w:rFonts w:ascii="Times New Roman"/>
                <w:spacing w:val="75"/>
                <w:sz w:val="18"/>
              </w:rPr>
              <w:t xml:space="preserve"> </w:t>
            </w:r>
            <w:r>
              <w:rPr>
                <w:b/>
                <w:sz w:val="18"/>
              </w:rPr>
              <w:t>IZMJENE</w:t>
            </w:r>
            <w:r>
              <w:rPr>
                <w:rFonts w:ascii="Times New Roman"/>
                <w:spacing w:val="-9"/>
                <w:sz w:val="18"/>
              </w:rPr>
              <w:t xml:space="preserve"> </w:t>
            </w:r>
            <w:r>
              <w:rPr>
                <w:b/>
                <w:sz w:val="18"/>
              </w:rPr>
              <w:t>I</w:t>
            </w:r>
            <w:r>
              <w:rPr>
                <w:rFonts w:ascii="Times New Roman"/>
                <w:spacing w:val="-10"/>
                <w:sz w:val="18"/>
              </w:rPr>
              <w:t xml:space="preserve"> </w:t>
            </w:r>
            <w:r>
              <w:rPr>
                <w:b/>
                <w:sz w:val="18"/>
              </w:rPr>
              <w:t>DOPUNE</w:t>
            </w:r>
            <w:r>
              <w:rPr>
                <w:rFonts w:ascii="Times New Roman"/>
                <w:spacing w:val="-9"/>
                <w:sz w:val="18"/>
              </w:rPr>
              <w:t xml:space="preserve"> </w:t>
            </w:r>
            <w:r>
              <w:rPr>
                <w:b/>
                <w:sz w:val="18"/>
              </w:rPr>
              <w:t>PROSTORNOG</w:t>
            </w:r>
            <w:r>
              <w:rPr>
                <w:rFonts w:ascii="Times New Roman"/>
                <w:spacing w:val="-10"/>
                <w:sz w:val="18"/>
              </w:rPr>
              <w:t xml:space="preserve"> </w:t>
            </w:r>
            <w:r>
              <w:rPr>
                <w:b/>
                <w:sz w:val="18"/>
              </w:rPr>
              <w:t>PLANA</w:t>
            </w:r>
            <w:r>
              <w:rPr>
                <w:rFonts w:ascii="Times New Roman"/>
                <w:sz w:val="18"/>
              </w:rPr>
              <w:t xml:space="preserve"> </w:t>
            </w:r>
            <w:r>
              <w:rPr>
                <w:b/>
                <w:spacing w:val="-2"/>
                <w:sz w:val="18"/>
              </w:rPr>
              <w:t>A100768</w:t>
            </w:r>
          </w:p>
        </w:tc>
        <w:tc>
          <w:tcPr>
            <w:tcW w:w="4652" w:type="dxa"/>
            <w:tcBorders>
              <w:top w:val="single" w:sz="2" w:space="0" w:color="000000"/>
              <w:bottom w:val="single" w:sz="2" w:space="0" w:color="000000"/>
            </w:tcBorders>
            <w:shd w:val="clear" w:color="auto" w:fill="F2F2F2"/>
          </w:tcPr>
          <w:p w14:paraId="5A81EC9A" w14:textId="77777777" w:rsidR="007765A1" w:rsidRDefault="007765A1" w:rsidP="007E5A5A">
            <w:pPr>
              <w:pStyle w:val="TableParagraph"/>
              <w:spacing w:before="70"/>
              <w:ind w:right="615"/>
              <w:rPr>
                <w:b/>
                <w:sz w:val="18"/>
              </w:rPr>
            </w:pPr>
            <w:r>
              <w:rPr>
                <w:b/>
                <w:spacing w:val="-2"/>
                <w:sz w:val="18"/>
              </w:rPr>
              <w:t>45.000,00</w:t>
            </w:r>
          </w:p>
        </w:tc>
        <w:tc>
          <w:tcPr>
            <w:tcW w:w="1349" w:type="dxa"/>
            <w:tcBorders>
              <w:top w:val="single" w:sz="2" w:space="0" w:color="000000"/>
              <w:bottom w:val="single" w:sz="2" w:space="0" w:color="000000"/>
            </w:tcBorders>
            <w:shd w:val="clear" w:color="auto" w:fill="F2F2F2"/>
          </w:tcPr>
          <w:p w14:paraId="455EA54A" w14:textId="77777777" w:rsidR="007765A1" w:rsidRDefault="007765A1" w:rsidP="007E5A5A">
            <w:pPr>
              <w:pStyle w:val="TableParagraph"/>
              <w:spacing w:before="70"/>
              <w:ind w:right="408"/>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5AF7DD73" w14:textId="77777777" w:rsidR="007765A1" w:rsidRDefault="007765A1" w:rsidP="007E5A5A">
            <w:pPr>
              <w:pStyle w:val="TableParagraph"/>
              <w:spacing w:before="70"/>
              <w:ind w:right="126"/>
              <w:rPr>
                <w:b/>
                <w:sz w:val="18"/>
              </w:rPr>
            </w:pPr>
            <w:r>
              <w:rPr>
                <w:b/>
                <w:spacing w:val="-2"/>
                <w:sz w:val="18"/>
              </w:rPr>
              <w:t>45.000,00</w:t>
            </w:r>
          </w:p>
        </w:tc>
      </w:tr>
      <w:tr w:rsidR="007765A1" w14:paraId="3EEC9A82" w14:textId="77777777" w:rsidTr="007E5A5A">
        <w:trPr>
          <w:trHeight w:val="337"/>
        </w:trPr>
        <w:tc>
          <w:tcPr>
            <w:tcW w:w="7615" w:type="dxa"/>
            <w:tcBorders>
              <w:top w:val="single" w:sz="2" w:space="0" w:color="000000"/>
              <w:bottom w:val="single" w:sz="2" w:space="0" w:color="000000"/>
            </w:tcBorders>
            <w:shd w:val="clear" w:color="auto" w:fill="CCFFCC"/>
          </w:tcPr>
          <w:p w14:paraId="3C73C85C" w14:textId="77777777" w:rsidR="007765A1" w:rsidRDefault="007765A1" w:rsidP="007E5A5A">
            <w:pPr>
              <w:pStyle w:val="TableParagraph"/>
              <w:spacing w:before="12"/>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652" w:type="dxa"/>
            <w:tcBorders>
              <w:top w:val="single" w:sz="2" w:space="0" w:color="000000"/>
              <w:bottom w:val="single" w:sz="2" w:space="0" w:color="000000"/>
            </w:tcBorders>
            <w:shd w:val="clear" w:color="auto" w:fill="CCFFCC"/>
          </w:tcPr>
          <w:p w14:paraId="40DA50A8" w14:textId="77777777" w:rsidR="007765A1" w:rsidRDefault="007765A1" w:rsidP="007E5A5A">
            <w:pPr>
              <w:pStyle w:val="TableParagraph"/>
              <w:spacing w:before="12"/>
              <w:ind w:right="616"/>
              <w:rPr>
                <w:sz w:val="18"/>
              </w:rPr>
            </w:pPr>
            <w:r>
              <w:rPr>
                <w:spacing w:val="-2"/>
                <w:sz w:val="18"/>
              </w:rPr>
              <w:t>45.000,00</w:t>
            </w:r>
          </w:p>
        </w:tc>
        <w:tc>
          <w:tcPr>
            <w:tcW w:w="1349" w:type="dxa"/>
            <w:tcBorders>
              <w:top w:val="single" w:sz="2" w:space="0" w:color="000000"/>
              <w:bottom w:val="single" w:sz="2" w:space="0" w:color="000000"/>
            </w:tcBorders>
            <w:shd w:val="clear" w:color="auto" w:fill="CCFFCC"/>
          </w:tcPr>
          <w:p w14:paraId="125511B4" w14:textId="77777777" w:rsidR="007765A1" w:rsidRDefault="007765A1" w:rsidP="007E5A5A">
            <w:pPr>
              <w:pStyle w:val="TableParagraph"/>
              <w:spacing w:before="12"/>
              <w:ind w:right="408"/>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6494E39B" w14:textId="77777777" w:rsidR="007765A1" w:rsidRDefault="007765A1" w:rsidP="007E5A5A">
            <w:pPr>
              <w:pStyle w:val="TableParagraph"/>
              <w:spacing w:before="12"/>
              <w:ind w:right="127"/>
              <w:rPr>
                <w:sz w:val="18"/>
              </w:rPr>
            </w:pPr>
            <w:r>
              <w:rPr>
                <w:spacing w:val="-2"/>
                <w:sz w:val="18"/>
              </w:rPr>
              <w:t>45.000,00</w:t>
            </w:r>
          </w:p>
        </w:tc>
      </w:tr>
    </w:tbl>
    <w:p w14:paraId="15F047F8" w14:textId="77777777" w:rsidR="007765A1" w:rsidRDefault="007765A1" w:rsidP="007765A1">
      <w:pPr>
        <w:pStyle w:val="Tijeloteksta"/>
        <w:spacing w:before="8"/>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6415"/>
        <w:gridCol w:w="4669"/>
        <w:gridCol w:w="1351"/>
        <w:gridCol w:w="1287"/>
      </w:tblGrid>
      <w:tr w:rsidR="007765A1" w14:paraId="46D5E1C1" w14:textId="77777777" w:rsidTr="007E5A5A">
        <w:trPr>
          <w:trHeight w:val="213"/>
        </w:trPr>
        <w:tc>
          <w:tcPr>
            <w:tcW w:w="1174" w:type="dxa"/>
            <w:tcBorders>
              <w:bottom w:val="single" w:sz="2" w:space="0" w:color="000000"/>
            </w:tcBorders>
          </w:tcPr>
          <w:p w14:paraId="3E05A74C"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79EFDCE8"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69" w:type="dxa"/>
            <w:tcBorders>
              <w:bottom w:val="single" w:sz="2" w:space="0" w:color="000000"/>
            </w:tcBorders>
          </w:tcPr>
          <w:p w14:paraId="01FAA95F" w14:textId="77777777" w:rsidR="007765A1" w:rsidRDefault="007765A1" w:rsidP="007E5A5A">
            <w:pPr>
              <w:pStyle w:val="TableParagraph"/>
              <w:spacing w:line="183" w:lineRule="exact"/>
              <w:ind w:right="616"/>
              <w:rPr>
                <w:b/>
                <w:sz w:val="18"/>
              </w:rPr>
            </w:pPr>
            <w:r>
              <w:rPr>
                <w:b/>
                <w:spacing w:val="-2"/>
                <w:sz w:val="18"/>
              </w:rPr>
              <w:t>45.000,00</w:t>
            </w:r>
          </w:p>
        </w:tc>
        <w:tc>
          <w:tcPr>
            <w:tcW w:w="1351" w:type="dxa"/>
            <w:tcBorders>
              <w:bottom w:val="single" w:sz="2" w:space="0" w:color="000000"/>
            </w:tcBorders>
          </w:tcPr>
          <w:p w14:paraId="08404302"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24575EA0" w14:textId="77777777" w:rsidR="007765A1" w:rsidRDefault="007765A1" w:rsidP="007E5A5A">
            <w:pPr>
              <w:pStyle w:val="TableParagraph"/>
              <w:spacing w:line="183" w:lineRule="exact"/>
              <w:ind w:right="140"/>
              <w:rPr>
                <w:b/>
                <w:sz w:val="18"/>
              </w:rPr>
            </w:pPr>
            <w:r>
              <w:rPr>
                <w:b/>
                <w:spacing w:val="-2"/>
                <w:sz w:val="18"/>
              </w:rPr>
              <w:t>45.000,00</w:t>
            </w:r>
          </w:p>
        </w:tc>
      </w:tr>
      <w:tr w:rsidR="007765A1" w14:paraId="2E4F7423" w14:textId="77777777" w:rsidTr="007E5A5A">
        <w:trPr>
          <w:trHeight w:val="208"/>
        </w:trPr>
        <w:tc>
          <w:tcPr>
            <w:tcW w:w="1174" w:type="dxa"/>
            <w:tcBorders>
              <w:top w:val="single" w:sz="2" w:space="0" w:color="000000"/>
            </w:tcBorders>
          </w:tcPr>
          <w:p w14:paraId="16427834" w14:textId="77777777" w:rsidR="007765A1" w:rsidRDefault="007765A1" w:rsidP="007E5A5A">
            <w:pPr>
              <w:pStyle w:val="TableParagraph"/>
              <w:spacing w:before="15" w:line="172" w:lineRule="exact"/>
              <w:ind w:right="45"/>
              <w:rPr>
                <w:sz w:val="16"/>
              </w:rPr>
            </w:pPr>
            <w:r>
              <w:rPr>
                <w:spacing w:val="-5"/>
                <w:sz w:val="16"/>
              </w:rPr>
              <w:t>41</w:t>
            </w:r>
          </w:p>
        </w:tc>
        <w:tc>
          <w:tcPr>
            <w:tcW w:w="6415" w:type="dxa"/>
            <w:tcBorders>
              <w:top w:val="single" w:sz="2" w:space="0" w:color="000000"/>
            </w:tcBorders>
          </w:tcPr>
          <w:p w14:paraId="0F0A1ED6"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69" w:type="dxa"/>
            <w:tcBorders>
              <w:top w:val="single" w:sz="2" w:space="0" w:color="000000"/>
            </w:tcBorders>
          </w:tcPr>
          <w:p w14:paraId="124DB736" w14:textId="77777777" w:rsidR="007765A1" w:rsidRDefault="007765A1" w:rsidP="007E5A5A">
            <w:pPr>
              <w:pStyle w:val="TableParagraph"/>
              <w:spacing w:before="15" w:line="172" w:lineRule="exact"/>
              <w:ind w:right="617"/>
              <w:rPr>
                <w:sz w:val="16"/>
              </w:rPr>
            </w:pPr>
            <w:r>
              <w:rPr>
                <w:spacing w:val="-2"/>
                <w:sz w:val="16"/>
              </w:rPr>
              <w:t>45.000,00</w:t>
            </w:r>
          </w:p>
        </w:tc>
        <w:tc>
          <w:tcPr>
            <w:tcW w:w="1351" w:type="dxa"/>
            <w:tcBorders>
              <w:top w:val="single" w:sz="2" w:space="0" w:color="000000"/>
            </w:tcBorders>
          </w:tcPr>
          <w:p w14:paraId="4A7A4053"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4F028259" w14:textId="77777777" w:rsidR="007765A1" w:rsidRDefault="007765A1" w:rsidP="007E5A5A">
            <w:pPr>
              <w:pStyle w:val="TableParagraph"/>
              <w:spacing w:before="15" w:line="172" w:lineRule="exact"/>
              <w:ind w:right="142"/>
              <w:rPr>
                <w:sz w:val="16"/>
              </w:rPr>
            </w:pPr>
            <w:r>
              <w:rPr>
                <w:spacing w:val="-2"/>
                <w:sz w:val="16"/>
              </w:rPr>
              <w:t>45.000,00</w:t>
            </w:r>
          </w:p>
        </w:tc>
      </w:tr>
    </w:tbl>
    <w:p w14:paraId="39273A75" w14:textId="77777777" w:rsidR="007765A1" w:rsidRDefault="007765A1" w:rsidP="007765A1">
      <w:pPr>
        <w:pStyle w:val="Tijeloteksta"/>
        <w:spacing w:before="4"/>
        <w:rPr>
          <w:rFonts w:ascii="Segoe UI"/>
          <w:b/>
          <w:sz w:val="4"/>
        </w:rPr>
      </w:pPr>
    </w:p>
    <w:tbl>
      <w:tblPr>
        <w:tblStyle w:val="TableNormal"/>
        <w:tblW w:w="0" w:type="auto"/>
        <w:tblInd w:w="109" w:type="dxa"/>
        <w:tblLayout w:type="fixed"/>
        <w:tblLook w:val="01E0" w:firstRow="1" w:lastRow="1" w:firstColumn="1" w:lastColumn="1" w:noHBand="0" w:noVBand="0"/>
      </w:tblPr>
      <w:tblGrid>
        <w:gridCol w:w="8266"/>
        <w:gridCol w:w="3840"/>
        <w:gridCol w:w="1511"/>
        <w:gridCol w:w="1276"/>
      </w:tblGrid>
      <w:tr w:rsidR="007765A1" w14:paraId="627BFB15" w14:textId="77777777" w:rsidTr="007E5A5A">
        <w:trPr>
          <w:trHeight w:val="442"/>
        </w:trPr>
        <w:tc>
          <w:tcPr>
            <w:tcW w:w="8266" w:type="dxa"/>
            <w:tcBorders>
              <w:top w:val="single" w:sz="2" w:space="0" w:color="000000"/>
              <w:bottom w:val="single" w:sz="2" w:space="0" w:color="000000"/>
            </w:tcBorders>
            <w:shd w:val="clear" w:color="auto" w:fill="BEBEBE"/>
          </w:tcPr>
          <w:p w14:paraId="30FA68E1" w14:textId="77777777" w:rsidR="007765A1" w:rsidRPr="00471ECA" w:rsidRDefault="007765A1" w:rsidP="007E5A5A">
            <w:pPr>
              <w:pStyle w:val="TableParagraph"/>
              <w:spacing w:before="14"/>
              <w:ind w:left="25"/>
              <w:jc w:val="left"/>
              <w:rPr>
                <w:b/>
                <w:sz w:val="18"/>
                <w:lang w:val="it-IT"/>
              </w:rPr>
            </w:pPr>
            <w:r w:rsidRPr="00471ECA">
              <w:rPr>
                <w:b/>
                <w:sz w:val="18"/>
                <w:lang w:val="it-IT"/>
              </w:rPr>
              <w:t>Program:</w:t>
            </w:r>
            <w:r w:rsidRPr="00471ECA">
              <w:rPr>
                <w:rFonts w:ascii="Times New Roman"/>
                <w:spacing w:val="-10"/>
                <w:sz w:val="18"/>
                <w:lang w:val="it-IT"/>
              </w:rPr>
              <w:t xml:space="preserve"> </w:t>
            </w:r>
            <w:r w:rsidRPr="00471ECA">
              <w:rPr>
                <w:b/>
                <w:sz w:val="18"/>
                <w:lang w:val="it-IT"/>
              </w:rPr>
              <w:t>1004</w:t>
            </w:r>
            <w:r w:rsidRPr="00471ECA">
              <w:rPr>
                <w:rFonts w:ascii="Times New Roman"/>
                <w:spacing w:val="40"/>
                <w:sz w:val="18"/>
                <w:lang w:val="it-IT"/>
              </w:rPr>
              <w:t xml:space="preserve"> </w:t>
            </w:r>
            <w:r w:rsidRPr="00471ECA">
              <w:rPr>
                <w:b/>
                <w:sz w:val="18"/>
                <w:lang w:val="it-IT"/>
              </w:rPr>
              <w:t>RAZVOJ</w:t>
            </w:r>
            <w:r w:rsidRPr="00471ECA">
              <w:rPr>
                <w:rFonts w:ascii="Times New Roman"/>
                <w:spacing w:val="-9"/>
                <w:sz w:val="18"/>
                <w:lang w:val="it-IT"/>
              </w:rPr>
              <w:t xml:space="preserve"> </w:t>
            </w:r>
            <w:r w:rsidRPr="00471ECA">
              <w:rPr>
                <w:b/>
                <w:sz w:val="18"/>
                <w:lang w:val="it-IT"/>
              </w:rPr>
              <w:t>POLJOPRIVREDE</w:t>
            </w:r>
            <w:r w:rsidRPr="00471ECA">
              <w:rPr>
                <w:rFonts w:ascii="Times New Roman"/>
                <w:spacing w:val="-9"/>
                <w:sz w:val="18"/>
                <w:lang w:val="it-IT"/>
              </w:rPr>
              <w:t xml:space="preserve"> </w:t>
            </w:r>
            <w:r w:rsidRPr="00471ECA">
              <w:rPr>
                <w:b/>
                <w:sz w:val="18"/>
                <w:lang w:val="it-IT"/>
              </w:rPr>
              <w:t>I</w:t>
            </w:r>
            <w:r w:rsidRPr="00471ECA">
              <w:rPr>
                <w:rFonts w:ascii="Times New Roman"/>
                <w:spacing w:val="-9"/>
                <w:sz w:val="18"/>
                <w:lang w:val="it-IT"/>
              </w:rPr>
              <w:t xml:space="preserve"> </w:t>
            </w:r>
            <w:r w:rsidRPr="00471ECA">
              <w:rPr>
                <w:b/>
                <w:spacing w:val="-2"/>
                <w:sz w:val="18"/>
                <w:lang w:val="it-IT"/>
              </w:rPr>
              <w:t>GOSPODARSTVA</w:t>
            </w:r>
          </w:p>
        </w:tc>
        <w:tc>
          <w:tcPr>
            <w:tcW w:w="3840" w:type="dxa"/>
            <w:tcBorders>
              <w:top w:val="single" w:sz="2" w:space="0" w:color="000000"/>
              <w:bottom w:val="single" w:sz="2" w:space="0" w:color="000000"/>
            </w:tcBorders>
            <w:shd w:val="clear" w:color="auto" w:fill="BEBEBE"/>
          </w:tcPr>
          <w:p w14:paraId="1196596E" w14:textId="77777777" w:rsidR="007765A1" w:rsidRDefault="007765A1" w:rsidP="007E5A5A">
            <w:pPr>
              <w:pStyle w:val="TableParagraph"/>
              <w:spacing w:before="14"/>
              <w:ind w:right="454"/>
              <w:rPr>
                <w:b/>
                <w:sz w:val="18"/>
              </w:rPr>
            </w:pPr>
            <w:r>
              <w:rPr>
                <w:b/>
                <w:spacing w:val="-2"/>
                <w:sz w:val="18"/>
              </w:rPr>
              <w:t>18.330,00</w:t>
            </w:r>
          </w:p>
        </w:tc>
        <w:tc>
          <w:tcPr>
            <w:tcW w:w="1511" w:type="dxa"/>
            <w:tcBorders>
              <w:top w:val="single" w:sz="2" w:space="0" w:color="000000"/>
              <w:bottom w:val="single" w:sz="2" w:space="0" w:color="000000"/>
            </w:tcBorders>
            <w:shd w:val="clear" w:color="auto" w:fill="BEBEBE"/>
          </w:tcPr>
          <w:p w14:paraId="4FF194B2" w14:textId="77777777" w:rsidR="007765A1" w:rsidRDefault="007765A1" w:rsidP="007E5A5A">
            <w:pPr>
              <w:pStyle w:val="TableParagraph"/>
              <w:spacing w:before="14"/>
              <w:ind w:right="408"/>
              <w:rPr>
                <w:b/>
                <w:sz w:val="18"/>
              </w:rPr>
            </w:pPr>
            <w:r>
              <w:rPr>
                <w:b/>
                <w:spacing w:val="-2"/>
                <w:sz w:val="18"/>
              </w:rPr>
              <w:t>4.000,00</w:t>
            </w:r>
          </w:p>
        </w:tc>
        <w:tc>
          <w:tcPr>
            <w:tcW w:w="1276" w:type="dxa"/>
            <w:tcBorders>
              <w:top w:val="single" w:sz="2" w:space="0" w:color="000000"/>
              <w:bottom w:val="single" w:sz="2" w:space="0" w:color="000000"/>
            </w:tcBorders>
            <w:shd w:val="clear" w:color="auto" w:fill="BEBEBE"/>
          </w:tcPr>
          <w:p w14:paraId="01E2524D" w14:textId="77777777" w:rsidR="007765A1" w:rsidRDefault="007765A1" w:rsidP="007E5A5A">
            <w:pPr>
              <w:pStyle w:val="TableParagraph"/>
              <w:spacing w:before="14"/>
              <w:ind w:right="127"/>
              <w:rPr>
                <w:b/>
                <w:sz w:val="18"/>
              </w:rPr>
            </w:pPr>
            <w:r>
              <w:rPr>
                <w:b/>
                <w:spacing w:val="-2"/>
                <w:sz w:val="18"/>
              </w:rPr>
              <w:t>22.330,00</w:t>
            </w:r>
          </w:p>
        </w:tc>
      </w:tr>
      <w:tr w:rsidR="007765A1" w14:paraId="2D721CE6" w14:textId="77777777" w:rsidTr="007E5A5A">
        <w:trPr>
          <w:trHeight w:val="503"/>
        </w:trPr>
        <w:tc>
          <w:tcPr>
            <w:tcW w:w="8266" w:type="dxa"/>
            <w:tcBorders>
              <w:top w:val="single" w:sz="2" w:space="0" w:color="000000"/>
              <w:bottom w:val="single" w:sz="2" w:space="0" w:color="000000"/>
            </w:tcBorders>
            <w:shd w:val="clear" w:color="auto" w:fill="F2F2F2"/>
          </w:tcPr>
          <w:p w14:paraId="495C4DCA" w14:textId="77777777" w:rsidR="007765A1" w:rsidRDefault="007765A1" w:rsidP="007E5A5A">
            <w:pPr>
              <w:pStyle w:val="TableParagraph"/>
              <w:spacing w:before="47" w:line="218" w:lineRule="exact"/>
              <w:ind w:left="470" w:right="2067" w:hanging="313"/>
              <w:jc w:val="left"/>
              <w:rPr>
                <w:b/>
                <w:sz w:val="18"/>
              </w:rPr>
            </w:pPr>
            <w:r>
              <w:rPr>
                <w:b/>
                <w:sz w:val="18"/>
              </w:rPr>
              <w:t>Akt/</w:t>
            </w:r>
            <w:proofErr w:type="spellStart"/>
            <w:r>
              <w:rPr>
                <w:b/>
                <w:sz w:val="18"/>
              </w:rPr>
              <w:t>projekt</w:t>
            </w:r>
            <w:proofErr w:type="spellEnd"/>
            <w:r>
              <w:rPr>
                <w:b/>
                <w:sz w:val="18"/>
              </w:rPr>
              <w:t>:</w:t>
            </w:r>
            <w:r>
              <w:rPr>
                <w:rFonts w:ascii="Times New Roman"/>
                <w:spacing w:val="73"/>
                <w:sz w:val="18"/>
              </w:rPr>
              <w:t xml:space="preserve"> </w:t>
            </w:r>
            <w:r>
              <w:rPr>
                <w:b/>
                <w:sz w:val="18"/>
              </w:rPr>
              <w:t>SUBVENCIONIRANJE</w:t>
            </w:r>
            <w:r>
              <w:rPr>
                <w:rFonts w:ascii="Times New Roman"/>
                <w:spacing w:val="-10"/>
                <w:sz w:val="18"/>
              </w:rPr>
              <w:t xml:space="preserve"> </w:t>
            </w:r>
            <w:r>
              <w:rPr>
                <w:b/>
                <w:sz w:val="18"/>
              </w:rPr>
              <w:t>OSTALIH</w:t>
            </w:r>
            <w:r>
              <w:rPr>
                <w:rFonts w:ascii="Times New Roman"/>
                <w:spacing w:val="-11"/>
                <w:sz w:val="18"/>
              </w:rPr>
              <w:t xml:space="preserve"> </w:t>
            </w:r>
            <w:r>
              <w:rPr>
                <w:b/>
                <w:sz w:val="18"/>
              </w:rPr>
              <w:t>MJERA</w:t>
            </w:r>
            <w:r>
              <w:rPr>
                <w:rFonts w:ascii="Times New Roman"/>
                <w:spacing w:val="-11"/>
                <w:sz w:val="18"/>
              </w:rPr>
              <w:t xml:space="preserve"> </w:t>
            </w:r>
            <w:r>
              <w:rPr>
                <w:b/>
                <w:sz w:val="18"/>
              </w:rPr>
              <w:t>RURALNOG</w:t>
            </w:r>
            <w:r>
              <w:rPr>
                <w:rFonts w:ascii="Times New Roman"/>
                <w:spacing w:val="-10"/>
                <w:sz w:val="18"/>
              </w:rPr>
              <w:t xml:space="preserve"> </w:t>
            </w:r>
            <w:r>
              <w:rPr>
                <w:b/>
                <w:sz w:val="18"/>
              </w:rPr>
              <w:t>RAZVOJA</w:t>
            </w:r>
            <w:r>
              <w:rPr>
                <w:rFonts w:ascii="Times New Roman"/>
                <w:sz w:val="18"/>
              </w:rPr>
              <w:t xml:space="preserve"> </w:t>
            </w:r>
            <w:r>
              <w:rPr>
                <w:b/>
                <w:spacing w:val="-2"/>
                <w:sz w:val="18"/>
              </w:rPr>
              <w:t>A100752</w:t>
            </w:r>
          </w:p>
        </w:tc>
        <w:tc>
          <w:tcPr>
            <w:tcW w:w="3840" w:type="dxa"/>
            <w:tcBorders>
              <w:top w:val="single" w:sz="2" w:space="0" w:color="000000"/>
              <w:bottom w:val="single" w:sz="2" w:space="0" w:color="000000"/>
            </w:tcBorders>
            <w:shd w:val="clear" w:color="auto" w:fill="F2F2F2"/>
          </w:tcPr>
          <w:p w14:paraId="75212435" w14:textId="77777777" w:rsidR="007765A1" w:rsidRDefault="007765A1" w:rsidP="007E5A5A">
            <w:pPr>
              <w:pStyle w:val="TableParagraph"/>
              <w:spacing w:before="75"/>
              <w:ind w:right="454"/>
              <w:rPr>
                <w:b/>
                <w:sz w:val="18"/>
              </w:rPr>
            </w:pPr>
            <w:r>
              <w:rPr>
                <w:b/>
                <w:spacing w:val="-2"/>
                <w:sz w:val="18"/>
              </w:rPr>
              <w:t>9.000,00</w:t>
            </w:r>
          </w:p>
        </w:tc>
        <w:tc>
          <w:tcPr>
            <w:tcW w:w="1511" w:type="dxa"/>
            <w:tcBorders>
              <w:top w:val="single" w:sz="2" w:space="0" w:color="000000"/>
              <w:bottom w:val="single" w:sz="2" w:space="0" w:color="000000"/>
            </w:tcBorders>
            <w:shd w:val="clear" w:color="auto" w:fill="F2F2F2"/>
          </w:tcPr>
          <w:p w14:paraId="1376FFB1" w14:textId="77777777" w:rsidR="007765A1" w:rsidRDefault="007765A1" w:rsidP="007E5A5A">
            <w:pPr>
              <w:pStyle w:val="TableParagraph"/>
              <w:spacing w:before="75"/>
              <w:ind w:right="408"/>
              <w:rPr>
                <w:b/>
                <w:sz w:val="18"/>
              </w:rPr>
            </w:pPr>
            <w:r>
              <w:rPr>
                <w:b/>
                <w:spacing w:val="-2"/>
                <w:sz w:val="18"/>
              </w:rPr>
              <w:t>4.000,00</w:t>
            </w:r>
          </w:p>
        </w:tc>
        <w:tc>
          <w:tcPr>
            <w:tcW w:w="1276" w:type="dxa"/>
            <w:tcBorders>
              <w:top w:val="single" w:sz="2" w:space="0" w:color="000000"/>
              <w:bottom w:val="single" w:sz="2" w:space="0" w:color="000000"/>
            </w:tcBorders>
            <w:shd w:val="clear" w:color="auto" w:fill="F2F2F2"/>
          </w:tcPr>
          <w:p w14:paraId="573BD548" w14:textId="77777777" w:rsidR="007765A1" w:rsidRDefault="007765A1" w:rsidP="007E5A5A">
            <w:pPr>
              <w:pStyle w:val="TableParagraph"/>
              <w:spacing w:before="75"/>
              <w:ind w:right="127"/>
              <w:rPr>
                <w:b/>
                <w:sz w:val="18"/>
              </w:rPr>
            </w:pPr>
            <w:r>
              <w:rPr>
                <w:b/>
                <w:spacing w:val="-2"/>
                <w:sz w:val="18"/>
              </w:rPr>
              <w:t>13.000,00</w:t>
            </w:r>
          </w:p>
        </w:tc>
      </w:tr>
      <w:tr w:rsidR="007765A1" w14:paraId="07553863" w14:textId="77777777" w:rsidTr="007E5A5A">
        <w:trPr>
          <w:trHeight w:val="337"/>
        </w:trPr>
        <w:tc>
          <w:tcPr>
            <w:tcW w:w="8266" w:type="dxa"/>
            <w:tcBorders>
              <w:top w:val="single" w:sz="2" w:space="0" w:color="000000"/>
              <w:bottom w:val="single" w:sz="2" w:space="0" w:color="000000"/>
            </w:tcBorders>
            <w:shd w:val="clear" w:color="auto" w:fill="CCFFCC"/>
          </w:tcPr>
          <w:p w14:paraId="0DCB730F"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3840" w:type="dxa"/>
            <w:tcBorders>
              <w:top w:val="single" w:sz="2" w:space="0" w:color="000000"/>
              <w:bottom w:val="single" w:sz="2" w:space="0" w:color="000000"/>
            </w:tcBorders>
            <w:shd w:val="clear" w:color="auto" w:fill="CCFFCC"/>
          </w:tcPr>
          <w:p w14:paraId="5109AF36" w14:textId="77777777" w:rsidR="007765A1" w:rsidRDefault="007765A1" w:rsidP="007E5A5A">
            <w:pPr>
              <w:pStyle w:val="TableParagraph"/>
              <w:spacing w:before="14"/>
              <w:ind w:right="454"/>
              <w:rPr>
                <w:sz w:val="18"/>
              </w:rPr>
            </w:pPr>
            <w:r>
              <w:rPr>
                <w:spacing w:val="-2"/>
                <w:sz w:val="18"/>
              </w:rPr>
              <w:t>9.000,00</w:t>
            </w:r>
          </w:p>
        </w:tc>
        <w:tc>
          <w:tcPr>
            <w:tcW w:w="1511" w:type="dxa"/>
            <w:tcBorders>
              <w:top w:val="single" w:sz="2" w:space="0" w:color="000000"/>
              <w:bottom w:val="single" w:sz="2" w:space="0" w:color="000000"/>
            </w:tcBorders>
            <w:shd w:val="clear" w:color="auto" w:fill="CCFFCC"/>
          </w:tcPr>
          <w:p w14:paraId="7B937D43" w14:textId="77777777" w:rsidR="007765A1" w:rsidRDefault="007765A1" w:rsidP="007E5A5A">
            <w:pPr>
              <w:pStyle w:val="TableParagraph"/>
              <w:spacing w:before="14"/>
              <w:ind w:right="408"/>
              <w:rPr>
                <w:sz w:val="18"/>
              </w:rPr>
            </w:pPr>
            <w:r>
              <w:rPr>
                <w:spacing w:val="-2"/>
                <w:sz w:val="18"/>
              </w:rPr>
              <w:t>4.000,00</w:t>
            </w:r>
          </w:p>
        </w:tc>
        <w:tc>
          <w:tcPr>
            <w:tcW w:w="1276" w:type="dxa"/>
            <w:tcBorders>
              <w:top w:val="single" w:sz="2" w:space="0" w:color="000000"/>
              <w:bottom w:val="single" w:sz="2" w:space="0" w:color="000000"/>
            </w:tcBorders>
            <w:shd w:val="clear" w:color="auto" w:fill="CCFFCC"/>
          </w:tcPr>
          <w:p w14:paraId="64395A97" w14:textId="77777777" w:rsidR="007765A1" w:rsidRDefault="007765A1" w:rsidP="007E5A5A">
            <w:pPr>
              <w:pStyle w:val="TableParagraph"/>
              <w:spacing w:before="14"/>
              <w:ind w:right="128"/>
              <w:rPr>
                <w:sz w:val="18"/>
              </w:rPr>
            </w:pPr>
            <w:r>
              <w:rPr>
                <w:spacing w:val="-2"/>
                <w:sz w:val="18"/>
              </w:rPr>
              <w:t>13.000,00</w:t>
            </w:r>
          </w:p>
        </w:tc>
      </w:tr>
    </w:tbl>
    <w:p w14:paraId="6B60E629" w14:textId="77777777" w:rsidR="007765A1" w:rsidRDefault="007765A1" w:rsidP="007765A1">
      <w:pPr>
        <w:pStyle w:val="Tijeloteksta"/>
        <w:rPr>
          <w:rFonts w:ascii="Segoe UI"/>
          <w:b/>
          <w:sz w:val="4"/>
        </w:rPr>
      </w:pPr>
    </w:p>
    <w:tbl>
      <w:tblPr>
        <w:tblStyle w:val="TableNormal"/>
        <w:tblW w:w="0" w:type="auto"/>
        <w:tblInd w:w="109" w:type="dxa"/>
        <w:tblLayout w:type="fixed"/>
        <w:tblLook w:val="01E0" w:firstRow="1" w:lastRow="1" w:firstColumn="1" w:lastColumn="1" w:noHBand="0" w:noVBand="0"/>
      </w:tblPr>
      <w:tblGrid>
        <w:gridCol w:w="1174"/>
        <w:gridCol w:w="5655"/>
        <w:gridCol w:w="5266"/>
        <w:gridCol w:w="1511"/>
        <w:gridCol w:w="1286"/>
      </w:tblGrid>
      <w:tr w:rsidR="007765A1" w14:paraId="5F324D95" w14:textId="77777777" w:rsidTr="007E5A5A">
        <w:trPr>
          <w:trHeight w:val="213"/>
        </w:trPr>
        <w:tc>
          <w:tcPr>
            <w:tcW w:w="1174" w:type="dxa"/>
            <w:tcBorders>
              <w:bottom w:val="single" w:sz="2" w:space="0" w:color="000000"/>
            </w:tcBorders>
          </w:tcPr>
          <w:p w14:paraId="7F6A9592" w14:textId="77777777" w:rsidR="007765A1" w:rsidRDefault="007765A1" w:rsidP="007E5A5A">
            <w:pPr>
              <w:pStyle w:val="TableParagraph"/>
              <w:spacing w:line="183" w:lineRule="exact"/>
              <w:ind w:right="46"/>
              <w:rPr>
                <w:b/>
                <w:sz w:val="18"/>
              </w:rPr>
            </w:pPr>
            <w:r>
              <w:rPr>
                <w:b/>
                <w:w w:val="99"/>
                <w:sz w:val="18"/>
              </w:rPr>
              <w:t>3</w:t>
            </w:r>
          </w:p>
        </w:tc>
        <w:tc>
          <w:tcPr>
            <w:tcW w:w="5655" w:type="dxa"/>
            <w:tcBorders>
              <w:bottom w:val="single" w:sz="2" w:space="0" w:color="000000"/>
            </w:tcBorders>
          </w:tcPr>
          <w:p w14:paraId="36F90AC9"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266" w:type="dxa"/>
            <w:tcBorders>
              <w:bottom w:val="single" w:sz="2" w:space="0" w:color="000000"/>
            </w:tcBorders>
          </w:tcPr>
          <w:p w14:paraId="0B1F8788" w14:textId="77777777" w:rsidR="007765A1" w:rsidRDefault="007765A1" w:rsidP="007E5A5A">
            <w:pPr>
              <w:pStyle w:val="TableParagraph"/>
              <w:spacing w:line="183" w:lineRule="exact"/>
              <w:ind w:right="453"/>
              <w:rPr>
                <w:b/>
                <w:sz w:val="18"/>
              </w:rPr>
            </w:pPr>
            <w:r>
              <w:rPr>
                <w:b/>
                <w:spacing w:val="-2"/>
                <w:sz w:val="18"/>
              </w:rPr>
              <w:t>9.000,00</w:t>
            </w:r>
          </w:p>
        </w:tc>
        <w:tc>
          <w:tcPr>
            <w:tcW w:w="1511" w:type="dxa"/>
            <w:tcBorders>
              <w:bottom w:val="single" w:sz="2" w:space="0" w:color="000000"/>
            </w:tcBorders>
          </w:tcPr>
          <w:p w14:paraId="539F1CF5" w14:textId="77777777" w:rsidR="007765A1" w:rsidRDefault="007765A1" w:rsidP="007E5A5A">
            <w:pPr>
              <w:pStyle w:val="TableParagraph"/>
              <w:spacing w:line="183" w:lineRule="exact"/>
              <w:ind w:right="408"/>
              <w:rPr>
                <w:b/>
                <w:sz w:val="18"/>
              </w:rPr>
            </w:pPr>
            <w:r>
              <w:rPr>
                <w:b/>
                <w:spacing w:val="-2"/>
                <w:sz w:val="18"/>
              </w:rPr>
              <w:t>4.000,00</w:t>
            </w:r>
          </w:p>
        </w:tc>
        <w:tc>
          <w:tcPr>
            <w:tcW w:w="1286" w:type="dxa"/>
            <w:tcBorders>
              <w:bottom w:val="single" w:sz="2" w:space="0" w:color="000000"/>
            </w:tcBorders>
          </w:tcPr>
          <w:p w14:paraId="1A26D7D2" w14:textId="77777777" w:rsidR="007765A1" w:rsidRDefault="007765A1" w:rsidP="007E5A5A">
            <w:pPr>
              <w:pStyle w:val="TableParagraph"/>
              <w:spacing w:line="183" w:lineRule="exact"/>
              <w:ind w:right="136"/>
              <w:rPr>
                <w:b/>
                <w:sz w:val="18"/>
              </w:rPr>
            </w:pPr>
            <w:r>
              <w:rPr>
                <w:b/>
                <w:spacing w:val="-2"/>
                <w:sz w:val="18"/>
              </w:rPr>
              <w:t>13.000,00</w:t>
            </w:r>
          </w:p>
        </w:tc>
      </w:tr>
      <w:tr w:rsidR="007765A1" w14:paraId="056F7F72" w14:textId="77777777" w:rsidTr="007E5A5A">
        <w:trPr>
          <w:trHeight w:val="207"/>
        </w:trPr>
        <w:tc>
          <w:tcPr>
            <w:tcW w:w="1174" w:type="dxa"/>
            <w:tcBorders>
              <w:top w:val="single" w:sz="2" w:space="0" w:color="000000"/>
            </w:tcBorders>
          </w:tcPr>
          <w:p w14:paraId="27D7331C" w14:textId="77777777" w:rsidR="007765A1" w:rsidRDefault="007765A1" w:rsidP="007E5A5A">
            <w:pPr>
              <w:pStyle w:val="TableParagraph"/>
              <w:spacing w:before="15" w:line="172" w:lineRule="exact"/>
              <w:ind w:right="45"/>
              <w:rPr>
                <w:sz w:val="16"/>
              </w:rPr>
            </w:pPr>
            <w:r>
              <w:rPr>
                <w:spacing w:val="-5"/>
                <w:sz w:val="16"/>
              </w:rPr>
              <w:t>35</w:t>
            </w:r>
          </w:p>
        </w:tc>
        <w:tc>
          <w:tcPr>
            <w:tcW w:w="5655" w:type="dxa"/>
            <w:tcBorders>
              <w:top w:val="single" w:sz="2" w:space="0" w:color="000000"/>
            </w:tcBorders>
          </w:tcPr>
          <w:p w14:paraId="05D074D2" w14:textId="77777777" w:rsidR="007765A1" w:rsidRDefault="007765A1" w:rsidP="007E5A5A">
            <w:pPr>
              <w:pStyle w:val="TableParagraph"/>
              <w:spacing w:before="15" w:line="172" w:lineRule="exact"/>
              <w:ind w:left="47"/>
              <w:jc w:val="left"/>
              <w:rPr>
                <w:sz w:val="16"/>
              </w:rPr>
            </w:pPr>
            <w:proofErr w:type="spellStart"/>
            <w:r>
              <w:rPr>
                <w:spacing w:val="-2"/>
                <w:sz w:val="16"/>
              </w:rPr>
              <w:t>Subvencije</w:t>
            </w:r>
            <w:proofErr w:type="spellEnd"/>
          </w:p>
        </w:tc>
        <w:tc>
          <w:tcPr>
            <w:tcW w:w="5266" w:type="dxa"/>
            <w:tcBorders>
              <w:top w:val="single" w:sz="2" w:space="0" w:color="000000"/>
            </w:tcBorders>
          </w:tcPr>
          <w:p w14:paraId="291E3FE2" w14:textId="77777777" w:rsidR="007765A1" w:rsidRDefault="007765A1" w:rsidP="007E5A5A">
            <w:pPr>
              <w:pStyle w:val="TableParagraph"/>
              <w:spacing w:before="15" w:line="172" w:lineRule="exact"/>
              <w:ind w:right="454"/>
              <w:rPr>
                <w:sz w:val="16"/>
              </w:rPr>
            </w:pPr>
            <w:r>
              <w:rPr>
                <w:spacing w:val="-2"/>
                <w:sz w:val="16"/>
              </w:rPr>
              <w:t>9.000,00</w:t>
            </w:r>
          </w:p>
        </w:tc>
        <w:tc>
          <w:tcPr>
            <w:tcW w:w="1511" w:type="dxa"/>
            <w:tcBorders>
              <w:top w:val="single" w:sz="2" w:space="0" w:color="000000"/>
            </w:tcBorders>
          </w:tcPr>
          <w:p w14:paraId="08857F4C" w14:textId="77777777" w:rsidR="007765A1" w:rsidRDefault="007765A1" w:rsidP="007E5A5A">
            <w:pPr>
              <w:pStyle w:val="TableParagraph"/>
              <w:spacing w:before="15" w:line="172" w:lineRule="exact"/>
              <w:ind w:right="408"/>
              <w:rPr>
                <w:sz w:val="16"/>
              </w:rPr>
            </w:pPr>
            <w:r>
              <w:rPr>
                <w:spacing w:val="-2"/>
                <w:sz w:val="16"/>
              </w:rPr>
              <w:t>4.000,00</w:t>
            </w:r>
          </w:p>
        </w:tc>
        <w:tc>
          <w:tcPr>
            <w:tcW w:w="1286" w:type="dxa"/>
            <w:tcBorders>
              <w:top w:val="single" w:sz="2" w:space="0" w:color="000000"/>
            </w:tcBorders>
          </w:tcPr>
          <w:p w14:paraId="047130F3" w14:textId="77777777" w:rsidR="007765A1" w:rsidRDefault="007765A1" w:rsidP="007E5A5A">
            <w:pPr>
              <w:pStyle w:val="TableParagraph"/>
              <w:spacing w:before="15" w:line="172" w:lineRule="exact"/>
              <w:ind w:right="138"/>
              <w:rPr>
                <w:sz w:val="16"/>
              </w:rPr>
            </w:pPr>
            <w:r>
              <w:rPr>
                <w:spacing w:val="-2"/>
                <w:sz w:val="16"/>
              </w:rPr>
              <w:t>13.000,00</w:t>
            </w:r>
          </w:p>
        </w:tc>
      </w:tr>
    </w:tbl>
    <w:p w14:paraId="2178EF7D" w14:textId="77777777" w:rsidR="007765A1" w:rsidRDefault="007765A1" w:rsidP="007765A1">
      <w:pPr>
        <w:pStyle w:val="Tijeloteksta"/>
        <w:spacing w:before="4"/>
        <w:rPr>
          <w:rFonts w:ascii="Segoe UI"/>
          <w:b/>
          <w:sz w:val="4"/>
        </w:rPr>
      </w:pPr>
    </w:p>
    <w:tbl>
      <w:tblPr>
        <w:tblStyle w:val="TableNormal"/>
        <w:tblW w:w="0" w:type="auto"/>
        <w:tblInd w:w="109" w:type="dxa"/>
        <w:tblLayout w:type="fixed"/>
        <w:tblLook w:val="01E0" w:firstRow="1" w:lastRow="1" w:firstColumn="1" w:lastColumn="1" w:noHBand="0" w:noVBand="0"/>
      </w:tblPr>
      <w:tblGrid>
        <w:gridCol w:w="8245"/>
        <w:gridCol w:w="4023"/>
        <w:gridCol w:w="1396"/>
        <w:gridCol w:w="1232"/>
      </w:tblGrid>
      <w:tr w:rsidR="007765A1" w14:paraId="01A358EE" w14:textId="77777777" w:rsidTr="007E5A5A">
        <w:trPr>
          <w:trHeight w:val="505"/>
        </w:trPr>
        <w:tc>
          <w:tcPr>
            <w:tcW w:w="8245" w:type="dxa"/>
            <w:tcBorders>
              <w:top w:val="single" w:sz="2" w:space="0" w:color="000000"/>
              <w:bottom w:val="single" w:sz="2" w:space="0" w:color="000000"/>
            </w:tcBorders>
            <w:shd w:val="clear" w:color="auto" w:fill="F2F2F2"/>
          </w:tcPr>
          <w:p w14:paraId="3788554B"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62"/>
                <w:sz w:val="18"/>
                <w:lang w:val="hr-HR"/>
              </w:rPr>
              <w:t xml:space="preserve"> </w:t>
            </w:r>
            <w:r w:rsidRPr="007765A1">
              <w:rPr>
                <w:b/>
                <w:sz w:val="18"/>
                <w:lang w:val="hr-HR"/>
              </w:rPr>
              <w:t>SUFINANCIRANJE</w:t>
            </w:r>
            <w:r w:rsidRPr="007765A1">
              <w:rPr>
                <w:b/>
                <w:spacing w:val="-9"/>
                <w:sz w:val="18"/>
                <w:lang w:val="hr-HR"/>
              </w:rPr>
              <w:t xml:space="preserve"> </w:t>
            </w:r>
            <w:r w:rsidRPr="007765A1">
              <w:rPr>
                <w:b/>
                <w:sz w:val="18"/>
                <w:lang w:val="hr-HR"/>
              </w:rPr>
              <w:t>UDRUGA</w:t>
            </w:r>
            <w:r w:rsidRPr="007765A1">
              <w:rPr>
                <w:b/>
                <w:spacing w:val="-9"/>
                <w:sz w:val="18"/>
                <w:lang w:val="hr-HR"/>
              </w:rPr>
              <w:t xml:space="preserve"> </w:t>
            </w:r>
            <w:r w:rsidRPr="007765A1">
              <w:rPr>
                <w:b/>
                <w:sz w:val="18"/>
                <w:lang w:val="hr-HR"/>
              </w:rPr>
              <w:t>POLJOPRIVREDNOG</w:t>
            </w:r>
            <w:r w:rsidRPr="007765A1">
              <w:rPr>
                <w:b/>
                <w:spacing w:val="-8"/>
                <w:sz w:val="18"/>
                <w:lang w:val="hr-HR"/>
              </w:rPr>
              <w:t xml:space="preserve"> </w:t>
            </w:r>
            <w:r w:rsidRPr="007765A1">
              <w:rPr>
                <w:b/>
                <w:spacing w:val="-2"/>
                <w:sz w:val="18"/>
                <w:lang w:val="hr-HR"/>
              </w:rPr>
              <w:t>ZNAČAJA</w:t>
            </w:r>
          </w:p>
          <w:p w14:paraId="043CF1A5" w14:textId="77777777" w:rsidR="007765A1" w:rsidRDefault="007765A1" w:rsidP="007E5A5A">
            <w:pPr>
              <w:pStyle w:val="TableParagraph"/>
              <w:spacing w:line="192" w:lineRule="exact"/>
              <w:ind w:left="470"/>
              <w:jc w:val="left"/>
              <w:rPr>
                <w:b/>
                <w:sz w:val="18"/>
              </w:rPr>
            </w:pPr>
            <w:r>
              <w:rPr>
                <w:b/>
                <w:spacing w:val="-2"/>
                <w:sz w:val="18"/>
              </w:rPr>
              <w:t>A100753</w:t>
            </w:r>
          </w:p>
        </w:tc>
        <w:tc>
          <w:tcPr>
            <w:tcW w:w="4023" w:type="dxa"/>
            <w:tcBorders>
              <w:top w:val="single" w:sz="2" w:space="0" w:color="000000"/>
              <w:bottom w:val="single" w:sz="2" w:space="0" w:color="000000"/>
            </w:tcBorders>
            <w:shd w:val="clear" w:color="auto" w:fill="F2F2F2"/>
          </w:tcPr>
          <w:p w14:paraId="310F00CA" w14:textId="77777777" w:rsidR="007765A1" w:rsidRDefault="007765A1" w:rsidP="007E5A5A">
            <w:pPr>
              <w:pStyle w:val="TableParagraph"/>
              <w:spacing w:before="75"/>
              <w:ind w:right="616"/>
              <w:rPr>
                <w:b/>
                <w:sz w:val="18"/>
              </w:rPr>
            </w:pPr>
            <w:r>
              <w:rPr>
                <w:b/>
                <w:spacing w:val="-2"/>
                <w:sz w:val="18"/>
              </w:rPr>
              <w:t>9.330,00</w:t>
            </w:r>
          </w:p>
        </w:tc>
        <w:tc>
          <w:tcPr>
            <w:tcW w:w="1396" w:type="dxa"/>
            <w:tcBorders>
              <w:top w:val="single" w:sz="2" w:space="0" w:color="000000"/>
              <w:bottom w:val="single" w:sz="2" w:space="0" w:color="000000"/>
            </w:tcBorders>
            <w:shd w:val="clear" w:color="auto" w:fill="F2F2F2"/>
          </w:tcPr>
          <w:p w14:paraId="279E018D" w14:textId="77777777" w:rsidR="007765A1" w:rsidRDefault="007765A1" w:rsidP="007E5A5A">
            <w:pPr>
              <w:pStyle w:val="TableParagraph"/>
              <w:spacing w:before="75"/>
              <w:ind w:right="456"/>
              <w:rPr>
                <w:b/>
                <w:sz w:val="18"/>
              </w:rPr>
            </w:pPr>
            <w:r>
              <w:rPr>
                <w:b/>
                <w:spacing w:val="-4"/>
                <w:sz w:val="18"/>
              </w:rPr>
              <w:t>0,00</w:t>
            </w:r>
          </w:p>
        </w:tc>
        <w:tc>
          <w:tcPr>
            <w:tcW w:w="1232" w:type="dxa"/>
            <w:tcBorders>
              <w:top w:val="single" w:sz="2" w:space="0" w:color="000000"/>
              <w:bottom w:val="single" w:sz="2" w:space="0" w:color="000000"/>
            </w:tcBorders>
            <w:shd w:val="clear" w:color="auto" w:fill="F2F2F2"/>
          </w:tcPr>
          <w:p w14:paraId="73AE5297" w14:textId="77777777" w:rsidR="007765A1" w:rsidRDefault="007765A1" w:rsidP="007E5A5A">
            <w:pPr>
              <w:pStyle w:val="TableParagraph"/>
              <w:spacing w:before="75"/>
              <w:ind w:right="130"/>
              <w:rPr>
                <w:b/>
                <w:sz w:val="18"/>
              </w:rPr>
            </w:pPr>
            <w:r>
              <w:rPr>
                <w:b/>
                <w:spacing w:val="-2"/>
                <w:sz w:val="18"/>
              </w:rPr>
              <w:t>9.330,00</w:t>
            </w:r>
          </w:p>
        </w:tc>
      </w:tr>
      <w:tr w:rsidR="007765A1" w14:paraId="63C86110" w14:textId="77777777" w:rsidTr="007E5A5A">
        <w:trPr>
          <w:trHeight w:val="335"/>
        </w:trPr>
        <w:tc>
          <w:tcPr>
            <w:tcW w:w="8245" w:type="dxa"/>
            <w:tcBorders>
              <w:top w:val="single" w:sz="2" w:space="0" w:color="000000"/>
              <w:bottom w:val="single" w:sz="2" w:space="0" w:color="000000"/>
            </w:tcBorders>
            <w:shd w:val="clear" w:color="auto" w:fill="CCFFCC"/>
          </w:tcPr>
          <w:p w14:paraId="72974F7D" w14:textId="77777777" w:rsidR="007765A1" w:rsidRPr="00471ECA" w:rsidRDefault="007765A1" w:rsidP="007E5A5A">
            <w:pPr>
              <w:pStyle w:val="TableParagraph"/>
              <w:spacing w:before="13"/>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023" w:type="dxa"/>
            <w:tcBorders>
              <w:top w:val="single" w:sz="2" w:space="0" w:color="000000"/>
              <w:bottom w:val="single" w:sz="2" w:space="0" w:color="000000"/>
            </w:tcBorders>
            <w:shd w:val="clear" w:color="auto" w:fill="CCFFCC"/>
          </w:tcPr>
          <w:p w14:paraId="31D174FC" w14:textId="77777777" w:rsidR="007765A1" w:rsidRDefault="007765A1" w:rsidP="007E5A5A">
            <w:pPr>
              <w:pStyle w:val="TableParagraph"/>
              <w:spacing w:before="13"/>
              <w:ind w:right="616"/>
              <w:rPr>
                <w:sz w:val="18"/>
              </w:rPr>
            </w:pPr>
            <w:r>
              <w:rPr>
                <w:spacing w:val="-2"/>
                <w:sz w:val="18"/>
              </w:rPr>
              <w:t>9.330,00</w:t>
            </w:r>
          </w:p>
        </w:tc>
        <w:tc>
          <w:tcPr>
            <w:tcW w:w="1396" w:type="dxa"/>
            <w:tcBorders>
              <w:top w:val="single" w:sz="2" w:space="0" w:color="000000"/>
              <w:bottom w:val="single" w:sz="2" w:space="0" w:color="000000"/>
            </w:tcBorders>
            <w:shd w:val="clear" w:color="auto" w:fill="CCFFCC"/>
          </w:tcPr>
          <w:p w14:paraId="4B81AF41" w14:textId="77777777" w:rsidR="007765A1" w:rsidRDefault="007765A1" w:rsidP="007E5A5A">
            <w:pPr>
              <w:pStyle w:val="TableParagraph"/>
              <w:spacing w:before="13"/>
              <w:ind w:right="456"/>
              <w:rPr>
                <w:sz w:val="18"/>
              </w:rPr>
            </w:pPr>
            <w:r>
              <w:rPr>
                <w:spacing w:val="-4"/>
                <w:sz w:val="18"/>
              </w:rPr>
              <w:t>0,00</w:t>
            </w:r>
          </w:p>
        </w:tc>
        <w:tc>
          <w:tcPr>
            <w:tcW w:w="1232" w:type="dxa"/>
            <w:tcBorders>
              <w:top w:val="single" w:sz="2" w:space="0" w:color="000000"/>
              <w:bottom w:val="single" w:sz="2" w:space="0" w:color="000000"/>
            </w:tcBorders>
            <w:shd w:val="clear" w:color="auto" w:fill="CCFFCC"/>
          </w:tcPr>
          <w:p w14:paraId="492D23EF" w14:textId="77777777" w:rsidR="007765A1" w:rsidRDefault="007765A1" w:rsidP="007E5A5A">
            <w:pPr>
              <w:pStyle w:val="TableParagraph"/>
              <w:spacing w:before="13"/>
              <w:ind w:right="131"/>
              <w:rPr>
                <w:sz w:val="18"/>
              </w:rPr>
            </w:pPr>
            <w:r>
              <w:rPr>
                <w:spacing w:val="-2"/>
                <w:sz w:val="18"/>
              </w:rPr>
              <w:t>9.330,00</w:t>
            </w:r>
          </w:p>
        </w:tc>
      </w:tr>
    </w:tbl>
    <w:p w14:paraId="19408978"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5655"/>
        <w:gridCol w:w="5427"/>
        <w:gridCol w:w="1395"/>
        <w:gridCol w:w="1241"/>
      </w:tblGrid>
      <w:tr w:rsidR="007765A1" w14:paraId="160BFEB6" w14:textId="77777777" w:rsidTr="007E5A5A">
        <w:trPr>
          <w:trHeight w:val="212"/>
        </w:trPr>
        <w:tc>
          <w:tcPr>
            <w:tcW w:w="1174" w:type="dxa"/>
            <w:tcBorders>
              <w:bottom w:val="single" w:sz="2" w:space="0" w:color="000000"/>
            </w:tcBorders>
          </w:tcPr>
          <w:p w14:paraId="5BE66E39" w14:textId="77777777" w:rsidR="007765A1" w:rsidRDefault="007765A1" w:rsidP="007E5A5A">
            <w:pPr>
              <w:pStyle w:val="TableParagraph"/>
              <w:spacing w:line="183" w:lineRule="exact"/>
              <w:ind w:right="46"/>
              <w:rPr>
                <w:b/>
                <w:sz w:val="18"/>
              </w:rPr>
            </w:pPr>
            <w:r>
              <w:rPr>
                <w:b/>
                <w:w w:val="99"/>
                <w:sz w:val="18"/>
              </w:rPr>
              <w:t>3</w:t>
            </w:r>
          </w:p>
        </w:tc>
        <w:tc>
          <w:tcPr>
            <w:tcW w:w="5655" w:type="dxa"/>
            <w:tcBorders>
              <w:bottom w:val="single" w:sz="2" w:space="0" w:color="000000"/>
            </w:tcBorders>
          </w:tcPr>
          <w:p w14:paraId="321F724D"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7" w:type="dxa"/>
            <w:tcBorders>
              <w:bottom w:val="single" w:sz="2" w:space="0" w:color="000000"/>
            </w:tcBorders>
          </w:tcPr>
          <w:p w14:paraId="7B70B588" w14:textId="77777777" w:rsidR="007765A1" w:rsidRDefault="007765A1" w:rsidP="007E5A5A">
            <w:pPr>
              <w:pStyle w:val="TableParagraph"/>
              <w:spacing w:line="183" w:lineRule="exact"/>
              <w:ind w:right="614"/>
              <w:rPr>
                <w:b/>
                <w:sz w:val="18"/>
              </w:rPr>
            </w:pPr>
            <w:r>
              <w:rPr>
                <w:b/>
                <w:spacing w:val="-2"/>
                <w:sz w:val="18"/>
              </w:rPr>
              <w:t>9.330,00</w:t>
            </w:r>
          </w:p>
        </w:tc>
        <w:tc>
          <w:tcPr>
            <w:tcW w:w="1395" w:type="dxa"/>
            <w:tcBorders>
              <w:bottom w:val="single" w:sz="2" w:space="0" w:color="000000"/>
            </w:tcBorders>
          </w:tcPr>
          <w:p w14:paraId="2DF12023"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166AB0C4" w14:textId="77777777" w:rsidR="007765A1" w:rsidRDefault="007765A1" w:rsidP="007E5A5A">
            <w:pPr>
              <w:pStyle w:val="TableParagraph"/>
              <w:spacing w:line="183" w:lineRule="exact"/>
              <w:ind w:right="137"/>
              <w:rPr>
                <w:b/>
                <w:sz w:val="18"/>
              </w:rPr>
            </w:pPr>
            <w:r>
              <w:rPr>
                <w:b/>
                <w:spacing w:val="-2"/>
                <w:sz w:val="18"/>
              </w:rPr>
              <w:t>9.330,00</w:t>
            </w:r>
          </w:p>
        </w:tc>
      </w:tr>
      <w:tr w:rsidR="007765A1" w14:paraId="2646E30E" w14:textId="77777777" w:rsidTr="007E5A5A">
        <w:trPr>
          <w:trHeight w:val="207"/>
        </w:trPr>
        <w:tc>
          <w:tcPr>
            <w:tcW w:w="1174" w:type="dxa"/>
            <w:tcBorders>
              <w:top w:val="single" w:sz="2" w:space="0" w:color="000000"/>
            </w:tcBorders>
          </w:tcPr>
          <w:p w14:paraId="653745BC" w14:textId="77777777" w:rsidR="007765A1" w:rsidRDefault="007765A1" w:rsidP="007E5A5A">
            <w:pPr>
              <w:pStyle w:val="TableParagraph"/>
              <w:spacing w:before="15" w:line="172" w:lineRule="exact"/>
              <w:ind w:right="45"/>
              <w:rPr>
                <w:sz w:val="16"/>
              </w:rPr>
            </w:pPr>
            <w:r>
              <w:rPr>
                <w:spacing w:val="-5"/>
                <w:sz w:val="16"/>
              </w:rPr>
              <w:t>35</w:t>
            </w:r>
          </w:p>
        </w:tc>
        <w:tc>
          <w:tcPr>
            <w:tcW w:w="5655" w:type="dxa"/>
            <w:tcBorders>
              <w:top w:val="single" w:sz="2" w:space="0" w:color="000000"/>
            </w:tcBorders>
          </w:tcPr>
          <w:p w14:paraId="147B314A" w14:textId="77777777" w:rsidR="007765A1" w:rsidRDefault="007765A1" w:rsidP="007E5A5A">
            <w:pPr>
              <w:pStyle w:val="TableParagraph"/>
              <w:spacing w:before="15" w:line="172" w:lineRule="exact"/>
              <w:ind w:left="47"/>
              <w:jc w:val="left"/>
              <w:rPr>
                <w:sz w:val="16"/>
              </w:rPr>
            </w:pPr>
            <w:proofErr w:type="spellStart"/>
            <w:r>
              <w:rPr>
                <w:spacing w:val="-2"/>
                <w:sz w:val="16"/>
              </w:rPr>
              <w:t>Subvencije</w:t>
            </w:r>
            <w:proofErr w:type="spellEnd"/>
          </w:p>
        </w:tc>
        <w:tc>
          <w:tcPr>
            <w:tcW w:w="5427" w:type="dxa"/>
            <w:tcBorders>
              <w:top w:val="single" w:sz="2" w:space="0" w:color="000000"/>
            </w:tcBorders>
          </w:tcPr>
          <w:p w14:paraId="551E9E40" w14:textId="77777777" w:rsidR="007765A1" w:rsidRDefault="007765A1" w:rsidP="007E5A5A">
            <w:pPr>
              <w:pStyle w:val="TableParagraph"/>
              <w:spacing w:before="15" w:line="172" w:lineRule="exact"/>
              <w:ind w:right="615"/>
              <w:rPr>
                <w:sz w:val="16"/>
              </w:rPr>
            </w:pPr>
            <w:r>
              <w:rPr>
                <w:spacing w:val="-2"/>
                <w:sz w:val="16"/>
              </w:rPr>
              <w:t>9.330,00</w:t>
            </w:r>
          </w:p>
        </w:tc>
        <w:tc>
          <w:tcPr>
            <w:tcW w:w="1395" w:type="dxa"/>
            <w:tcBorders>
              <w:top w:val="single" w:sz="2" w:space="0" w:color="000000"/>
            </w:tcBorders>
          </w:tcPr>
          <w:p w14:paraId="12A9EA33" w14:textId="77777777" w:rsidR="007765A1" w:rsidRDefault="007765A1" w:rsidP="007E5A5A">
            <w:pPr>
              <w:pStyle w:val="TableParagraph"/>
              <w:spacing w:before="15" w:line="172" w:lineRule="exact"/>
              <w:ind w:right="454"/>
              <w:rPr>
                <w:sz w:val="16"/>
              </w:rPr>
            </w:pPr>
            <w:r>
              <w:rPr>
                <w:spacing w:val="-4"/>
                <w:sz w:val="16"/>
              </w:rPr>
              <w:t>0,00</w:t>
            </w:r>
          </w:p>
        </w:tc>
        <w:tc>
          <w:tcPr>
            <w:tcW w:w="1241" w:type="dxa"/>
            <w:tcBorders>
              <w:top w:val="single" w:sz="2" w:space="0" w:color="000000"/>
            </w:tcBorders>
          </w:tcPr>
          <w:p w14:paraId="1B8A5E0D" w14:textId="77777777" w:rsidR="007765A1" w:rsidRDefault="007765A1" w:rsidP="007E5A5A">
            <w:pPr>
              <w:pStyle w:val="TableParagraph"/>
              <w:spacing w:before="15" w:line="172" w:lineRule="exact"/>
              <w:ind w:right="137"/>
              <w:rPr>
                <w:sz w:val="16"/>
              </w:rPr>
            </w:pPr>
            <w:r>
              <w:rPr>
                <w:spacing w:val="-2"/>
                <w:sz w:val="16"/>
              </w:rPr>
              <w:t>9.330,00</w:t>
            </w:r>
          </w:p>
        </w:tc>
      </w:tr>
    </w:tbl>
    <w:p w14:paraId="08814AC2" w14:textId="77777777" w:rsidR="007765A1" w:rsidRDefault="007765A1" w:rsidP="007765A1">
      <w:pPr>
        <w:pStyle w:val="Tijeloteksta"/>
        <w:spacing w:before="6"/>
        <w:rPr>
          <w:rFonts w:ascii="Segoe UI"/>
          <w:b/>
          <w:sz w:val="4"/>
        </w:rPr>
      </w:pPr>
    </w:p>
    <w:tbl>
      <w:tblPr>
        <w:tblStyle w:val="TableNormal"/>
        <w:tblW w:w="0" w:type="auto"/>
        <w:tblInd w:w="109" w:type="dxa"/>
        <w:tblLayout w:type="fixed"/>
        <w:tblLook w:val="01E0" w:firstRow="1" w:lastRow="1" w:firstColumn="1" w:lastColumn="1" w:noHBand="0" w:noVBand="0"/>
      </w:tblPr>
      <w:tblGrid>
        <w:gridCol w:w="9184"/>
        <w:gridCol w:w="2992"/>
        <w:gridCol w:w="1441"/>
        <w:gridCol w:w="1277"/>
      </w:tblGrid>
      <w:tr w:rsidR="007765A1" w14:paraId="4CDE5856" w14:textId="77777777" w:rsidTr="007E5A5A">
        <w:trPr>
          <w:trHeight w:val="442"/>
        </w:trPr>
        <w:tc>
          <w:tcPr>
            <w:tcW w:w="9184" w:type="dxa"/>
            <w:tcBorders>
              <w:top w:val="single" w:sz="2" w:space="0" w:color="000000"/>
              <w:bottom w:val="single" w:sz="2" w:space="0" w:color="000000"/>
            </w:tcBorders>
            <w:shd w:val="clear" w:color="auto" w:fill="BEBEBE"/>
          </w:tcPr>
          <w:p w14:paraId="631DB091" w14:textId="77777777" w:rsidR="007765A1" w:rsidRDefault="007765A1" w:rsidP="007E5A5A">
            <w:pPr>
              <w:pStyle w:val="TableParagraph"/>
              <w:spacing w:before="14"/>
              <w:ind w:left="25"/>
              <w:jc w:val="left"/>
              <w:rPr>
                <w:b/>
                <w:sz w:val="18"/>
              </w:rPr>
            </w:pPr>
            <w:r>
              <w:rPr>
                <w:b/>
                <w:sz w:val="18"/>
              </w:rPr>
              <w:t>Program:</w:t>
            </w:r>
            <w:r>
              <w:rPr>
                <w:rFonts w:ascii="Times New Roman"/>
                <w:spacing w:val="-7"/>
                <w:sz w:val="18"/>
              </w:rPr>
              <w:t xml:space="preserve"> </w:t>
            </w:r>
            <w:r>
              <w:rPr>
                <w:b/>
                <w:sz w:val="18"/>
              </w:rPr>
              <w:t>1005</w:t>
            </w:r>
            <w:r>
              <w:rPr>
                <w:rFonts w:ascii="Times New Roman"/>
                <w:spacing w:val="48"/>
                <w:sz w:val="18"/>
              </w:rPr>
              <w:t xml:space="preserve"> </w:t>
            </w:r>
            <w:r>
              <w:rPr>
                <w:b/>
                <w:sz w:val="18"/>
              </w:rPr>
              <w:t>JAVNE</w:t>
            </w:r>
            <w:r>
              <w:rPr>
                <w:rFonts w:ascii="Times New Roman"/>
                <w:spacing w:val="-4"/>
                <w:sz w:val="18"/>
              </w:rPr>
              <w:t xml:space="preserve"> </w:t>
            </w:r>
            <w:r>
              <w:rPr>
                <w:b/>
                <w:sz w:val="18"/>
              </w:rPr>
              <w:t>POTREBE</w:t>
            </w:r>
            <w:r>
              <w:rPr>
                <w:rFonts w:ascii="Times New Roman"/>
                <w:spacing w:val="-4"/>
                <w:sz w:val="18"/>
              </w:rPr>
              <w:t xml:space="preserve"> </w:t>
            </w:r>
            <w:r>
              <w:rPr>
                <w:b/>
                <w:sz w:val="18"/>
              </w:rPr>
              <w:t>U</w:t>
            </w:r>
            <w:r>
              <w:rPr>
                <w:rFonts w:ascii="Times New Roman"/>
                <w:spacing w:val="-6"/>
                <w:sz w:val="18"/>
              </w:rPr>
              <w:t xml:space="preserve"> </w:t>
            </w:r>
            <w:r>
              <w:rPr>
                <w:b/>
                <w:sz w:val="18"/>
              </w:rPr>
              <w:t>SOCIJALNOJ</w:t>
            </w:r>
            <w:r>
              <w:rPr>
                <w:rFonts w:ascii="Times New Roman"/>
                <w:spacing w:val="-6"/>
                <w:sz w:val="18"/>
              </w:rPr>
              <w:t xml:space="preserve"> </w:t>
            </w:r>
            <w:r>
              <w:rPr>
                <w:b/>
                <w:spacing w:val="-4"/>
                <w:sz w:val="18"/>
              </w:rPr>
              <w:t>SKRBI</w:t>
            </w:r>
          </w:p>
        </w:tc>
        <w:tc>
          <w:tcPr>
            <w:tcW w:w="2992" w:type="dxa"/>
            <w:tcBorders>
              <w:top w:val="single" w:sz="2" w:space="0" w:color="000000"/>
              <w:bottom w:val="single" w:sz="2" w:space="0" w:color="000000"/>
            </w:tcBorders>
            <w:shd w:val="clear" w:color="auto" w:fill="BEBEBE"/>
          </w:tcPr>
          <w:p w14:paraId="050B9E72" w14:textId="77777777" w:rsidR="007765A1" w:rsidRDefault="007765A1" w:rsidP="007E5A5A">
            <w:pPr>
              <w:pStyle w:val="TableParagraph"/>
              <w:spacing w:before="14"/>
              <w:ind w:right="523"/>
              <w:rPr>
                <w:b/>
                <w:sz w:val="18"/>
              </w:rPr>
            </w:pPr>
            <w:r>
              <w:rPr>
                <w:b/>
                <w:spacing w:val="-2"/>
                <w:sz w:val="18"/>
              </w:rPr>
              <w:t>81.556,91</w:t>
            </w:r>
          </w:p>
        </w:tc>
        <w:tc>
          <w:tcPr>
            <w:tcW w:w="1441" w:type="dxa"/>
            <w:tcBorders>
              <w:top w:val="single" w:sz="2" w:space="0" w:color="000000"/>
              <w:bottom w:val="single" w:sz="2" w:space="0" w:color="000000"/>
            </w:tcBorders>
            <w:shd w:val="clear" w:color="auto" w:fill="BEBEBE"/>
          </w:tcPr>
          <w:p w14:paraId="29CA20E1" w14:textId="77777777" w:rsidR="007765A1" w:rsidRDefault="007765A1" w:rsidP="007E5A5A">
            <w:pPr>
              <w:pStyle w:val="TableParagraph"/>
              <w:spacing w:before="14"/>
              <w:ind w:right="409"/>
              <w:rPr>
                <w:b/>
                <w:sz w:val="18"/>
              </w:rPr>
            </w:pPr>
            <w:r>
              <w:rPr>
                <w:b/>
                <w:spacing w:val="-2"/>
                <w:sz w:val="18"/>
              </w:rPr>
              <w:t>333,40</w:t>
            </w:r>
          </w:p>
        </w:tc>
        <w:tc>
          <w:tcPr>
            <w:tcW w:w="1277" w:type="dxa"/>
            <w:tcBorders>
              <w:top w:val="single" w:sz="2" w:space="0" w:color="000000"/>
              <w:bottom w:val="single" w:sz="2" w:space="0" w:color="000000"/>
            </w:tcBorders>
            <w:shd w:val="clear" w:color="auto" w:fill="BEBEBE"/>
          </w:tcPr>
          <w:p w14:paraId="4A5C2AAF" w14:textId="77777777" w:rsidR="007765A1" w:rsidRDefault="007765A1" w:rsidP="007E5A5A">
            <w:pPr>
              <w:pStyle w:val="TableParagraph"/>
              <w:spacing w:before="14"/>
              <w:ind w:right="128"/>
              <w:rPr>
                <w:b/>
                <w:sz w:val="18"/>
              </w:rPr>
            </w:pPr>
            <w:r>
              <w:rPr>
                <w:b/>
                <w:spacing w:val="-2"/>
                <w:sz w:val="18"/>
              </w:rPr>
              <w:t>81.890,31</w:t>
            </w:r>
          </w:p>
        </w:tc>
      </w:tr>
      <w:tr w:rsidR="007765A1" w14:paraId="59712F83" w14:textId="77777777" w:rsidTr="007E5A5A">
        <w:trPr>
          <w:trHeight w:val="503"/>
        </w:trPr>
        <w:tc>
          <w:tcPr>
            <w:tcW w:w="9184" w:type="dxa"/>
            <w:tcBorders>
              <w:top w:val="single" w:sz="2" w:space="0" w:color="000000"/>
              <w:bottom w:val="single" w:sz="2" w:space="0" w:color="000000"/>
            </w:tcBorders>
            <w:shd w:val="clear" w:color="auto" w:fill="F2F2F2"/>
          </w:tcPr>
          <w:p w14:paraId="08EFB024" w14:textId="77777777" w:rsidR="007765A1" w:rsidRDefault="007765A1" w:rsidP="007E5A5A">
            <w:pPr>
              <w:pStyle w:val="TableParagraph"/>
              <w:spacing w:before="76"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69"/>
                <w:sz w:val="18"/>
              </w:rPr>
              <w:t xml:space="preserve"> </w:t>
            </w:r>
            <w:r>
              <w:rPr>
                <w:b/>
                <w:sz w:val="18"/>
              </w:rPr>
              <w:t>PRAVO</w:t>
            </w:r>
            <w:r>
              <w:rPr>
                <w:b/>
                <w:spacing w:val="-7"/>
                <w:sz w:val="18"/>
              </w:rPr>
              <w:t xml:space="preserve"> </w:t>
            </w:r>
            <w:r>
              <w:rPr>
                <w:b/>
                <w:sz w:val="18"/>
              </w:rPr>
              <w:t>NA</w:t>
            </w:r>
            <w:r>
              <w:rPr>
                <w:b/>
                <w:spacing w:val="-8"/>
                <w:sz w:val="18"/>
              </w:rPr>
              <w:t xml:space="preserve"> </w:t>
            </w:r>
            <w:r>
              <w:rPr>
                <w:b/>
                <w:sz w:val="18"/>
              </w:rPr>
              <w:t>PODMIRENJE</w:t>
            </w:r>
            <w:r>
              <w:rPr>
                <w:b/>
                <w:spacing w:val="-6"/>
                <w:sz w:val="18"/>
              </w:rPr>
              <w:t xml:space="preserve"> </w:t>
            </w:r>
            <w:r>
              <w:rPr>
                <w:b/>
                <w:sz w:val="18"/>
              </w:rPr>
              <w:t>TROŠKOVA</w:t>
            </w:r>
            <w:r>
              <w:rPr>
                <w:b/>
                <w:spacing w:val="-8"/>
                <w:sz w:val="18"/>
              </w:rPr>
              <w:t xml:space="preserve"> </w:t>
            </w:r>
            <w:r>
              <w:rPr>
                <w:b/>
                <w:sz w:val="18"/>
              </w:rPr>
              <w:t>NABAVKE</w:t>
            </w:r>
            <w:r>
              <w:rPr>
                <w:b/>
                <w:spacing w:val="-6"/>
                <w:sz w:val="18"/>
              </w:rPr>
              <w:t xml:space="preserve"> </w:t>
            </w:r>
            <w:r>
              <w:rPr>
                <w:b/>
                <w:sz w:val="18"/>
              </w:rPr>
              <w:t>ŠKOLSKIH</w:t>
            </w:r>
            <w:r>
              <w:rPr>
                <w:b/>
                <w:spacing w:val="-8"/>
                <w:sz w:val="18"/>
              </w:rPr>
              <w:t xml:space="preserve"> </w:t>
            </w:r>
            <w:r>
              <w:rPr>
                <w:b/>
                <w:sz w:val="18"/>
              </w:rPr>
              <w:t>UDŽBENIKA</w:t>
            </w:r>
            <w:r>
              <w:rPr>
                <w:b/>
                <w:spacing w:val="-9"/>
                <w:sz w:val="18"/>
              </w:rPr>
              <w:t xml:space="preserve"> </w:t>
            </w:r>
            <w:r>
              <w:rPr>
                <w:b/>
                <w:sz w:val="18"/>
              </w:rPr>
              <w:t>ILI</w:t>
            </w:r>
            <w:r>
              <w:rPr>
                <w:b/>
                <w:spacing w:val="-7"/>
                <w:sz w:val="18"/>
              </w:rPr>
              <w:t xml:space="preserve"> </w:t>
            </w:r>
            <w:r>
              <w:rPr>
                <w:b/>
                <w:spacing w:val="-2"/>
                <w:sz w:val="18"/>
              </w:rPr>
              <w:t>PRIJEVOZA</w:t>
            </w:r>
          </w:p>
          <w:p w14:paraId="6E4500D5" w14:textId="77777777" w:rsidR="007765A1" w:rsidRDefault="007765A1" w:rsidP="007E5A5A">
            <w:pPr>
              <w:pStyle w:val="TableParagraph"/>
              <w:spacing w:line="189" w:lineRule="exact"/>
              <w:ind w:left="470"/>
              <w:jc w:val="left"/>
              <w:rPr>
                <w:b/>
                <w:sz w:val="18"/>
              </w:rPr>
            </w:pPr>
            <w:r>
              <w:rPr>
                <w:b/>
                <w:spacing w:val="-2"/>
                <w:sz w:val="18"/>
              </w:rPr>
              <w:t>A100301</w:t>
            </w:r>
          </w:p>
        </w:tc>
        <w:tc>
          <w:tcPr>
            <w:tcW w:w="2992" w:type="dxa"/>
            <w:tcBorders>
              <w:top w:val="single" w:sz="2" w:space="0" w:color="000000"/>
              <w:bottom w:val="single" w:sz="2" w:space="0" w:color="000000"/>
            </w:tcBorders>
            <w:shd w:val="clear" w:color="auto" w:fill="F2F2F2"/>
          </w:tcPr>
          <w:p w14:paraId="683DEE94" w14:textId="77777777" w:rsidR="007765A1" w:rsidRDefault="007765A1" w:rsidP="007E5A5A">
            <w:pPr>
              <w:pStyle w:val="TableParagraph"/>
              <w:spacing w:before="76"/>
              <w:ind w:right="524"/>
              <w:rPr>
                <w:b/>
                <w:sz w:val="18"/>
              </w:rPr>
            </w:pPr>
            <w:r>
              <w:rPr>
                <w:b/>
                <w:spacing w:val="-2"/>
                <w:sz w:val="18"/>
              </w:rPr>
              <w:t>2.000,00</w:t>
            </w:r>
          </w:p>
        </w:tc>
        <w:tc>
          <w:tcPr>
            <w:tcW w:w="1441" w:type="dxa"/>
            <w:tcBorders>
              <w:top w:val="single" w:sz="2" w:space="0" w:color="000000"/>
              <w:bottom w:val="single" w:sz="2" w:space="0" w:color="000000"/>
            </w:tcBorders>
            <w:shd w:val="clear" w:color="auto" w:fill="F2F2F2"/>
          </w:tcPr>
          <w:p w14:paraId="2AF67FB4" w14:textId="77777777" w:rsidR="007765A1" w:rsidRDefault="007765A1" w:rsidP="007E5A5A">
            <w:pPr>
              <w:pStyle w:val="TableParagraph"/>
              <w:spacing w:before="76"/>
              <w:ind w:right="409"/>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4D8DF15C" w14:textId="77777777" w:rsidR="007765A1" w:rsidRDefault="007765A1" w:rsidP="007E5A5A">
            <w:pPr>
              <w:pStyle w:val="TableParagraph"/>
              <w:spacing w:before="76"/>
              <w:ind w:right="128"/>
              <w:rPr>
                <w:b/>
                <w:sz w:val="18"/>
              </w:rPr>
            </w:pPr>
            <w:r>
              <w:rPr>
                <w:b/>
                <w:spacing w:val="-2"/>
                <w:sz w:val="18"/>
              </w:rPr>
              <w:t>2.000,00</w:t>
            </w:r>
          </w:p>
        </w:tc>
      </w:tr>
      <w:tr w:rsidR="007765A1" w14:paraId="472239F8" w14:textId="77777777" w:rsidTr="007E5A5A">
        <w:trPr>
          <w:trHeight w:val="339"/>
        </w:trPr>
        <w:tc>
          <w:tcPr>
            <w:tcW w:w="9184" w:type="dxa"/>
            <w:tcBorders>
              <w:top w:val="single" w:sz="2" w:space="0" w:color="000000"/>
              <w:bottom w:val="single" w:sz="2" w:space="0" w:color="000000"/>
            </w:tcBorders>
            <w:shd w:val="clear" w:color="auto" w:fill="CCFFCC"/>
          </w:tcPr>
          <w:p w14:paraId="66388D4E"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2992" w:type="dxa"/>
            <w:tcBorders>
              <w:top w:val="single" w:sz="2" w:space="0" w:color="000000"/>
              <w:bottom w:val="single" w:sz="2" w:space="0" w:color="000000"/>
            </w:tcBorders>
            <w:shd w:val="clear" w:color="auto" w:fill="CCFFCC"/>
          </w:tcPr>
          <w:p w14:paraId="2291C593" w14:textId="77777777" w:rsidR="007765A1" w:rsidRDefault="007765A1" w:rsidP="007E5A5A">
            <w:pPr>
              <w:pStyle w:val="TableParagraph"/>
              <w:spacing w:before="14"/>
              <w:ind w:right="524"/>
              <w:rPr>
                <w:sz w:val="18"/>
              </w:rPr>
            </w:pPr>
            <w:r>
              <w:rPr>
                <w:spacing w:val="-2"/>
                <w:sz w:val="18"/>
              </w:rPr>
              <w:t>2.000,00</w:t>
            </w:r>
          </w:p>
        </w:tc>
        <w:tc>
          <w:tcPr>
            <w:tcW w:w="1441" w:type="dxa"/>
            <w:tcBorders>
              <w:top w:val="single" w:sz="2" w:space="0" w:color="000000"/>
              <w:bottom w:val="single" w:sz="2" w:space="0" w:color="000000"/>
            </w:tcBorders>
            <w:shd w:val="clear" w:color="auto" w:fill="CCFFCC"/>
          </w:tcPr>
          <w:p w14:paraId="4D5562E1" w14:textId="77777777" w:rsidR="007765A1" w:rsidRDefault="007765A1" w:rsidP="007E5A5A">
            <w:pPr>
              <w:pStyle w:val="TableParagraph"/>
              <w:spacing w:before="14"/>
              <w:ind w:right="409"/>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5FBF40B5" w14:textId="77777777" w:rsidR="007765A1" w:rsidRDefault="007765A1" w:rsidP="007E5A5A">
            <w:pPr>
              <w:pStyle w:val="TableParagraph"/>
              <w:spacing w:before="14"/>
              <w:ind w:right="129"/>
              <w:rPr>
                <w:sz w:val="18"/>
              </w:rPr>
            </w:pPr>
            <w:r>
              <w:rPr>
                <w:spacing w:val="-2"/>
                <w:sz w:val="18"/>
              </w:rPr>
              <w:t>2.000,00</w:t>
            </w:r>
          </w:p>
        </w:tc>
      </w:tr>
    </w:tbl>
    <w:p w14:paraId="0716AD3F" w14:textId="77777777" w:rsidR="007765A1" w:rsidRDefault="007765A1" w:rsidP="007765A1">
      <w:pPr>
        <w:pStyle w:val="Tijeloteksta"/>
        <w:spacing w:before="11"/>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6"/>
        <w:gridCol w:w="1241"/>
      </w:tblGrid>
      <w:tr w:rsidR="007765A1" w14:paraId="5AD32F7D" w14:textId="77777777" w:rsidTr="007E5A5A">
        <w:trPr>
          <w:trHeight w:val="212"/>
        </w:trPr>
        <w:tc>
          <w:tcPr>
            <w:tcW w:w="1174" w:type="dxa"/>
            <w:tcBorders>
              <w:bottom w:val="single" w:sz="2" w:space="0" w:color="000000"/>
            </w:tcBorders>
          </w:tcPr>
          <w:p w14:paraId="0C010EAD" w14:textId="77777777" w:rsidR="007765A1" w:rsidRDefault="007765A1" w:rsidP="007E5A5A">
            <w:pPr>
              <w:pStyle w:val="TableParagraph"/>
              <w:spacing w:line="183" w:lineRule="exact"/>
              <w:ind w:right="46"/>
              <w:rPr>
                <w:b/>
                <w:sz w:val="18"/>
              </w:rPr>
            </w:pPr>
            <w:r>
              <w:rPr>
                <w:b/>
                <w:sz w:val="18"/>
              </w:rPr>
              <w:t>3</w:t>
            </w:r>
          </w:p>
        </w:tc>
        <w:tc>
          <w:tcPr>
            <w:tcW w:w="7315" w:type="dxa"/>
            <w:tcBorders>
              <w:bottom w:val="single" w:sz="2" w:space="0" w:color="000000"/>
            </w:tcBorders>
          </w:tcPr>
          <w:p w14:paraId="1F9CAC96"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3768" w:type="dxa"/>
            <w:tcBorders>
              <w:bottom w:val="single" w:sz="2" w:space="0" w:color="000000"/>
            </w:tcBorders>
          </w:tcPr>
          <w:p w14:paraId="5895B0A3" w14:textId="77777777" w:rsidR="007765A1" w:rsidRDefault="007765A1" w:rsidP="007E5A5A">
            <w:pPr>
              <w:pStyle w:val="TableParagraph"/>
              <w:spacing w:line="183" w:lineRule="exact"/>
              <w:ind w:right="615"/>
              <w:rPr>
                <w:b/>
                <w:sz w:val="18"/>
              </w:rPr>
            </w:pPr>
            <w:r>
              <w:rPr>
                <w:b/>
                <w:spacing w:val="-2"/>
                <w:sz w:val="18"/>
              </w:rPr>
              <w:t>2.000,00</w:t>
            </w:r>
          </w:p>
        </w:tc>
        <w:tc>
          <w:tcPr>
            <w:tcW w:w="1396" w:type="dxa"/>
            <w:tcBorders>
              <w:bottom w:val="single" w:sz="2" w:space="0" w:color="000000"/>
            </w:tcBorders>
          </w:tcPr>
          <w:p w14:paraId="01A63542" w14:textId="77777777" w:rsidR="007765A1" w:rsidRDefault="007765A1" w:rsidP="007E5A5A">
            <w:pPr>
              <w:pStyle w:val="TableParagraph"/>
              <w:spacing w:line="183" w:lineRule="exact"/>
              <w:ind w:right="455"/>
              <w:rPr>
                <w:b/>
                <w:sz w:val="18"/>
              </w:rPr>
            </w:pPr>
            <w:r>
              <w:rPr>
                <w:b/>
                <w:spacing w:val="-4"/>
                <w:sz w:val="18"/>
              </w:rPr>
              <w:t>0,00</w:t>
            </w:r>
          </w:p>
        </w:tc>
        <w:tc>
          <w:tcPr>
            <w:tcW w:w="1241" w:type="dxa"/>
            <w:tcBorders>
              <w:bottom w:val="single" w:sz="2" w:space="0" w:color="000000"/>
            </w:tcBorders>
          </w:tcPr>
          <w:p w14:paraId="6055E8DC" w14:textId="77777777" w:rsidR="007765A1" w:rsidRDefault="007765A1" w:rsidP="007E5A5A">
            <w:pPr>
              <w:pStyle w:val="TableParagraph"/>
              <w:spacing w:line="183" w:lineRule="exact"/>
              <w:ind w:right="138"/>
              <w:rPr>
                <w:b/>
                <w:sz w:val="18"/>
              </w:rPr>
            </w:pPr>
            <w:r>
              <w:rPr>
                <w:b/>
                <w:spacing w:val="-2"/>
                <w:sz w:val="18"/>
              </w:rPr>
              <w:t>2.000,00</w:t>
            </w:r>
          </w:p>
        </w:tc>
      </w:tr>
      <w:tr w:rsidR="007765A1" w14:paraId="76940FA7" w14:textId="77777777" w:rsidTr="007E5A5A">
        <w:trPr>
          <w:trHeight w:val="208"/>
        </w:trPr>
        <w:tc>
          <w:tcPr>
            <w:tcW w:w="1174" w:type="dxa"/>
            <w:tcBorders>
              <w:top w:val="single" w:sz="2" w:space="0" w:color="000000"/>
            </w:tcBorders>
          </w:tcPr>
          <w:p w14:paraId="72D1C578" w14:textId="77777777" w:rsidR="007765A1" w:rsidRDefault="007765A1" w:rsidP="007E5A5A">
            <w:pPr>
              <w:pStyle w:val="TableParagraph"/>
              <w:spacing w:before="16" w:line="172" w:lineRule="exact"/>
              <w:ind w:right="45"/>
              <w:rPr>
                <w:sz w:val="16"/>
              </w:rPr>
            </w:pPr>
            <w:r>
              <w:rPr>
                <w:spacing w:val="-5"/>
                <w:sz w:val="16"/>
              </w:rPr>
              <w:t>37</w:t>
            </w:r>
          </w:p>
        </w:tc>
        <w:tc>
          <w:tcPr>
            <w:tcW w:w="7315" w:type="dxa"/>
            <w:tcBorders>
              <w:top w:val="single" w:sz="2" w:space="0" w:color="000000"/>
            </w:tcBorders>
          </w:tcPr>
          <w:p w14:paraId="74917E7B" w14:textId="77777777" w:rsidR="007765A1" w:rsidRPr="007765A1" w:rsidRDefault="007765A1" w:rsidP="007E5A5A">
            <w:pPr>
              <w:pStyle w:val="TableParagraph"/>
              <w:spacing w:before="16"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0CAE387C" w14:textId="77777777" w:rsidR="007765A1" w:rsidRDefault="007765A1" w:rsidP="007E5A5A">
            <w:pPr>
              <w:pStyle w:val="TableParagraph"/>
              <w:spacing w:before="16" w:line="172" w:lineRule="exact"/>
              <w:ind w:right="616"/>
              <w:rPr>
                <w:sz w:val="16"/>
              </w:rPr>
            </w:pPr>
            <w:r>
              <w:rPr>
                <w:spacing w:val="-2"/>
                <w:sz w:val="16"/>
              </w:rPr>
              <w:t>2.000,00</w:t>
            </w:r>
          </w:p>
        </w:tc>
        <w:tc>
          <w:tcPr>
            <w:tcW w:w="1396" w:type="dxa"/>
            <w:tcBorders>
              <w:top w:val="single" w:sz="2" w:space="0" w:color="000000"/>
            </w:tcBorders>
          </w:tcPr>
          <w:p w14:paraId="12B9B402" w14:textId="77777777" w:rsidR="007765A1" w:rsidRDefault="007765A1" w:rsidP="007E5A5A">
            <w:pPr>
              <w:pStyle w:val="TableParagraph"/>
              <w:spacing w:before="16" w:line="172" w:lineRule="exact"/>
              <w:ind w:right="456"/>
              <w:rPr>
                <w:sz w:val="16"/>
              </w:rPr>
            </w:pPr>
            <w:r>
              <w:rPr>
                <w:spacing w:val="-4"/>
                <w:sz w:val="16"/>
              </w:rPr>
              <w:t>0,00</w:t>
            </w:r>
          </w:p>
        </w:tc>
        <w:tc>
          <w:tcPr>
            <w:tcW w:w="1241" w:type="dxa"/>
            <w:tcBorders>
              <w:top w:val="single" w:sz="2" w:space="0" w:color="000000"/>
            </w:tcBorders>
          </w:tcPr>
          <w:p w14:paraId="793B64B9" w14:textId="77777777" w:rsidR="007765A1" w:rsidRDefault="007765A1" w:rsidP="007E5A5A">
            <w:pPr>
              <w:pStyle w:val="TableParagraph"/>
              <w:spacing w:before="16" w:line="172" w:lineRule="exact"/>
              <w:ind w:right="139"/>
              <w:rPr>
                <w:sz w:val="16"/>
              </w:rPr>
            </w:pPr>
            <w:r>
              <w:rPr>
                <w:spacing w:val="-2"/>
                <w:sz w:val="16"/>
              </w:rPr>
              <w:t>2.000,00</w:t>
            </w:r>
          </w:p>
        </w:tc>
      </w:tr>
    </w:tbl>
    <w:p w14:paraId="29298303" w14:textId="77777777" w:rsidR="007765A1" w:rsidRDefault="007765A1" w:rsidP="007765A1">
      <w:pPr>
        <w:pStyle w:val="Tijeloteksta"/>
        <w:spacing w:before="4"/>
        <w:rPr>
          <w:rFonts w:ascii="Segoe UI"/>
          <w:b/>
          <w:sz w:val="4"/>
        </w:rPr>
      </w:pPr>
    </w:p>
    <w:tbl>
      <w:tblPr>
        <w:tblStyle w:val="TableNormal"/>
        <w:tblW w:w="0" w:type="auto"/>
        <w:tblInd w:w="109" w:type="dxa"/>
        <w:tblLayout w:type="fixed"/>
        <w:tblLook w:val="01E0" w:firstRow="1" w:lastRow="1" w:firstColumn="1" w:lastColumn="1" w:noHBand="0" w:noVBand="0"/>
      </w:tblPr>
      <w:tblGrid>
        <w:gridCol w:w="2739"/>
        <w:gridCol w:w="236"/>
        <w:gridCol w:w="4657"/>
        <w:gridCol w:w="4637"/>
        <w:gridCol w:w="1350"/>
        <w:gridCol w:w="1276"/>
      </w:tblGrid>
      <w:tr w:rsidR="007765A1" w14:paraId="1D696256" w14:textId="77777777" w:rsidTr="007E5A5A">
        <w:trPr>
          <w:trHeight w:val="505"/>
        </w:trPr>
        <w:tc>
          <w:tcPr>
            <w:tcW w:w="2739" w:type="dxa"/>
            <w:tcBorders>
              <w:top w:val="single" w:sz="2" w:space="0" w:color="000000"/>
              <w:bottom w:val="single" w:sz="2" w:space="0" w:color="000000"/>
            </w:tcBorders>
            <w:shd w:val="clear" w:color="auto" w:fill="F2F2F2"/>
          </w:tcPr>
          <w:p w14:paraId="3893E1FB" w14:textId="77777777" w:rsidR="007765A1" w:rsidRPr="00471ECA" w:rsidRDefault="007765A1" w:rsidP="007E5A5A">
            <w:pPr>
              <w:pStyle w:val="TableParagraph"/>
              <w:spacing w:before="75" w:line="219" w:lineRule="exact"/>
              <w:ind w:left="157"/>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hAnsi="Times New Roman"/>
                <w:spacing w:val="62"/>
                <w:w w:val="150"/>
                <w:sz w:val="18"/>
                <w:lang w:val="it-IT"/>
              </w:rPr>
              <w:t xml:space="preserve"> </w:t>
            </w:r>
            <w:r w:rsidRPr="00471ECA">
              <w:rPr>
                <w:b/>
                <w:sz w:val="18"/>
                <w:lang w:val="it-IT"/>
              </w:rPr>
              <w:t>PRAVO</w:t>
            </w:r>
            <w:r w:rsidRPr="00471ECA">
              <w:rPr>
                <w:b/>
                <w:spacing w:val="-2"/>
                <w:sz w:val="18"/>
                <w:lang w:val="it-IT"/>
              </w:rPr>
              <w:t xml:space="preserve"> </w:t>
            </w:r>
            <w:r w:rsidRPr="00471ECA">
              <w:rPr>
                <w:b/>
                <w:sz w:val="18"/>
                <w:lang w:val="it-IT"/>
              </w:rPr>
              <w:t>NA</w:t>
            </w:r>
            <w:r w:rsidRPr="00471ECA">
              <w:rPr>
                <w:b/>
                <w:spacing w:val="-3"/>
                <w:sz w:val="18"/>
                <w:lang w:val="it-IT"/>
              </w:rPr>
              <w:t xml:space="preserve"> </w:t>
            </w:r>
            <w:r w:rsidRPr="00471ECA">
              <w:rPr>
                <w:b/>
                <w:spacing w:val="-2"/>
                <w:sz w:val="18"/>
                <w:lang w:val="it-IT"/>
              </w:rPr>
              <w:t>POMOĆ</w:t>
            </w:r>
          </w:p>
          <w:p w14:paraId="1C51367F" w14:textId="77777777" w:rsidR="007765A1" w:rsidRPr="00471ECA" w:rsidRDefault="007765A1" w:rsidP="007E5A5A">
            <w:pPr>
              <w:pStyle w:val="TableParagraph"/>
              <w:spacing w:line="192" w:lineRule="exact"/>
              <w:ind w:left="470"/>
              <w:jc w:val="left"/>
              <w:rPr>
                <w:b/>
                <w:sz w:val="18"/>
                <w:lang w:val="it-IT"/>
              </w:rPr>
            </w:pPr>
            <w:r w:rsidRPr="00471ECA">
              <w:rPr>
                <w:b/>
                <w:spacing w:val="-2"/>
                <w:sz w:val="18"/>
                <w:lang w:val="it-IT"/>
              </w:rPr>
              <w:t>A100744</w:t>
            </w:r>
          </w:p>
        </w:tc>
        <w:tc>
          <w:tcPr>
            <w:tcW w:w="236" w:type="dxa"/>
            <w:tcBorders>
              <w:top w:val="single" w:sz="2" w:space="0" w:color="000000"/>
              <w:bottom w:val="single" w:sz="2" w:space="0" w:color="000000"/>
            </w:tcBorders>
            <w:shd w:val="clear" w:color="auto" w:fill="F2F2F2"/>
          </w:tcPr>
          <w:p w14:paraId="72A47795" w14:textId="77777777" w:rsidR="007765A1" w:rsidRDefault="007765A1" w:rsidP="007E5A5A">
            <w:pPr>
              <w:pStyle w:val="TableParagraph"/>
              <w:spacing w:before="75"/>
              <w:jc w:val="left"/>
              <w:rPr>
                <w:b/>
                <w:sz w:val="18"/>
              </w:rPr>
            </w:pPr>
            <w:r>
              <w:rPr>
                <w:b/>
                <w:spacing w:val="-5"/>
                <w:sz w:val="18"/>
              </w:rPr>
              <w:t>ZA</w:t>
            </w:r>
          </w:p>
        </w:tc>
        <w:tc>
          <w:tcPr>
            <w:tcW w:w="4657" w:type="dxa"/>
            <w:tcBorders>
              <w:top w:val="single" w:sz="2" w:space="0" w:color="000000"/>
              <w:bottom w:val="single" w:sz="2" w:space="0" w:color="000000"/>
            </w:tcBorders>
            <w:shd w:val="clear" w:color="auto" w:fill="F2F2F2"/>
          </w:tcPr>
          <w:p w14:paraId="2A8C79FA" w14:textId="77777777" w:rsidR="007765A1" w:rsidRDefault="007765A1" w:rsidP="007E5A5A">
            <w:pPr>
              <w:pStyle w:val="TableParagraph"/>
              <w:spacing w:before="75"/>
              <w:ind w:left="39"/>
              <w:jc w:val="left"/>
              <w:rPr>
                <w:b/>
                <w:sz w:val="18"/>
              </w:rPr>
            </w:pPr>
            <w:r>
              <w:rPr>
                <w:b/>
                <w:spacing w:val="-2"/>
                <w:sz w:val="18"/>
              </w:rPr>
              <w:t>NOVOROĐENČAD</w:t>
            </w:r>
          </w:p>
        </w:tc>
        <w:tc>
          <w:tcPr>
            <w:tcW w:w="4637" w:type="dxa"/>
            <w:tcBorders>
              <w:top w:val="single" w:sz="2" w:space="0" w:color="000000"/>
              <w:bottom w:val="single" w:sz="2" w:space="0" w:color="000000"/>
            </w:tcBorders>
            <w:shd w:val="clear" w:color="auto" w:fill="F2F2F2"/>
          </w:tcPr>
          <w:p w14:paraId="6A30468E" w14:textId="77777777" w:rsidR="007765A1" w:rsidRDefault="007765A1" w:rsidP="007E5A5A">
            <w:pPr>
              <w:pStyle w:val="TableParagraph"/>
              <w:spacing w:before="75"/>
              <w:ind w:right="616"/>
              <w:rPr>
                <w:b/>
                <w:sz w:val="18"/>
              </w:rPr>
            </w:pPr>
            <w:r>
              <w:rPr>
                <w:b/>
                <w:spacing w:val="-2"/>
                <w:sz w:val="18"/>
              </w:rPr>
              <w:t>10.400,00</w:t>
            </w:r>
          </w:p>
        </w:tc>
        <w:tc>
          <w:tcPr>
            <w:tcW w:w="1350" w:type="dxa"/>
            <w:tcBorders>
              <w:top w:val="single" w:sz="2" w:space="0" w:color="000000"/>
              <w:bottom w:val="single" w:sz="2" w:space="0" w:color="000000"/>
            </w:tcBorders>
            <w:shd w:val="clear" w:color="auto" w:fill="F2F2F2"/>
          </w:tcPr>
          <w:p w14:paraId="590FB483" w14:textId="77777777" w:rsidR="007765A1" w:rsidRDefault="007765A1" w:rsidP="007E5A5A">
            <w:pPr>
              <w:pStyle w:val="TableParagraph"/>
              <w:spacing w:before="75"/>
              <w:ind w:right="410"/>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4A8CFA41" w14:textId="77777777" w:rsidR="007765A1" w:rsidRDefault="007765A1" w:rsidP="007E5A5A">
            <w:pPr>
              <w:pStyle w:val="TableParagraph"/>
              <w:spacing w:before="75"/>
              <w:ind w:right="129"/>
              <w:rPr>
                <w:b/>
                <w:sz w:val="18"/>
              </w:rPr>
            </w:pPr>
            <w:r>
              <w:rPr>
                <w:b/>
                <w:spacing w:val="-2"/>
                <w:sz w:val="18"/>
              </w:rPr>
              <w:t>10.400,00</w:t>
            </w:r>
          </w:p>
        </w:tc>
      </w:tr>
      <w:tr w:rsidR="007765A1" w14:paraId="20D5C511" w14:textId="77777777" w:rsidTr="007E5A5A">
        <w:trPr>
          <w:trHeight w:val="335"/>
        </w:trPr>
        <w:tc>
          <w:tcPr>
            <w:tcW w:w="2739" w:type="dxa"/>
            <w:tcBorders>
              <w:top w:val="single" w:sz="2" w:space="0" w:color="000000"/>
              <w:bottom w:val="single" w:sz="2" w:space="0" w:color="000000"/>
            </w:tcBorders>
            <w:shd w:val="clear" w:color="auto" w:fill="CCFFCC"/>
          </w:tcPr>
          <w:p w14:paraId="6EEE4519"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8"/>
                <w:sz w:val="18"/>
                <w:lang w:val="it-IT"/>
              </w:rPr>
              <w:t xml:space="preserve"> </w:t>
            </w:r>
            <w:r w:rsidRPr="00471ECA">
              <w:rPr>
                <w:sz w:val="18"/>
                <w:lang w:val="it-IT"/>
              </w:rPr>
              <w:t>11</w:t>
            </w:r>
            <w:r w:rsidRPr="00471ECA">
              <w:rPr>
                <w:rFonts w:ascii="Times New Roman" w:hAnsi="Times New Roman"/>
                <w:spacing w:val="49"/>
                <w:sz w:val="18"/>
                <w:lang w:val="it-IT"/>
              </w:rPr>
              <w:t xml:space="preserve"> </w:t>
            </w:r>
            <w:proofErr w:type="spellStart"/>
            <w:r w:rsidRPr="00471ECA">
              <w:rPr>
                <w:sz w:val="18"/>
                <w:lang w:val="it-IT"/>
              </w:rPr>
              <w:t>Opći</w:t>
            </w:r>
            <w:proofErr w:type="spellEnd"/>
            <w:r w:rsidRPr="00471ECA">
              <w:rPr>
                <w:spacing w:val="-1"/>
                <w:sz w:val="18"/>
                <w:lang w:val="it-IT"/>
              </w:rPr>
              <w:t xml:space="preserve"> </w:t>
            </w:r>
            <w:proofErr w:type="spellStart"/>
            <w:r w:rsidRPr="00471ECA">
              <w:rPr>
                <w:sz w:val="18"/>
                <w:lang w:val="it-IT"/>
              </w:rPr>
              <w:t>prihodi</w:t>
            </w:r>
            <w:proofErr w:type="spellEnd"/>
            <w:r w:rsidRPr="00471ECA">
              <w:rPr>
                <w:spacing w:val="-2"/>
                <w:sz w:val="18"/>
                <w:lang w:val="it-IT"/>
              </w:rPr>
              <w:t xml:space="preserve"> </w:t>
            </w:r>
            <w:r w:rsidRPr="00471ECA">
              <w:rPr>
                <w:sz w:val="18"/>
                <w:lang w:val="it-IT"/>
              </w:rPr>
              <w:t>i</w:t>
            </w:r>
            <w:r w:rsidRPr="00471ECA">
              <w:rPr>
                <w:spacing w:val="-3"/>
                <w:sz w:val="18"/>
                <w:lang w:val="it-IT"/>
              </w:rPr>
              <w:t xml:space="preserve"> </w:t>
            </w:r>
            <w:proofErr w:type="spellStart"/>
            <w:r w:rsidRPr="00471ECA">
              <w:rPr>
                <w:spacing w:val="-2"/>
                <w:sz w:val="18"/>
                <w:lang w:val="it-IT"/>
              </w:rPr>
              <w:t>primici</w:t>
            </w:r>
            <w:proofErr w:type="spellEnd"/>
          </w:p>
        </w:tc>
        <w:tc>
          <w:tcPr>
            <w:tcW w:w="9530" w:type="dxa"/>
            <w:gridSpan w:val="3"/>
            <w:tcBorders>
              <w:top w:val="single" w:sz="2" w:space="0" w:color="000000"/>
              <w:bottom w:val="single" w:sz="2" w:space="0" w:color="000000"/>
            </w:tcBorders>
            <w:shd w:val="clear" w:color="auto" w:fill="CCFFCC"/>
          </w:tcPr>
          <w:p w14:paraId="45DDB157" w14:textId="77777777" w:rsidR="007765A1" w:rsidRDefault="007765A1" w:rsidP="007E5A5A">
            <w:pPr>
              <w:pStyle w:val="TableParagraph"/>
              <w:spacing w:before="14"/>
              <w:ind w:right="618"/>
              <w:rPr>
                <w:sz w:val="18"/>
              </w:rPr>
            </w:pPr>
            <w:r>
              <w:rPr>
                <w:spacing w:val="-2"/>
                <w:sz w:val="18"/>
              </w:rPr>
              <w:t>10.400,00</w:t>
            </w:r>
          </w:p>
        </w:tc>
        <w:tc>
          <w:tcPr>
            <w:tcW w:w="1350" w:type="dxa"/>
            <w:tcBorders>
              <w:top w:val="single" w:sz="2" w:space="0" w:color="000000"/>
              <w:bottom w:val="single" w:sz="2" w:space="0" w:color="000000"/>
            </w:tcBorders>
            <w:shd w:val="clear" w:color="auto" w:fill="CCFFCC"/>
          </w:tcPr>
          <w:p w14:paraId="64E927C0" w14:textId="77777777" w:rsidR="007765A1" w:rsidRDefault="007765A1" w:rsidP="007E5A5A">
            <w:pPr>
              <w:pStyle w:val="TableParagraph"/>
              <w:spacing w:before="14"/>
              <w:ind w:right="410"/>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5FA6E616" w14:textId="77777777" w:rsidR="007765A1" w:rsidRDefault="007765A1" w:rsidP="007E5A5A">
            <w:pPr>
              <w:pStyle w:val="TableParagraph"/>
              <w:spacing w:before="14"/>
              <w:ind w:right="131"/>
              <w:rPr>
                <w:sz w:val="18"/>
              </w:rPr>
            </w:pPr>
            <w:r>
              <w:rPr>
                <w:spacing w:val="-2"/>
                <w:sz w:val="18"/>
              </w:rPr>
              <w:t>10.400,00</w:t>
            </w:r>
          </w:p>
        </w:tc>
      </w:tr>
    </w:tbl>
    <w:p w14:paraId="43F5E64E"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270"/>
        <w:gridCol w:w="3814"/>
        <w:gridCol w:w="1351"/>
        <w:gridCol w:w="1287"/>
      </w:tblGrid>
      <w:tr w:rsidR="007765A1" w14:paraId="758C0530" w14:textId="77777777" w:rsidTr="007E5A5A">
        <w:trPr>
          <w:trHeight w:val="212"/>
        </w:trPr>
        <w:tc>
          <w:tcPr>
            <w:tcW w:w="1174" w:type="dxa"/>
            <w:tcBorders>
              <w:bottom w:val="single" w:sz="2" w:space="0" w:color="000000"/>
            </w:tcBorders>
          </w:tcPr>
          <w:p w14:paraId="4B9122F7" w14:textId="77777777" w:rsidR="007765A1" w:rsidRDefault="007765A1" w:rsidP="007E5A5A">
            <w:pPr>
              <w:pStyle w:val="TableParagraph"/>
              <w:spacing w:line="183" w:lineRule="exact"/>
              <w:ind w:right="46"/>
              <w:rPr>
                <w:b/>
                <w:sz w:val="18"/>
              </w:rPr>
            </w:pPr>
            <w:r>
              <w:rPr>
                <w:b/>
                <w:w w:val="99"/>
                <w:sz w:val="18"/>
              </w:rPr>
              <w:t>3</w:t>
            </w:r>
          </w:p>
        </w:tc>
        <w:tc>
          <w:tcPr>
            <w:tcW w:w="7270" w:type="dxa"/>
            <w:tcBorders>
              <w:bottom w:val="single" w:sz="2" w:space="0" w:color="000000"/>
            </w:tcBorders>
          </w:tcPr>
          <w:p w14:paraId="19F73566"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814" w:type="dxa"/>
            <w:tcBorders>
              <w:bottom w:val="single" w:sz="2" w:space="0" w:color="000000"/>
            </w:tcBorders>
          </w:tcPr>
          <w:p w14:paraId="3BC85176" w14:textId="77777777" w:rsidR="007765A1" w:rsidRDefault="007765A1" w:rsidP="007E5A5A">
            <w:pPr>
              <w:pStyle w:val="TableParagraph"/>
              <w:spacing w:line="183" w:lineRule="exact"/>
              <w:ind w:right="616"/>
              <w:rPr>
                <w:b/>
                <w:sz w:val="18"/>
              </w:rPr>
            </w:pPr>
            <w:r>
              <w:rPr>
                <w:b/>
                <w:spacing w:val="-2"/>
                <w:sz w:val="18"/>
              </w:rPr>
              <w:t>10.400,00</w:t>
            </w:r>
          </w:p>
        </w:tc>
        <w:tc>
          <w:tcPr>
            <w:tcW w:w="1351" w:type="dxa"/>
            <w:tcBorders>
              <w:bottom w:val="single" w:sz="2" w:space="0" w:color="000000"/>
            </w:tcBorders>
          </w:tcPr>
          <w:p w14:paraId="0EE9F9AE"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411C4B92" w14:textId="77777777" w:rsidR="007765A1" w:rsidRDefault="007765A1" w:rsidP="007E5A5A">
            <w:pPr>
              <w:pStyle w:val="TableParagraph"/>
              <w:spacing w:line="183" w:lineRule="exact"/>
              <w:ind w:right="140"/>
              <w:rPr>
                <w:b/>
                <w:sz w:val="18"/>
              </w:rPr>
            </w:pPr>
            <w:r>
              <w:rPr>
                <w:b/>
                <w:spacing w:val="-2"/>
                <w:sz w:val="18"/>
              </w:rPr>
              <w:t>10.400,00</w:t>
            </w:r>
          </w:p>
        </w:tc>
      </w:tr>
      <w:tr w:rsidR="007765A1" w14:paraId="1F4B4DC9" w14:textId="77777777" w:rsidTr="007E5A5A">
        <w:trPr>
          <w:trHeight w:val="208"/>
        </w:trPr>
        <w:tc>
          <w:tcPr>
            <w:tcW w:w="1174" w:type="dxa"/>
            <w:tcBorders>
              <w:top w:val="single" w:sz="2" w:space="0" w:color="000000"/>
            </w:tcBorders>
          </w:tcPr>
          <w:p w14:paraId="17B00AE2" w14:textId="77777777" w:rsidR="007765A1" w:rsidRDefault="007765A1" w:rsidP="007E5A5A">
            <w:pPr>
              <w:pStyle w:val="TableParagraph"/>
              <w:spacing w:before="16" w:line="172" w:lineRule="exact"/>
              <w:ind w:right="45"/>
              <w:rPr>
                <w:sz w:val="16"/>
              </w:rPr>
            </w:pPr>
            <w:r>
              <w:rPr>
                <w:spacing w:val="-5"/>
                <w:sz w:val="16"/>
              </w:rPr>
              <w:t>37</w:t>
            </w:r>
          </w:p>
        </w:tc>
        <w:tc>
          <w:tcPr>
            <w:tcW w:w="7270" w:type="dxa"/>
            <w:tcBorders>
              <w:top w:val="single" w:sz="2" w:space="0" w:color="000000"/>
            </w:tcBorders>
          </w:tcPr>
          <w:p w14:paraId="579E5119" w14:textId="77777777" w:rsidR="007765A1" w:rsidRPr="007765A1" w:rsidRDefault="007765A1" w:rsidP="007E5A5A">
            <w:pPr>
              <w:pStyle w:val="TableParagraph"/>
              <w:spacing w:before="16"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814" w:type="dxa"/>
            <w:tcBorders>
              <w:top w:val="single" w:sz="2" w:space="0" w:color="000000"/>
            </w:tcBorders>
          </w:tcPr>
          <w:p w14:paraId="6F9A137B" w14:textId="77777777" w:rsidR="007765A1" w:rsidRDefault="007765A1" w:rsidP="007E5A5A">
            <w:pPr>
              <w:pStyle w:val="TableParagraph"/>
              <w:spacing w:before="16" w:line="172" w:lineRule="exact"/>
              <w:ind w:right="617"/>
              <w:rPr>
                <w:sz w:val="16"/>
              </w:rPr>
            </w:pPr>
            <w:r>
              <w:rPr>
                <w:spacing w:val="-2"/>
                <w:sz w:val="16"/>
              </w:rPr>
              <w:t>10.400,00</w:t>
            </w:r>
          </w:p>
        </w:tc>
        <w:tc>
          <w:tcPr>
            <w:tcW w:w="1351" w:type="dxa"/>
            <w:tcBorders>
              <w:top w:val="single" w:sz="2" w:space="0" w:color="000000"/>
            </w:tcBorders>
          </w:tcPr>
          <w:p w14:paraId="04EA4901" w14:textId="77777777" w:rsidR="007765A1" w:rsidRDefault="007765A1" w:rsidP="007E5A5A">
            <w:pPr>
              <w:pStyle w:val="TableParagraph"/>
              <w:spacing w:before="16" w:line="172" w:lineRule="exact"/>
              <w:ind w:right="412"/>
              <w:rPr>
                <w:sz w:val="16"/>
              </w:rPr>
            </w:pPr>
            <w:r>
              <w:rPr>
                <w:spacing w:val="-4"/>
                <w:sz w:val="16"/>
              </w:rPr>
              <w:t>0,00</w:t>
            </w:r>
          </w:p>
        </w:tc>
        <w:tc>
          <w:tcPr>
            <w:tcW w:w="1287" w:type="dxa"/>
            <w:tcBorders>
              <w:top w:val="single" w:sz="2" w:space="0" w:color="000000"/>
            </w:tcBorders>
          </w:tcPr>
          <w:p w14:paraId="2AFF4D75" w14:textId="77777777" w:rsidR="007765A1" w:rsidRDefault="007765A1" w:rsidP="007E5A5A">
            <w:pPr>
              <w:pStyle w:val="TableParagraph"/>
              <w:spacing w:before="16" w:line="172" w:lineRule="exact"/>
              <w:ind w:right="142"/>
              <w:rPr>
                <w:sz w:val="16"/>
              </w:rPr>
            </w:pPr>
            <w:r>
              <w:rPr>
                <w:spacing w:val="-2"/>
                <w:sz w:val="16"/>
              </w:rPr>
              <w:t>10.400,00</w:t>
            </w:r>
          </w:p>
        </w:tc>
      </w:tr>
    </w:tbl>
    <w:p w14:paraId="26F3C80D" w14:textId="77777777" w:rsidR="007765A1" w:rsidRDefault="007765A1" w:rsidP="007765A1">
      <w:pPr>
        <w:pStyle w:val="Tijeloteksta"/>
        <w:spacing w:before="5"/>
        <w:rPr>
          <w:rFonts w:ascii="Segoe UI"/>
          <w:b/>
          <w:sz w:val="4"/>
        </w:rPr>
      </w:pPr>
    </w:p>
    <w:tbl>
      <w:tblPr>
        <w:tblStyle w:val="TableNormal"/>
        <w:tblW w:w="0" w:type="auto"/>
        <w:tblInd w:w="109" w:type="dxa"/>
        <w:tblLayout w:type="fixed"/>
        <w:tblLook w:val="01E0" w:firstRow="1" w:lastRow="1" w:firstColumn="1" w:lastColumn="1" w:noHBand="0" w:noVBand="0"/>
      </w:tblPr>
      <w:tblGrid>
        <w:gridCol w:w="8085"/>
        <w:gridCol w:w="4092"/>
        <w:gridCol w:w="1487"/>
        <w:gridCol w:w="1232"/>
      </w:tblGrid>
      <w:tr w:rsidR="007765A1" w14:paraId="71B901C5" w14:textId="77777777" w:rsidTr="007E5A5A">
        <w:trPr>
          <w:trHeight w:val="504"/>
        </w:trPr>
        <w:tc>
          <w:tcPr>
            <w:tcW w:w="8085" w:type="dxa"/>
            <w:tcBorders>
              <w:top w:val="single" w:sz="2" w:space="0" w:color="000000"/>
              <w:bottom w:val="single" w:sz="2" w:space="0" w:color="000000"/>
            </w:tcBorders>
            <w:shd w:val="clear" w:color="auto" w:fill="F2F2F2"/>
          </w:tcPr>
          <w:p w14:paraId="714E5EC1" w14:textId="77777777" w:rsidR="007765A1" w:rsidRPr="007765A1" w:rsidRDefault="007765A1" w:rsidP="007E5A5A">
            <w:pPr>
              <w:pStyle w:val="TableParagraph"/>
              <w:spacing w:before="52" w:line="216" w:lineRule="exact"/>
              <w:ind w:left="470" w:right="2338" w:hanging="313"/>
              <w:jc w:val="left"/>
              <w:rPr>
                <w:b/>
                <w:sz w:val="18"/>
                <w:lang w:val="hr-HR"/>
              </w:rPr>
            </w:pPr>
            <w:r w:rsidRPr="007765A1">
              <w:rPr>
                <w:b/>
                <w:sz w:val="18"/>
                <w:lang w:val="hr-HR"/>
              </w:rPr>
              <w:lastRenderedPageBreak/>
              <w:t>Akt/projekt:</w:t>
            </w:r>
            <w:r w:rsidRPr="007765A1">
              <w:rPr>
                <w:rFonts w:ascii="Times New Roman"/>
                <w:spacing w:val="67"/>
                <w:sz w:val="18"/>
                <w:lang w:val="hr-HR"/>
              </w:rPr>
              <w:t xml:space="preserve"> </w:t>
            </w:r>
            <w:r w:rsidRPr="007765A1">
              <w:rPr>
                <w:b/>
                <w:sz w:val="18"/>
                <w:lang w:val="hr-HR"/>
              </w:rPr>
              <w:t>SUFINANCIRANJE</w:t>
            </w:r>
            <w:r w:rsidRPr="007765A1">
              <w:rPr>
                <w:rFonts w:ascii="Times New Roman"/>
                <w:spacing w:val="-12"/>
                <w:sz w:val="18"/>
                <w:lang w:val="hr-HR"/>
              </w:rPr>
              <w:t xml:space="preserve"> </w:t>
            </w:r>
            <w:r w:rsidRPr="007765A1">
              <w:rPr>
                <w:b/>
                <w:sz w:val="18"/>
                <w:lang w:val="hr-HR"/>
              </w:rPr>
              <w:t>UDRUGA</w:t>
            </w:r>
            <w:r w:rsidRPr="007765A1">
              <w:rPr>
                <w:rFonts w:ascii="Times New Roman"/>
                <w:spacing w:val="-11"/>
                <w:sz w:val="18"/>
                <w:lang w:val="hr-HR"/>
              </w:rPr>
              <w:t xml:space="preserve"> </w:t>
            </w:r>
            <w:r w:rsidRPr="007765A1">
              <w:rPr>
                <w:b/>
                <w:sz w:val="18"/>
                <w:lang w:val="hr-HR"/>
              </w:rPr>
              <w:t>SOCIJALNOG</w:t>
            </w:r>
            <w:r w:rsidRPr="007765A1">
              <w:rPr>
                <w:rFonts w:ascii="Times New Roman"/>
                <w:spacing w:val="-11"/>
                <w:sz w:val="18"/>
                <w:lang w:val="hr-HR"/>
              </w:rPr>
              <w:t xml:space="preserve"> </w:t>
            </w:r>
            <w:r w:rsidRPr="007765A1">
              <w:rPr>
                <w:b/>
                <w:sz w:val="18"/>
                <w:lang w:val="hr-HR"/>
              </w:rPr>
              <w:t>KARAKTERA</w:t>
            </w:r>
            <w:r w:rsidRPr="007765A1">
              <w:rPr>
                <w:rFonts w:ascii="Times New Roman"/>
                <w:sz w:val="18"/>
                <w:lang w:val="hr-HR"/>
              </w:rPr>
              <w:t xml:space="preserve"> </w:t>
            </w:r>
            <w:r w:rsidRPr="007765A1">
              <w:rPr>
                <w:b/>
                <w:spacing w:val="-2"/>
                <w:sz w:val="18"/>
                <w:lang w:val="hr-HR"/>
              </w:rPr>
              <w:t>A100755</w:t>
            </w:r>
          </w:p>
        </w:tc>
        <w:tc>
          <w:tcPr>
            <w:tcW w:w="4092" w:type="dxa"/>
            <w:tcBorders>
              <w:top w:val="single" w:sz="2" w:space="0" w:color="000000"/>
              <w:bottom w:val="single" w:sz="2" w:space="0" w:color="000000"/>
            </w:tcBorders>
            <w:shd w:val="clear" w:color="auto" w:fill="F2F2F2"/>
          </w:tcPr>
          <w:p w14:paraId="66960F9E" w14:textId="77777777" w:rsidR="007765A1" w:rsidRDefault="007765A1" w:rsidP="007E5A5A">
            <w:pPr>
              <w:pStyle w:val="TableParagraph"/>
              <w:spacing w:before="74"/>
              <w:ind w:right="525"/>
              <w:rPr>
                <w:b/>
                <w:sz w:val="18"/>
              </w:rPr>
            </w:pPr>
            <w:r>
              <w:rPr>
                <w:b/>
                <w:spacing w:val="-2"/>
                <w:sz w:val="18"/>
              </w:rPr>
              <w:t>4.966,60</w:t>
            </w:r>
          </w:p>
        </w:tc>
        <w:tc>
          <w:tcPr>
            <w:tcW w:w="1487" w:type="dxa"/>
            <w:tcBorders>
              <w:top w:val="single" w:sz="2" w:space="0" w:color="000000"/>
              <w:bottom w:val="single" w:sz="2" w:space="0" w:color="000000"/>
            </w:tcBorders>
            <w:shd w:val="clear" w:color="auto" w:fill="F2F2F2"/>
          </w:tcPr>
          <w:p w14:paraId="25E203D5" w14:textId="77777777" w:rsidR="007765A1" w:rsidRDefault="007765A1" w:rsidP="007E5A5A">
            <w:pPr>
              <w:pStyle w:val="TableParagraph"/>
              <w:spacing w:before="74"/>
              <w:ind w:right="456"/>
              <w:rPr>
                <w:b/>
                <w:sz w:val="18"/>
              </w:rPr>
            </w:pPr>
            <w:r>
              <w:rPr>
                <w:b/>
                <w:spacing w:val="-2"/>
                <w:sz w:val="18"/>
              </w:rPr>
              <w:t>333,40</w:t>
            </w:r>
          </w:p>
        </w:tc>
        <w:tc>
          <w:tcPr>
            <w:tcW w:w="1232" w:type="dxa"/>
            <w:tcBorders>
              <w:top w:val="single" w:sz="2" w:space="0" w:color="000000"/>
              <w:bottom w:val="single" w:sz="2" w:space="0" w:color="000000"/>
            </w:tcBorders>
            <w:shd w:val="clear" w:color="auto" w:fill="F2F2F2"/>
          </w:tcPr>
          <w:p w14:paraId="6AB9B747" w14:textId="77777777" w:rsidR="007765A1" w:rsidRDefault="007765A1" w:rsidP="007E5A5A">
            <w:pPr>
              <w:pStyle w:val="TableParagraph"/>
              <w:spacing w:before="74"/>
              <w:ind w:right="130"/>
              <w:rPr>
                <w:b/>
                <w:sz w:val="18"/>
              </w:rPr>
            </w:pPr>
            <w:r>
              <w:rPr>
                <w:b/>
                <w:spacing w:val="-2"/>
                <w:sz w:val="18"/>
              </w:rPr>
              <w:t>5.300,00</w:t>
            </w:r>
          </w:p>
        </w:tc>
      </w:tr>
      <w:tr w:rsidR="007765A1" w14:paraId="1D08FD92" w14:textId="77777777" w:rsidTr="007E5A5A">
        <w:trPr>
          <w:trHeight w:val="338"/>
        </w:trPr>
        <w:tc>
          <w:tcPr>
            <w:tcW w:w="8085" w:type="dxa"/>
            <w:tcBorders>
              <w:top w:val="single" w:sz="2" w:space="0" w:color="000000"/>
              <w:bottom w:val="single" w:sz="2" w:space="0" w:color="000000"/>
            </w:tcBorders>
            <w:shd w:val="clear" w:color="auto" w:fill="CCFFCC"/>
          </w:tcPr>
          <w:p w14:paraId="6185E0BE"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092" w:type="dxa"/>
            <w:tcBorders>
              <w:top w:val="single" w:sz="2" w:space="0" w:color="000000"/>
              <w:bottom w:val="single" w:sz="2" w:space="0" w:color="000000"/>
            </w:tcBorders>
            <w:shd w:val="clear" w:color="auto" w:fill="CCFFCC"/>
          </w:tcPr>
          <w:p w14:paraId="680BD4BA" w14:textId="77777777" w:rsidR="007765A1" w:rsidRDefault="007765A1" w:rsidP="007E5A5A">
            <w:pPr>
              <w:pStyle w:val="TableParagraph"/>
              <w:spacing w:before="14"/>
              <w:ind w:right="525"/>
              <w:rPr>
                <w:sz w:val="18"/>
              </w:rPr>
            </w:pPr>
            <w:r>
              <w:rPr>
                <w:spacing w:val="-2"/>
                <w:sz w:val="18"/>
              </w:rPr>
              <w:t>4.966,60</w:t>
            </w:r>
          </w:p>
        </w:tc>
        <w:tc>
          <w:tcPr>
            <w:tcW w:w="1487" w:type="dxa"/>
            <w:tcBorders>
              <w:top w:val="single" w:sz="2" w:space="0" w:color="000000"/>
              <w:bottom w:val="single" w:sz="2" w:space="0" w:color="000000"/>
            </w:tcBorders>
            <w:shd w:val="clear" w:color="auto" w:fill="CCFFCC"/>
          </w:tcPr>
          <w:p w14:paraId="28ECDF81" w14:textId="77777777" w:rsidR="007765A1" w:rsidRDefault="007765A1" w:rsidP="007E5A5A">
            <w:pPr>
              <w:pStyle w:val="TableParagraph"/>
              <w:spacing w:before="14"/>
              <w:ind w:right="457"/>
              <w:rPr>
                <w:sz w:val="18"/>
              </w:rPr>
            </w:pPr>
            <w:r>
              <w:rPr>
                <w:spacing w:val="-2"/>
                <w:sz w:val="18"/>
              </w:rPr>
              <w:t>333,40</w:t>
            </w:r>
          </w:p>
        </w:tc>
        <w:tc>
          <w:tcPr>
            <w:tcW w:w="1232" w:type="dxa"/>
            <w:tcBorders>
              <w:top w:val="single" w:sz="2" w:space="0" w:color="000000"/>
              <w:bottom w:val="single" w:sz="2" w:space="0" w:color="000000"/>
            </w:tcBorders>
            <w:shd w:val="clear" w:color="auto" w:fill="CCFFCC"/>
          </w:tcPr>
          <w:p w14:paraId="22471BFA" w14:textId="77777777" w:rsidR="007765A1" w:rsidRDefault="007765A1" w:rsidP="007E5A5A">
            <w:pPr>
              <w:pStyle w:val="TableParagraph"/>
              <w:spacing w:before="14"/>
              <w:ind w:right="131"/>
              <w:rPr>
                <w:sz w:val="18"/>
              </w:rPr>
            </w:pPr>
            <w:r>
              <w:rPr>
                <w:spacing w:val="-2"/>
                <w:sz w:val="18"/>
              </w:rPr>
              <w:t>5.300,00</w:t>
            </w:r>
          </w:p>
        </w:tc>
      </w:tr>
    </w:tbl>
    <w:p w14:paraId="7CF482E8" w14:textId="77777777" w:rsidR="007765A1" w:rsidRDefault="007765A1" w:rsidP="007765A1">
      <w:pPr>
        <w:pStyle w:val="Tijeloteksta"/>
        <w:spacing w:before="11"/>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315"/>
        <w:gridCol w:w="3616"/>
        <w:gridCol w:w="1547"/>
        <w:gridCol w:w="1242"/>
      </w:tblGrid>
      <w:tr w:rsidR="007765A1" w14:paraId="165A43FF" w14:textId="77777777" w:rsidTr="007E5A5A">
        <w:trPr>
          <w:trHeight w:val="211"/>
        </w:trPr>
        <w:tc>
          <w:tcPr>
            <w:tcW w:w="1174" w:type="dxa"/>
            <w:tcBorders>
              <w:bottom w:val="single" w:sz="2" w:space="0" w:color="000000"/>
            </w:tcBorders>
          </w:tcPr>
          <w:p w14:paraId="4B4EF950" w14:textId="77777777" w:rsidR="007765A1" w:rsidRDefault="007765A1" w:rsidP="007E5A5A">
            <w:pPr>
              <w:pStyle w:val="TableParagraph"/>
              <w:spacing w:line="183" w:lineRule="exact"/>
              <w:ind w:right="46"/>
              <w:rPr>
                <w:b/>
                <w:sz w:val="18"/>
              </w:rPr>
            </w:pPr>
            <w:r>
              <w:rPr>
                <w:b/>
                <w:w w:val="99"/>
                <w:sz w:val="18"/>
              </w:rPr>
              <w:t>3</w:t>
            </w:r>
          </w:p>
        </w:tc>
        <w:tc>
          <w:tcPr>
            <w:tcW w:w="7315" w:type="dxa"/>
            <w:tcBorders>
              <w:bottom w:val="single" w:sz="2" w:space="0" w:color="000000"/>
            </w:tcBorders>
          </w:tcPr>
          <w:p w14:paraId="2FBF55CB"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616" w:type="dxa"/>
            <w:tcBorders>
              <w:bottom w:val="single" w:sz="2" w:space="0" w:color="000000"/>
            </w:tcBorders>
          </w:tcPr>
          <w:p w14:paraId="5A4B1D84" w14:textId="77777777" w:rsidR="007765A1" w:rsidRDefault="007765A1" w:rsidP="007E5A5A">
            <w:pPr>
              <w:pStyle w:val="TableParagraph"/>
              <w:spacing w:line="183" w:lineRule="exact"/>
              <w:ind w:right="463"/>
              <w:rPr>
                <w:b/>
                <w:sz w:val="18"/>
              </w:rPr>
            </w:pPr>
            <w:r>
              <w:rPr>
                <w:b/>
                <w:spacing w:val="-2"/>
                <w:sz w:val="18"/>
              </w:rPr>
              <w:t>4.966,60</w:t>
            </w:r>
          </w:p>
        </w:tc>
        <w:tc>
          <w:tcPr>
            <w:tcW w:w="1547" w:type="dxa"/>
            <w:tcBorders>
              <w:bottom w:val="single" w:sz="2" w:space="0" w:color="000000"/>
            </w:tcBorders>
          </w:tcPr>
          <w:p w14:paraId="0EB849D1" w14:textId="77777777" w:rsidR="007765A1" w:rsidRDefault="007765A1" w:rsidP="007E5A5A">
            <w:pPr>
              <w:pStyle w:val="TableParagraph"/>
              <w:spacing w:line="183" w:lineRule="exact"/>
              <w:ind w:left="458" w:right="327"/>
              <w:rPr>
                <w:b/>
                <w:sz w:val="18"/>
              </w:rPr>
            </w:pPr>
            <w:r>
              <w:rPr>
                <w:b/>
                <w:spacing w:val="-2"/>
                <w:sz w:val="18"/>
              </w:rPr>
              <w:t>333,40</w:t>
            </w:r>
          </w:p>
        </w:tc>
        <w:tc>
          <w:tcPr>
            <w:tcW w:w="1242" w:type="dxa"/>
            <w:tcBorders>
              <w:bottom w:val="single" w:sz="2" w:space="0" w:color="000000"/>
            </w:tcBorders>
          </w:tcPr>
          <w:p w14:paraId="4EF489E0" w14:textId="77777777" w:rsidR="007765A1" w:rsidRDefault="007765A1" w:rsidP="007E5A5A">
            <w:pPr>
              <w:pStyle w:val="TableParagraph"/>
              <w:spacing w:line="183" w:lineRule="exact"/>
              <w:ind w:right="139"/>
              <w:rPr>
                <w:b/>
                <w:sz w:val="18"/>
              </w:rPr>
            </w:pPr>
            <w:r>
              <w:rPr>
                <w:b/>
                <w:spacing w:val="-2"/>
                <w:sz w:val="18"/>
              </w:rPr>
              <w:t>5.300,00</w:t>
            </w:r>
          </w:p>
        </w:tc>
      </w:tr>
      <w:tr w:rsidR="007765A1" w14:paraId="6FCA7643" w14:textId="77777777" w:rsidTr="007E5A5A">
        <w:trPr>
          <w:trHeight w:val="265"/>
        </w:trPr>
        <w:tc>
          <w:tcPr>
            <w:tcW w:w="1174" w:type="dxa"/>
            <w:tcBorders>
              <w:top w:val="single" w:sz="2" w:space="0" w:color="000000"/>
              <w:bottom w:val="single" w:sz="2" w:space="0" w:color="000000"/>
            </w:tcBorders>
          </w:tcPr>
          <w:p w14:paraId="1FEF5D83" w14:textId="77777777" w:rsidR="007765A1" w:rsidRDefault="007765A1" w:rsidP="007E5A5A">
            <w:pPr>
              <w:pStyle w:val="TableParagraph"/>
              <w:spacing w:before="14"/>
              <w:ind w:right="45"/>
              <w:rPr>
                <w:sz w:val="16"/>
              </w:rPr>
            </w:pPr>
            <w:r>
              <w:rPr>
                <w:spacing w:val="-5"/>
                <w:sz w:val="16"/>
              </w:rPr>
              <w:t>37</w:t>
            </w:r>
          </w:p>
        </w:tc>
        <w:tc>
          <w:tcPr>
            <w:tcW w:w="7315" w:type="dxa"/>
            <w:tcBorders>
              <w:top w:val="single" w:sz="2" w:space="0" w:color="000000"/>
              <w:bottom w:val="single" w:sz="2" w:space="0" w:color="000000"/>
            </w:tcBorders>
          </w:tcPr>
          <w:p w14:paraId="3CE33631" w14:textId="77777777" w:rsidR="007765A1" w:rsidRPr="007765A1" w:rsidRDefault="007765A1" w:rsidP="007E5A5A">
            <w:pPr>
              <w:pStyle w:val="TableParagraph"/>
              <w:spacing w:before="14"/>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616" w:type="dxa"/>
            <w:tcBorders>
              <w:top w:val="single" w:sz="2" w:space="0" w:color="000000"/>
              <w:bottom w:val="single" w:sz="2" w:space="0" w:color="000000"/>
            </w:tcBorders>
          </w:tcPr>
          <w:p w14:paraId="73A2DA34" w14:textId="77777777" w:rsidR="007765A1" w:rsidRDefault="007765A1" w:rsidP="007E5A5A">
            <w:pPr>
              <w:pStyle w:val="TableParagraph"/>
              <w:spacing w:before="14"/>
              <w:ind w:right="465"/>
              <w:rPr>
                <w:sz w:val="16"/>
              </w:rPr>
            </w:pPr>
            <w:r>
              <w:rPr>
                <w:spacing w:val="-4"/>
                <w:sz w:val="16"/>
              </w:rPr>
              <w:t>0,00</w:t>
            </w:r>
          </w:p>
        </w:tc>
        <w:tc>
          <w:tcPr>
            <w:tcW w:w="1547" w:type="dxa"/>
            <w:tcBorders>
              <w:top w:val="single" w:sz="2" w:space="0" w:color="000000"/>
              <w:bottom w:val="single" w:sz="2" w:space="0" w:color="000000"/>
            </w:tcBorders>
          </w:tcPr>
          <w:p w14:paraId="4999E604" w14:textId="77777777" w:rsidR="007765A1" w:rsidRDefault="007765A1" w:rsidP="007E5A5A">
            <w:pPr>
              <w:pStyle w:val="TableParagraph"/>
              <w:spacing w:before="14"/>
              <w:ind w:left="458" w:right="396"/>
              <w:rPr>
                <w:sz w:val="16"/>
              </w:rPr>
            </w:pPr>
            <w:r>
              <w:rPr>
                <w:spacing w:val="-2"/>
                <w:sz w:val="16"/>
              </w:rPr>
              <w:t>5.300,00</w:t>
            </w:r>
          </w:p>
        </w:tc>
        <w:tc>
          <w:tcPr>
            <w:tcW w:w="1242" w:type="dxa"/>
            <w:tcBorders>
              <w:top w:val="single" w:sz="2" w:space="0" w:color="000000"/>
              <w:bottom w:val="single" w:sz="2" w:space="0" w:color="000000"/>
            </w:tcBorders>
          </w:tcPr>
          <w:p w14:paraId="3019FB4D" w14:textId="77777777" w:rsidR="007765A1" w:rsidRDefault="007765A1" w:rsidP="007E5A5A">
            <w:pPr>
              <w:pStyle w:val="TableParagraph"/>
              <w:spacing w:before="14"/>
              <w:ind w:right="139"/>
              <w:rPr>
                <w:sz w:val="16"/>
              </w:rPr>
            </w:pPr>
            <w:r>
              <w:rPr>
                <w:spacing w:val="-2"/>
                <w:sz w:val="16"/>
              </w:rPr>
              <w:t>5.300,00</w:t>
            </w:r>
          </w:p>
        </w:tc>
      </w:tr>
      <w:tr w:rsidR="007765A1" w14:paraId="0CB33B15" w14:textId="77777777" w:rsidTr="007E5A5A">
        <w:trPr>
          <w:trHeight w:val="206"/>
        </w:trPr>
        <w:tc>
          <w:tcPr>
            <w:tcW w:w="1174" w:type="dxa"/>
            <w:tcBorders>
              <w:top w:val="single" w:sz="2" w:space="0" w:color="000000"/>
            </w:tcBorders>
          </w:tcPr>
          <w:p w14:paraId="4527D882" w14:textId="77777777" w:rsidR="007765A1" w:rsidRDefault="007765A1" w:rsidP="007E5A5A">
            <w:pPr>
              <w:pStyle w:val="TableParagraph"/>
              <w:spacing w:before="14" w:line="172" w:lineRule="exact"/>
              <w:ind w:right="45"/>
              <w:rPr>
                <w:sz w:val="16"/>
              </w:rPr>
            </w:pPr>
            <w:r>
              <w:rPr>
                <w:spacing w:val="-5"/>
                <w:sz w:val="16"/>
              </w:rPr>
              <w:t>38</w:t>
            </w:r>
          </w:p>
        </w:tc>
        <w:tc>
          <w:tcPr>
            <w:tcW w:w="7315" w:type="dxa"/>
            <w:tcBorders>
              <w:top w:val="single" w:sz="2" w:space="0" w:color="000000"/>
            </w:tcBorders>
          </w:tcPr>
          <w:p w14:paraId="24A9C9EC" w14:textId="77777777" w:rsidR="007765A1" w:rsidRDefault="007765A1" w:rsidP="007E5A5A">
            <w:pPr>
              <w:pStyle w:val="TableParagraph"/>
              <w:spacing w:before="14"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3616" w:type="dxa"/>
            <w:tcBorders>
              <w:top w:val="single" w:sz="2" w:space="0" w:color="000000"/>
            </w:tcBorders>
          </w:tcPr>
          <w:p w14:paraId="20B41C48" w14:textId="77777777" w:rsidR="007765A1" w:rsidRDefault="007765A1" w:rsidP="007E5A5A">
            <w:pPr>
              <w:pStyle w:val="TableParagraph"/>
              <w:spacing w:before="14" w:line="172" w:lineRule="exact"/>
              <w:ind w:right="464"/>
              <w:rPr>
                <w:sz w:val="16"/>
              </w:rPr>
            </w:pPr>
            <w:r>
              <w:rPr>
                <w:spacing w:val="-2"/>
                <w:sz w:val="16"/>
              </w:rPr>
              <w:t>4.966,60</w:t>
            </w:r>
          </w:p>
        </w:tc>
        <w:tc>
          <w:tcPr>
            <w:tcW w:w="1547" w:type="dxa"/>
            <w:tcBorders>
              <w:top w:val="single" w:sz="2" w:space="0" w:color="000000"/>
            </w:tcBorders>
          </w:tcPr>
          <w:p w14:paraId="38ADBCD0" w14:textId="77777777" w:rsidR="007765A1" w:rsidRDefault="007765A1" w:rsidP="007E5A5A">
            <w:pPr>
              <w:pStyle w:val="TableParagraph"/>
              <w:spacing w:before="14" w:line="172" w:lineRule="exact"/>
              <w:ind w:left="452" w:right="442"/>
              <w:rPr>
                <w:sz w:val="16"/>
              </w:rPr>
            </w:pPr>
            <w:r>
              <w:rPr>
                <w:sz w:val="16"/>
              </w:rPr>
              <w:t>-</w:t>
            </w:r>
            <w:r>
              <w:rPr>
                <w:spacing w:val="-2"/>
                <w:sz w:val="16"/>
              </w:rPr>
              <w:t>4.966,60</w:t>
            </w:r>
          </w:p>
        </w:tc>
        <w:tc>
          <w:tcPr>
            <w:tcW w:w="1242" w:type="dxa"/>
            <w:tcBorders>
              <w:top w:val="single" w:sz="2" w:space="0" w:color="000000"/>
            </w:tcBorders>
          </w:tcPr>
          <w:p w14:paraId="7C315C6A" w14:textId="77777777" w:rsidR="007765A1" w:rsidRDefault="007765A1" w:rsidP="007E5A5A">
            <w:pPr>
              <w:pStyle w:val="TableParagraph"/>
              <w:spacing w:before="14" w:line="172" w:lineRule="exact"/>
              <w:ind w:right="140"/>
              <w:rPr>
                <w:sz w:val="16"/>
              </w:rPr>
            </w:pPr>
            <w:r>
              <w:rPr>
                <w:spacing w:val="-4"/>
                <w:sz w:val="16"/>
              </w:rPr>
              <w:t>0,00</w:t>
            </w:r>
          </w:p>
        </w:tc>
      </w:tr>
    </w:tbl>
    <w:p w14:paraId="52EE4FBF" w14:textId="77777777" w:rsidR="007765A1" w:rsidRDefault="007765A1" w:rsidP="007765A1">
      <w:pPr>
        <w:pStyle w:val="Tijeloteksta"/>
        <w:spacing w:before="6"/>
        <w:rPr>
          <w:rFonts w:ascii="Segoe UI"/>
          <w:b/>
          <w:sz w:val="4"/>
        </w:rPr>
      </w:pPr>
    </w:p>
    <w:tbl>
      <w:tblPr>
        <w:tblStyle w:val="TableNormal"/>
        <w:tblW w:w="0" w:type="auto"/>
        <w:tblInd w:w="109" w:type="dxa"/>
        <w:tblLayout w:type="fixed"/>
        <w:tblLook w:val="01E0" w:firstRow="1" w:lastRow="1" w:firstColumn="1" w:lastColumn="1" w:noHBand="0" w:noVBand="0"/>
      </w:tblPr>
      <w:tblGrid>
        <w:gridCol w:w="7097"/>
        <w:gridCol w:w="5171"/>
        <w:gridCol w:w="1350"/>
        <w:gridCol w:w="1277"/>
      </w:tblGrid>
      <w:tr w:rsidR="007765A1" w14:paraId="63F992A3" w14:textId="77777777" w:rsidTr="007E5A5A">
        <w:trPr>
          <w:trHeight w:val="503"/>
        </w:trPr>
        <w:tc>
          <w:tcPr>
            <w:tcW w:w="7097" w:type="dxa"/>
            <w:tcBorders>
              <w:top w:val="single" w:sz="2" w:space="0" w:color="000000"/>
              <w:bottom w:val="single" w:sz="2" w:space="0" w:color="000000"/>
            </w:tcBorders>
            <w:shd w:val="clear" w:color="auto" w:fill="F2F2F2"/>
          </w:tcPr>
          <w:p w14:paraId="1B76384B" w14:textId="77777777" w:rsidR="007765A1" w:rsidRPr="007765A1" w:rsidRDefault="007765A1" w:rsidP="007E5A5A">
            <w:pPr>
              <w:pStyle w:val="TableParagraph"/>
              <w:spacing w:before="73" w:line="218" w:lineRule="exact"/>
              <w:ind w:left="157"/>
              <w:jc w:val="left"/>
              <w:rPr>
                <w:b/>
                <w:sz w:val="18"/>
                <w:lang w:val="hr-HR"/>
              </w:rPr>
            </w:pPr>
            <w:r w:rsidRPr="007765A1">
              <w:rPr>
                <w:b/>
                <w:sz w:val="18"/>
                <w:lang w:val="hr-HR"/>
              </w:rPr>
              <w:t>Akt/projekt:</w:t>
            </w:r>
            <w:r w:rsidRPr="007765A1">
              <w:rPr>
                <w:rFonts w:ascii="Times New Roman" w:hAnsi="Times New Roman"/>
                <w:spacing w:val="33"/>
                <w:sz w:val="18"/>
                <w:lang w:val="hr-HR"/>
              </w:rPr>
              <w:t xml:space="preserve">  </w:t>
            </w:r>
            <w:r w:rsidRPr="007765A1">
              <w:rPr>
                <w:b/>
                <w:sz w:val="18"/>
                <w:lang w:val="hr-HR"/>
              </w:rPr>
              <w:t>DOTACIJA</w:t>
            </w:r>
            <w:r w:rsidRPr="007765A1">
              <w:rPr>
                <w:b/>
                <w:spacing w:val="-5"/>
                <w:sz w:val="18"/>
                <w:lang w:val="hr-HR"/>
              </w:rPr>
              <w:t xml:space="preserve"> </w:t>
            </w:r>
            <w:r w:rsidRPr="007765A1">
              <w:rPr>
                <w:b/>
                <w:sz w:val="18"/>
                <w:lang w:val="hr-HR"/>
              </w:rPr>
              <w:t>CRVENOG</w:t>
            </w:r>
            <w:r w:rsidRPr="007765A1">
              <w:rPr>
                <w:b/>
                <w:spacing w:val="-4"/>
                <w:sz w:val="18"/>
                <w:lang w:val="hr-HR"/>
              </w:rPr>
              <w:t xml:space="preserve"> </w:t>
            </w:r>
            <w:r w:rsidRPr="007765A1">
              <w:rPr>
                <w:b/>
                <w:spacing w:val="-2"/>
                <w:sz w:val="18"/>
                <w:lang w:val="hr-HR"/>
              </w:rPr>
              <w:t>KRIŽA</w:t>
            </w:r>
          </w:p>
          <w:p w14:paraId="215A49EC" w14:textId="77777777" w:rsidR="007765A1" w:rsidRPr="007765A1" w:rsidRDefault="007765A1" w:rsidP="007E5A5A">
            <w:pPr>
              <w:pStyle w:val="TableParagraph"/>
              <w:spacing w:line="191" w:lineRule="exact"/>
              <w:ind w:left="470"/>
              <w:jc w:val="left"/>
              <w:rPr>
                <w:b/>
                <w:sz w:val="18"/>
                <w:lang w:val="hr-HR"/>
              </w:rPr>
            </w:pPr>
            <w:r w:rsidRPr="007765A1">
              <w:rPr>
                <w:b/>
                <w:spacing w:val="-2"/>
                <w:sz w:val="18"/>
                <w:lang w:val="hr-HR"/>
              </w:rPr>
              <w:t>A100782</w:t>
            </w:r>
          </w:p>
        </w:tc>
        <w:tc>
          <w:tcPr>
            <w:tcW w:w="5171" w:type="dxa"/>
            <w:tcBorders>
              <w:top w:val="single" w:sz="2" w:space="0" w:color="000000"/>
              <w:bottom w:val="single" w:sz="2" w:space="0" w:color="000000"/>
            </w:tcBorders>
            <w:shd w:val="clear" w:color="auto" w:fill="F2F2F2"/>
          </w:tcPr>
          <w:p w14:paraId="1FD2B0D0" w14:textId="77777777" w:rsidR="007765A1" w:rsidRDefault="007765A1" w:rsidP="007E5A5A">
            <w:pPr>
              <w:pStyle w:val="TableParagraph"/>
              <w:spacing w:before="73"/>
              <w:ind w:right="616"/>
              <w:rPr>
                <w:b/>
                <w:sz w:val="18"/>
              </w:rPr>
            </w:pPr>
            <w:r>
              <w:rPr>
                <w:b/>
                <w:spacing w:val="-2"/>
                <w:sz w:val="18"/>
              </w:rPr>
              <w:t>16.767,31</w:t>
            </w:r>
          </w:p>
        </w:tc>
        <w:tc>
          <w:tcPr>
            <w:tcW w:w="1350" w:type="dxa"/>
            <w:tcBorders>
              <w:top w:val="single" w:sz="2" w:space="0" w:color="000000"/>
              <w:bottom w:val="single" w:sz="2" w:space="0" w:color="000000"/>
            </w:tcBorders>
            <w:shd w:val="clear" w:color="auto" w:fill="F2F2F2"/>
          </w:tcPr>
          <w:p w14:paraId="70D5D960" w14:textId="77777777" w:rsidR="007765A1" w:rsidRDefault="007765A1" w:rsidP="007E5A5A">
            <w:pPr>
              <w:pStyle w:val="TableParagraph"/>
              <w:spacing w:before="73"/>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57013275" w14:textId="77777777" w:rsidR="007765A1" w:rsidRDefault="007765A1" w:rsidP="007E5A5A">
            <w:pPr>
              <w:pStyle w:val="TableParagraph"/>
              <w:spacing w:before="73"/>
              <w:ind w:right="129"/>
              <w:rPr>
                <w:b/>
                <w:sz w:val="18"/>
              </w:rPr>
            </w:pPr>
            <w:r>
              <w:rPr>
                <w:b/>
                <w:spacing w:val="-2"/>
                <w:sz w:val="18"/>
              </w:rPr>
              <w:t>16.767,31</w:t>
            </w:r>
          </w:p>
        </w:tc>
      </w:tr>
      <w:tr w:rsidR="007765A1" w14:paraId="1A17E082" w14:textId="77777777" w:rsidTr="007E5A5A">
        <w:trPr>
          <w:trHeight w:val="337"/>
        </w:trPr>
        <w:tc>
          <w:tcPr>
            <w:tcW w:w="7097" w:type="dxa"/>
            <w:tcBorders>
              <w:top w:val="single" w:sz="2" w:space="0" w:color="000000"/>
              <w:bottom w:val="single" w:sz="2" w:space="0" w:color="000000"/>
            </w:tcBorders>
            <w:shd w:val="clear" w:color="auto" w:fill="CCFFCC"/>
          </w:tcPr>
          <w:p w14:paraId="787B52C6"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5171" w:type="dxa"/>
            <w:tcBorders>
              <w:top w:val="single" w:sz="2" w:space="0" w:color="000000"/>
              <w:bottom w:val="single" w:sz="2" w:space="0" w:color="000000"/>
            </w:tcBorders>
            <w:shd w:val="clear" w:color="auto" w:fill="CCFFCC"/>
          </w:tcPr>
          <w:p w14:paraId="2E2374C9" w14:textId="77777777" w:rsidR="007765A1" w:rsidRDefault="007765A1" w:rsidP="007E5A5A">
            <w:pPr>
              <w:pStyle w:val="TableParagraph"/>
              <w:spacing w:before="15"/>
              <w:ind w:right="617"/>
              <w:rPr>
                <w:sz w:val="18"/>
              </w:rPr>
            </w:pPr>
            <w:r>
              <w:rPr>
                <w:spacing w:val="-2"/>
                <w:sz w:val="18"/>
              </w:rPr>
              <w:t>16.767,31</w:t>
            </w:r>
          </w:p>
        </w:tc>
        <w:tc>
          <w:tcPr>
            <w:tcW w:w="1350" w:type="dxa"/>
            <w:tcBorders>
              <w:top w:val="single" w:sz="2" w:space="0" w:color="000000"/>
              <w:bottom w:val="single" w:sz="2" w:space="0" w:color="000000"/>
            </w:tcBorders>
            <w:shd w:val="clear" w:color="auto" w:fill="CCFFCC"/>
          </w:tcPr>
          <w:p w14:paraId="21440A6E" w14:textId="77777777" w:rsidR="007765A1" w:rsidRDefault="007765A1" w:rsidP="007E5A5A">
            <w:pPr>
              <w:pStyle w:val="TableParagraph"/>
              <w:spacing w:before="15"/>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4A50D568" w14:textId="77777777" w:rsidR="007765A1" w:rsidRDefault="007765A1" w:rsidP="007E5A5A">
            <w:pPr>
              <w:pStyle w:val="TableParagraph"/>
              <w:spacing w:before="15"/>
              <w:ind w:right="130"/>
              <w:rPr>
                <w:sz w:val="18"/>
              </w:rPr>
            </w:pPr>
            <w:r>
              <w:rPr>
                <w:spacing w:val="-2"/>
                <w:sz w:val="18"/>
              </w:rPr>
              <w:t>16.767,31</w:t>
            </w:r>
          </w:p>
        </w:tc>
      </w:tr>
    </w:tbl>
    <w:p w14:paraId="210C9A05" w14:textId="77777777" w:rsidR="007765A1" w:rsidRDefault="007765A1" w:rsidP="007765A1">
      <w:pPr>
        <w:pStyle w:val="Tijeloteksta"/>
        <w:spacing w:before="11"/>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46C08F26" w14:textId="77777777" w:rsidTr="007E5A5A">
        <w:trPr>
          <w:trHeight w:val="214"/>
        </w:trPr>
        <w:tc>
          <w:tcPr>
            <w:tcW w:w="1174" w:type="dxa"/>
            <w:tcBorders>
              <w:bottom w:val="single" w:sz="2" w:space="0" w:color="000000"/>
            </w:tcBorders>
          </w:tcPr>
          <w:p w14:paraId="7B7D6D88" w14:textId="77777777" w:rsidR="007765A1" w:rsidRDefault="007765A1" w:rsidP="007E5A5A">
            <w:pPr>
              <w:pStyle w:val="TableParagraph"/>
              <w:spacing w:line="183" w:lineRule="exact"/>
              <w:ind w:right="46"/>
              <w:rPr>
                <w:b/>
                <w:sz w:val="18"/>
              </w:rPr>
            </w:pPr>
            <w:r>
              <w:rPr>
                <w:b/>
                <w:sz w:val="18"/>
              </w:rPr>
              <w:t>3</w:t>
            </w:r>
          </w:p>
        </w:tc>
        <w:tc>
          <w:tcPr>
            <w:tcW w:w="5610" w:type="dxa"/>
            <w:tcBorders>
              <w:bottom w:val="single" w:sz="2" w:space="0" w:color="000000"/>
            </w:tcBorders>
          </w:tcPr>
          <w:p w14:paraId="15DFF1B2"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3" w:type="dxa"/>
            <w:tcBorders>
              <w:bottom w:val="single" w:sz="2" w:space="0" w:color="000000"/>
            </w:tcBorders>
          </w:tcPr>
          <w:p w14:paraId="4B47F3BC" w14:textId="77777777" w:rsidR="007765A1" w:rsidRDefault="007765A1" w:rsidP="007E5A5A">
            <w:pPr>
              <w:pStyle w:val="TableParagraph"/>
              <w:spacing w:line="183" w:lineRule="exact"/>
              <w:ind w:right="615"/>
              <w:rPr>
                <w:b/>
                <w:sz w:val="18"/>
              </w:rPr>
            </w:pPr>
            <w:r>
              <w:rPr>
                <w:b/>
                <w:spacing w:val="-2"/>
                <w:sz w:val="18"/>
              </w:rPr>
              <w:t>16.767,31</w:t>
            </w:r>
          </w:p>
        </w:tc>
        <w:tc>
          <w:tcPr>
            <w:tcW w:w="1350" w:type="dxa"/>
            <w:tcBorders>
              <w:bottom w:val="single" w:sz="2" w:space="0" w:color="000000"/>
            </w:tcBorders>
          </w:tcPr>
          <w:p w14:paraId="225E445F" w14:textId="77777777" w:rsidR="007765A1" w:rsidRDefault="007765A1" w:rsidP="007E5A5A">
            <w:pPr>
              <w:pStyle w:val="TableParagraph"/>
              <w:spacing w:line="183" w:lineRule="exact"/>
              <w:ind w:right="409"/>
              <w:rPr>
                <w:b/>
                <w:sz w:val="18"/>
              </w:rPr>
            </w:pPr>
            <w:r>
              <w:rPr>
                <w:b/>
                <w:spacing w:val="-4"/>
                <w:sz w:val="18"/>
              </w:rPr>
              <w:t>0,00</w:t>
            </w:r>
          </w:p>
        </w:tc>
        <w:tc>
          <w:tcPr>
            <w:tcW w:w="1286" w:type="dxa"/>
            <w:tcBorders>
              <w:bottom w:val="single" w:sz="2" w:space="0" w:color="000000"/>
            </w:tcBorders>
          </w:tcPr>
          <w:p w14:paraId="1571B885" w14:textId="77777777" w:rsidR="007765A1" w:rsidRDefault="007765A1" w:rsidP="007E5A5A">
            <w:pPr>
              <w:pStyle w:val="TableParagraph"/>
              <w:spacing w:line="183" w:lineRule="exact"/>
              <w:ind w:right="136"/>
              <w:rPr>
                <w:b/>
                <w:sz w:val="18"/>
              </w:rPr>
            </w:pPr>
            <w:r>
              <w:rPr>
                <w:b/>
                <w:spacing w:val="-2"/>
                <w:sz w:val="18"/>
              </w:rPr>
              <w:t>16.767,31</w:t>
            </w:r>
          </w:p>
        </w:tc>
      </w:tr>
      <w:tr w:rsidR="007765A1" w14:paraId="0824C918" w14:textId="77777777" w:rsidTr="007E5A5A">
        <w:trPr>
          <w:trHeight w:val="206"/>
        </w:trPr>
        <w:tc>
          <w:tcPr>
            <w:tcW w:w="1174" w:type="dxa"/>
            <w:tcBorders>
              <w:top w:val="single" w:sz="2" w:space="0" w:color="000000"/>
            </w:tcBorders>
          </w:tcPr>
          <w:p w14:paraId="64406D8F" w14:textId="77777777" w:rsidR="007765A1" w:rsidRDefault="007765A1" w:rsidP="007E5A5A">
            <w:pPr>
              <w:pStyle w:val="TableParagraph"/>
              <w:spacing w:before="14" w:line="172" w:lineRule="exact"/>
              <w:ind w:right="45"/>
              <w:rPr>
                <w:sz w:val="16"/>
              </w:rPr>
            </w:pPr>
            <w:r>
              <w:rPr>
                <w:spacing w:val="-5"/>
                <w:sz w:val="16"/>
              </w:rPr>
              <w:t>38</w:t>
            </w:r>
          </w:p>
        </w:tc>
        <w:tc>
          <w:tcPr>
            <w:tcW w:w="5610" w:type="dxa"/>
            <w:tcBorders>
              <w:top w:val="single" w:sz="2" w:space="0" w:color="000000"/>
            </w:tcBorders>
          </w:tcPr>
          <w:p w14:paraId="16B7EF1A" w14:textId="77777777" w:rsidR="007765A1" w:rsidRDefault="007765A1" w:rsidP="007E5A5A">
            <w:pPr>
              <w:pStyle w:val="TableParagraph"/>
              <w:spacing w:before="14"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73" w:type="dxa"/>
            <w:tcBorders>
              <w:top w:val="single" w:sz="2" w:space="0" w:color="000000"/>
            </w:tcBorders>
          </w:tcPr>
          <w:p w14:paraId="295C7E5B" w14:textId="77777777" w:rsidR="007765A1" w:rsidRDefault="007765A1" w:rsidP="007E5A5A">
            <w:pPr>
              <w:pStyle w:val="TableParagraph"/>
              <w:spacing w:before="14" w:line="172" w:lineRule="exact"/>
              <w:ind w:right="616"/>
              <w:rPr>
                <w:sz w:val="16"/>
              </w:rPr>
            </w:pPr>
            <w:r>
              <w:rPr>
                <w:spacing w:val="-2"/>
                <w:sz w:val="16"/>
              </w:rPr>
              <w:t>16.767,31</w:t>
            </w:r>
          </w:p>
        </w:tc>
        <w:tc>
          <w:tcPr>
            <w:tcW w:w="1350" w:type="dxa"/>
            <w:tcBorders>
              <w:top w:val="single" w:sz="2" w:space="0" w:color="000000"/>
            </w:tcBorders>
          </w:tcPr>
          <w:p w14:paraId="5C682E97"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23D04647" w14:textId="77777777" w:rsidR="007765A1" w:rsidRDefault="007765A1" w:rsidP="007E5A5A">
            <w:pPr>
              <w:pStyle w:val="TableParagraph"/>
              <w:spacing w:before="14" w:line="172" w:lineRule="exact"/>
              <w:ind w:right="139"/>
              <w:rPr>
                <w:sz w:val="16"/>
              </w:rPr>
            </w:pPr>
            <w:r>
              <w:rPr>
                <w:spacing w:val="-2"/>
                <w:sz w:val="16"/>
              </w:rPr>
              <w:t>16.767,31</w:t>
            </w:r>
          </w:p>
        </w:tc>
      </w:tr>
    </w:tbl>
    <w:p w14:paraId="06435325" w14:textId="77777777" w:rsidR="007765A1" w:rsidRDefault="007765A1" w:rsidP="007765A1">
      <w:pPr>
        <w:spacing w:line="172" w:lineRule="exact"/>
        <w:rPr>
          <w:sz w:val="16"/>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7540"/>
        <w:gridCol w:w="4728"/>
        <w:gridCol w:w="1350"/>
        <w:gridCol w:w="1277"/>
      </w:tblGrid>
      <w:tr w:rsidR="007765A1" w14:paraId="01741A26" w14:textId="77777777" w:rsidTr="007E5A5A">
        <w:trPr>
          <w:trHeight w:val="502"/>
        </w:trPr>
        <w:tc>
          <w:tcPr>
            <w:tcW w:w="7540" w:type="dxa"/>
            <w:tcBorders>
              <w:top w:val="single" w:sz="2" w:space="0" w:color="000000"/>
              <w:bottom w:val="single" w:sz="2" w:space="0" w:color="000000"/>
            </w:tcBorders>
            <w:shd w:val="clear" w:color="auto" w:fill="F2F2F2"/>
          </w:tcPr>
          <w:p w14:paraId="5FD97979" w14:textId="77777777" w:rsidR="007765A1" w:rsidRDefault="007765A1" w:rsidP="007E5A5A">
            <w:pPr>
              <w:pStyle w:val="TableParagraph"/>
              <w:spacing w:before="70"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8"/>
                <w:sz w:val="18"/>
              </w:rPr>
              <w:t xml:space="preserve"> </w:t>
            </w:r>
            <w:r>
              <w:rPr>
                <w:b/>
                <w:sz w:val="18"/>
              </w:rPr>
              <w:t>PRAVO</w:t>
            </w:r>
            <w:r>
              <w:rPr>
                <w:b/>
                <w:spacing w:val="-3"/>
                <w:sz w:val="18"/>
              </w:rPr>
              <w:t xml:space="preserve"> </w:t>
            </w:r>
            <w:r>
              <w:rPr>
                <w:b/>
                <w:sz w:val="18"/>
              </w:rPr>
              <w:t>NA</w:t>
            </w:r>
            <w:r>
              <w:rPr>
                <w:b/>
                <w:spacing w:val="-5"/>
                <w:sz w:val="18"/>
              </w:rPr>
              <w:t xml:space="preserve"> </w:t>
            </w:r>
            <w:r>
              <w:rPr>
                <w:b/>
                <w:sz w:val="18"/>
              </w:rPr>
              <w:t>POMOĆ</w:t>
            </w:r>
            <w:r>
              <w:rPr>
                <w:b/>
                <w:spacing w:val="-3"/>
                <w:sz w:val="18"/>
              </w:rPr>
              <w:t xml:space="preserve"> </w:t>
            </w:r>
            <w:r>
              <w:rPr>
                <w:b/>
                <w:sz w:val="18"/>
              </w:rPr>
              <w:t>ZA</w:t>
            </w:r>
            <w:r>
              <w:rPr>
                <w:b/>
                <w:spacing w:val="-5"/>
                <w:sz w:val="18"/>
              </w:rPr>
              <w:t xml:space="preserve"> </w:t>
            </w:r>
            <w:r>
              <w:rPr>
                <w:b/>
                <w:spacing w:val="-2"/>
                <w:sz w:val="18"/>
              </w:rPr>
              <w:t>UMIROVLJENIKE</w:t>
            </w:r>
          </w:p>
          <w:p w14:paraId="3515F84A" w14:textId="77777777" w:rsidR="007765A1" w:rsidRDefault="007765A1" w:rsidP="007E5A5A">
            <w:pPr>
              <w:pStyle w:val="TableParagraph"/>
              <w:spacing w:line="194" w:lineRule="exact"/>
              <w:ind w:left="470"/>
              <w:jc w:val="left"/>
              <w:rPr>
                <w:b/>
                <w:sz w:val="18"/>
              </w:rPr>
            </w:pPr>
            <w:r>
              <w:rPr>
                <w:b/>
                <w:spacing w:val="-2"/>
                <w:sz w:val="18"/>
              </w:rPr>
              <w:t>A100787</w:t>
            </w:r>
          </w:p>
        </w:tc>
        <w:tc>
          <w:tcPr>
            <w:tcW w:w="4728" w:type="dxa"/>
            <w:tcBorders>
              <w:top w:val="single" w:sz="2" w:space="0" w:color="000000"/>
              <w:bottom w:val="single" w:sz="2" w:space="0" w:color="000000"/>
            </w:tcBorders>
            <w:shd w:val="clear" w:color="auto" w:fill="F2F2F2"/>
          </w:tcPr>
          <w:p w14:paraId="26E306DA" w14:textId="77777777" w:rsidR="007765A1" w:rsidRDefault="007765A1" w:rsidP="007E5A5A">
            <w:pPr>
              <w:pStyle w:val="TableParagraph"/>
              <w:spacing w:before="70"/>
              <w:ind w:right="616"/>
              <w:rPr>
                <w:b/>
                <w:sz w:val="18"/>
              </w:rPr>
            </w:pPr>
            <w:r>
              <w:rPr>
                <w:b/>
                <w:spacing w:val="-2"/>
                <w:sz w:val="18"/>
              </w:rPr>
              <w:t>22.000,00</w:t>
            </w:r>
          </w:p>
        </w:tc>
        <w:tc>
          <w:tcPr>
            <w:tcW w:w="1350" w:type="dxa"/>
            <w:tcBorders>
              <w:top w:val="single" w:sz="2" w:space="0" w:color="000000"/>
              <w:bottom w:val="single" w:sz="2" w:space="0" w:color="000000"/>
            </w:tcBorders>
            <w:shd w:val="clear" w:color="auto" w:fill="F2F2F2"/>
          </w:tcPr>
          <w:p w14:paraId="6E8A961C" w14:textId="77777777" w:rsidR="007765A1" w:rsidRDefault="007765A1" w:rsidP="007E5A5A">
            <w:pPr>
              <w:pStyle w:val="TableParagraph"/>
              <w:spacing w:before="70"/>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55ADA3DC" w14:textId="77777777" w:rsidR="007765A1" w:rsidRDefault="007765A1" w:rsidP="007E5A5A">
            <w:pPr>
              <w:pStyle w:val="TableParagraph"/>
              <w:spacing w:before="70"/>
              <w:ind w:right="129"/>
              <w:rPr>
                <w:b/>
                <w:sz w:val="18"/>
              </w:rPr>
            </w:pPr>
            <w:r>
              <w:rPr>
                <w:b/>
                <w:spacing w:val="-2"/>
                <w:sz w:val="18"/>
              </w:rPr>
              <w:t>22.000,00</w:t>
            </w:r>
          </w:p>
        </w:tc>
      </w:tr>
      <w:tr w:rsidR="007765A1" w14:paraId="688610F7" w14:textId="77777777" w:rsidTr="007E5A5A">
        <w:trPr>
          <w:trHeight w:val="337"/>
        </w:trPr>
        <w:tc>
          <w:tcPr>
            <w:tcW w:w="7540" w:type="dxa"/>
            <w:tcBorders>
              <w:top w:val="single" w:sz="2" w:space="0" w:color="000000"/>
              <w:bottom w:val="single" w:sz="2" w:space="0" w:color="000000"/>
            </w:tcBorders>
            <w:shd w:val="clear" w:color="auto" w:fill="CCFFCC"/>
          </w:tcPr>
          <w:p w14:paraId="5E1BD482" w14:textId="77777777" w:rsidR="007765A1" w:rsidRPr="00471ECA" w:rsidRDefault="007765A1" w:rsidP="007E5A5A">
            <w:pPr>
              <w:pStyle w:val="TableParagraph"/>
              <w:spacing w:before="12"/>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728" w:type="dxa"/>
            <w:tcBorders>
              <w:top w:val="single" w:sz="2" w:space="0" w:color="000000"/>
              <w:bottom w:val="single" w:sz="2" w:space="0" w:color="000000"/>
            </w:tcBorders>
            <w:shd w:val="clear" w:color="auto" w:fill="CCFFCC"/>
          </w:tcPr>
          <w:p w14:paraId="6CB45B9D" w14:textId="77777777" w:rsidR="007765A1" w:rsidRDefault="007765A1" w:rsidP="007E5A5A">
            <w:pPr>
              <w:pStyle w:val="TableParagraph"/>
              <w:spacing w:before="12"/>
              <w:ind w:right="617"/>
              <w:rPr>
                <w:sz w:val="18"/>
              </w:rPr>
            </w:pPr>
            <w:r>
              <w:rPr>
                <w:spacing w:val="-2"/>
                <w:sz w:val="18"/>
              </w:rPr>
              <w:t>22.000,00</w:t>
            </w:r>
          </w:p>
        </w:tc>
        <w:tc>
          <w:tcPr>
            <w:tcW w:w="1350" w:type="dxa"/>
            <w:tcBorders>
              <w:top w:val="single" w:sz="2" w:space="0" w:color="000000"/>
              <w:bottom w:val="single" w:sz="2" w:space="0" w:color="000000"/>
            </w:tcBorders>
            <w:shd w:val="clear" w:color="auto" w:fill="CCFFCC"/>
          </w:tcPr>
          <w:p w14:paraId="5E2B79EA" w14:textId="77777777" w:rsidR="007765A1" w:rsidRDefault="007765A1" w:rsidP="007E5A5A">
            <w:pPr>
              <w:pStyle w:val="TableParagraph"/>
              <w:spacing w:before="12"/>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44F0E4CB" w14:textId="77777777" w:rsidR="007765A1" w:rsidRDefault="007765A1" w:rsidP="007E5A5A">
            <w:pPr>
              <w:pStyle w:val="TableParagraph"/>
              <w:spacing w:before="12"/>
              <w:ind w:right="130"/>
              <w:rPr>
                <w:sz w:val="18"/>
              </w:rPr>
            </w:pPr>
            <w:r>
              <w:rPr>
                <w:spacing w:val="-2"/>
                <w:sz w:val="18"/>
              </w:rPr>
              <w:t>22.000,00</w:t>
            </w:r>
          </w:p>
        </w:tc>
      </w:tr>
    </w:tbl>
    <w:p w14:paraId="7A45D009" w14:textId="77777777" w:rsidR="007765A1" w:rsidRDefault="007765A1" w:rsidP="007765A1">
      <w:pPr>
        <w:pStyle w:val="Tijeloteksta"/>
        <w:spacing w:before="8"/>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270"/>
        <w:gridCol w:w="3814"/>
        <w:gridCol w:w="1351"/>
        <w:gridCol w:w="1287"/>
      </w:tblGrid>
      <w:tr w:rsidR="007765A1" w14:paraId="750F713C" w14:textId="77777777" w:rsidTr="007E5A5A">
        <w:trPr>
          <w:trHeight w:val="213"/>
        </w:trPr>
        <w:tc>
          <w:tcPr>
            <w:tcW w:w="1174" w:type="dxa"/>
            <w:tcBorders>
              <w:bottom w:val="single" w:sz="2" w:space="0" w:color="000000"/>
            </w:tcBorders>
          </w:tcPr>
          <w:p w14:paraId="634AD038" w14:textId="77777777" w:rsidR="007765A1" w:rsidRDefault="007765A1" w:rsidP="007E5A5A">
            <w:pPr>
              <w:pStyle w:val="TableParagraph"/>
              <w:spacing w:line="183" w:lineRule="exact"/>
              <w:ind w:right="46"/>
              <w:rPr>
                <w:b/>
                <w:sz w:val="18"/>
              </w:rPr>
            </w:pPr>
            <w:r>
              <w:rPr>
                <w:b/>
                <w:w w:val="99"/>
                <w:sz w:val="18"/>
              </w:rPr>
              <w:t>3</w:t>
            </w:r>
          </w:p>
        </w:tc>
        <w:tc>
          <w:tcPr>
            <w:tcW w:w="7270" w:type="dxa"/>
            <w:tcBorders>
              <w:bottom w:val="single" w:sz="2" w:space="0" w:color="000000"/>
            </w:tcBorders>
          </w:tcPr>
          <w:p w14:paraId="4822E45D"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814" w:type="dxa"/>
            <w:tcBorders>
              <w:bottom w:val="single" w:sz="2" w:space="0" w:color="000000"/>
            </w:tcBorders>
          </w:tcPr>
          <w:p w14:paraId="7D9F8C76" w14:textId="77777777" w:rsidR="007765A1" w:rsidRDefault="007765A1" w:rsidP="007E5A5A">
            <w:pPr>
              <w:pStyle w:val="TableParagraph"/>
              <w:spacing w:line="183" w:lineRule="exact"/>
              <w:ind w:right="616"/>
              <w:rPr>
                <w:b/>
                <w:sz w:val="18"/>
              </w:rPr>
            </w:pPr>
            <w:r>
              <w:rPr>
                <w:b/>
                <w:spacing w:val="-2"/>
                <w:sz w:val="18"/>
              </w:rPr>
              <w:t>22.000,00</w:t>
            </w:r>
          </w:p>
        </w:tc>
        <w:tc>
          <w:tcPr>
            <w:tcW w:w="1351" w:type="dxa"/>
            <w:tcBorders>
              <w:bottom w:val="single" w:sz="2" w:space="0" w:color="000000"/>
            </w:tcBorders>
          </w:tcPr>
          <w:p w14:paraId="6CDC9269"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64E9B69C" w14:textId="77777777" w:rsidR="007765A1" w:rsidRDefault="007765A1" w:rsidP="007E5A5A">
            <w:pPr>
              <w:pStyle w:val="TableParagraph"/>
              <w:spacing w:line="183" w:lineRule="exact"/>
              <w:ind w:right="140"/>
              <w:rPr>
                <w:b/>
                <w:sz w:val="18"/>
              </w:rPr>
            </w:pPr>
            <w:r>
              <w:rPr>
                <w:b/>
                <w:spacing w:val="-2"/>
                <w:sz w:val="18"/>
              </w:rPr>
              <w:t>22.000,00</w:t>
            </w:r>
          </w:p>
        </w:tc>
      </w:tr>
      <w:tr w:rsidR="007765A1" w14:paraId="1E5DDFF5" w14:textId="77777777" w:rsidTr="007E5A5A">
        <w:trPr>
          <w:trHeight w:val="208"/>
        </w:trPr>
        <w:tc>
          <w:tcPr>
            <w:tcW w:w="1174" w:type="dxa"/>
            <w:tcBorders>
              <w:top w:val="single" w:sz="2" w:space="0" w:color="000000"/>
            </w:tcBorders>
          </w:tcPr>
          <w:p w14:paraId="6C780095" w14:textId="77777777" w:rsidR="007765A1" w:rsidRDefault="007765A1" w:rsidP="007E5A5A">
            <w:pPr>
              <w:pStyle w:val="TableParagraph"/>
              <w:spacing w:before="15" w:line="172" w:lineRule="exact"/>
              <w:ind w:right="45"/>
              <w:rPr>
                <w:sz w:val="16"/>
              </w:rPr>
            </w:pPr>
            <w:r>
              <w:rPr>
                <w:spacing w:val="-5"/>
                <w:sz w:val="16"/>
              </w:rPr>
              <w:t>37</w:t>
            </w:r>
          </w:p>
        </w:tc>
        <w:tc>
          <w:tcPr>
            <w:tcW w:w="7270" w:type="dxa"/>
            <w:tcBorders>
              <w:top w:val="single" w:sz="2" w:space="0" w:color="000000"/>
            </w:tcBorders>
          </w:tcPr>
          <w:p w14:paraId="52BB42A6" w14:textId="77777777" w:rsidR="007765A1" w:rsidRPr="007765A1" w:rsidRDefault="007765A1" w:rsidP="007E5A5A">
            <w:pPr>
              <w:pStyle w:val="TableParagraph"/>
              <w:spacing w:before="15"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814" w:type="dxa"/>
            <w:tcBorders>
              <w:top w:val="single" w:sz="2" w:space="0" w:color="000000"/>
            </w:tcBorders>
          </w:tcPr>
          <w:p w14:paraId="74F8B125" w14:textId="77777777" w:rsidR="007765A1" w:rsidRDefault="007765A1" w:rsidP="007E5A5A">
            <w:pPr>
              <w:pStyle w:val="TableParagraph"/>
              <w:spacing w:before="15" w:line="172" w:lineRule="exact"/>
              <w:ind w:right="617"/>
              <w:rPr>
                <w:sz w:val="16"/>
              </w:rPr>
            </w:pPr>
            <w:r>
              <w:rPr>
                <w:spacing w:val="-2"/>
                <w:sz w:val="16"/>
              </w:rPr>
              <w:t>22.000,00</w:t>
            </w:r>
          </w:p>
        </w:tc>
        <w:tc>
          <w:tcPr>
            <w:tcW w:w="1351" w:type="dxa"/>
            <w:tcBorders>
              <w:top w:val="single" w:sz="2" w:space="0" w:color="000000"/>
            </w:tcBorders>
          </w:tcPr>
          <w:p w14:paraId="03B0C64A"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2FB3C373" w14:textId="77777777" w:rsidR="007765A1" w:rsidRDefault="007765A1" w:rsidP="007E5A5A">
            <w:pPr>
              <w:pStyle w:val="TableParagraph"/>
              <w:spacing w:before="15" w:line="172" w:lineRule="exact"/>
              <w:ind w:right="142"/>
              <w:rPr>
                <w:sz w:val="16"/>
              </w:rPr>
            </w:pPr>
            <w:r>
              <w:rPr>
                <w:spacing w:val="-2"/>
                <w:sz w:val="16"/>
              </w:rPr>
              <w:t>22.000,00</w:t>
            </w:r>
          </w:p>
        </w:tc>
      </w:tr>
    </w:tbl>
    <w:p w14:paraId="126570EE" w14:textId="77777777" w:rsidR="007765A1" w:rsidRDefault="007765A1" w:rsidP="007765A1">
      <w:pPr>
        <w:pStyle w:val="Tijeloteksta"/>
        <w:spacing w:before="4"/>
        <w:rPr>
          <w:rFonts w:ascii="Segoe UI"/>
          <w:b/>
          <w:sz w:val="4"/>
        </w:rPr>
      </w:pPr>
    </w:p>
    <w:tbl>
      <w:tblPr>
        <w:tblStyle w:val="TableNormal"/>
        <w:tblW w:w="0" w:type="auto"/>
        <w:tblInd w:w="109" w:type="dxa"/>
        <w:tblLayout w:type="fixed"/>
        <w:tblLook w:val="01E0" w:firstRow="1" w:lastRow="1" w:firstColumn="1" w:lastColumn="1" w:noHBand="0" w:noVBand="0"/>
      </w:tblPr>
      <w:tblGrid>
        <w:gridCol w:w="8575"/>
        <w:gridCol w:w="3692"/>
        <w:gridCol w:w="1395"/>
        <w:gridCol w:w="1231"/>
      </w:tblGrid>
      <w:tr w:rsidR="007765A1" w14:paraId="6350305C" w14:textId="77777777" w:rsidTr="007E5A5A">
        <w:trPr>
          <w:trHeight w:val="502"/>
        </w:trPr>
        <w:tc>
          <w:tcPr>
            <w:tcW w:w="8575" w:type="dxa"/>
            <w:tcBorders>
              <w:top w:val="single" w:sz="2" w:space="0" w:color="000000"/>
              <w:bottom w:val="single" w:sz="2" w:space="0" w:color="000000"/>
            </w:tcBorders>
            <w:shd w:val="clear" w:color="auto" w:fill="F2F2F2"/>
          </w:tcPr>
          <w:p w14:paraId="58AA1368" w14:textId="77777777" w:rsidR="007765A1" w:rsidRPr="007765A1" w:rsidRDefault="007765A1" w:rsidP="007E5A5A">
            <w:pPr>
              <w:pStyle w:val="TableParagraph"/>
              <w:spacing w:before="73" w:line="218" w:lineRule="exact"/>
              <w:ind w:left="157"/>
              <w:jc w:val="left"/>
              <w:rPr>
                <w:b/>
                <w:sz w:val="18"/>
                <w:lang w:val="hr-HR"/>
              </w:rPr>
            </w:pPr>
            <w:r w:rsidRPr="007765A1">
              <w:rPr>
                <w:b/>
                <w:sz w:val="18"/>
                <w:lang w:val="hr-HR"/>
              </w:rPr>
              <w:t>Akt/projekt:</w:t>
            </w:r>
            <w:r w:rsidRPr="007765A1">
              <w:rPr>
                <w:rFonts w:ascii="Times New Roman" w:hAnsi="Times New Roman"/>
                <w:spacing w:val="62"/>
                <w:sz w:val="18"/>
                <w:lang w:val="hr-HR"/>
              </w:rPr>
              <w:t xml:space="preserve"> </w:t>
            </w:r>
            <w:r w:rsidRPr="007765A1">
              <w:rPr>
                <w:b/>
                <w:sz w:val="18"/>
                <w:lang w:val="hr-HR"/>
              </w:rPr>
              <w:t>SUFINANCIRANJE</w:t>
            </w:r>
            <w:r w:rsidRPr="007765A1">
              <w:rPr>
                <w:b/>
                <w:spacing w:val="-9"/>
                <w:sz w:val="18"/>
                <w:lang w:val="hr-HR"/>
              </w:rPr>
              <w:t xml:space="preserve"> </w:t>
            </w:r>
            <w:r w:rsidRPr="007765A1">
              <w:rPr>
                <w:b/>
                <w:sz w:val="18"/>
                <w:lang w:val="hr-HR"/>
              </w:rPr>
              <w:t>PROGRAMA</w:t>
            </w:r>
            <w:r w:rsidRPr="007765A1">
              <w:rPr>
                <w:b/>
                <w:spacing w:val="-10"/>
                <w:sz w:val="18"/>
                <w:lang w:val="hr-HR"/>
              </w:rPr>
              <w:t xml:space="preserve"> </w:t>
            </w:r>
            <w:r w:rsidRPr="007765A1">
              <w:rPr>
                <w:b/>
                <w:sz w:val="18"/>
                <w:lang w:val="hr-HR"/>
              </w:rPr>
              <w:t>RJEŠAVANJA</w:t>
            </w:r>
            <w:r w:rsidRPr="007765A1">
              <w:rPr>
                <w:b/>
                <w:spacing w:val="-10"/>
                <w:sz w:val="18"/>
                <w:lang w:val="hr-HR"/>
              </w:rPr>
              <w:t xml:space="preserve"> </w:t>
            </w:r>
            <w:r w:rsidRPr="007765A1">
              <w:rPr>
                <w:b/>
                <w:sz w:val="18"/>
                <w:lang w:val="hr-HR"/>
              </w:rPr>
              <w:t>STAMBENOG</w:t>
            </w:r>
            <w:r w:rsidRPr="007765A1">
              <w:rPr>
                <w:b/>
                <w:spacing w:val="-8"/>
                <w:sz w:val="18"/>
                <w:lang w:val="hr-HR"/>
              </w:rPr>
              <w:t xml:space="preserve"> </w:t>
            </w:r>
            <w:r w:rsidRPr="007765A1">
              <w:rPr>
                <w:b/>
                <w:spacing w:val="-2"/>
                <w:sz w:val="18"/>
                <w:lang w:val="hr-HR"/>
              </w:rPr>
              <w:t>PITANJA</w:t>
            </w:r>
          </w:p>
          <w:p w14:paraId="0FB7586C" w14:textId="77777777" w:rsidR="007765A1" w:rsidRDefault="007765A1" w:rsidP="007E5A5A">
            <w:pPr>
              <w:pStyle w:val="TableParagraph"/>
              <w:spacing w:line="190" w:lineRule="exact"/>
              <w:ind w:left="470"/>
              <w:jc w:val="left"/>
              <w:rPr>
                <w:b/>
                <w:sz w:val="18"/>
              </w:rPr>
            </w:pPr>
            <w:r>
              <w:rPr>
                <w:b/>
                <w:spacing w:val="-2"/>
                <w:sz w:val="18"/>
              </w:rPr>
              <w:t>A100788</w:t>
            </w:r>
          </w:p>
        </w:tc>
        <w:tc>
          <w:tcPr>
            <w:tcW w:w="3692" w:type="dxa"/>
            <w:tcBorders>
              <w:top w:val="single" w:sz="2" w:space="0" w:color="000000"/>
              <w:bottom w:val="single" w:sz="2" w:space="0" w:color="000000"/>
            </w:tcBorders>
            <w:shd w:val="clear" w:color="auto" w:fill="F2F2F2"/>
          </w:tcPr>
          <w:p w14:paraId="07C7E055" w14:textId="77777777" w:rsidR="007765A1" w:rsidRDefault="007765A1" w:rsidP="007E5A5A">
            <w:pPr>
              <w:pStyle w:val="TableParagraph"/>
              <w:spacing w:before="73"/>
              <w:ind w:right="615"/>
              <w:rPr>
                <w:b/>
                <w:sz w:val="18"/>
              </w:rPr>
            </w:pPr>
            <w:r>
              <w:rPr>
                <w:b/>
                <w:spacing w:val="-2"/>
                <w:sz w:val="18"/>
              </w:rPr>
              <w:t>7.007,00</w:t>
            </w:r>
          </w:p>
        </w:tc>
        <w:tc>
          <w:tcPr>
            <w:tcW w:w="1395" w:type="dxa"/>
            <w:tcBorders>
              <w:top w:val="single" w:sz="2" w:space="0" w:color="000000"/>
              <w:bottom w:val="single" w:sz="2" w:space="0" w:color="000000"/>
            </w:tcBorders>
            <w:shd w:val="clear" w:color="auto" w:fill="F2F2F2"/>
          </w:tcPr>
          <w:p w14:paraId="19F5E018" w14:textId="77777777" w:rsidR="007765A1" w:rsidRDefault="007765A1" w:rsidP="007E5A5A">
            <w:pPr>
              <w:pStyle w:val="TableParagraph"/>
              <w:spacing w:before="73"/>
              <w:ind w:right="454"/>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08A2A993" w14:textId="77777777" w:rsidR="007765A1" w:rsidRDefault="007765A1" w:rsidP="007E5A5A">
            <w:pPr>
              <w:pStyle w:val="TableParagraph"/>
              <w:spacing w:before="73"/>
              <w:ind w:right="127"/>
              <w:rPr>
                <w:b/>
                <w:sz w:val="18"/>
              </w:rPr>
            </w:pPr>
            <w:r>
              <w:rPr>
                <w:b/>
                <w:spacing w:val="-2"/>
                <w:sz w:val="18"/>
              </w:rPr>
              <w:t>7.007,00</w:t>
            </w:r>
          </w:p>
        </w:tc>
      </w:tr>
      <w:tr w:rsidR="007765A1" w14:paraId="29C233B9" w14:textId="77777777" w:rsidTr="007E5A5A">
        <w:trPr>
          <w:trHeight w:val="340"/>
        </w:trPr>
        <w:tc>
          <w:tcPr>
            <w:tcW w:w="8575" w:type="dxa"/>
            <w:tcBorders>
              <w:top w:val="single" w:sz="2" w:space="0" w:color="000000"/>
              <w:bottom w:val="single" w:sz="2" w:space="0" w:color="000000"/>
            </w:tcBorders>
            <w:shd w:val="clear" w:color="auto" w:fill="CCFFCC"/>
          </w:tcPr>
          <w:p w14:paraId="165C2FF6"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3692" w:type="dxa"/>
            <w:tcBorders>
              <w:top w:val="single" w:sz="2" w:space="0" w:color="000000"/>
              <w:bottom w:val="single" w:sz="2" w:space="0" w:color="000000"/>
            </w:tcBorders>
            <w:shd w:val="clear" w:color="auto" w:fill="CCFFCC"/>
          </w:tcPr>
          <w:p w14:paraId="69A8B17A" w14:textId="77777777" w:rsidR="007765A1" w:rsidRDefault="007765A1" w:rsidP="007E5A5A">
            <w:pPr>
              <w:pStyle w:val="TableParagraph"/>
              <w:spacing w:before="15"/>
              <w:ind w:right="615"/>
              <w:rPr>
                <w:sz w:val="18"/>
              </w:rPr>
            </w:pPr>
            <w:r>
              <w:rPr>
                <w:spacing w:val="-2"/>
                <w:sz w:val="18"/>
              </w:rPr>
              <w:t>7.007,00</w:t>
            </w:r>
          </w:p>
        </w:tc>
        <w:tc>
          <w:tcPr>
            <w:tcW w:w="1395" w:type="dxa"/>
            <w:tcBorders>
              <w:top w:val="single" w:sz="2" w:space="0" w:color="000000"/>
              <w:bottom w:val="single" w:sz="2" w:space="0" w:color="000000"/>
            </w:tcBorders>
            <w:shd w:val="clear" w:color="auto" w:fill="CCFFCC"/>
          </w:tcPr>
          <w:p w14:paraId="07AD8F9B" w14:textId="77777777" w:rsidR="007765A1" w:rsidRDefault="007765A1" w:rsidP="007E5A5A">
            <w:pPr>
              <w:pStyle w:val="TableParagraph"/>
              <w:spacing w:before="15"/>
              <w:ind w:right="454"/>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286AF192" w14:textId="77777777" w:rsidR="007765A1" w:rsidRDefault="007765A1" w:rsidP="007E5A5A">
            <w:pPr>
              <w:pStyle w:val="TableParagraph"/>
              <w:spacing w:before="15"/>
              <w:ind w:right="128"/>
              <w:rPr>
                <w:sz w:val="18"/>
              </w:rPr>
            </w:pPr>
            <w:r>
              <w:rPr>
                <w:spacing w:val="-2"/>
                <w:sz w:val="18"/>
              </w:rPr>
              <w:t>7.007,00</w:t>
            </w:r>
          </w:p>
        </w:tc>
      </w:tr>
    </w:tbl>
    <w:p w14:paraId="1A471734" w14:textId="77777777" w:rsidR="007765A1" w:rsidRDefault="007765A1" w:rsidP="007765A1">
      <w:pPr>
        <w:pStyle w:val="Tijeloteksta"/>
        <w:spacing w:before="11"/>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5"/>
        <w:gridCol w:w="1241"/>
      </w:tblGrid>
      <w:tr w:rsidR="007765A1" w14:paraId="5518AD6B" w14:textId="77777777" w:rsidTr="007E5A5A">
        <w:trPr>
          <w:trHeight w:val="211"/>
        </w:trPr>
        <w:tc>
          <w:tcPr>
            <w:tcW w:w="1174" w:type="dxa"/>
            <w:tcBorders>
              <w:bottom w:val="single" w:sz="2" w:space="0" w:color="000000"/>
            </w:tcBorders>
          </w:tcPr>
          <w:p w14:paraId="3451D4F2" w14:textId="77777777" w:rsidR="007765A1" w:rsidRDefault="007765A1" w:rsidP="007E5A5A">
            <w:pPr>
              <w:pStyle w:val="TableParagraph"/>
              <w:spacing w:line="183" w:lineRule="exact"/>
              <w:ind w:right="46"/>
              <w:rPr>
                <w:b/>
                <w:sz w:val="18"/>
              </w:rPr>
            </w:pPr>
            <w:r>
              <w:rPr>
                <w:b/>
                <w:w w:val="99"/>
                <w:sz w:val="18"/>
              </w:rPr>
              <w:t>3</w:t>
            </w:r>
          </w:p>
        </w:tc>
        <w:tc>
          <w:tcPr>
            <w:tcW w:w="7315" w:type="dxa"/>
            <w:tcBorders>
              <w:bottom w:val="single" w:sz="2" w:space="0" w:color="000000"/>
            </w:tcBorders>
          </w:tcPr>
          <w:p w14:paraId="42632473"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768" w:type="dxa"/>
            <w:tcBorders>
              <w:bottom w:val="single" w:sz="2" w:space="0" w:color="000000"/>
            </w:tcBorders>
          </w:tcPr>
          <w:p w14:paraId="707A3620" w14:textId="77777777" w:rsidR="007765A1" w:rsidRDefault="007765A1" w:rsidP="007E5A5A">
            <w:pPr>
              <w:pStyle w:val="TableParagraph"/>
              <w:spacing w:line="183" w:lineRule="exact"/>
              <w:ind w:right="615"/>
              <w:rPr>
                <w:b/>
                <w:sz w:val="18"/>
              </w:rPr>
            </w:pPr>
            <w:r>
              <w:rPr>
                <w:b/>
                <w:spacing w:val="-2"/>
                <w:sz w:val="18"/>
              </w:rPr>
              <w:t>7.007,00</w:t>
            </w:r>
          </w:p>
        </w:tc>
        <w:tc>
          <w:tcPr>
            <w:tcW w:w="1395" w:type="dxa"/>
            <w:tcBorders>
              <w:bottom w:val="single" w:sz="2" w:space="0" w:color="000000"/>
            </w:tcBorders>
          </w:tcPr>
          <w:p w14:paraId="1B7B6E7A" w14:textId="77777777" w:rsidR="007765A1" w:rsidRDefault="007765A1" w:rsidP="007E5A5A">
            <w:pPr>
              <w:pStyle w:val="TableParagraph"/>
              <w:spacing w:line="183" w:lineRule="exact"/>
              <w:ind w:right="453"/>
              <w:rPr>
                <w:b/>
                <w:sz w:val="18"/>
              </w:rPr>
            </w:pPr>
            <w:r>
              <w:rPr>
                <w:b/>
                <w:spacing w:val="-4"/>
                <w:sz w:val="18"/>
              </w:rPr>
              <w:t>0,00</w:t>
            </w:r>
          </w:p>
        </w:tc>
        <w:tc>
          <w:tcPr>
            <w:tcW w:w="1241" w:type="dxa"/>
            <w:tcBorders>
              <w:bottom w:val="single" w:sz="2" w:space="0" w:color="000000"/>
            </w:tcBorders>
          </w:tcPr>
          <w:p w14:paraId="6949F3BE" w14:textId="77777777" w:rsidR="007765A1" w:rsidRDefault="007765A1" w:rsidP="007E5A5A">
            <w:pPr>
              <w:pStyle w:val="TableParagraph"/>
              <w:spacing w:line="183" w:lineRule="exact"/>
              <w:ind w:right="138"/>
              <w:rPr>
                <w:b/>
                <w:sz w:val="18"/>
              </w:rPr>
            </w:pPr>
            <w:r>
              <w:rPr>
                <w:b/>
                <w:spacing w:val="-2"/>
                <w:sz w:val="18"/>
              </w:rPr>
              <w:t>7.007,00</w:t>
            </w:r>
          </w:p>
        </w:tc>
      </w:tr>
      <w:tr w:rsidR="007765A1" w14:paraId="00368725" w14:textId="77777777" w:rsidTr="007E5A5A">
        <w:trPr>
          <w:trHeight w:val="206"/>
        </w:trPr>
        <w:tc>
          <w:tcPr>
            <w:tcW w:w="1174" w:type="dxa"/>
            <w:tcBorders>
              <w:top w:val="single" w:sz="2" w:space="0" w:color="000000"/>
            </w:tcBorders>
          </w:tcPr>
          <w:p w14:paraId="2EC1C334" w14:textId="77777777" w:rsidR="007765A1" w:rsidRDefault="007765A1" w:rsidP="007E5A5A">
            <w:pPr>
              <w:pStyle w:val="TableParagraph"/>
              <w:spacing w:before="14" w:line="172" w:lineRule="exact"/>
              <w:ind w:right="45"/>
              <w:rPr>
                <w:sz w:val="16"/>
              </w:rPr>
            </w:pPr>
            <w:r>
              <w:rPr>
                <w:spacing w:val="-5"/>
                <w:sz w:val="16"/>
              </w:rPr>
              <w:t>37</w:t>
            </w:r>
          </w:p>
        </w:tc>
        <w:tc>
          <w:tcPr>
            <w:tcW w:w="7315" w:type="dxa"/>
            <w:tcBorders>
              <w:top w:val="single" w:sz="2" w:space="0" w:color="000000"/>
            </w:tcBorders>
          </w:tcPr>
          <w:p w14:paraId="5A6A79DB" w14:textId="77777777" w:rsidR="007765A1" w:rsidRPr="007765A1" w:rsidRDefault="007765A1" w:rsidP="007E5A5A">
            <w:pPr>
              <w:pStyle w:val="TableParagraph"/>
              <w:spacing w:before="14" w:line="172" w:lineRule="exact"/>
              <w:ind w:left="47"/>
              <w:jc w:val="left"/>
              <w:rPr>
                <w:sz w:val="16"/>
                <w:lang w:val="it-IT"/>
              </w:rPr>
            </w:pPr>
            <w:proofErr w:type="spellStart"/>
            <w:r w:rsidRPr="007765A1">
              <w:rPr>
                <w:sz w:val="16"/>
                <w:lang w:val="it-IT"/>
              </w:rPr>
              <w:t>Naknade</w:t>
            </w:r>
            <w:proofErr w:type="spellEnd"/>
            <w:r w:rsidRPr="007765A1">
              <w:rPr>
                <w:spacing w:val="-7"/>
                <w:sz w:val="16"/>
                <w:lang w:val="it-IT"/>
              </w:rPr>
              <w:t xml:space="preserve"> </w:t>
            </w:r>
            <w:proofErr w:type="spellStart"/>
            <w:r w:rsidRPr="007765A1">
              <w:rPr>
                <w:sz w:val="16"/>
                <w:lang w:val="it-IT"/>
              </w:rPr>
              <w:t>građanima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kućanstvima</w:t>
            </w:r>
            <w:proofErr w:type="spellEnd"/>
            <w:r w:rsidRPr="007765A1">
              <w:rPr>
                <w:spacing w:val="-6"/>
                <w:sz w:val="16"/>
                <w:lang w:val="it-IT"/>
              </w:rPr>
              <w:t xml:space="preserve"> </w:t>
            </w:r>
            <w:proofErr w:type="spellStart"/>
            <w:r w:rsidRPr="007765A1">
              <w:rPr>
                <w:sz w:val="16"/>
                <w:lang w:val="it-IT"/>
              </w:rPr>
              <w:t>na</w:t>
            </w:r>
            <w:proofErr w:type="spellEnd"/>
            <w:r w:rsidRPr="007765A1">
              <w:rPr>
                <w:spacing w:val="-6"/>
                <w:sz w:val="16"/>
                <w:lang w:val="it-IT"/>
              </w:rPr>
              <w:t xml:space="preserve"> </w:t>
            </w:r>
            <w:proofErr w:type="spellStart"/>
            <w:r w:rsidRPr="007765A1">
              <w:rPr>
                <w:sz w:val="16"/>
                <w:lang w:val="it-IT"/>
              </w:rPr>
              <w:t>temelju</w:t>
            </w:r>
            <w:proofErr w:type="spellEnd"/>
            <w:r w:rsidRPr="007765A1">
              <w:rPr>
                <w:spacing w:val="-6"/>
                <w:sz w:val="16"/>
                <w:lang w:val="it-IT"/>
              </w:rPr>
              <w:t xml:space="preserve"> </w:t>
            </w:r>
            <w:proofErr w:type="spellStart"/>
            <w:r w:rsidRPr="007765A1">
              <w:rPr>
                <w:sz w:val="16"/>
                <w:lang w:val="it-IT"/>
              </w:rPr>
              <w:t>osiguranja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druge</w:t>
            </w:r>
            <w:proofErr w:type="spellEnd"/>
            <w:r w:rsidRPr="007765A1">
              <w:rPr>
                <w:spacing w:val="-5"/>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41D1A9D7" w14:textId="77777777" w:rsidR="007765A1" w:rsidRDefault="007765A1" w:rsidP="007E5A5A">
            <w:pPr>
              <w:pStyle w:val="TableParagraph"/>
              <w:spacing w:before="14" w:line="172" w:lineRule="exact"/>
              <w:ind w:right="616"/>
              <w:rPr>
                <w:sz w:val="16"/>
              </w:rPr>
            </w:pPr>
            <w:r>
              <w:rPr>
                <w:spacing w:val="-2"/>
                <w:sz w:val="16"/>
              </w:rPr>
              <w:t>7.007,00</w:t>
            </w:r>
          </w:p>
        </w:tc>
        <w:tc>
          <w:tcPr>
            <w:tcW w:w="1395" w:type="dxa"/>
            <w:tcBorders>
              <w:top w:val="single" w:sz="2" w:space="0" w:color="000000"/>
            </w:tcBorders>
          </w:tcPr>
          <w:p w14:paraId="236D6A6F" w14:textId="77777777" w:rsidR="007765A1" w:rsidRDefault="007765A1" w:rsidP="007E5A5A">
            <w:pPr>
              <w:pStyle w:val="TableParagraph"/>
              <w:spacing w:before="14" w:line="172" w:lineRule="exact"/>
              <w:ind w:right="455"/>
              <w:rPr>
                <w:sz w:val="16"/>
              </w:rPr>
            </w:pPr>
            <w:r>
              <w:rPr>
                <w:spacing w:val="-4"/>
                <w:sz w:val="16"/>
              </w:rPr>
              <w:t>0,00</w:t>
            </w:r>
          </w:p>
        </w:tc>
        <w:tc>
          <w:tcPr>
            <w:tcW w:w="1241" w:type="dxa"/>
            <w:tcBorders>
              <w:top w:val="single" w:sz="2" w:space="0" w:color="000000"/>
            </w:tcBorders>
          </w:tcPr>
          <w:p w14:paraId="3798E92F" w14:textId="77777777" w:rsidR="007765A1" w:rsidRDefault="007765A1" w:rsidP="007E5A5A">
            <w:pPr>
              <w:pStyle w:val="TableParagraph"/>
              <w:spacing w:before="14" w:line="172" w:lineRule="exact"/>
              <w:ind w:right="139"/>
              <w:rPr>
                <w:sz w:val="16"/>
              </w:rPr>
            </w:pPr>
            <w:r>
              <w:rPr>
                <w:spacing w:val="-2"/>
                <w:sz w:val="16"/>
              </w:rPr>
              <w:t>7.007,00</w:t>
            </w:r>
          </w:p>
        </w:tc>
      </w:tr>
    </w:tbl>
    <w:p w14:paraId="46EB4C77" w14:textId="77777777" w:rsidR="007765A1" w:rsidRDefault="007765A1" w:rsidP="007765A1">
      <w:pPr>
        <w:pStyle w:val="Tijeloteksta"/>
        <w:spacing w:before="6"/>
        <w:rPr>
          <w:rFonts w:ascii="Segoe UI"/>
          <w:b/>
          <w:sz w:val="4"/>
        </w:rPr>
      </w:pPr>
    </w:p>
    <w:tbl>
      <w:tblPr>
        <w:tblStyle w:val="TableNormal"/>
        <w:tblW w:w="0" w:type="auto"/>
        <w:tblInd w:w="109" w:type="dxa"/>
        <w:tblLayout w:type="fixed"/>
        <w:tblLook w:val="01E0" w:firstRow="1" w:lastRow="1" w:firstColumn="1" w:lastColumn="1" w:noHBand="0" w:noVBand="0"/>
      </w:tblPr>
      <w:tblGrid>
        <w:gridCol w:w="7083"/>
        <w:gridCol w:w="5185"/>
        <w:gridCol w:w="1396"/>
        <w:gridCol w:w="1231"/>
      </w:tblGrid>
      <w:tr w:rsidR="007765A1" w14:paraId="4F030163" w14:textId="77777777" w:rsidTr="007E5A5A">
        <w:trPr>
          <w:trHeight w:val="502"/>
        </w:trPr>
        <w:tc>
          <w:tcPr>
            <w:tcW w:w="7083" w:type="dxa"/>
            <w:tcBorders>
              <w:top w:val="single" w:sz="2" w:space="0" w:color="000000"/>
              <w:bottom w:val="single" w:sz="2" w:space="0" w:color="000000"/>
            </w:tcBorders>
            <w:shd w:val="clear" w:color="auto" w:fill="F2F2F2"/>
          </w:tcPr>
          <w:p w14:paraId="4BE149A6" w14:textId="77777777" w:rsidR="007765A1" w:rsidRDefault="007765A1" w:rsidP="007E5A5A">
            <w:pPr>
              <w:pStyle w:val="TableParagraph"/>
              <w:spacing w:before="47" w:line="218" w:lineRule="exact"/>
              <w:ind w:left="470" w:right="3340" w:hanging="313"/>
              <w:jc w:val="left"/>
              <w:rPr>
                <w:b/>
                <w:sz w:val="18"/>
              </w:rPr>
            </w:pPr>
            <w:r>
              <w:rPr>
                <w:b/>
                <w:sz w:val="18"/>
              </w:rPr>
              <w:t>Akt/</w:t>
            </w:r>
            <w:proofErr w:type="spellStart"/>
            <w:r>
              <w:rPr>
                <w:b/>
                <w:sz w:val="18"/>
              </w:rPr>
              <w:t>projekt</w:t>
            </w:r>
            <w:proofErr w:type="spellEnd"/>
            <w:r>
              <w:rPr>
                <w:b/>
                <w:sz w:val="18"/>
              </w:rPr>
              <w:t>:</w:t>
            </w:r>
            <w:r>
              <w:rPr>
                <w:rFonts w:ascii="Times New Roman"/>
                <w:spacing w:val="54"/>
                <w:sz w:val="18"/>
              </w:rPr>
              <w:t xml:space="preserve"> </w:t>
            </w:r>
            <w:r>
              <w:rPr>
                <w:b/>
                <w:sz w:val="18"/>
              </w:rPr>
              <w:t>JEDNOKRATNA</w:t>
            </w:r>
            <w:r>
              <w:rPr>
                <w:rFonts w:ascii="Times New Roman"/>
                <w:spacing w:val="-12"/>
                <w:sz w:val="18"/>
              </w:rPr>
              <w:t xml:space="preserve"> </w:t>
            </w:r>
            <w:r>
              <w:rPr>
                <w:b/>
                <w:sz w:val="18"/>
              </w:rPr>
              <w:t>NAKNADA</w:t>
            </w:r>
            <w:r>
              <w:rPr>
                <w:rFonts w:ascii="Times New Roman"/>
                <w:sz w:val="18"/>
              </w:rPr>
              <w:t xml:space="preserve"> </w:t>
            </w:r>
            <w:r>
              <w:rPr>
                <w:b/>
                <w:spacing w:val="-2"/>
                <w:sz w:val="18"/>
              </w:rPr>
              <w:t>A100807</w:t>
            </w:r>
          </w:p>
        </w:tc>
        <w:tc>
          <w:tcPr>
            <w:tcW w:w="5185" w:type="dxa"/>
            <w:tcBorders>
              <w:top w:val="single" w:sz="2" w:space="0" w:color="000000"/>
              <w:bottom w:val="single" w:sz="2" w:space="0" w:color="000000"/>
            </w:tcBorders>
            <w:shd w:val="clear" w:color="auto" w:fill="F2F2F2"/>
          </w:tcPr>
          <w:p w14:paraId="1CD3340F" w14:textId="77777777" w:rsidR="007765A1" w:rsidRDefault="007765A1" w:rsidP="007E5A5A">
            <w:pPr>
              <w:pStyle w:val="TableParagraph"/>
              <w:spacing w:before="75"/>
              <w:ind w:right="616"/>
              <w:rPr>
                <w:b/>
                <w:sz w:val="18"/>
              </w:rPr>
            </w:pPr>
            <w:r>
              <w:rPr>
                <w:b/>
                <w:spacing w:val="-2"/>
                <w:sz w:val="18"/>
              </w:rPr>
              <w:t>2.389,00</w:t>
            </w:r>
          </w:p>
        </w:tc>
        <w:tc>
          <w:tcPr>
            <w:tcW w:w="1396" w:type="dxa"/>
            <w:tcBorders>
              <w:top w:val="single" w:sz="2" w:space="0" w:color="000000"/>
              <w:bottom w:val="single" w:sz="2" w:space="0" w:color="000000"/>
            </w:tcBorders>
            <w:shd w:val="clear" w:color="auto" w:fill="F2F2F2"/>
          </w:tcPr>
          <w:p w14:paraId="6D80D340" w14:textId="77777777" w:rsidR="007765A1" w:rsidRDefault="007765A1" w:rsidP="007E5A5A">
            <w:pPr>
              <w:pStyle w:val="TableParagraph"/>
              <w:spacing w:before="75"/>
              <w:ind w:right="455"/>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02353A1C" w14:textId="77777777" w:rsidR="007765A1" w:rsidRDefault="007765A1" w:rsidP="007E5A5A">
            <w:pPr>
              <w:pStyle w:val="TableParagraph"/>
              <w:spacing w:before="75"/>
              <w:ind w:right="129"/>
              <w:rPr>
                <w:b/>
                <w:sz w:val="18"/>
              </w:rPr>
            </w:pPr>
            <w:r>
              <w:rPr>
                <w:b/>
                <w:spacing w:val="-2"/>
                <w:sz w:val="18"/>
              </w:rPr>
              <w:t>2.389,00</w:t>
            </w:r>
          </w:p>
        </w:tc>
      </w:tr>
      <w:tr w:rsidR="007765A1" w14:paraId="623F49C5" w14:textId="77777777" w:rsidTr="007E5A5A">
        <w:trPr>
          <w:trHeight w:val="339"/>
        </w:trPr>
        <w:tc>
          <w:tcPr>
            <w:tcW w:w="7083" w:type="dxa"/>
            <w:tcBorders>
              <w:top w:val="single" w:sz="2" w:space="0" w:color="000000"/>
              <w:bottom w:val="single" w:sz="2" w:space="0" w:color="000000"/>
            </w:tcBorders>
            <w:shd w:val="clear" w:color="auto" w:fill="CCFFCC"/>
          </w:tcPr>
          <w:p w14:paraId="41591C2B"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5185" w:type="dxa"/>
            <w:tcBorders>
              <w:top w:val="single" w:sz="2" w:space="0" w:color="000000"/>
              <w:bottom w:val="single" w:sz="2" w:space="0" w:color="000000"/>
            </w:tcBorders>
            <w:shd w:val="clear" w:color="auto" w:fill="CCFFCC"/>
          </w:tcPr>
          <w:p w14:paraId="129A6901" w14:textId="77777777" w:rsidR="007765A1" w:rsidRDefault="007765A1" w:rsidP="007E5A5A">
            <w:pPr>
              <w:pStyle w:val="TableParagraph"/>
              <w:spacing w:before="15"/>
              <w:ind w:right="616"/>
              <w:rPr>
                <w:sz w:val="18"/>
              </w:rPr>
            </w:pPr>
            <w:r>
              <w:rPr>
                <w:spacing w:val="-2"/>
                <w:sz w:val="18"/>
              </w:rPr>
              <w:t>2.389,00</w:t>
            </w:r>
          </w:p>
        </w:tc>
        <w:tc>
          <w:tcPr>
            <w:tcW w:w="1396" w:type="dxa"/>
            <w:tcBorders>
              <w:top w:val="single" w:sz="2" w:space="0" w:color="000000"/>
              <w:bottom w:val="single" w:sz="2" w:space="0" w:color="000000"/>
            </w:tcBorders>
            <w:shd w:val="clear" w:color="auto" w:fill="CCFFCC"/>
          </w:tcPr>
          <w:p w14:paraId="48BAF480" w14:textId="77777777" w:rsidR="007765A1" w:rsidRDefault="007765A1" w:rsidP="007E5A5A">
            <w:pPr>
              <w:pStyle w:val="TableParagraph"/>
              <w:spacing w:before="15"/>
              <w:ind w:right="456"/>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4742A1A0" w14:textId="77777777" w:rsidR="007765A1" w:rsidRDefault="007765A1" w:rsidP="007E5A5A">
            <w:pPr>
              <w:pStyle w:val="TableParagraph"/>
              <w:spacing w:before="15"/>
              <w:ind w:right="130"/>
              <w:rPr>
                <w:sz w:val="18"/>
              </w:rPr>
            </w:pPr>
            <w:r>
              <w:rPr>
                <w:spacing w:val="-2"/>
                <w:sz w:val="18"/>
              </w:rPr>
              <w:t>2.389,00</w:t>
            </w:r>
          </w:p>
        </w:tc>
      </w:tr>
    </w:tbl>
    <w:p w14:paraId="30FDF1D2"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6"/>
        <w:gridCol w:w="1241"/>
      </w:tblGrid>
      <w:tr w:rsidR="007765A1" w14:paraId="57BD320C" w14:textId="77777777" w:rsidTr="007E5A5A">
        <w:trPr>
          <w:trHeight w:val="210"/>
        </w:trPr>
        <w:tc>
          <w:tcPr>
            <w:tcW w:w="1174" w:type="dxa"/>
            <w:tcBorders>
              <w:bottom w:val="single" w:sz="2" w:space="0" w:color="000000"/>
            </w:tcBorders>
          </w:tcPr>
          <w:p w14:paraId="1932C44E" w14:textId="77777777" w:rsidR="007765A1" w:rsidRDefault="007765A1" w:rsidP="007E5A5A">
            <w:pPr>
              <w:pStyle w:val="TableParagraph"/>
              <w:spacing w:line="183" w:lineRule="exact"/>
              <w:ind w:right="46"/>
              <w:rPr>
                <w:b/>
                <w:sz w:val="18"/>
              </w:rPr>
            </w:pPr>
            <w:r>
              <w:rPr>
                <w:b/>
                <w:sz w:val="18"/>
              </w:rPr>
              <w:t>3</w:t>
            </w:r>
          </w:p>
        </w:tc>
        <w:tc>
          <w:tcPr>
            <w:tcW w:w="7315" w:type="dxa"/>
            <w:tcBorders>
              <w:bottom w:val="single" w:sz="2" w:space="0" w:color="000000"/>
            </w:tcBorders>
          </w:tcPr>
          <w:p w14:paraId="4BA1B4F5"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3768" w:type="dxa"/>
            <w:tcBorders>
              <w:bottom w:val="single" w:sz="2" w:space="0" w:color="000000"/>
            </w:tcBorders>
          </w:tcPr>
          <w:p w14:paraId="15A805EE" w14:textId="77777777" w:rsidR="007765A1" w:rsidRDefault="007765A1" w:rsidP="007E5A5A">
            <w:pPr>
              <w:pStyle w:val="TableParagraph"/>
              <w:spacing w:line="183" w:lineRule="exact"/>
              <w:ind w:right="615"/>
              <w:rPr>
                <w:b/>
                <w:sz w:val="18"/>
              </w:rPr>
            </w:pPr>
            <w:r>
              <w:rPr>
                <w:b/>
                <w:spacing w:val="-2"/>
                <w:sz w:val="18"/>
              </w:rPr>
              <w:t>2.389,00</w:t>
            </w:r>
          </w:p>
        </w:tc>
        <w:tc>
          <w:tcPr>
            <w:tcW w:w="1396" w:type="dxa"/>
            <w:tcBorders>
              <w:bottom w:val="single" w:sz="2" w:space="0" w:color="000000"/>
            </w:tcBorders>
          </w:tcPr>
          <w:p w14:paraId="69F836A7" w14:textId="77777777" w:rsidR="007765A1" w:rsidRDefault="007765A1" w:rsidP="007E5A5A">
            <w:pPr>
              <w:pStyle w:val="TableParagraph"/>
              <w:spacing w:line="183" w:lineRule="exact"/>
              <w:ind w:right="455"/>
              <w:rPr>
                <w:b/>
                <w:sz w:val="18"/>
              </w:rPr>
            </w:pPr>
            <w:r>
              <w:rPr>
                <w:b/>
                <w:spacing w:val="-4"/>
                <w:sz w:val="18"/>
              </w:rPr>
              <w:t>0,00</w:t>
            </w:r>
          </w:p>
        </w:tc>
        <w:tc>
          <w:tcPr>
            <w:tcW w:w="1241" w:type="dxa"/>
            <w:tcBorders>
              <w:bottom w:val="single" w:sz="2" w:space="0" w:color="000000"/>
            </w:tcBorders>
          </w:tcPr>
          <w:p w14:paraId="72559189" w14:textId="77777777" w:rsidR="007765A1" w:rsidRDefault="007765A1" w:rsidP="007E5A5A">
            <w:pPr>
              <w:pStyle w:val="TableParagraph"/>
              <w:spacing w:line="183" w:lineRule="exact"/>
              <w:ind w:right="138"/>
              <w:rPr>
                <w:b/>
                <w:sz w:val="18"/>
              </w:rPr>
            </w:pPr>
            <w:r>
              <w:rPr>
                <w:b/>
                <w:spacing w:val="-2"/>
                <w:sz w:val="18"/>
              </w:rPr>
              <w:t>2.389,00</w:t>
            </w:r>
          </w:p>
        </w:tc>
      </w:tr>
      <w:tr w:rsidR="007765A1" w14:paraId="17D1A86E" w14:textId="77777777" w:rsidTr="007E5A5A">
        <w:trPr>
          <w:trHeight w:val="208"/>
        </w:trPr>
        <w:tc>
          <w:tcPr>
            <w:tcW w:w="1174" w:type="dxa"/>
            <w:tcBorders>
              <w:top w:val="single" w:sz="2" w:space="0" w:color="000000"/>
            </w:tcBorders>
          </w:tcPr>
          <w:p w14:paraId="1035EB2D" w14:textId="77777777" w:rsidR="007765A1" w:rsidRDefault="007765A1" w:rsidP="007E5A5A">
            <w:pPr>
              <w:pStyle w:val="TableParagraph"/>
              <w:spacing w:before="16" w:line="172" w:lineRule="exact"/>
              <w:ind w:right="45"/>
              <w:rPr>
                <w:sz w:val="16"/>
              </w:rPr>
            </w:pPr>
            <w:r>
              <w:rPr>
                <w:spacing w:val="-5"/>
                <w:sz w:val="16"/>
              </w:rPr>
              <w:t>37</w:t>
            </w:r>
          </w:p>
        </w:tc>
        <w:tc>
          <w:tcPr>
            <w:tcW w:w="7315" w:type="dxa"/>
            <w:tcBorders>
              <w:top w:val="single" w:sz="2" w:space="0" w:color="000000"/>
            </w:tcBorders>
          </w:tcPr>
          <w:p w14:paraId="7F8BD7A3" w14:textId="77777777" w:rsidR="007765A1" w:rsidRPr="007765A1" w:rsidRDefault="007765A1" w:rsidP="007E5A5A">
            <w:pPr>
              <w:pStyle w:val="TableParagraph"/>
              <w:spacing w:before="16"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32DC948F" w14:textId="77777777" w:rsidR="007765A1" w:rsidRDefault="007765A1" w:rsidP="007E5A5A">
            <w:pPr>
              <w:pStyle w:val="TableParagraph"/>
              <w:spacing w:before="16" w:line="172" w:lineRule="exact"/>
              <w:ind w:right="616"/>
              <w:rPr>
                <w:sz w:val="16"/>
              </w:rPr>
            </w:pPr>
            <w:r>
              <w:rPr>
                <w:spacing w:val="-2"/>
                <w:sz w:val="16"/>
              </w:rPr>
              <w:t>2.389,00</w:t>
            </w:r>
          </w:p>
        </w:tc>
        <w:tc>
          <w:tcPr>
            <w:tcW w:w="1396" w:type="dxa"/>
            <w:tcBorders>
              <w:top w:val="single" w:sz="2" w:space="0" w:color="000000"/>
            </w:tcBorders>
          </w:tcPr>
          <w:p w14:paraId="533BEDAB" w14:textId="77777777" w:rsidR="007765A1" w:rsidRDefault="007765A1" w:rsidP="007E5A5A">
            <w:pPr>
              <w:pStyle w:val="TableParagraph"/>
              <w:spacing w:before="16" w:line="172" w:lineRule="exact"/>
              <w:ind w:right="456"/>
              <w:rPr>
                <w:sz w:val="16"/>
              </w:rPr>
            </w:pPr>
            <w:r>
              <w:rPr>
                <w:spacing w:val="-4"/>
                <w:sz w:val="16"/>
              </w:rPr>
              <w:t>0,00</w:t>
            </w:r>
          </w:p>
        </w:tc>
        <w:tc>
          <w:tcPr>
            <w:tcW w:w="1241" w:type="dxa"/>
            <w:tcBorders>
              <w:top w:val="single" w:sz="2" w:space="0" w:color="000000"/>
            </w:tcBorders>
          </w:tcPr>
          <w:p w14:paraId="3D198A0B" w14:textId="77777777" w:rsidR="007765A1" w:rsidRDefault="007765A1" w:rsidP="007E5A5A">
            <w:pPr>
              <w:pStyle w:val="TableParagraph"/>
              <w:spacing w:before="16" w:line="172" w:lineRule="exact"/>
              <w:ind w:right="139"/>
              <w:rPr>
                <w:sz w:val="16"/>
              </w:rPr>
            </w:pPr>
            <w:r>
              <w:rPr>
                <w:spacing w:val="-2"/>
                <w:sz w:val="16"/>
              </w:rPr>
              <w:t>2.389,00</w:t>
            </w:r>
          </w:p>
        </w:tc>
      </w:tr>
    </w:tbl>
    <w:p w14:paraId="61375508" w14:textId="77777777" w:rsidR="007765A1" w:rsidRDefault="007765A1" w:rsidP="007765A1">
      <w:pPr>
        <w:pStyle w:val="Tijeloteksta"/>
        <w:spacing w:before="5"/>
        <w:rPr>
          <w:rFonts w:ascii="Segoe UI"/>
          <w:b/>
          <w:sz w:val="4"/>
        </w:rPr>
      </w:pPr>
    </w:p>
    <w:tbl>
      <w:tblPr>
        <w:tblStyle w:val="TableNormal"/>
        <w:tblW w:w="0" w:type="auto"/>
        <w:tblInd w:w="109" w:type="dxa"/>
        <w:tblLayout w:type="fixed"/>
        <w:tblLook w:val="01E0" w:firstRow="1" w:lastRow="1" w:firstColumn="1" w:lastColumn="1" w:noHBand="0" w:noVBand="0"/>
      </w:tblPr>
      <w:tblGrid>
        <w:gridCol w:w="8000"/>
        <w:gridCol w:w="4268"/>
        <w:gridCol w:w="1395"/>
        <w:gridCol w:w="1231"/>
      </w:tblGrid>
      <w:tr w:rsidR="007765A1" w14:paraId="7D76EF31" w14:textId="77777777" w:rsidTr="007E5A5A">
        <w:trPr>
          <w:trHeight w:val="503"/>
        </w:trPr>
        <w:tc>
          <w:tcPr>
            <w:tcW w:w="8000" w:type="dxa"/>
            <w:tcBorders>
              <w:top w:val="single" w:sz="2" w:space="0" w:color="000000"/>
              <w:bottom w:val="single" w:sz="2" w:space="0" w:color="000000"/>
            </w:tcBorders>
            <w:shd w:val="clear" w:color="auto" w:fill="F2F2F2"/>
          </w:tcPr>
          <w:p w14:paraId="22C60247" w14:textId="77777777" w:rsidR="007765A1" w:rsidRPr="00471ECA" w:rsidRDefault="007765A1" w:rsidP="007E5A5A">
            <w:pPr>
              <w:pStyle w:val="TableParagraph"/>
              <w:spacing w:before="75" w:line="218" w:lineRule="exact"/>
              <w:ind w:left="157"/>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hAnsi="Times New Roman"/>
                <w:spacing w:val="73"/>
                <w:sz w:val="18"/>
                <w:lang w:val="it-IT"/>
              </w:rPr>
              <w:t xml:space="preserve"> </w:t>
            </w:r>
            <w:r w:rsidRPr="00471ECA">
              <w:rPr>
                <w:b/>
                <w:sz w:val="18"/>
                <w:lang w:val="it-IT"/>
              </w:rPr>
              <w:t>PRAVO</w:t>
            </w:r>
            <w:r w:rsidRPr="00471ECA">
              <w:rPr>
                <w:b/>
                <w:spacing w:val="-5"/>
                <w:sz w:val="18"/>
                <w:lang w:val="it-IT"/>
              </w:rPr>
              <w:t xml:space="preserve"> </w:t>
            </w:r>
            <w:r w:rsidRPr="00471ECA">
              <w:rPr>
                <w:b/>
                <w:sz w:val="18"/>
                <w:lang w:val="it-IT"/>
              </w:rPr>
              <w:t>NA</w:t>
            </w:r>
            <w:r w:rsidRPr="00471ECA">
              <w:rPr>
                <w:b/>
                <w:spacing w:val="-6"/>
                <w:sz w:val="18"/>
                <w:lang w:val="it-IT"/>
              </w:rPr>
              <w:t xml:space="preserve"> </w:t>
            </w:r>
            <w:r w:rsidRPr="00471ECA">
              <w:rPr>
                <w:b/>
                <w:sz w:val="18"/>
                <w:lang w:val="it-IT"/>
              </w:rPr>
              <w:t>NAKNADU</w:t>
            </w:r>
            <w:r w:rsidRPr="00471ECA">
              <w:rPr>
                <w:b/>
                <w:spacing w:val="-5"/>
                <w:sz w:val="18"/>
                <w:lang w:val="it-IT"/>
              </w:rPr>
              <w:t xml:space="preserve"> </w:t>
            </w:r>
            <w:r w:rsidRPr="00471ECA">
              <w:rPr>
                <w:b/>
                <w:sz w:val="18"/>
                <w:lang w:val="it-IT"/>
              </w:rPr>
              <w:t>ZA</w:t>
            </w:r>
            <w:r w:rsidRPr="00471ECA">
              <w:rPr>
                <w:b/>
                <w:spacing w:val="-6"/>
                <w:sz w:val="18"/>
                <w:lang w:val="it-IT"/>
              </w:rPr>
              <w:t xml:space="preserve"> </w:t>
            </w:r>
            <w:r w:rsidRPr="00471ECA">
              <w:rPr>
                <w:b/>
                <w:sz w:val="18"/>
                <w:lang w:val="it-IT"/>
              </w:rPr>
              <w:t>TROŠKOVE</w:t>
            </w:r>
            <w:r w:rsidRPr="00471ECA">
              <w:rPr>
                <w:b/>
                <w:spacing w:val="-5"/>
                <w:sz w:val="18"/>
                <w:lang w:val="it-IT"/>
              </w:rPr>
              <w:t xml:space="preserve"> </w:t>
            </w:r>
            <w:r w:rsidRPr="00471ECA">
              <w:rPr>
                <w:b/>
                <w:spacing w:val="-2"/>
                <w:sz w:val="18"/>
                <w:lang w:val="it-IT"/>
              </w:rPr>
              <w:t>STANOVANJA</w:t>
            </w:r>
          </w:p>
          <w:p w14:paraId="215226A0" w14:textId="77777777" w:rsidR="007765A1" w:rsidRDefault="007765A1" w:rsidP="007E5A5A">
            <w:pPr>
              <w:pStyle w:val="TableParagraph"/>
              <w:spacing w:line="190" w:lineRule="exact"/>
              <w:ind w:left="470"/>
              <w:jc w:val="left"/>
              <w:rPr>
                <w:b/>
                <w:sz w:val="18"/>
              </w:rPr>
            </w:pPr>
            <w:r>
              <w:rPr>
                <w:b/>
                <w:spacing w:val="-2"/>
                <w:sz w:val="18"/>
              </w:rPr>
              <w:t>A100808</w:t>
            </w:r>
          </w:p>
        </w:tc>
        <w:tc>
          <w:tcPr>
            <w:tcW w:w="4268" w:type="dxa"/>
            <w:tcBorders>
              <w:top w:val="single" w:sz="2" w:space="0" w:color="000000"/>
              <w:bottom w:val="single" w:sz="2" w:space="0" w:color="000000"/>
            </w:tcBorders>
            <w:shd w:val="clear" w:color="auto" w:fill="F2F2F2"/>
          </w:tcPr>
          <w:p w14:paraId="67A090E1" w14:textId="77777777" w:rsidR="007765A1" w:rsidRDefault="007765A1" w:rsidP="007E5A5A">
            <w:pPr>
              <w:pStyle w:val="TableParagraph"/>
              <w:spacing w:before="75"/>
              <w:ind w:right="616"/>
              <w:rPr>
                <w:b/>
                <w:sz w:val="18"/>
              </w:rPr>
            </w:pPr>
            <w:r>
              <w:rPr>
                <w:b/>
                <w:spacing w:val="-2"/>
                <w:sz w:val="18"/>
              </w:rPr>
              <w:t>2.389,00</w:t>
            </w:r>
          </w:p>
        </w:tc>
        <w:tc>
          <w:tcPr>
            <w:tcW w:w="1395" w:type="dxa"/>
            <w:tcBorders>
              <w:top w:val="single" w:sz="2" w:space="0" w:color="000000"/>
              <w:bottom w:val="single" w:sz="2" w:space="0" w:color="000000"/>
            </w:tcBorders>
            <w:shd w:val="clear" w:color="auto" w:fill="F2F2F2"/>
          </w:tcPr>
          <w:p w14:paraId="15E2EFE4" w14:textId="77777777" w:rsidR="007765A1" w:rsidRDefault="007765A1" w:rsidP="007E5A5A">
            <w:pPr>
              <w:pStyle w:val="TableParagraph"/>
              <w:spacing w:before="75"/>
              <w:ind w:right="455"/>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3E19C3BD" w14:textId="77777777" w:rsidR="007765A1" w:rsidRDefault="007765A1" w:rsidP="007E5A5A">
            <w:pPr>
              <w:pStyle w:val="TableParagraph"/>
              <w:spacing w:before="75"/>
              <w:ind w:right="128"/>
              <w:rPr>
                <w:b/>
                <w:sz w:val="18"/>
              </w:rPr>
            </w:pPr>
            <w:r>
              <w:rPr>
                <w:b/>
                <w:spacing w:val="-2"/>
                <w:sz w:val="18"/>
              </w:rPr>
              <w:t>2.389,00</w:t>
            </w:r>
          </w:p>
        </w:tc>
      </w:tr>
      <w:tr w:rsidR="007765A1" w14:paraId="2B27AF10" w14:textId="77777777" w:rsidTr="007E5A5A">
        <w:trPr>
          <w:trHeight w:val="336"/>
        </w:trPr>
        <w:tc>
          <w:tcPr>
            <w:tcW w:w="8000" w:type="dxa"/>
            <w:tcBorders>
              <w:top w:val="single" w:sz="2" w:space="0" w:color="000000"/>
              <w:bottom w:val="single" w:sz="2" w:space="0" w:color="000000"/>
            </w:tcBorders>
            <w:shd w:val="clear" w:color="auto" w:fill="CCFFCC"/>
          </w:tcPr>
          <w:p w14:paraId="56C31A38" w14:textId="77777777" w:rsidR="007765A1" w:rsidRPr="00471ECA" w:rsidRDefault="007765A1" w:rsidP="007E5A5A">
            <w:pPr>
              <w:pStyle w:val="TableParagraph"/>
              <w:spacing w:before="13"/>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8"/>
                <w:sz w:val="18"/>
                <w:lang w:val="it-IT"/>
              </w:rPr>
              <w:t xml:space="preserve"> </w:t>
            </w:r>
            <w:r w:rsidRPr="00471ECA">
              <w:rPr>
                <w:sz w:val="18"/>
                <w:lang w:val="it-IT"/>
              </w:rPr>
              <w:t>11</w:t>
            </w:r>
            <w:r w:rsidRPr="00471ECA">
              <w:rPr>
                <w:rFonts w:ascii="Times New Roman" w:hAnsi="Times New Roman"/>
                <w:spacing w:val="49"/>
                <w:sz w:val="18"/>
                <w:lang w:val="it-IT"/>
              </w:rPr>
              <w:t xml:space="preserve"> </w:t>
            </w:r>
            <w:proofErr w:type="spellStart"/>
            <w:r w:rsidRPr="00471ECA">
              <w:rPr>
                <w:sz w:val="18"/>
                <w:lang w:val="it-IT"/>
              </w:rPr>
              <w:t>Opći</w:t>
            </w:r>
            <w:proofErr w:type="spellEnd"/>
            <w:r w:rsidRPr="00471ECA">
              <w:rPr>
                <w:spacing w:val="-1"/>
                <w:sz w:val="18"/>
                <w:lang w:val="it-IT"/>
              </w:rPr>
              <w:t xml:space="preserve"> </w:t>
            </w:r>
            <w:proofErr w:type="spellStart"/>
            <w:r w:rsidRPr="00471ECA">
              <w:rPr>
                <w:sz w:val="18"/>
                <w:lang w:val="it-IT"/>
              </w:rPr>
              <w:t>prihodi</w:t>
            </w:r>
            <w:proofErr w:type="spellEnd"/>
            <w:r w:rsidRPr="00471ECA">
              <w:rPr>
                <w:spacing w:val="-2"/>
                <w:sz w:val="18"/>
                <w:lang w:val="it-IT"/>
              </w:rPr>
              <w:t xml:space="preserve"> </w:t>
            </w:r>
            <w:r w:rsidRPr="00471ECA">
              <w:rPr>
                <w:sz w:val="18"/>
                <w:lang w:val="it-IT"/>
              </w:rPr>
              <w:t>i</w:t>
            </w:r>
            <w:r w:rsidRPr="00471ECA">
              <w:rPr>
                <w:spacing w:val="-3"/>
                <w:sz w:val="18"/>
                <w:lang w:val="it-IT"/>
              </w:rPr>
              <w:t xml:space="preserve"> </w:t>
            </w:r>
            <w:proofErr w:type="spellStart"/>
            <w:r w:rsidRPr="00471ECA">
              <w:rPr>
                <w:spacing w:val="-2"/>
                <w:sz w:val="18"/>
                <w:lang w:val="it-IT"/>
              </w:rPr>
              <w:t>primici</w:t>
            </w:r>
            <w:proofErr w:type="spellEnd"/>
          </w:p>
        </w:tc>
        <w:tc>
          <w:tcPr>
            <w:tcW w:w="4268" w:type="dxa"/>
            <w:tcBorders>
              <w:top w:val="single" w:sz="2" w:space="0" w:color="000000"/>
              <w:bottom w:val="single" w:sz="2" w:space="0" w:color="000000"/>
            </w:tcBorders>
            <w:shd w:val="clear" w:color="auto" w:fill="CCFFCC"/>
          </w:tcPr>
          <w:p w14:paraId="15D1B415" w14:textId="77777777" w:rsidR="007765A1" w:rsidRDefault="007765A1" w:rsidP="007E5A5A">
            <w:pPr>
              <w:pStyle w:val="TableParagraph"/>
              <w:spacing w:before="13"/>
              <w:ind w:right="616"/>
              <w:rPr>
                <w:sz w:val="18"/>
              </w:rPr>
            </w:pPr>
            <w:r>
              <w:rPr>
                <w:spacing w:val="-2"/>
                <w:sz w:val="18"/>
              </w:rPr>
              <w:t>2.389,00</w:t>
            </w:r>
          </w:p>
        </w:tc>
        <w:tc>
          <w:tcPr>
            <w:tcW w:w="1395" w:type="dxa"/>
            <w:tcBorders>
              <w:top w:val="single" w:sz="2" w:space="0" w:color="000000"/>
              <w:bottom w:val="single" w:sz="2" w:space="0" w:color="000000"/>
            </w:tcBorders>
            <w:shd w:val="clear" w:color="auto" w:fill="CCFFCC"/>
          </w:tcPr>
          <w:p w14:paraId="28F64606" w14:textId="77777777" w:rsidR="007765A1" w:rsidRDefault="007765A1" w:rsidP="007E5A5A">
            <w:pPr>
              <w:pStyle w:val="TableParagraph"/>
              <w:spacing w:before="13"/>
              <w:ind w:right="454"/>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0AE91718" w14:textId="77777777" w:rsidR="007765A1" w:rsidRDefault="007765A1" w:rsidP="007E5A5A">
            <w:pPr>
              <w:pStyle w:val="TableParagraph"/>
              <w:spacing w:before="13"/>
              <w:ind w:right="128"/>
              <w:rPr>
                <w:sz w:val="18"/>
              </w:rPr>
            </w:pPr>
            <w:r>
              <w:rPr>
                <w:spacing w:val="-2"/>
                <w:sz w:val="18"/>
              </w:rPr>
              <w:t>2.389,00</w:t>
            </w:r>
          </w:p>
        </w:tc>
      </w:tr>
    </w:tbl>
    <w:p w14:paraId="2C73CD42" w14:textId="77777777" w:rsidR="007765A1" w:rsidRDefault="007765A1" w:rsidP="007765A1">
      <w:pPr>
        <w:pStyle w:val="Tijeloteksta"/>
        <w:spacing w:before="1"/>
        <w:rPr>
          <w:rFonts w:ascii="Segoe UI"/>
          <w:b/>
          <w:sz w:val="4"/>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6"/>
        <w:gridCol w:w="1242"/>
      </w:tblGrid>
      <w:tr w:rsidR="007765A1" w14:paraId="08838FB7" w14:textId="77777777" w:rsidTr="007E5A5A">
        <w:trPr>
          <w:trHeight w:val="213"/>
        </w:trPr>
        <w:tc>
          <w:tcPr>
            <w:tcW w:w="1174" w:type="dxa"/>
            <w:tcBorders>
              <w:bottom w:val="single" w:sz="2" w:space="0" w:color="000000"/>
            </w:tcBorders>
          </w:tcPr>
          <w:p w14:paraId="71962BA6" w14:textId="77777777" w:rsidR="007765A1" w:rsidRDefault="007765A1" w:rsidP="007E5A5A">
            <w:pPr>
              <w:pStyle w:val="TableParagraph"/>
              <w:spacing w:line="183" w:lineRule="exact"/>
              <w:ind w:right="46"/>
              <w:rPr>
                <w:b/>
                <w:sz w:val="18"/>
              </w:rPr>
            </w:pPr>
            <w:r>
              <w:rPr>
                <w:b/>
                <w:w w:val="99"/>
                <w:sz w:val="18"/>
              </w:rPr>
              <w:t>3</w:t>
            </w:r>
          </w:p>
        </w:tc>
        <w:tc>
          <w:tcPr>
            <w:tcW w:w="7315" w:type="dxa"/>
            <w:tcBorders>
              <w:bottom w:val="single" w:sz="2" w:space="0" w:color="000000"/>
            </w:tcBorders>
          </w:tcPr>
          <w:p w14:paraId="291574DE"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768" w:type="dxa"/>
            <w:tcBorders>
              <w:bottom w:val="single" w:sz="2" w:space="0" w:color="000000"/>
            </w:tcBorders>
          </w:tcPr>
          <w:p w14:paraId="37314257" w14:textId="77777777" w:rsidR="007765A1" w:rsidRDefault="007765A1" w:rsidP="007E5A5A">
            <w:pPr>
              <w:pStyle w:val="TableParagraph"/>
              <w:spacing w:line="183" w:lineRule="exact"/>
              <w:ind w:right="615"/>
              <w:rPr>
                <w:b/>
                <w:sz w:val="18"/>
              </w:rPr>
            </w:pPr>
            <w:r>
              <w:rPr>
                <w:b/>
                <w:spacing w:val="-2"/>
                <w:sz w:val="18"/>
              </w:rPr>
              <w:t>2.389,00</w:t>
            </w:r>
          </w:p>
        </w:tc>
        <w:tc>
          <w:tcPr>
            <w:tcW w:w="1396" w:type="dxa"/>
            <w:tcBorders>
              <w:bottom w:val="single" w:sz="2" w:space="0" w:color="000000"/>
            </w:tcBorders>
          </w:tcPr>
          <w:p w14:paraId="77CAC756" w14:textId="77777777" w:rsidR="007765A1" w:rsidRDefault="007765A1" w:rsidP="007E5A5A">
            <w:pPr>
              <w:pStyle w:val="TableParagraph"/>
              <w:spacing w:line="183" w:lineRule="exact"/>
              <w:ind w:right="454"/>
              <w:rPr>
                <w:b/>
                <w:sz w:val="18"/>
              </w:rPr>
            </w:pPr>
            <w:r>
              <w:rPr>
                <w:b/>
                <w:spacing w:val="-4"/>
                <w:sz w:val="18"/>
              </w:rPr>
              <w:t>0,00</w:t>
            </w:r>
          </w:p>
        </w:tc>
        <w:tc>
          <w:tcPr>
            <w:tcW w:w="1242" w:type="dxa"/>
            <w:tcBorders>
              <w:bottom w:val="single" w:sz="2" w:space="0" w:color="000000"/>
            </w:tcBorders>
          </w:tcPr>
          <w:p w14:paraId="394E363D" w14:textId="77777777" w:rsidR="007765A1" w:rsidRDefault="007765A1" w:rsidP="007E5A5A">
            <w:pPr>
              <w:pStyle w:val="TableParagraph"/>
              <w:spacing w:line="183" w:lineRule="exact"/>
              <w:ind w:right="140"/>
              <w:rPr>
                <w:b/>
                <w:sz w:val="18"/>
              </w:rPr>
            </w:pPr>
            <w:r>
              <w:rPr>
                <w:b/>
                <w:spacing w:val="-2"/>
                <w:sz w:val="18"/>
              </w:rPr>
              <w:t>2.389,00</w:t>
            </w:r>
          </w:p>
        </w:tc>
      </w:tr>
      <w:tr w:rsidR="007765A1" w14:paraId="22222AEB" w14:textId="77777777" w:rsidTr="007E5A5A">
        <w:trPr>
          <w:trHeight w:val="208"/>
        </w:trPr>
        <w:tc>
          <w:tcPr>
            <w:tcW w:w="1174" w:type="dxa"/>
            <w:tcBorders>
              <w:top w:val="single" w:sz="2" w:space="0" w:color="000000"/>
            </w:tcBorders>
          </w:tcPr>
          <w:p w14:paraId="3A2D12E2" w14:textId="77777777" w:rsidR="007765A1" w:rsidRDefault="007765A1" w:rsidP="007E5A5A">
            <w:pPr>
              <w:pStyle w:val="TableParagraph"/>
              <w:spacing w:before="15" w:line="172" w:lineRule="exact"/>
              <w:ind w:right="45"/>
              <w:rPr>
                <w:sz w:val="16"/>
              </w:rPr>
            </w:pPr>
            <w:r>
              <w:rPr>
                <w:spacing w:val="-5"/>
                <w:sz w:val="16"/>
              </w:rPr>
              <w:t>37</w:t>
            </w:r>
          </w:p>
        </w:tc>
        <w:tc>
          <w:tcPr>
            <w:tcW w:w="7315" w:type="dxa"/>
            <w:tcBorders>
              <w:top w:val="single" w:sz="2" w:space="0" w:color="000000"/>
            </w:tcBorders>
          </w:tcPr>
          <w:p w14:paraId="6E3A32CD" w14:textId="77777777" w:rsidR="007765A1" w:rsidRPr="007765A1" w:rsidRDefault="007765A1" w:rsidP="007E5A5A">
            <w:pPr>
              <w:pStyle w:val="TableParagraph"/>
              <w:spacing w:before="15"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49BBE659" w14:textId="77777777" w:rsidR="007765A1" w:rsidRDefault="007765A1" w:rsidP="007E5A5A">
            <w:pPr>
              <w:pStyle w:val="TableParagraph"/>
              <w:spacing w:before="15" w:line="172" w:lineRule="exact"/>
              <w:ind w:right="616"/>
              <w:rPr>
                <w:sz w:val="16"/>
              </w:rPr>
            </w:pPr>
            <w:r>
              <w:rPr>
                <w:spacing w:val="-2"/>
                <w:sz w:val="16"/>
              </w:rPr>
              <w:t>2.389,00</w:t>
            </w:r>
          </w:p>
        </w:tc>
        <w:tc>
          <w:tcPr>
            <w:tcW w:w="1396" w:type="dxa"/>
            <w:tcBorders>
              <w:top w:val="single" w:sz="2" w:space="0" w:color="000000"/>
            </w:tcBorders>
          </w:tcPr>
          <w:p w14:paraId="4880B22F" w14:textId="77777777" w:rsidR="007765A1" w:rsidRDefault="007765A1" w:rsidP="007E5A5A">
            <w:pPr>
              <w:pStyle w:val="TableParagraph"/>
              <w:spacing w:before="15" w:line="172" w:lineRule="exact"/>
              <w:ind w:right="456"/>
              <w:rPr>
                <w:sz w:val="16"/>
              </w:rPr>
            </w:pPr>
            <w:r>
              <w:rPr>
                <w:spacing w:val="-4"/>
                <w:sz w:val="16"/>
              </w:rPr>
              <w:t>0,00</w:t>
            </w:r>
          </w:p>
        </w:tc>
        <w:tc>
          <w:tcPr>
            <w:tcW w:w="1242" w:type="dxa"/>
            <w:tcBorders>
              <w:top w:val="single" w:sz="2" w:space="0" w:color="000000"/>
            </w:tcBorders>
          </w:tcPr>
          <w:p w14:paraId="0C40845A" w14:textId="77777777" w:rsidR="007765A1" w:rsidRDefault="007765A1" w:rsidP="007E5A5A">
            <w:pPr>
              <w:pStyle w:val="TableParagraph"/>
              <w:spacing w:before="15" w:line="172" w:lineRule="exact"/>
              <w:ind w:right="140"/>
              <w:rPr>
                <w:sz w:val="16"/>
              </w:rPr>
            </w:pPr>
            <w:r>
              <w:rPr>
                <w:spacing w:val="-2"/>
                <w:sz w:val="16"/>
              </w:rPr>
              <w:t>2.389,00</w:t>
            </w:r>
          </w:p>
        </w:tc>
      </w:tr>
    </w:tbl>
    <w:p w14:paraId="13D53205" w14:textId="77777777" w:rsidR="007765A1" w:rsidRDefault="007765A1" w:rsidP="007765A1">
      <w:pPr>
        <w:pStyle w:val="Tijeloteksta"/>
        <w:rPr>
          <w:rFonts w:ascii="Segoe UI"/>
          <w:b/>
          <w:sz w:val="4"/>
        </w:rPr>
      </w:pPr>
    </w:p>
    <w:tbl>
      <w:tblPr>
        <w:tblStyle w:val="TableNormal"/>
        <w:tblW w:w="0" w:type="auto"/>
        <w:tblInd w:w="109" w:type="dxa"/>
        <w:tblLayout w:type="fixed"/>
        <w:tblLook w:val="01E0" w:firstRow="1" w:lastRow="1" w:firstColumn="1" w:lastColumn="1" w:noHBand="0" w:noVBand="0"/>
      </w:tblPr>
      <w:tblGrid>
        <w:gridCol w:w="8133"/>
        <w:gridCol w:w="4135"/>
        <w:gridCol w:w="1467"/>
        <w:gridCol w:w="1163"/>
      </w:tblGrid>
      <w:tr w:rsidR="007765A1" w14:paraId="3C022480" w14:textId="77777777" w:rsidTr="007E5A5A">
        <w:trPr>
          <w:trHeight w:val="505"/>
        </w:trPr>
        <w:tc>
          <w:tcPr>
            <w:tcW w:w="8133" w:type="dxa"/>
            <w:tcBorders>
              <w:top w:val="single" w:sz="2" w:space="0" w:color="000000"/>
              <w:bottom w:val="single" w:sz="2" w:space="0" w:color="000000"/>
            </w:tcBorders>
            <w:shd w:val="clear" w:color="auto" w:fill="F2F2F2"/>
          </w:tcPr>
          <w:p w14:paraId="74ECA994"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1"/>
                <w:sz w:val="18"/>
                <w:lang w:val="hr-HR"/>
              </w:rPr>
              <w:t xml:space="preserve"> </w:t>
            </w:r>
            <w:r w:rsidRPr="007765A1">
              <w:rPr>
                <w:b/>
                <w:sz w:val="18"/>
                <w:lang w:val="hr-HR"/>
              </w:rPr>
              <w:t>PRAVO</w:t>
            </w:r>
            <w:r w:rsidRPr="007765A1">
              <w:rPr>
                <w:b/>
                <w:spacing w:val="-6"/>
                <w:sz w:val="18"/>
                <w:lang w:val="hr-HR"/>
              </w:rPr>
              <w:t xml:space="preserve"> </w:t>
            </w:r>
            <w:r w:rsidRPr="007765A1">
              <w:rPr>
                <w:b/>
                <w:sz w:val="18"/>
                <w:lang w:val="hr-HR"/>
              </w:rPr>
              <w:t>NA</w:t>
            </w:r>
            <w:r w:rsidRPr="007765A1">
              <w:rPr>
                <w:b/>
                <w:spacing w:val="-7"/>
                <w:sz w:val="18"/>
                <w:lang w:val="hr-HR"/>
              </w:rPr>
              <w:t xml:space="preserve"> </w:t>
            </w:r>
            <w:r w:rsidRPr="007765A1">
              <w:rPr>
                <w:b/>
                <w:sz w:val="18"/>
                <w:lang w:val="hr-HR"/>
              </w:rPr>
              <w:t>PODMIRENJE</w:t>
            </w:r>
            <w:r w:rsidRPr="007765A1">
              <w:rPr>
                <w:b/>
                <w:spacing w:val="-6"/>
                <w:sz w:val="18"/>
                <w:lang w:val="hr-HR"/>
              </w:rPr>
              <w:t xml:space="preserve"> </w:t>
            </w:r>
            <w:r w:rsidRPr="007765A1">
              <w:rPr>
                <w:b/>
                <w:sz w:val="18"/>
                <w:lang w:val="hr-HR"/>
              </w:rPr>
              <w:t>TROŠKOVA</w:t>
            </w:r>
            <w:r w:rsidRPr="007765A1">
              <w:rPr>
                <w:b/>
                <w:spacing w:val="-7"/>
                <w:sz w:val="18"/>
                <w:lang w:val="hr-HR"/>
              </w:rPr>
              <w:t xml:space="preserve"> </w:t>
            </w:r>
            <w:r w:rsidRPr="007765A1">
              <w:rPr>
                <w:b/>
                <w:sz w:val="18"/>
                <w:lang w:val="hr-HR"/>
              </w:rPr>
              <w:t>ŠKOLSKE</w:t>
            </w:r>
            <w:r w:rsidRPr="007765A1">
              <w:rPr>
                <w:b/>
                <w:spacing w:val="-6"/>
                <w:sz w:val="18"/>
                <w:lang w:val="hr-HR"/>
              </w:rPr>
              <w:t xml:space="preserve"> </w:t>
            </w:r>
            <w:r w:rsidRPr="007765A1">
              <w:rPr>
                <w:b/>
                <w:spacing w:val="-2"/>
                <w:sz w:val="18"/>
                <w:lang w:val="hr-HR"/>
              </w:rPr>
              <w:t>UŽINE</w:t>
            </w:r>
          </w:p>
          <w:p w14:paraId="363282B6" w14:textId="77777777" w:rsidR="007765A1" w:rsidRDefault="007765A1" w:rsidP="007E5A5A">
            <w:pPr>
              <w:pStyle w:val="TableParagraph"/>
              <w:spacing w:line="192" w:lineRule="exact"/>
              <w:ind w:left="470"/>
              <w:jc w:val="left"/>
              <w:rPr>
                <w:b/>
                <w:sz w:val="18"/>
              </w:rPr>
            </w:pPr>
            <w:r>
              <w:rPr>
                <w:b/>
                <w:spacing w:val="-2"/>
                <w:sz w:val="18"/>
              </w:rPr>
              <w:t>A100809</w:t>
            </w:r>
          </w:p>
        </w:tc>
        <w:tc>
          <w:tcPr>
            <w:tcW w:w="4135" w:type="dxa"/>
            <w:tcBorders>
              <w:top w:val="single" w:sz="2" w:space="0" w:color="000000"/>
              <w:bottom w:val="single" w:sz="2" w:space="0" w:color="000000"/>
            </w:tcBorders>
            <w:shd w:val="clear" w:color="auto" w:fill="F2F2F2"/>
          </w:tcPr>
          <w:p w14:paraId="4ACD41FB" w14:textId="77777777" w:rsidR="007765A1" w:rsidRDefault="007765A1" w:rsidP="007E5A5A">
            <w:pPr>
              <w:pStyle w:val="TableParagraph"/>
              <w:spacing w:before="74"/>
              <w:ind w:right="617"/>
              <w:rPr>
                <w:b/>
                <w:sz w:val="18"/>
              </w:rPr>
            </w:pPr>
            <w:r>
              <w:rPr>
                <w:b/>
                <w:spacing w:val="-2"/>
                <w:sz w:val="18"/>
              </w:rPr>
              <w:t>796,00</w:t>
            </w:r>
          </w:p>
        </w:tc>
        <w:tc>
          <w:tcPr>
            <w:tcW w:w="1467" w:type="dxa"/>
            <w:tcBorders>
              <w:top w:val="single" w:sz="2" w:space="0" w:color="000000"/>
              <w:bottom w:val="single" w:sz="2" w:space="0" w:color="000000"/>
            </w:tcBorders>
            <w:shd w:val="clear" w:color="auto" w:fill="F2F2F2"/>
          </w:tcPr>
          <w:p w14:paraId="3F69070F" w14:textId="77777777" w:rsidR="007765A1" w:rsidRDefault="007765A1" w:rsidP="007E5A5A">
            <w:pPr>
              <w:pStyle w:val="TableParagraph"/>
              <w:spacing w:before="74"/>
              <w:ind w:right="527"/>
              <w:rPr>
                <w:b/>
                <w:sz w:val="18"/>
              </w:rPr>
            </w:pPr>
            <w:r>
              <w:rPr>
                <w:b/>
                <w:spacing w:val="-4"/>
                <w:sz w:val="18"/>
              </w:rPr>
              <w:t>0,00</w:t>
            </w:r>
          </w:p>
        </w:tc>
        <w:tc>
          <w:tcPr>
            <w:tcW w:w="1163" w:type="dxa"/>
            <w:tcBorders>
              <w:top w:val="single" w:sz="2" w:space="0" w:color="000000"/>
              <w:bottom w:val="single" w:sz="2" w:space="0" w:color="000000"/>
            </w:tcBorders>
            <w:shd w:val="clear" w:color="auto" w:fill="F2F2F2"/>
          </w:tcPr>
          <w:p w14:paraId="3B40B23A" w14:textId="77777777" w:rsidR="007765A1" w:rsidRDefault="007765A1" w:rsidP="007E5A5A">
            <w:pPr>
              <w:pStyle w:val="TableParagraph"/>
              <w:spacing w:before="74"/>
              <w:ind w:right="133"/>
              <w:rPr>
                <w:b/>
                <w:sz w:val="18"/>
              </w:rPr>
            </w:pPr>
            <w:r>
              <w:rPr>
                <w:b/>
                <w:spacing w:val="-2"/>
                <w:sz w:val="18"/>
              </w:rPr>
              <w:t>796,00</w:t>
            </w:r>
          </w:p>
        </w:tc>
      </w:tr>
      <w:tr w:rsidR="007765A1" w14:paraId="3A24D034" w14:textId="77777777" w:rsidTr="007E5A5A">
        <w:trPr>
          <w:trHeight w:val="335"/>
        </w:trPr>
        <w:tc>
          <w:tcPr>
            <w:tcW w:w="8133" w:type="dxa"/>
            <w:tcBorders>
              <w:top w:val="single" w:sz="2" w:space="0" w:color="000000"/>
              <w:bottom w:val="single" w:sz="2" w:space="0" w:color="000000"/>
            </w:tcBorders>
            <w:shd w:val="clear" w:color="auto" w:fill="CCFFCC"/>
          </w:tcPr>
          <w:p w14:paraId="393F1CA4" w14:textId="77777777" w:rsidR="007765A1" w:rsidRPr="00471ECA" w:rsidRDefault="007765A1" w:rsidP="007E5A5A">
            <w:pPr>
              <w:pStyle w:val="TableParagraph"/>
              <w:spacing w:before="13"/>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135" w:type="dxa"/>
            <w:tcBorders>
              <w:top w:val="single" w:sz="2" w:space="0" w:color="000000"/>
              <w:bottom w:val="single" w:sz="2" w:space="0" w:color="000000"/>
            </w:tcBorders>
            <w:shd w:val="clear" w:color="auto" w:fill="CCFFCC"/>
          </w:tcPr>
          <w:p w14:paraId="453A86C3" w14:textId="77777777" w:rsidR="007765A1" w:rsidRDefault="007765A1" w:rsidP="007E5A5A">
            <w:pPr>
              <w:pStyle w:val="TableParagraph"/>
              <w:spacing w:before="13"/>
              <w:ind w:right="618"/>
              <w:rPr>
                <w:sz w:val="18"/>
              </w:rPr>
            </w:pPr>
            <w:r>
              <w:rPr>
                <w:spacing w:val="-2"/>
                <w:sz w:val="18"/>
              </w:rPr>
              <w:t>796,00</w:t>
            </w:r>
          </w:p>
        </w:tc>
        <w:tc>
          <w:tcPr>
            <w:tcW w:w="1467" w:type="dxa"/>
            <w:tcBorders>
              <w:top w:val="single" w:sz="2" w:space="0" w:color="000000"/>
              <w:bottom w:val="single" w:sz="2" w:space="0" w:color="000000"/>
            </w:tcBorders>
            <w:shd w:val="clear" w:color="auto" w:fill="CCFFCC"/>
          </w:tcPr>
          <w:p w14:paraId="7150AFBE" w14:textId="77777777" w:rsidR="007765A1" w:rsidRDefault="007765A1" w:rsidP="007E5A5A">
            <w:pPr>
              <w:pStyle w:val="TableParagraph"/>
              <w:spacing w:before="13"/>
              <w:ind w:right="527"/>
              <w:rPr>
                <w:sz w:val="18"/>
              </w:rPr>
            </w:pPr>
            <w:r>
              <w:rPr>
                <w:spacing w:val="-4"/>
                <w:sz w:val="18"/>
              </w:rPr>
              <w:t>0,00</w:t>
            </w:r>
          </w:p>
        </w:tc>
        <w:tc>
          <w:tcPr>
            <w:tcW w:w="1163" w:type="dxa"/>
            <w:tcBorders>
              <w:top w:val="single" w:sz="2" w:space="0" w:color="000000"/>
              <w:bottom w:val="single" w:sz="2" w:space="0" w:color="000000"/>
            </w:tcBorders>
            <w:shd w:val="clear" w:color="auto" w:fill="CCFFCC"/>
          </w:tcPr>
          <w:p w14:paraId="3F73021C" w14:textId="77777777" w:rsidR="007765A1" w:rsidRDefault="007765A1" w:rsidP="007E5A5A">
            <w:pPr>
              <w:pStyle w:val="TableParagraph"/>
              <w:spacing w:before="13"/>
              <w:ind w:right="134"/>
              <w:rPr>
                <w:sz w:val="18"/>
              </w:rPr>
            </w:pPr>
            <w:r>
              <w:rPr>
                <w:spacing w:val="-2"/>
                <w:sz w:val="18"/>
              </w:rPr>
              <w:t>796,00</w:t>
            </w:r>
          </w:p>
        </w:tc>
      </w:tr>
    </w:tbl>
    <w:p w14:paraId="3154212D"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384"/>
        <w:gridCol w:w="3697"/>
        <w:gridCol w:w="1465"/>
        <w:gridCol w:w="1171"/>
      </w:tblGrid>
      <w:tr w:rsidR="007765A1" w14:paraId="54E8F5F0" w14:textId="77777777" w:rsidTr="007E5A5A">
        <w:trPr>
          <w:trHeight w:val="213"/>
        </w:trPr>
        <w:tc>
          <w:tcPr>
            <w:tcW w:w="1174" w:type="dxa"/>
            <w:tcBorders>
              <w:bottom w:val="single" w:sz="2" w:space="0" w:color="000000"/>
            </w:tcBorders>
          </w:tcPr>
          <w:p w14:paraId="03897D5D" w14:textId="77777777" w:rsidR="007765A1" w:rsidRDefault="007765A1" w:rsidP="007E5A5A">
            <w:pPr>
              <w:pStyle w:val="TableParagraph"/>
              <w:spacing w:line="183" w:lineRule="exact"/>
              <w:ind w:right="46"/>
              <w:rPr>
                <w:b/>
                <w:sz w:val="18"/>
              </w:rPr>
            </w:pPr>
            <w:r>
              <w:rPr>
                <w:b/>
                <w:w w:val="99"/>
                <w:sz w:val="18"/>
              </w:rPr>
              <w:t>3</w:t>
            </w:r>
          </w:p>
        </w:tc>
        <w:tc>
          <w:tcPr>
            <w:tcW w:w="7384" w:type="dxa"/>
            <w:tcBorders>
              <w:bottom w:val="single" w:sz="2" w:space="0" w:color="000000"/>
            </w:tcBorders>
          </w:tcPr>
          <w:p w14:paraId="4C9B0D3C"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697" w:type="dxa"/>
            <w:tcBorders>
              <w:bottom w:val="single" w:sz="2" w:space="0" w:color="000000"/>
            </w:tcBorders>
          </w:tcPr>
          <w:p w14:paraId="73579654" w14:textId="77777777" w:rsidR="007765A1" w:rsidRDefault="007765A1" w:rsidP="007E5A5A">
            <w:pPr>
              <w:pStyle w:val="TableParagraph"/>
              <w:spacing w:line="183" w:lineRule="exact"/>
              <w:ind w:right="615"/>
              <w:rPr>
                <w:b/>
                <w:sz w:val="18"/>
              </w:rPr>
            </w:pPr>
            <w:r>
              <w:rPr>
                <w:b/>
                <w:spacing w:val="-2"/>
                <w:sz w:val="18"/>
              </w:rPr>
              <w:t>796,00</w:t>
            </w:r>
          </w:p>
        </w:tc>
        <w:tc>
          <w:tcPr>
            <w:tcW w:w="1465" w:type="dxa"/>
            <w:tcBorders>
              <w:bottom w:val="single" w:sz="2" w:space="0" w:color="000000"/>
            </w:tcBorders>
          </w:tcPr>
          <w:p w14:paraId="022F0510" w14:textId="77777777" w:rsidR="007765A1" w:rsidRDefault="007765A1" w:rsidP="007E5A5A">
            <w:pPr>
              <w:pStyle w:val="TableParagraph"/>
              <w:spacing w:line="183" w:lineRule="exact"/>
              <w:ind w:left="446" w:right="349"/>
              <w:rPr>
                <w:b/>
                <w:sz w:val="18"/>
              </w:rPr>
            </w:pPr>
            <w:r>
              <w:rPr>
                <w:b/>
                <w:spacing w:val="-4"/>
                <w:sz w:val="18"/>
              </w:rPr>
              <w:t>0,00</w:t>
            </w:r>
          </w:p>
        </w:tc>
        <w:tc>
          <w:tcPr>
            <w:tcW w:w="1171" w:type="dxa"/>
            <w:tcBorders>
              <w:bottom w:val="single" w:sz="2" w:space="0" w:color="000000"/>
            </w:tcBorders>
          </w:tcPr>
          <w:p w14:paraId="60E1E3B1" w14:textId="77777777" w:rsidR="007765A1" w:rsidRDefault="007765A1" w:rsidP="007E5A5A">
            <w:pPr>
              <w:pStyle w:val="TableParagraph"/>
              <w:spacing w:line="183" w:lineRule="exact"/>
              <w:ind w:right="137"/>
              <w:rPr>
                <w:b/>
                <w:sz w:val="18"/>
              </w:rPr>
            </w:pPr>
            <w:r>
              <w:rPr>
                <w:b/>
                <w:spacing w:val="-2"/>
                <w:sz w:val="18"/>
              </w:rPr>
              <w:t>796,00</w:t>
            </w:r>
          </w:p>
        </w:tc>
      </w:tr>
      <w:tr w:rsidR="007765A1" w14:paraId="0806E665" w14:textId="77777777" w:rsidTr="007E5A5A">
        <w:trPr>
          <w:trHeight w:val="207"/>
        </w:trPr>
        <w:tc>
          <w:tcPr>
            <w:tcW w:w="1174" w:type="dxa"/>
            <w:tcBorders>
              <w:top w:val="single" w:sz="2" w:space="0" w:color="000000"/>
            </w:tcBorders>
          </w:tcPr>
          <w:p w14:paraId="082FD39B" w14:textId="77777777" w:rsidR="007765A1" w:rsidRDefault="007765A1" w:rsidP="007E5A5A">
            <w:pPr>
              <w:pStyle w:val="TableParagraph"/>
              <w:spacing w:before="15" w:line="172" w:lineRule="exact"/>
              <w:ind w:right="45"/>
              <w:rPr>
                <w:sz w:val="16"/>
              </w:rPr>
            </w:pPr>
            <w:r>
              <w:rPr>
                <w:spacing w:val="-5"/>
                <w:sz w:val="16"/>
              </w:rPr>
              <w:t>37</w:t>
            </w:r>
          </w:p>
        </w:tc>
        <w:tc>
          <w:tcPr>
            <w:tcW w:w="7384" w:type="dxa"/>
            <w:tcBorders>
              <w:top w:val="single" w:sz="2" w:space="0" w:color="000000"/>
            </w:tcBorders>
          </w:tcPr>
          <w:p w14:paraId="2DD58580" w14:textId="77777777" w:rsidR="007765A1" w:rsidRPr="007765A1" w:rsidRDefault="007765A1" w:rsidP="007E5A5A">
            <w:pPr>
              <w:pStyle w:val="TableParagraph"/>
              <w:spacing w:before="15" w:line="172" w:lineRule="exact"/>
              <w:ind w:left="47"/>
              <w:jc w:val="left"/>
              <w:rPr>
                <w:sz w:val="16"/>
                <w:lang w:val="it-IT"/>
              </w:rPr>
            </w:pPr>
            <w:proofErr w:type="spellStart"/>
            <w:r w:rsidRPr="007765A1">
              <w:rPr>
                <w:sz w:val="16"/>
                <w:lang w:val="it-IT"/>
              </w:rPr>
              <w:t>Naknade</w:t>
            </w:r>
            <w:proofErr w:type="spellEnd"/>
            <w:r w:rsidRPr="007765A1">
              <w:rPr>
                <w:spacing w:val="-7"/>
                <w:sz w:val="16"/>
                <w:lang w:val="it-IT"/>
              </w:rPr>
              <w:t xml:space="preserve"> </w:t>
            </w:r>
            <w:proofErr w:type="spellStart"/>
            <w:r w:rsidRPr="007765A1">
              <w:rPr>
                <w:sz w:val="16"/>
                <w:lang w:val="it-IT"/>
              </w:rPr>
              <w:t>građanima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kućanstvima</w:t>
            </w:r>
            <w:proofErr w:type="spellEnd"/>
            <w:r w:rsidRPr="007765A1">
              <w:rPr>
                <w:spacing w:val="-6"/>
                <w:sz w:val="16"/>
                <w:lang w:val="it-IT"/>
              </w:rPr>
              <w:t xml:space="preserve"> </w:t>
            </w:r>
            <w:proofErr w:type="spellStart"/>
            <w:r w:rsidRPr="007765A1">
              <w:rPr>
                <w:sz w:val="16"/>
                <w:lang w:val="it-IT"/>
              </w:rPr>
              <w:t>na</w:t>
            </w:r>
            <w:proofErr w:type="spellEnd"/>
            <w:r w:rsidRPr="007765A1">
              <w:rPr>
                <w:spacing w:val="-6"/>
                <w:sz w:val="16"/>
                <w:lang w:val="it-IT"/>
              </w:rPr>
              <w:t xml:space="preserve"> </w:t>
            </w:r>
            <w:proofErr w:type="spellStart"/>
            <w:r w:rsidRPr="007765A1">
              <w:rPr>
                <w:sz w:val="16"/>
                <w:lang w:val="it-IT"/>
              </w:rPr>
              <w:t>temelju</w:t>
            </w:r>
            <w:proofErr w:type="spellEnd"/>
            <w:r w:rsidRPr="007765A1">
              <w:rPr>
                <w:spacing w:val="-6"/>
                <w:sz w:val="16"/>
                <w:lang w:val="it-IT"/>
              </w:rPr>
              <w:t xml:space="preserve"> </w:t>
            </w:r>
            <w:proofErr w:type="spellStart"/>
            <w:r w:rsidRPr="007765A1">
              <w:rPr>
                <w:sz w:val="16"/>
                <w:lang w:val="it-IT"/>
              </w:rPr>
              <w:t>osiguranja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druge</w:t>
            </w:r>
            <w:proofErr w:type="spellEnd"/>
            <w:r w:rsidRPr="007765A1">
              <w:rPr>
                <w:spacing w:val="-5"/>
                <w:sz w:val="16"/>
                <w:lang w:val="it-IT"/>
              </w:rPr>
              <w:t xml:space="preserve"> </w:t>
            </w:r>
            <w:proofErr w:type="spellStart"/>
            <w:r w:rsidRPr="007765A1">
              <w:rPr>
                <w:spacing w:val="-2"/>
                <w:sz w:val="16"/>
                <w:lang w:val="it-IT"/>
              </w:rPr>
              <w:t>naknade</w:t>
            </w:r>
            <w:proofErr w:type="spellEnd"/>
          </w:p>
        </w:tc>
        <w:tc>
          <w:tcPr>
            <w:tcW w:w="3697" w:type="dxa"/>
            <w:tcBorders>
              <w:top w:val="single" w:sz="2" w:space="0" w:color="000000"/>
            </w:tcBorders>
          </w:tcPr>
          <w:p w14:paraId="736F4F12" w14:textId="77777777" w:rsidR="007765A1" w:rsidRDefault="007765A1" w:rsidP="007E5A5A">
            <w:pPr>
              <w:pStyle w:val="TableParagraph"/>
              <w:spacing w:before="15" w:line="172" w:lineRule="exact"/>
              <w:ind w:right="615"/>
              <w:rPr>
                <w:sz w:val="16"/>
              </w:rPr>
            </w:pPr>
            <w:r>
              <w:rPr>
                <w:spacing w:val="-2"/>
                <w:sz w:val="16"/>
              </w:rPr>
              <w:t>796,00</w:t>
            </w:r>
          </w:p>
        </w:tc>
        <w:tc>
          <w:tcPr>
            <w:tcW w:w="1465" w:type="dxa"/>
            <w:tcBorders>
              <w:top w:val="single" w:sz="2" w:space="0" w:color="000000"/>
            </w:tcBorders>
          </w:tcPr>
          <w:p w14:paraId="10396200" w14:textId="77777777" w:rsidR="007765A1" w:rsidRDefault="007765A1" w:rsidP="007E5A5A">
            <w:pPr>
              <w:pStyle w:val="TableParagraph"/>
              <w:spacing w:before="15" w:line="172" w:lineRule="exact"/>
              <w:ind w:left="446" w:right="318"/>
              <w:rPr>
                <w:sz w:val="16"/>
              </w:rPr>
            </w:pPr>
            <w:r>
              <w:rPr>
                <w:spacing w:val="-4"/>
                <w:sz w:val="16"/>
              </w:rPr>
              <w:t>0,00</w:t>
            </w:r>
          </w:p>
        </w:tc>
        <w:tc>
          <w:tcPr>
            <w:tcW w:w="1171" w:type="dxa"/>
            <w:tcBorders>
              <w:top w:val="single" w:sz="2" w:space="0" w:color="000000"/>
            </w:tcBorders>
          </w:tcPr>
          <w:p w14:paraId="0471423E" w14:textId="77777777" w:rsidR="007765A1" w:rsidRDefault="007765A1" w:rsidP="007E5A5A">
            <w:pPr>
              <w:pStyle w:val="TableParagraph"/>
              <w:spacing w:before="15" w:line="172" w:lineRule="exact"/>
              <w:ind w:right="137"/>
              <w:rPr>
                <w:sz w:val="16"/>
              </w:rPr>
            </w:pPr>
            <w:r>
              <w:rPr>
                <w:spacing w:val="-2"/>
                <w:sz w:val="16"/>
              </w:rPr>
              <w:t>796,00</w:t>
            </w:r>
          </w:p>
        </w:tc>
      </w:tr>
    </w:tbl>
    <w:p w14:paraId="0BC16811" w14:textId="77777777" w:rsidR="007765A1" w:rsidRDefault="007765A1" w:rsidP="007765A1">
      <w:pPr>
        <w:pStyle w:val="Tijeloteksta"/>
        <w:spacing w:before="4"/>
        <w:rPr>
          <w:rFonts w:ascii="Segoe UI"/>
          <w:b/>
          <w:sz w:val="4"/>
        </w:rPr>
      </w:pPr>
    </w:p>
    <w:tbl>
      <w:tblPr>
        <w:tblStyle w:val="TableNormal"/>
        <w:tblW w:w="0" w:type="auto"/>
        <w:tblInd w:w="109" w:type="dxa"/>
        <w:tblLayout w:type="fixed"/>
        <w:tblLook w:val="01E0" w:firstRow="1" w:lastRow="1" w:firstColumn="1" w:lastColumn="1" w:noHBand="0" w:noVBand="0"/>
      </w:tblPr>
      <w:tblGrid>
        <w:gridCol w:w="8025"/>
        <w:gridCol w:w="4243"/>
        <w:gridCol w:w="1467"/>
        <w:gridCol w:w="1163"/>
      </w:tblGrid>
      <w:tr w:rsidR="007765A1" w14:paraId="41A6C87A" w14:textId="77777777" w:rsidTr="007E5A5A">
        <w:trPr>
          <w:trHeight w:val="502"/>
        </w:trPr>
        <w:tc>
          <w:tcPr>
            <w:tcW w:w="8025" w:type="dxa"/>
            <w:tcBorders>
              <w:top w:val="single" w:sz="2" w:space="0" w:color="000000"/>
              <w:bottom w:val="single" w:sz="2" w:space="0" w:color="000000"/>
            </w:tcBorders>
            <w:shd w:val="clear" w:color="auto" w:fill="F2F2F2"/>
          </w:tcPr>
          <w:p w14:paraId="15C21092" w14:textId="77777777" w:rsidR="007765A1" w:rsidRPr="007765A1" w:rsidRDefault="007765A1" w:rsidP="007E5A5A">
            <w:pPr>
              <w:pStyle w:val="TableParagraph"/>
              <w:spacing w:before="74" w:line="219" w:lineRule="exact"/>
              <w:ind w:left="157"/>
              <w:jc w:val="left"/>
              <w:rPr>
                <w:b/>
                <w:sz w:val="18"/>
                <w:lang w:val="hr-HR"/>
              </w:rPr>
            </w:pPr>
            <w:r w:rsidRPr="007765A1">
              <w:rPr>
                <w:b/>
                <w:sz w:val="18"/>
                <w:lang w:val="hr-HR"/>
              </w:rPr>
              <w:t>Akt/projekt:</w:t>
            </w:r>
            <w:r w:rsidRPr="007765A1">
              <w:rPr>
                <w:rFonts w:ascii="Times New Roman" w:hAnsi="Times New Roman"/>
                <w:spacing w:val="69"/>
                <w:sz w:val="18"/>
                <w:lang w:val="hr-HR"/>
              </w:rPr>
              <w:t xml:space="preserve"> </w:t>
            </w:r>
            <w:r w:rsidRPr="007765A1">
              <w:rPr>
                <w:b/>
                <w:sz w:val="18"/>
                <w:lang w:val="hr-HR"/>
              </w:rPr>
              <w:t>PODMIRENJE</w:t>
            </w:r>
            <w:r w:rsidRPr="007765A1">
              <w:rPr>
                <w:b/>
                <w:spacing w:val="-5"/>
                <w:sz w:val="18"/>
                <w:lang w:val="hr-HR"/>
              </w:rPr>
              <w:t xml:space="preserve"> </w:t>
            </w:r>
            <w:r w:rsidRPr="007765A1">
              <w:rPr>
                <w:b/>
                <w:sz w:val="18"/>
                <w:lang w:val="hr-HR"/>
              </w:rPr>
              <w:t>OSNOVNIH</w:t>
            </w:r>
            <w:r w:rsidRPr="007765A1">
              <w:rPr>
                <w:b/>
                <w:spacing w:val="-7"/>
                <w:sz w:val="18"/>
                <w:lang w:val="hr-HR"/>
              </w:rPr>
              <w:t xml:space="preserve"> </w:t>
            </w:r>
            <w:r w:rsidRPr="007765A1">
              <w:rPr>
                <w:b/>
                <w:sz w:val="18"/>
                <w:lang w:val="hr-HR"/>
              </w:rPr>
              <w:t>POGREBNIH</w:t>
            </w:r>
            <w:r w:rsidRPr="007765A1">
              <w:rPr>
                <w:b/>
                <w:spacing w:val="-7"/>
                <w:sz w:val="18"/>
                <w:lang w:val="hr-HR"/>
              </w:rPr>
              <w:t xml:space="preserve"> </w:t>
            </w:r>
            <w:r w:rsidRPr="007765A1">
              <w:rPr>
                <w:b/>
                <w:spacing w:val="-2"/>
                <w:sz w:val="18"/>
                <w:lang w:val="hr-HR"/>
              </w:rPr>
              <w:t>TROŠKOVA</w:t>
            </w:r>
          </w:p>
          <w:p w14:paraId="510273F3" w14:textId="77777777" w:rsidR="007765A1" w:rsidRDefault="007765A1" w:rsidP="007E5A5A">
            <w:pPr>
              <w:pStyle w:val="TableParagraph"/>
              <w:spacing w:line="190" w:lineRule="exact"/>
              <w:ind w:left="470"/>
              <w:jc w:val="left"/>
              <w:rPr>
                <w:b/>
                <w:sz w:val="18"/>
              </w:rPr>
            </w:pPr>
            <w:r>
              <w:rPr>
                <w:b/>
                <w:spacing w:val="-2"/>
                <w:sz w:val="18"/>
              </w:rPr>
              <w:t>A100810</w:t>
            </w:r>
          </w:p>
        </w:tc>
        <w:tc>
          <w:tcPr>
            <w:tcW w:w="4243" w:type="dxa"/>
            <w:tcBorders>
              <w:top w:val="single" w:sz="2" w:space="0" w:color="000000"/>
              <w:bottom w:val="single" w:sz="2" w:space="0" w:color="000000"/>
            </w:tcBorders>
            <w:shd w:val="clear" w:color="auto" w:fill="F2F2F2"/>
          </w:tcPr>
          <w:p w14:paraId="662712FB" w14:textId="77777777" w:rsidR="007765A1" w:rsidRDefault="007765A1" w:rsidP="007E5A5A">
            <w:pPr>
              <w:pStyle w:val="TableParagraph"/>
              <w:spacing w:before="74"/>
              <w:ind w:right="617"/>
              <w:rPr>
                <w:b/>
                <w:sz w:val="18"/>
              </w:rPr>
            </w:pPr>
            <w:r>
              <w:rPr>
                <w:b/>
                <w:spacing w:val="-2"/>
                <w:sz w:val="18"/>
              </w:rPr>
              <w:t>664,00</w:t>
            </w:r>
          </w:p>
        </w:tc>
        <w:tc>
          <w:tcPr>
            <w:tcW w:w="1467" w:type="dxa"/>
            <w:tcBorders>
              <w:top w:val="single" w:sz="2" w:space="0" w:color="000000"/>
              <w:bottom w:val="single" w:sz="2" w:space="0" w:color="000000"/>
            </w:tcBorders>
            <w:shd w:val="clear" w:color="auto" w:fill="F2F2F2"/>
          </w:tcPr>
          <w:p w14:paraId="041021FF" w14:textId="77777777" w:rsidR="007765A1" w:rsidRDefault="007765A1" w:rsidP="007E5A5A">
            <w:pPr>
              <w:pStyle w:val="TableParagraph"/>
              <w:spacing w:before="74"/>
              <w:ind w:right="527"/>
              <w:rPr>
                <w:b/>
                <w:sz w:val="18"/>
              </w:rPr>
            </w:pPr>
            <w:r>
              <w:rPr>
                <w:b/>
                <w:spacing w:val="-4"/>
                <w:sz w:val="18"/>
              </w:rPr>
              <w:t>0,00</w:t>
            </w:r>
          </w:p>
        </w:tc>
        <w:tc>
          <w:tcPr>
            <w:tcW w:w="1163" w:type="dxa"/>
            <w:tcBorders>
              <w:top w:val="single" w:sz="2" w:space="0" w:color="000000"/>
              <w:bottom w:val="single" w:sz="2" w:space="0" w:color="000000"/>
            </w:tcBorders>
            <w:shd w:val="clear" w:color="auto" w:fill="F2F2F2"/>
          </w:tcPr>
          <w:p w14:paraId="79F4DBF2" w14:textId="77777777" w:rsidR="007765A1" w:rsidRDefault="007765A1" w:rsidP="007E5A5A">
            <w:pPr>
              <w:pStyle w:val="TableParagraph"/>
              <w:spacing w:before="74"/>
              <w:ind w:right="133"/>
              <w:rPr>
                <w:b/>
                <w:sz w:val="18"/>
              </w:rPr>
            </w:pPr>
            <w:r>
              <w:rPr>
                <w:b/>
                <w:spacing w:val="-2"/>
                <w:sz w:val="18"/>
              </w:rPr>
              <w:t>664,00</w:t>
            </w:r>
          </w:p>
        </w:tc>
      </w:tr>
      <w:tr w:rsidR="007765A1" w14:paraId="22260A61" w14:textId="77777777" w:rsidTr="007E5A5A">
        <w:trPr>
          <w:trHeight w:val="340"/>
        </w:trPr>
        <w:tc>
          <w:tcPr>
            <w:tcW w:w="8025" w:type="dxa"/>
            <w:tcBorders>
              <w:top w:val="single" w:sz="2" w:space="0" w:color="000000"/>
              <w:bottom w:val="single" w:sz="2" w:space="0" w:color="000000"/>
            </w:tcBorders>
            <w:shd w:val="clear" w:color="auto" w:fill="CCFFCC"/>
          </w:tcPr>
          <w:p w14:paraId="3665CA03" w14:textId="77777777" w:rsidR="007765A1" w:rsidRPr="00471ECA" w:rsidRDefault="007765A1" w:rsidP="007E5A5A">
            <w:pPr>
              <w:pStyle w:val="TableParagraph"/>
              <w:spacing w:before="16"/>
              <w:ind w:left="496"/>
              <w:jc w:val="left"/>
              <w:rPr>
                <w:sz w:val="18"/>
                <w:lang w:val="it-IT"/>
              </w:rPr>
            </w:pPr>
            <w:proofErr w:type="spellStart"/>
            <w:r w:rsidRPr="00471ECA">
              <w:rPr>
                <w:sz w:val="18"/>
                <w:lang w:val="it-IT"/>
              </w:rPr>
              <w:lastRenderedPageBreak/>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243" w:type="dxa"/>
            <w:tcBorders>
              <w:top w:val="single" w:sz="2" w:space="0" w:color="000000"/>
              <w:bottom w:val="single" w:sz="2" w:space="0" w:color="000000"/>
            </w:tcBorders>
            <w:shd w:val="clear" w:color="auto" w:fill="CCFFCC"/>
          </w:tcPr>
          <w:p w14:paraId="7A0398D2" w14:textId="77777777" w:rsidR="007765A1" w:rsidRDefault="007765A1" w:rsidP="007E5A5A">
            <w:pPr>
              <w:pStyle w:val="TableParagraph"/>
              <w:spacing w:before="16"/>
              <w:ind w:right="618"/>
              <w:rPr>
                <w:sz w:val="18"/>
              </w:rPr>
            </w:pPr>
            <w:r>
              <w:rPr>
                <w:spacing w:val="-2"/>
                <w:sz w:val="18"/>
              </w:rPr>
              <w:t>664,00</w:t>
            </w:r>
          </w:p>
        </w:tc>
        <w:tc>
          <w:tcPr>
            <w:tcW w:w="1467" w:type="dxa"/>
            <w:tcBorders>
              <w:top w:val="single" w:sz="2" w:space="0" w:color="000000"/>
              <w:bottom w:val="single" w:sz="2" w:space="0" w:color="000000"/>
            </w:tcBorders>
            <w:shd w:val="clear" w:color="auto" w:fill="CCFFCC"/>
          </w:tcPr>
          <w:p w14:paraId="770AB848" w14:textId="77777777" w:rsidR="007765A1" w:rsidRDefault="007765A1" w:rsidP="007E5A5A">
            <w:pPr>
              <w:pStyle w:val="TableParagraph"/>
              <w:spacing w:before="16"/>
              <w:ind w:right="527"/>
              <w:rPr>
                <w:sz w:val="18"/>
              </w:rPr>
            </w:pPr>
            <w:r>
              <w:rPr>
                <w:spacing w:val="-4"/>
                <w:sz w:val="18"/>
              </w:rPr>
              <w:t>0,00</w:t>
            </w:r>
          </w:p>
        </w:tc>
        <w:tc>
          <w:tcPr>
            <w:tcW w:w="1163" w:type="dxa"/>
            <w:tcBorders>
              <w:top w:val="single" w:sz="2" w:space="0" w:color="000000"/>
              <w:bottom w:val="single" w:sz="2" w:space="0" w:color="000000"/>
            </w:tcBorders>
            <w:shd w:val="clear" w:color="auto" w:fill="CCFFCC"/>
          </w:tcPr>
          <w:p w14:paraId="714C9611" w14:textId="77777777" w:rsidR="007765A1" w:rsidRDefault="007765A1" w:rsidP="007E5A5A">
            <w:pPr>
              <w:pStyle w:val="TableParagraph"/>
              <w:spacing w:before="16"/>
              <w:ind w:right="134"/>
              <w:rPr>
                <w:sz w:val="18"/>
              </w:rPr>
            </w:pPr>
            <w:r>
              <w:rPr>
                <w:spacing w:val="-2"/>
                <w:sz w:val="18"/>
              </w:rPr>
              <w:t>664,00</w:t>
            </w:r>
          </w:p>
        </w:tc>
      </w:tr>
    </w:tbl>
    <w:p w14:paraId="2868FCFD" w14:textId="77777777" w:rsidR="007765A1" w:rsidRDefault="007765A1" w:rsidP="007765A1">
      <w:pPr>
        <w:pStyle w:val="Tijeloteksta"/>
        <w:spacing w:before="11"/>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385"/>
        <w:gridCol w:w="3698"/>
        <w:gridCol w:w="1466"/>
        <w:gridCol w:w="1171"/>
      </w:tblGrid>
      <w:tr w:rsidR="007765A1" w14:paraId="18D7B685" w14:textId="77777777" w:rsidTr="007E5A5A">
        <w:trPr>
          <w:trHeight w:val="212"/>
        </w:trPr>
        <w:tc>
          <w:tcPr>
            <w:tcW w:w="1174" w:type="dxa"/>
            <w:tcBorders>
              <w:bottom w:val="single" w:sz="2" w:space="0" w:color="000000"/>
            </w:tcBorders>
          </w:tcPr>
          <w:p w14:paraId="5EBE2FE7" w14:textId="77777777" w:rsidR="007765A1" w:rsidRDefault="007765A1" w:rsidP="007E5A5A">
            <w:pPr>
              <w:pStyle w:val="TableParagraph"/>
              <w:spacing w:line="183" w:lineRule="exact"/>
              <w:ind w:right="46"/>
              <w:rPr>
                <w:b/>
                <w:sz w:val="18"/>
              </w:rPr>
            </w:pPr>
            <w:r>
              <w:rPr>
                <w:b/>
                <w:sz w:val="18"/>
              </w:rPr>
              <w:t>3</w:t>
            </w:r>
          </w:p>
        </w:tc>
        <w:tc>
          <w:tcPr>
            <w:tcW w:w="7385" w:type="dxa"/>
            <w:tcBorders>
              <w:bottom w:val="single" w:sz="2" w:space="0" w:color="000000"/>
            </w:tcBorders>
          </w:tcPr>
          <w:p w14:paraId="4140A163"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3698" w:type="dxa"/>
            <w:tcBorders>
              <w:bottom w:val="single" w:sz="2" w:space="0" w:color="000000"/>
            </w:tcBorders>
          </w:tcPr>
          <w:p w14:paraId="677C1F17" w14:textId="77777777" w:rsidR="007765A1" w:rsidRDefault="007765A1" w:rsidP="007E5A5A">
            <w:pPr>
              <w:pStyle w:val="TableParagraph"/>
              <w:spacing w:line="183" w:lineRule="exact"/>
              <w:ind w:right="616"/>
              <w:rPr>
                <w:b/>
                <w:sz w:val="18"/>
              </w:rPr>
            </w:pPr>
            <w:r>
              <w:rPr>
                <w:b/>
                <w:spacing w:val="-2"/>
                <w:sz w:val="18"/>
              </w:rPr>
              <w:t>664,00</w:t>
            </w:r>
          </w:p>
        </w:tc>
        <w:tc>
          <w:tcPr>
            <w:tcW w:w="1466" w:type="dxa"/>
            <w:tcBorders>
              <w:bottom w:val="single" w:sz="2" w:space="0" w:color="000000"/>
            </w:tcBorders>
          </w:tcPr>
          <w:p w14:paraId="1FC1A42D" w14:textId="77777777" w:rsidR="007765A1" w:rsidRDefault="007765A1" w:rsidP="007E5A5A">
            <w:pPr>
              <w:pStyle w:val="TableParagraph"/>
              <w:spacing w:line="183" w:lineRule="exact"/>
              <w:ind w:left="606" w:right="513"/>
              <w:rPr>
                <w:b/>
                <w:sz w:val="18"/>
              </w:rPr>
            </w:pPr>
            <w:r>
              <w:rPr>
                <w:b/>
                <w:spacing w:val="-4"/>
                <w:sz w:val="18"/>
              </w:rPr>
              <w:t>0,00</w:t>
            </w:r>
          </w:p>
        </w:tc>
        <w:tc>
          <w:tcPr>
            <w:tcW w:w="1171" w:type="dxa"/>
            <w:tcBorders>
              <w:bottom w:val="single" w:sz="2" w:space="0" w:color="000000"/>
            </w:tcBorders>
          </w:tcPr>
          <w:p w14:paraId="62C41E9F" w14:textId="77777777" w:rsidR="007765A1" w:rsidRDefault="007765A1" w:rsidP="007E5A5A">
            <w:pPr>
              <w:pStyle w:val="TableParagraph"/>
              <w:spacing w:line="183" w:lineRule="exact"/>
              <w:ind w:right="139"/>
              <w:rPr>
                <w:b/>
                <w:sz w:val="18"/>
              </w:rPr>
            </w:pPr>
            <w:r>
              <w:rPr>
                <w:b/>
                <w:spacing w:val="-2"/>
                <w:sz w:val="18"/>
              </w:rPr>
              <w:t>664,00</w:t>
            </w:r>
          </w:p>
        </w:tc>
      </w:tr>
      <w:tr w:rsidR="007765A1" w14:paraId="33955A43" w14:textId="77777777" w:rsidTr="007E5A5A">
        <w:trPr>
          <w:trHeight w:val="207"/>
        </w:trPr>
        <w:tc>
          <w:tcPr>
            <w:tcW w:w="1174" w:type="dxa"/>
            <w:tcBorders>
              <w:top w:val="single" w:sz="2" w:space="0" w:color="000000"/>
            </w:tcBorders>
          </w:tcPr>
          <w:p w14:paraId="2681D05A" w14:textId="77777777" w:rsidR="007765A1" w:rsidRDefault="007765A1" w:rsidP="007E5A5A">
            <w:pPr>
              <w:pStyle w:val="TableParagraph"/>
              <w:spacing w:before="14" w:line="172" w:lineRule="exact"/>
              <w:ind w:right="45"/>
              <w:rPr>
                <w:sz w:val="16"/>
              </w:rPr>
            </w:pPr>
            <w:r>
              <w:rPr>
                <w:spacing w:val="-5"/>
                <w:sz w:val="16"/>
              </w:rPr>
              <w:t>37</w:t>
            </w:r>
          </w:p>
        </w:tc>
        <w:tc>
          <w:tcPr>
            <w:tcW w:w="7385" w:type="dxa"/>
            <w:tcBorders>
              <w:top w:val="single" w:sz="2" w:space="0" w:color="000000"/>
            </w:tcBorders>
          </w:tcPr>
          <w:p w14:paraId="5D22E3D6" w14:textId="77777777" w:rsidR="007765A1" w:rsidRPr="007765A1" w:rsidRDefault="007765A1" w:rsidP="007E5A5A">
            <w:pPr>
              <w:pStyle w:val="TableParagraph"/>
              <w:spacing w:before="14"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698" w:type="dxa"/>
            <w:tcBorders>
              <w:top w:val="single" w:sz="2" w:space="0" w:color="000000"/>
            </w:tcBorders>
          </w:tcPr>
          <w:p w14:paraId="1E8B6C19" w14:textId="77777777" w:rsidR="007765A1" w:rsidRDefault="007765A1" w:rsidP="007E5A5A">
            <w:pPr>
              <w:pStyle w:val="TableParagraph"/>
              <w:spacing w:before="14" w:line="172" w:lineRule="exact"/>
              <w:ind w:right="617"/>
              <w:rPr>
                <w:sz w:val="16"/>
              </w:rPr>
            </w:pPr>
            <w:r>
              <w:rPr>
                <w:spacing w:val="-2"/>
                <w:sz w:val="16"/>
              </w:rPr>
              <w:t>664,00</w:t>
            </w:r>
          </w:p>
        </w:tc>
        <w:tc>
          <w:tcPr>
            <w:tcW w:w="1466" w:type="dxa"/>
            <w:tcBorders>
              <w:top w:val="single" w:sz="2" w:space="0" w:color="000000"/>
            </w:tcBorders>
          </w:tcPr>
          <w:p w14:paraId="65BECF60" w14:textId="77777777" w:rsidR="007765A1" w:rsidRDefault="007765A1" w:rsidP="007E5A5A">
            <w:pPr>
              <w:pStyle w:val="TableParagraph"/>
              <w:spacing w:before="14" w:line="172" w:lineRule="exact"/>
              <w:ind w:left="606" w:right="483"/>
              <w:rPr>
                <w:sz w:val="16"/>
              </w:rPr>
            </w:pPr>
            <w:r>
              <w:rPr>
                <w:spacing w:val="-4"/>
                <w:sz w:val="16"/>
              </w:rPr>
              <w:t>0,00</w:t>
            </w:r>
          </w:p>
        </w:tc>
        <w:tc>
          <w:tcPr>
            <w:tcW w:w="1171" w:type="dxa"/>
            <w:tcBorders>
              <w:top w:val="single" w:sz="2" w:space="0" w:color="000000"/>
            </w:tcBorders>
          </w:tcPr>
          <w:p w14:paraId="64267CF9" w14:textId="77777777" w:rsidR="007765A1" w:rsidRDefault="007765A1" w:rsidP="007E5A5A">
            <w:pPr>
              <w:pStyle w:val="TableParagraph"/>
              <w:spacing w:before="14" w:line="172" w:lineRule="exact"/>
              <w:ind w:right="140"/>
              <w:rPr>
                <w:sz w:val="16"/>
              </w:rPr>
            </w:pPr>
            <w:r>
              <w:rPr>
                <w:spacing w:val="-2"/>
                <w:sz w:val="16"/>
              </w:rPr>
              <w:t>664,00</w:t>
            </w:r>
          </w:p>
        </w:tc>
      </w:tr>
    </w:tbl>
    <w:p w14:paraId="03B49535" w14:textId="77777777" w:rsidR="007765A1" w:rsidRDefault="007765A1" w:rsidP="007765A1">
      <w:pPr>
        <w:pStyle w:val="Tijeloteksta"/>
        <w:spacing w:before="7"/>
        <w:rPr>
          <w:rFonts w:ascii="Segoe UI"/>
          <w:b/>
          <w:sz w:val="4"/>
        </w:rPr>
      </w:pPr>
    </w:p>
    <w:tbl>
      <w:tblPr>
        <w:tblStyle w:val="TableNormal"/>
        <w:tblW w:w="0" w:type="auto"/>
        <w:tblInd w:w="109" w:type="dxa"/>
        <w:tblLayout w:type="fixed"/>
        <w:tblLook w:val="01E0" w:firstRow="1" w:lastRow="1" w:firstColumn="1" w:lastColumn="1" w:noHBand="0" w:noVBand="0"/>
      </w:tblPr>
      <w:tblGrid>
        <w:gridCol w:w="8255"/>
        <w:gridCol w:w="4013"/>
        <w:gridCol w:w="1466"/>
        <w:gridCol w:w="1161"/>
      </w:tblGrid>
      <w:tr w:rsidR="007765A1" w14:paraId="305350BB" w14:textId="77777777" w:rsidTr="007E5A5A">
        <w:trPr>
          <w:trHeight w:val="500"/>
        </w:trPr>
        <w:tc>
          <w:tcPr>
            <w:tcW w:w="8255" w:type="dxa"/>
            <w:tcBorders>
              <w:top w:val="single" w:sz="2" w:space="0" w:color="000000"/>
              <w:bottom w:val="single" w:sz="2" w:space="0" w:color="000000"/>
            </w:tcBorders>
            <w:shd w:val="clear" w:color="auto" w:fill="F2F2F2"/>
          </w:tcPr>
          <w:p w14:paraId="41CCD610" w14:textId="77777777" w:rsidR="007765A1" w:rsidRPr="007765A1" w:rsidRDefault="007765A1" w:rsidP="007E5A5A">
            <w:pPr>
              <w:pStyle w:val="TableParagraph"/>
              <w:spacing w:before="73" w:line="219" w:lineRule="exact"/>
              <w:ind w:left="157"/>
              <w:jc w:val="left"/>
              <w:rPr>
                <w:b/>
                <w:sz w:val="18"/>
                <w:lang w:val="hr-HR"/>
              </w:rPr>
            </w:pPr>
            <w:r w:rsidRPr="007765A1">
              <w:rPr>
                <w:b/>
                <w:sz w:val="18"/>
                <w:lang w:val="hr-HR"/>
              </w:rPr>
              <w:t>Akt/projekt:</w:t>
            </w:r>
            <w:r w:rsidRPr="007765A1">
              <w:rPr>
                <w:rFonts w:ascii="Times New Roman" w:hAnsi="Times New Roman"/>
                <w:spacing w:val="61"/>
                <w:w w:val="150"/>
                <w:sz w:val="18"/>
                <w:lang w:val="hr-HR"/>
              </w:rPr>
              <w:t xml:space="preserve"> </w:t>
            </w:r>
            <w:r w:rsidRPr="007765A1">
              <w:rPr>
                <w:b/>
                <w:sz w:val="18"/>
                <w:lang w:val="hr-HR"/>
              </w:rPr>
              <w:t>PRAVO</w:t>
            </w:r>
            <w:r w:rsidRPr="007765A1">
              <w:rPr>
                <w:b/>
                <w:spacing w:val="-1"/>
                <w:sz w:val="18"/>
                <w:lang w:val="hr-HR"/>
              </w:rPr>
              <w:t xml:space="preserve"> </w:t>
            </w:r>
            <w:r w:rsidRPr="007765A1">
              <w:rPr>
                <w:b/>
                <w:sz w:val="18"/>
                <w:lang w:val="hr-HR"/>
              </w:rPr>
              <w:t>NA</w:t>
            </w:r>
            <w:r w:rsidRPr="007765A1">
              <w:rPr>
                <w:b/>
                <w:spacing w:val="-4"/>
                <w:sz w:val="18"/>
                <w:lang w:val="hr-HR"/>
              </w:rPr>
              <w:t xml:space="preserve"> </w:t>
            </w:r>
            <w:r w:rsidRPr="007765A1">
              <w:rPr>
                <w:b/>
                <w:sz w:val="18"/>
                <w:lang w:val="hr-HR"/>
              </w:rPr>
              <w:t>POMOĆ</w:t>
            </w:r>
            <w:r w:rsidRPr="007765A1">
              <w:rPr>
                <w:b/>
                <w:spacing w:val="-2"/>
                <w:sz w:val="18"/>
                <w:lang w:val="hr-HR"/>
              </w:rPr>
              <w:t xml:space="preserve"> </w:t>
            </w:r>
            <w:r w:rsidRPr="007765A1">
              <w:rPr>
                <w:b/>
                <w:sz w:val="18"/>
                <w:lang w:val="hr-HR"/>
              </w:rPr>
              <w:t>U</w:t>
            </w:r>
            <w:r w:rsidRPr="007765A1">
              <w:rPr>
                <w:b/>
                <w:spacing w:val="-3"/>
                <w:sz w:val="18"/>
                <w:lang w:val="hr-HR"/>
              </w:rPr>
              <w:t xml:space="preserve"> </w:t>
            </w:r>
            <w:r w:rsidRPr="007765A1">
              <w:rPr>
                <w:b/>
                <w:sz w:val="18"/>
                <w:lang w:val="hr-HR"/>
              </w:rPr>
              <w:t>PLAĆANJU</w:t>
            </w:r>
            <w:r w:rsidRPr="007765A1">
              <w:rPr>
                <w:b/>
                <w:spacing w:val="-3"/>
                <w:sz w:val="18"/>
                <w:lang w:val="hr-HR"/>
              </w:rPr>
              <w:t xml:space="preserve"> </w:t>
            </w:r>
            <w:r w:rsidRPr="007765A1">
              <w:rPr>
                <w:b/>
                <w:sz w:val="18"/>
                <w:lang w:val="hr-HR"/>
              </w:rPr>
              <w:t>TROŠKOVA</w:t>
            </w:r>
            <w:r w:rsidRPr="007765A1">
              <w:rPr>
                <w:b/>
                <w:spacing w:val="-5"/>
                <w:sz w:val="18"/>
                <w:lang w:val="hr-HR"/>
              </w:rPr>
              <w:t xml:space="preserve"> </w:t>
            </w:r>
            <w:r w:rsidRPr="007765A1">
              <w:rPr>
                <w:b/>
                <w:spacing w:val="-2"/>
                <w:sz w:val="18"/>
                <w:lang w:val="hr-HR"/>
              </w:rPr>
              <w:t>PREHRANE</w:t>
            </w:r>
          </w:p>
          <w:p w14:paraId="6A3D0C69" w14:textId="77777777" w:rsidR="007765A1" w:rsidRDefault="007765A1" w:rsidP="007E5A5A">
            <w:pPr>
              <w:pStyle w:val="TableParagraph"/>
              <w:spacing w:line="188" w:lineRule="exact"/>
              <w:ind w:left="470"/>
              <w:jc w:val="left"/>
              <w:rPr>
                <w:b/>
                <w:sz w:val="18"/>
              </w:rPr>
            </w:pPr>
            <w:r>
              <w:rPr>
                <w:b/>
                <w:spacing w:val="-2"/>
                <w:sz w:val="18"/>
              </w:rPr>
              <w:t>A100811</w:t>
            </w:r>
          </w:p>
        </w:tc>
        <w:tc>
          <w:tcPr>
            <w:tcW w:w="4013" w:type="dxa"/>
            <w:tcBorders>
              <w:top w:val="single" w:sz="2" w:space="0" w:color="000000"/>
              <w:bottom w:val="single" w:sz="2" w:space="0" w:color="000000"/>
            </w:tcBorders>
            <w:shd w:val="clear" w:color="auto" w:fill="F2F2F2"/>
          </w:tcPr>
          <w:p w14:paraId="431207DD" w14:textId="77777777" w:rsidR="007765A1" w:rsidRDefault="007765A1" w:rsidP="007E5A5A">
            <w:pPr>
              <w:pStyle w:val="TableParagraph"/>
              <w:spacing w:before="73"/>
              <w:ind w:right="617"/>
              <w:rPr>
                <w:b/>
                <w:sz w:val="18"/>
              </w:rPr>
            </w:pPr>
            <w:r>
              <w:rPr>
                <w:b/>
                <w:spacing w:val="-2"/>
                <w:sz w:val="18"/>
              </w:rPr>
              <w:t>531,00</w:t>
            </w:r>
          </w:p>
        </w:tc>
        <w:tc>
          <w:tcPr>
            <w:tcW w:w="1466" w:type="dxa"/>
            <w:tcBorders>
              <w:top w:val="single" w:sz="2" w:space="0" w:color="000000"/>
              <w:bottom w:val="single" w:sz="2" w:space="0" w:color="000000"/>
            </w:tcBorders>
            <w:shd w:val="clear" w:color="auto" w:fill="F2F2F2"/>
          </w:tcPr>
          <w:p w14:paraId="25C47C75" w14:textId="77777777" w:rsidR="007765A1" w:rsidRDefault="007765A1" w:rsidP="007E5A5A">
            <w:pPr>
              <w:pStyle w:val="TableParagraph"/>
              <w:spacing w:before="73"/>
              <w:ind w:right="525"/>
              <w:rPr>
                <w:b/>
                <w:sz w:val="18"/>
              </w:rPr>
            </w:pPr>
            <w:r>
              <w:rPr>
                <w:b/>
                <w:spacing w:val="-4"/>
                <w:sz w:val="18"/>
              </w:rPr>
              <w:t>0,00</w:t>
            </w:r>
          </w:p>
        </w:tc>
        <w:tc>
          <w:tcPr>
            <w:tcW w:w="1161" w:type="dxa"/>
            <w:tcBorders>
              <w:top w:val="single" w:sz="2" w:space="0" w:color="000000"/>
              <w:bottom w:val="single" w:sz="2" w:space="0" w:color="000000"/>
            </w:tcBorders>
            <w:shd w:val="clear" w:color="auto" w:fill="F2F2F2"/>
          </w:tcPr>
          <w:p w14:paraId="7DE75FCE" w14:textId="77777777" w:rsidR="007765A1" w:rsidRDefault="007765A1" w:rsidP="007E5A5A">
            <w:pPr>
              <w:pStyle w:val="TableParagraph"/>
              <w:spacing w:before="73"/>
              <w:ind w:right="130"/>
              <w:rPr>
                <w:b/>
                <w:sz w:val="18"/>
              </w:rPr>
            </w:pPr>
            <w:r>
              <w:rPr>
                <w:b/>
                <w:spacing w:val="-2"/>
                <w:sz w:val="18"/>
              </w:rPr>
              <w:t>531,00</w:t>
            </w:r>
          </w:p>
        </w:tc>
      </w:tr>
      <w:tr w:rsidR="007765A1" w14:paraId="2F12B0E0" w14:textId="77777777" w:rsidTr="007E5A5A">
        <w:trPr>
          <w:trHeight w:val="339"/>
        </w:trPr>
        <w:tc>
          <w:tcPr>
            <w:tcW w:w="8255" w:type="dxa"/>
            <w:tcBorders>
              <w:top w:val="single" w:sz="2" w:space="0" w:color="000000"/>
              <w:bottom w:val="single" w:sz="2" w:space="0" w:color="000000"/>
            </w:tcBorders>
            <w:shd w:val="clear" w:color="auto" w:fill="CCFFCC"/>
          </w:tcPr>
          <w:p w14:paraId="074CE92F"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8"/>
                <w:sz w:val="18"/>
                <w:lang w:val="it-IT"/>
              </w:rPr>
              <w:t xml:space="preserve"> </w:t>
            </w:r>
            <w:r w:rsidRPr="00471ECA">
              <w:rPr>
                <w:sz w:val="18"/>
                <w:lang w:val="it-IT"/>
              </w:rPr>
              <w:t>11</w:t>
            </w:r>
            <w:r w:rsidRPr="00471ECA">
              <w:rPr>
                <w:rFonts w:ascii="Times New Roman" w:hAnsi="Times New Roman"/>
                <w:spacing w:val="49"/>
                <w:sz w:val="18"/>
                <w:lang w:val="it-IT"/>
              </w:rPr>
              <w:t xml:space="preserve"> </w:t>
            </w:r>
            <w:proofErr w:type="spellStart"/>
            <w:r w:rsidRPr="00471ECA">
              <w:rPr>
                <w:sz w:val="18"/>
                <w:lang w:val="it-IT"/>
              </w:rPr>
              <w:t>Opći</w:t>
            </w:r>
            <w:proofErr w:type="spellEnd"/>
            <w:r w:rsidRPr="00471ECA">
              <w:rPr>
                <w:spacing w:val="-1"/>
                <w:sz w:val="18"/>
                <w:lang w:val="it-IT"/>
              </w:rPr>
              <w:t xml:space="preserve"> </w:t>
            </w:r>
            <w:proofErr w:type="spellStart"/>
            <w:r w:rsidRPr="00471ECA">
              <w:rPr>
                <w:sz w:val="18"/>
                <w:lang w:val="it-IT"/>
              </w:rPr>
              <w:t>prihodi</w:t>
            </w:r>
            <w:proofErr w:type="spellEnd"/>
            <w:r w:rsidRPr="00471ECA">
              <w:rPr>
                <w:spacing w:val="-2"/>
                <w:sz w:val="18"/>
                <w:lang w:val="it-IT"/>
              </w:rPr>
              <w:t xml:space="preserve"> </w:t>
            </w:r>
            <w:r w:rsidRPr="00471ECA">
              <w:rPr>
                <w:sz w:val="18"/>
                <w:lang w:val="it-IT"/>
              </w:rPr>
              <w:t>i</w:t>
            </w:r>
            <w:r w:rsidRPr="00471ECA">
              <w:rPr>
                <w:spacing w:val="-3"/>
                <w:sz w:val="18"/>
                <w:lang w:val="it-IT"/>
              </w:rPr>
              <w:t xml:space="preserve"> </w:t>
            </w:r>
            <w:proofErr w:type="spellStart"/>
            <w:r w:rsidRPr="00471ECA">
              <w:rPr>
                <w:spacing w:val="-2"/>
                <w:sz w:val="18"/>
                <w:lang w:val="it-IT"/>
              </w:rPr>
              <w:t>primici</w:t>
            </w:r>
            <w:proofErr w:type="spellEnd"/>
          </w:p>
        </w:tc>
        <w:tc>
          <w:tcPr>
            <w:tcW w:w="4013" w:type="dxa"/>
            <w:tcBorders>
              <w:top w:val="single" w:sz="2" w:space="0" w:color="000000"/>
              <w:bottom w:val="single" w:sz="2" w:space="0" w:color="000000"/>
            </w:tcBorders>
            <w:shd w:val="clear" w:color="auto" w:fill="CCFFCC"/>
          </w:tcPr>
          <w:p w14:paraId="2C9A5BFC" w14:textId="77777777" w:rsidR="007765A1" w:rsidRDefault="007765A1" w:rsidP="007E5A5A">
            <w:pPr>
              <w:pStyle w:val="TableParagraph"/>
              <w:spacing w:before="15"/>
              <w:ind w:right="617"/>
              <w:rPr>
                <w:sz w:val="18"/>
              </w:rPr>
            </w:pPr>
            <w:r>
              <w:rPr>
                <w:spacing w:val="-2"/>
                <w:sz w:val="18"/>
              </w:rPr>
              <w:t>531,00</w:t>
            </w:r>
          </w:p>
        </w:tc>
        <w:tc>
          <w:tcPr>
            <w:tcW w:w="1466" w:type="dxa"/>
            <w:tcBorders>
              <w:top w:val="single" w:sz="2" w:space="0" w:color="000000"/>
              <w:bottom w:val="single" w:sz="2" w:space="0" w:color="000000"/>
            </w:tcBorders>
            <w:shd w:val="clear" w:color="auto" w:fill="CCFFCC"/>
          </w:tcPr>
          <w:p w14:paraId="38C796F5" w14:textId="77777777" w:rsidR="007765A1" w:rsidRDefault="007765A1" w:rsidP="007E5A5A">
            <w:pPr>
              <w:pStyle w:val="TableParagraph"/>
              <w:spacing w:before="15"/>
              <w:ind w:right="525"/>
              <w:rPr>
                <w:sz w:val="18"/>
              </w:rPr>
            </w:pPr>
            <w:r>
              <w:rPr>
                <w:spacing w:val="-4"/>
                <w:sz w:val="18"/>
              </w:rPr>
              <w:t>0,00</w:t>
            </w:r>
          </w:p>
        </w:tc>
        <w:tc>
          <w:tcPr>
            <w:tcW w:w="1161" w:type="dxa"/>
            <w:tcBorders>
              <w:top w:val="single" w:sz="2" w:space="0" w:color="000000"/>
              <w:bottom w:val="single" w:sz="2" w:space="0" w:color="000000"/>
            </w:tcBorders>
            <w:shd w:val="clear" w:color="auto" w:fill="CCFFCC"/>
          </w:tcPr>
          <w:p w14:paraId="5BF7089F" w14:textId="77777777" w:rsidR="007765A1" w:rsidRDefault="007765A1" w:rsidP="007E5A5A">
            <w:pPr>
              <w:pStyle w:val="TableParagraph"/>
              <w:spacing w:before="15"/>
              <w:ind w:right="130"/>
              <w:rPr>
                <w:sz w:val="18"/>
              </w:rPr>
            </w:pPr>
            <w:r>
              <w:rPr>
                <w:spacing w:val="-2"/>
                <w:sz w:val="18"/>
              </w:rPr>
              <w:t>531,00</w:t>
            </w:r>
          </w:p>
        </w:tc>
      </w:tr>
    </w:tbl>
    <w:p w14:paraId="7B18578A" w14:textId="77777777" w:rsidR="007765A1" w:rsidRDefault="007765A1" w:rsidP="007765A1">
      <w:pPr>
        <w:pStyle w:val="Tijeloteksta"/>
        <w:spacing w:before="12"/>
        <w:rPr>
          <w:rFonts w:ascii="Segoe UI"/>
          <w:b/>
          <w:sz w:val="3"/>
        </w:rPr>
      </w:pPr>
    </w:p>
    <w:tbl>
      <w:tblPr>
        <w:tblStyle w:val="TableNormal"/>
        <w:tblW w:w="0" w:type="auto"/>
        <w:tblInd w:w="109" w:type="dxa"/>
        <w:tblLayout w:type="fixed"/>
        <w:tblLook w:val="01E0" w:firstRow="1" w:lastRow="1" w:firstColumn="1" w:lastColumn="1" w:noHBand="0" w:noVBand="0"/>
      </w:tblPr>
      <w:tblGrid>
        <w:gridCol w:w="1174"/>
        <w:gridCol w:w="7385"/>
        <w:gridCol w:w="3698"/>
        <w:gridCol w:w="1466"/>
        <w:gridCol w:w="1172"/>
      </w:tblGrid>
      <w:tr w:rsidR="007765A1" w14:paraId="1C1E6A83" w14:textId="77777777" w:rsidTr="007E5A5A">
        <w:trPr>
          <w:trHeight w:val="212"/>
        </w:trPr>
        <w:tc>
          <w:tcPr>
            <w:tcW w:w="1174" w:type="dxa"/>
            <w:tcBorders>
              <w:bottom w:val="single" w:sz="2" w:space="0" w:color="000000"/>
            </w:tcBorders>
          </w:tcPr>
          <w:p w14:paraId="6FE344FD" w14:textId="77777777" w:rsidR="007765A1" w:rsidRDefault="007765A1" w:rsidP="007E5A5A">
            <w:pPr>
              <w:pStyle w:val="TableParagraph"/>
              <w:spacing w:line="183" w:lineRule="exact"/>
              <w:ind w:right="46"/>
              <w:rPr>
                <w:b/>
                <w:sz w:val="18"/>
              </w:rPr>
            </w:pPr>
            <w:r>
              <w:rPr>
                <w:b/>
                <w:w w:val="99"/>
                <w:sz w:val="18"/>
              </w:rPr>
              <w:t>3</w:t>
            </w:r>
          </w:p>
        </w:tc>
        <w:tc>
          <w:tcPr>
            <w:tcW w:w="7385" w:type="dxa"/>
            <w:tcBorders>
              <w:bottom w:val="single" w:sz="2" w:space="0" w:color="000000"/>
            </w:tcBorders>
          </w:tcPr>
          <w:p w14:paraId="7CDA817D"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698" w:type="dxa"/>
            <w:tcBorders>
              <w:bottom w:val="single" w:sz="2" w:space="0" w:color="000000"/>
            </w:tcBorders>
          </w:tcPr>
          <w:p w14:paraId="65A681AF" w14:textId="77777777" w:rsidR="007765A1" w:rsidRDefault="007765A1" w:rsidP="007E5A5A">
            <w:pPr>
              <w:pStyle w:val="TableParagraph"/>
              <w:spacing w:line="183" w:lineRule="exact"/>
              <w:ind w:right="617"/>
              <w:rPr>
                <w:b/>
                <w:sz w:val="18"/>
              </w:rPr>
            </w:pPr>
            <w:r>
              <w:rPr>
                <w:b/>
                <w:spacing w:val="-2"/>
                <w:sz w:val="18"/>
              </w:rPr>
              <w:t>531,00</w:t>
            </w:r>
          </w:p>
        </w:tc>
        <w:tc>
          <w:tcPr>
            <w:tcW w:w="1466" w:type="dxa"/>
            <w:tcBorders>
              <w:bottom w:val="single" w:sz="2" w:space="0" w:color="000000"/>
            </w:tcBorders>
          </w:tcPr>
          <w:p w14:paraId="3FC9F85B" w14:textId="77777777" w:rsidR="007765A1" w:rsidRDefault="007765A1" w:rsidP="007E5A5A">
            <w:pPr>
              <w:pStyle w:val="TableParagraph"/>
              <w:spacing w:line="183" w:lineRule="exact"/>
              <w:ind w:left="606" w:right="514"/>
              <w:rPr>
                <w:b/>
                <w:sz w:val="18"/>
              </w:rPr>
            </w:pPr>
            <w:r>
              <w:rPr>
                <w:b/>
                <w:spacing w:val="-4"/>
                <w:sz w:val="18"/>
              </w:rPr>
              <w:t>0,00</w:t>
            </w:r>
          </w:p>
        </w:tc>
        <w:tc>
          <w:tcPr>
            <w:tcW w:w="1172" w:type="dxa"/>
            <w:tcBorders>
              <w:bottom w:val="single" w:sz="2" w:space="0" w:color="000000"/>
            </w:tcBorders>
          </w:tcPr>
          <w:p w14:paraId="42499679" w14:textId="77777777" w:rsidR="007765A1" w:rsidRDefault="007765A1" w:rsidP="007E5A5A">
            <w:pPr>
              <w:pStyle w:val="TableParagraph"/>
              <w:spacing w:line="183" w:lineRule="exact"/>
              <w:ind w:right="141"/>
              <w:rPr>
                <w:b/>
                <w:sz w:val="18"/>
              </w:rPr>
            </w:pPr>
            <w:r>
              <w:rPr>
                <w:b/>
                <w:spacing w:val="-2"/>
                <w:sz w:val="18"/>
              </w:rPr>
              <w:t>531,00</w:t>
            </w:r>
          </w:p>
        </w:tc>
      </w:tr>
      <w:tr w:rsidR="007765A1" w14:paraId="70358DA8" w14:textId="77777777" w:rsidTr="007E5A5A">
        <w:trPr>
          <w:trHeight w:val="206"/>
        </w:trPr>
        <w:tc>
          <w:tcPr>
            <w:tcW w:w="1174" w:type="dxa"/>
            <w:tcBorders>
              <w:top w:val="single" w:sz="2" w:space="0" w:color="000000"/>
            </w:tcBorders>
          </w:tcPr>
          <w:p w14:paraId="55E8F32A" w14:textId="77777777" w:rsidR="007765A1" w:rsidRDefault="007765A1" w:rsidP="007E5A5A">
            <w:pPr>
              <w:pStyle w:val="TableParagraph"/>
              <w:spacing w:before="13" w:line="172" w:lineRule="exact"/>
              <w:ind w:right="45"/>
              <w:rPr>
                <w:sz w:val="16"/>
              </w:rPr>
            </w:pPr>
            <w:r>
              <w:rPr>
                <w:spacing w:val="-5"/>
                <w:sz w:val="16"/>
              </w:rPr>
              <w:t>37</w:t>
            </w:r>
          </w:p>
        </w:tc>
        <w:tc>
          <w:tcPr>
            <w:tcW w:w="7385" w:type="dxa"/>
            <w:tcBorders>
              <w:top w:val="single" w:sz="2" w:space="0" w:color="000000"/>
            </w:tcBorders>
          </w:tcPr>
          <w:p w14:paraId="64C56859" w14:textId="77777777" w:rsidR="007765A1" w:rsidRPr="007765A1" w:rsidRDefault="007765A1" w:rsidP="007E5A5A">
            <w:pPr>
              <w:pStyle w:val="TableParagraph"/>
              <w:spacing w:before="13"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698" w:type="dxa"/>
            <w:tcBorders>
              <w:top w:val="single" w:sz="2" w:space="0" w:color="000000"/>
            </w:tcBorders>
          </w:tcPr>
          <w:p w14:paraId="04411339" w14:textId="77777777" w:rsidR="007765A1" w:rsidRDefault="007765A1" w:rsidP="007E5A5A">
            <w:pPr>
              <w:pStyle w:val="TableParagraph"/>
              <w:spacing w:before="13" w:line="172" w:lineRule="exact"/>
              <w:ind w:right="617"/>
              <w:rPr>
                <w:sz w:val="16"/>
              </w:rPr>
            </w:pPr>
            <w:r>
              <w:rPr>
                <w:spacing w:val="-2"/>
                <w:sz w:val="16"/>
              </w:rPr>
              <w:t>531,00</w:t>
            </w:r>
          </w:p>
        </w:tc>
        <w:tc>
          <w:tcPr>
            <w:tcW w:w="1466" w:type="dxa"/>
            <w:tcBorders>
              <w:top w:val="single" w:sz="2" w:space="0" w:color="000000"/>
            </w:tcBorders>
          </w:tcPr>
          <w:p w14:paraId="4F8B32F8" w14:textId="77777777" w:rsidR="007765A1" w:rsidRDefault="007765A1" w:rsidP="007E5A5A">
            <w:pPr>
              <w:pStyle w:val="TableParagraph"/>
              <w:spacing w:before="13" w:line="172" w:lineRule="exact"/>
              <w:ind w:left="606" w:right="483"/>
              <w:rPr>
                <w:sz w:val="16"/>
              </w:rPr>
            </w:pPr>
            <w:r>
              <w:rPr>
                <w:spacing w:val="-4"/>
                <w:sz w:val="16"/>
              </w:rPr>
              <w:t>0,00</w:t>
            </w:r>
          </w:p>
        </w:tc>
        <w:tc>
          <w:tcPr>
            <w:tcW w:w="1172" w:type="dxa"/>
            <w:tcBorders>
              <w:top w:val="single" w:sz="2" w:space="0" w:color="000000"/>
            </w:tcBorders>
          </w:tcPr>
          <w:p w14:paraId="2A2F35F4" w14:textId="77777777" w:rsidR="007765A1" w:rsidRDefault="007765A1" w:rsidP="007E5A5A">
            <w:pPr>
              <w:pStyle w:val="TableParagraph"/>
              <w:spacing w:before="13" w:line="172" w:lineRule="exact"/>
              <w:ind w:right="141"/>
              <w:rPr>
                <w:sz w:val="16"/>
              </w:rPr>
            </w:pPr>
            <w:r>
              <w:rPr>
                <w:spacing w:val="-2"/>
                <w:sz w:val="16"/>
              </w:rPr>
              <w:t>531,00</w:t>
            </w:r>
          </w:p>
        </w:tc>
      </w:tr>
    </w:tbl>
    <w:p w14:paraId="518852D4" w14:textId="77777777" w:rsidR="007765A1" w:rsidRDefault="007765A1" w:rsidP="007765A1">
      <w:pPr>
        <w:pStyle w:val="Tijeloteksta"/>
        <w:spacing w:before="5"/>
        <w:rPr>
          <w:rFonts w:ascii="Segoe UI"/>
          <w:b/>
          <w:sz w:val="4"/>
        </w:rPr>
      </w:pPr>
    </w:p>
    <w:tbl>
      <w:tblPr>
        <w:tblStyle w:val="TableNormal"/>
        <w:tblW w:w="0" w:type="auto"/>
        <w:tblInd w:w="109" w:type="dxa"/>
        <w:tblLayout w:type="fixed"/>
        <w:tblLook w:val="01E0" w:firstRow="1" w:lastRow="1" w:firstColumn="1" w:lastColumn="1" w:noHBand="0" w:noVBand="0"/>
      </w:tblPr>
      <w:tblGrid>
        <w:gridCol w:w="9356"/>
        <w:gridCol w:w="2911"/>
        <w:gridCol w:w="1466"/>
        <w:gridCol w:w="1162"/>
      </w:tblGrid>
      <w:tr w:rsidR="007765A1" w14:paraId="51426665" w14:textId="77777777" w:rsidTr="007E5A5A">
        <w:trPr>
          <w:trHeight w:val="503"/>
        </w:trPr>
        <w:tc>
          <w:tcPr>
            <w:tcW w:w="9356" w:type="dxa"/>
            <w:tcBorders>
              <w:top w:val="single" w:sz="2" w:space="0" w:color="000000"/>
              <w:bottom w:val="single" w:sz="2" w:space="0" w:color="000000"/>
            </w:tcBorders>
            <w:shd w:val="clear" w:color="auto" w:fill="F2F2F2"/>
          </w:tcPr>
          <w:p w14:paraId="75DE5EF6" w14:textId="77777777" w:rsidR="007765A1" w:rsidRPr="007765A1" w:rsidRDefault="007765A1" w:rsidP="007E5A5A">
            <w:pPr>
              <w:pStyle w:val="TableParagraph"/>
              <w:spacing w:before="76" w:line="218" w:lineRule="exact"/>
              <w:ind w:left="157"/>
              <w:jc w:val="left"/>
              <w:rPr>
                <w:b/>
                <w:sz w:val="18"/>
                <w:lang w:val="hr-HR"/>
              </w:rPr>
            </w:pPr>
            <w:r w:rsidRPr="007765A1">
              <w:rPr>
                <w:b/>
                <w:sz w:val="18"/>
                <w:lang w:val="hr-HR"/>
              </w:rPr>
              <w:t>Akt/projekt:</w:t>
            </w:r>
            <w:r w:rsidRPr="007765A1">
              <w:rPr>
                <w:rFonts w:ascii="Times New Roman" w:hAnsi="Times New Roman"/>
                <w:spacing w:val="69"/>
                <w:sz w:val="18"/>
                <w:lang w:val="hr-HR"/>
              </w:rPr>
              <w:t xml:space="preserve"> </w:t>
            </w:r>
            <w:r w:rsidRPr="007765A1">
              <w:rPr>
                <w:b/>
                <w:sz w:val="18"/>
                <w:lang w:val="hr-HR"/>
              </w:rPr>
              <w:t>PRAVO</w:t>
            </w:r>
            <w:r w:rsidRPr="007765A1">
              <w:rPr>
                <w:b/>
                <w:spacing w:val="-6"/>
                <w:sz w:val="18"/>
                <w:lang w:val="hr-HR"/>
              </w:rPr>
              <w:t xml:space="preserve"> </w:t>
            </w:r>
            <w:r w:rsidRPr="007765A1">
              <w:rPr>
                <w:b/>
                <w:sz w:val="18"/>
                <w:lang w:val="hr-HR"/>
              </w:rPr>
              <w:t>NA</w:t>
            </w:r>
            <w:r w:rsidRPr="007765A1">
              <w:rPr>
                <w:b/>
                <w:spacing w:val="-8"/>
                <w:sz w:val="18"/>
                <w:lang w:val="hr-HR"/>
              </w:rPr>
              <w:t xml:space="preserve"> </w:t>
            </w:r>
            <w:r w:rsidRPr="007765A1">
              <w:rPr>
                <w:b/>
                <w:sz w:val="18"/>
                <w:lang w:val="hr-HR"/>
              </w:rPr>
              <w:t>PODMIRENJE</w:t>
            </w:r>
            <w:r w:rsidRPr="007765A1">
              <w:rPr>
                <w:b/>
                <w:spacing w:val="-6"/>
                <w:sz w:val="18"/>
                <w:lang w:val="hr-HR"/>
              </w:rPr>
              <w:t xml:space="preserve"> </w:t>
            </w:r>
            <w:r w:rsidRPr="007765A1">
              <w:rPr>
                <w:b/>
                <w:sz w:val="18"/>
                <w:lang w:val="hr-HR"/>
              </w:rPr>
              <w:t>TROŠKOVA</w:t>
            </w:r>
            <w:r w:rsidRPr="007765A1">
              <w:rPr>
                <w:b/>
                <w:spacing w:val="-8"/>
                <w:sz w:val="18"/>
                <w:lang w:val="hr-HR"/>
              </w:rPr>
              <w:t xml:space="preserve"> </w:t>
            </w:r>
            <w:r w:rsidRPr="007765A1">
              <w:rPr>
                <w:b/>
                <w:sz w:val="18"/>
                <w:lang w:val="hr-HR"/>
              </w:rPr>
              <w:t>BORAVKA</w:t>
            </w:r>
            <w:r w:rsidRPr="007765A1">
              <w:rPr>
                <w:b/>
                <w:spacing w:val="-8"/>
                <w:sz w:val="18"/>
                <w:lang w:val="hr-HR"/>
              </w:rPr>
              <w:t xml:space="preserve"> </w:t>
            </w:r>
            <w:r w:rsidRPr="007765A1">
              <w:rPr>
                <w:b/>
                <w:sz w:val="18"/>
                <w:lang w:val="hr-HR"/>
              </w:rPr>
              <w:t>DJETETA</w:t>
            </w:r>
            <w:r w:rsidRPr="007765A1">
              <w:rPr>
                <w:b/>
                <w:spacing w:val="-8"/>
                <w:sz w:val="18"/>
                <w:lang w:val="hr-HR"/>
              </w:rPr>
              <w:t xml:space="preserve"> </w:t>
            </w:r>
            <w:r w:rsidRPr="007765A1">
              <w:rPr>
                <w:b/>
                <w:sz w:val="18"/>
                <w:lang w:val="hr-HR"/>
              </w:rPr>
              <w:t>U</w:t>
            </w:r>
            <w:r w:rsidRPr="007765A1">
              <w:rPr>
                <w:b/>
                <w:spacing w:val="-6"/>
                <w:sz w:val="18"/>
                <w:lang w:val="hr-HR"/>
              </w:rPr>
              <w:t xml:space="preserve"> </w:t>
            </w:r>
            <w:r w:rsidRPr="007765A1">
              <w:rPr>
                <w:b/>
                <w:sz w:val="18"/>
                <w:lang w:val="hr-HR"/>
              </w:rPr>
              <w:t>PREDŠKOLSKOJ</w:t>
            </w:r>
            <w:r w:rsidRPr="007765A1">
              <w:rPr>
                <w:b/>
                <w:spacing w:val="-6"/>
                <w:sz w:val="18"/>
                <w:lang w:val="hr-HR"/>
              </w:rPr>
              <w:t xml:space="preserve"> </w:t>
            </w:r>
            <w:r w:rsidRPr="007765A1">
              <w:rPr>
                <w:b/>
                <w:spacing w:val="-2"/>
                <w:sz w:val="18"/>
                <w:lang w:val="hr-HR"/>
              </w:rPr>
              <w:t>USTANOVI</w:t>
            </w:r>
          </w:p>
          <w:p w14:paraId="6EEDFC4D" w14:textId="77777777" w:rsidR="007765A1" w:rsidRDefault="007765A1" w:rsidP="007E5A5A">
            <w:pPr>
              <w:pStyle w:val="TableParagraph"/>
              <w:spacing w:line="189" w:lineRule="exact"/>
              <w:ind w:left="470"/>
              <w:jc w:val="left"/>
              <w:rPr>
                <w:b/>
                <w:sz w:val="18"/>
              </w:rPr>
            </w:pPr>
            <w:r>
              <w:rPr>
                <w:b/>
                <w:spacing w:val="-2"/>
                <w:sz w:val="18"/>
              </w:rPr>
              <w:t>A100812</w:t>
            </w:r>
          </w:p>
        </w:tc>
        <w:tc>
          <w:tcPr>
            <w:tcW w:w="2911" w:type="dxa"/>
            <w:tcBorders>
              <w:top w:val="single" w:sz="2" w:space="0" w:color="000000"/>
              <w:bottom w:val="single" w:sz="2" w:space="0" w:color="000000"/>
            </w:tcBorders>
            <w:shd w:val="clear" w:color="auto" w:fill="F2F2F2"/>
          </w:tcPr>
          <w:p w14:paraId="3AF4F668" w14:textId="77777777" w:rsidR="007765A1" w:rsidRDefault="007765A1" w:rsidP="007E5A5A">
            <w:pPr>
              <w:pStyle w:val="TableParagraph"/>
              <w:spacing w:before="76"/>
              <w:ind w:right="616"/>
              <w:rPr>
                <w:b/>
                <w:sz w:val="18"/>
              </w:rPr>
            </w:pPr>
            <w:r>
              <w:rPr>
                <w:b/>
                <w:spacing w:val="-2"/>
                <w:sz w:val="18"/>
              </w:rPr>
              <w:t>664,00</w:t>
            </w:r>
          </w:p>
        </w:tc>
        <w:tc>
          <w:tcPr>
            <w:tcW w:w="1466" w:type="dxa"/>
            <w:tcBorders>
              <w:top w:val="single" w:sz="2" w:space="0" w:color="000000"/>
              <w:bottom w:val="single" w:sz="2" w:space="0" w:color="000000"/>
            </w:tcBorders>
            <w:shd w:val="clear" w:color="auto" w:fill="F2F2F2"/>
          </w:tcPr>
          <w:p w14:paraId="629DC4ED" w14:textId="77777777" w:rsidR="007765A1" w:rsidRDefault="007765A1" w:rsidP="007E5A5A">
            <w:pPr>
              <w:pStyle w:val="TableParagraph"/>
              <w:spacing w:before="76"/>
              <w:ind w:right="525"/>
              <w:rPr>
                <w:b/>
                <w:sz w:val="18"/>
              </w:rPr>
            </w:pPr>
            <w:r>
              <w:rPr>
                <w:b/>
                <w:spacing w:val="-4"/>
                <w:sz w:val="18"/>
              </w:rPr>
              <w:t>0,00</w:t>
            </w:r>
          </w:p>
        </w:tc>
        <w:tc>
          <w:tcPr>
            <w:tcW w:w="1162" w:type="dxa"/>
            <w:tcBorders>
              <w:top w:val="single" w:sz="2" w:space="0" w:color="000000"/>
              <w:bottom w:val="single" w:sz="2" w:space="0" w:color="000000"/>
            </w:tcBorders>
            <w:shd w:val="clear" w:color="auto" w:fill="F2F2F2"/>
          </w:tcPr>
          <w:p w14:paraId="5998AD6F" w14:textId="77777777" w:rsidR="007765A1" w:rsidRDefault="007765A1" w:rsidP="007E5A5A">
            <w:pPr>
              <w:pStyle w:val="TableParagraph"/>
              <w:spacing w:before="76"/>
              <w:ind w:right="130"/>
              <w:rPr>
                <w:b/>
                <w:sz w:val="18"/>
              </w:rPr>
            </w:pPr>
            <w:r>
              <w:rPr>
                <w:b/>
                <w:spacing w:val="-2"/>
                <w:sz w:val="18"/>
              </w:rPr>
              <w:t>664,00</w:t>
            </w:r>
          </w:p>
        </w:tc>
      </w:tr>
      <w:tr w:rsidR="007765A1" w14:paraId="55022B42" w14:textId="77777777" w:rsidTr="007E5A5A">
        <w:trPr>
          <w:trHeight w:val="339"/>
        </w:trPr>
        <w:tc>
          <w:tcPr>
            <w:tcW w:w="9356" w:type="dxa"/>
            <w:tcBorders>
              <w:top w:val="single" w:sz="2" w:space="0" w:color="000000"/>
              <w:bottom w:val="single" w:sz="2" w:space="0" w:color="000000"/>
            </w:tcBorders>
            <w:shd w:val="clear" w:color="auto" w:fill="CCFFCC"/>
          </w:tcPr>
          <w:p w14:paraId="7B5F202E"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2911" w:type="dxa"/>
            <w:tcBorders>
              <w:top w:val="single" w:sz="2" w:space="0" w:color="000000"/>
              <w:bottom w:val="single" w:sz="2" w:space="0" w:color="000000"/>
            </w:tcBorders>
            <w:shd w:val="clear" w:color="auto" w:fill="CCFFCC"/>
          </w:tcPr>
          <w:p w14:paraId="0B628FB5" w14:textId="77777777" w:rsidR="007765A1" w:rsidRDefault="007765A1" w:rsidP="007E5A5A">
            <w:pPr>
              <w:pStyle w:val="TableParagraph"/>
              <w:spacing w:before="14"/>
              <w:ind w:right="617"/>
              <w:rPr>
                <w:sz w:val="18"/>
              </w:rPr>
            </w:pPr>
            <w:r>
              <w:rPr>
                <w:spacing w:val="-2"/>
                <w:sz w:val="18"/>
              </w:rPr>
              <w:t>664,00</w:t>
            </w:r>
          </w:p>
        </w:tc>
        <w:tc>
          <w:tcPr>
            <w:tcW w:w="1466" w:type="dxa"/>
            <w:tcBorders>
              <w:top w:val="single" w:sz="2" w:space="0" w:color="000000"/>
              <w:bottom w:val="single" w:sz="2" w:space="0" w:color="000000"/>
            </w:tcBorders>
            <w:shd w:val="clear" w:color="auto" w:fill="CCFFCC"/>
          </w:tcPr>
          <w:p w14:paraId="5F2FC421" w14:textId="77777777" w:rsidR="007765A1" w:rsidRDefault="007765A1" w:rsidP="007E5A5A">
            <w:pPr>
              <w:pStyle w:val="TableParagraph"/>
              <w:spacing w:before="14"/>
              <w:ind w:right="525"/>
              <w:rPr>
                <w:sz w:val="18"/>
              </w:rPr>
            </w:pPr>
            <w:r>
              <w:rPr>
                <w:spacing w:val="-4"/>
                <w:sz w:val="18"/>
              </w:rPr>
              <w:t>0,00</w:t>
            </w:r>
          </w:p>
        </w:tc>
        <w:tc>
          <w:tcPr>
            <w:tcW w:w="1162" w:type="dxa"/>
            <w:tcBorders>
              <w:top w:val="single" w:sz="2" w:space="0" w:color="000000"/>
              <w:bottom w:val="single" w:sz="2" w:space="0" w:color="000000"/>
            </w:tcBorders>
            <w:shd w:val="clear" w:color="auto" w:fill="CCFFCC"/>
          </w:tcPr>
          <w:p w14:paraId="46841ABA" w14:textId="77777777" w:rsidR="007765A1" w:rsidRDefault="007765A1" w:rsidP="007E5A5A">
            <w:pPr>
              <w:pStyle w:val="TableParagraph"/>
              <w:spacing w:before="14"/>
              <w:ind w:right="131"/>
              <w:rPr>
                <w:sz w:val="18"/>
              </w:rPr>
            </w:pPr>
            <w:r>
              <w:rPr>
                <w:spacing w:val="-2"/>
                <w:sz w:val="18"/>
              </w:rPr>
              <w:t>664,00</w:t>
            </w:r>
          </w:p>
        </w:tc>
      </w:tr>
    </w:tbl>
    <w:p w14:paraId="4F426D13" w14:textId="77777777" w:rsidR="007765A1" w:rsidRDefault="007765A1" w:rsidP="007765A1">
      <w:pPr>
        <w:tabs>
          <w:tab w:val="left" w:pos="11238"/>
          <w:tab w:val="left" w:pos="12978"/>
          <w:tab w:val="left" w:pos="14352"/>
        </w:tabs>
        <w:spacing w:before="14"/>
        <w:ind w:left="1136"/>
        <w:rPr>
          <w:b/>
          <w:sz w:val="18"/>
        </w:rPr>
      </w:pPr>
      <w:r>
        <w:rPr>
          <w:b/>
          <w:sz w:val="18"/>
        </w:rPr>
        <w:t>3</w:t>
      </w:r>
      <w:r>
        <w:rPr>
          <w:spacing w:val="45"/>
          <w:sz w:val="18"/>
        </w:rPr>
        <w:t xml:space="preserve"> </w:t>
      </w:r>
      <w:proofErr w:type="spellStart"/>
      <w:r>
        <w:rPr>
          <w:b/>
          <w:sz w:val="18"/>
        </w:rPr>
        <w:t>Rashodi</w:t>
      </w:r>
      <w:proofErr w:type="spellEnd"/>
      <w:r>
        <w:rPr>
          <w:spacing w:val="-8"/>
          <w:sz w:val="18"/>
        </w:rPr>
        <w:t xml:space="preserve"> </w:t>
      </w:r>
      <w:proofErr w:type="spellStart"/>
      <w:r>
        <w:rPr>
          <w:b/>
          <w:spacing w:val="-2"/>
          <w:sz w:val="18"/>
        </w:rPr>
        <w:t>poslovanja</w:t>
      </w:r>
      <w:proofErr w:type="spellEnd"/>
      <w:r>
        <w:rPr>
          <w:sz w:val="18"/>
        </w:rPr>
        <w:tab/>
      </w:r>
      <w:r>
        <w:rPr>
          <w:b/>
          <w:spacing w:val="-2"/>
          <w:sz w:val="18"/>
        </w:rPr>
        <w:t>664,00</w:t>
      </w:r>
      <w:r>
        <w:rPr>
          <w:sz w:val="18"/>
        </w:rPr>
        <w:tab/>
      </w:r>
      <w:r>
        <w:rPr>
          <w:b/>
          <w:spacing w:val="-4"/>
          <w:sz w:val="18"/>
        </w:rPr>
        <w:t>0,00</w:t>
      </w:r>
      <w:r>
        <w:rPr>
          <w:sz w:val="18"/>
        </w:rPr>
        <w:tab/>
      </w:r>
      <w:r>
        <w:rPr>
          <w:b/>
          <w:spacing w:val="-2"/>
          <w:sz w:val="18"/>
        </w:rPr>
        <w:t>664,00</w:t>
      </w:r>
    </w:p>
    <w:p w14:paraId="425F5389" w14:textId="77777777" w:rsidR="007765A1" w:rsidRDefault="007765A1" w:rsidP="007765A1">
      <w:pPr>
        <w:rPr>
          <w:sz w:val="18"/>
        </w:rPr>
        <w:sectPr w:rsidR="007765A1" w:rsidSect="007765A1">
          <w:type w:val="continuous"/>
          <w:pgSz w:w="15850" w:h="12250" w:orient="landscape"/>
          <w:pgMar w:top="240" w:right="540" w:bottom="880" w:left="180" w:header="0" w:footer="692" w:gutter="0"/>
          <w:cols w:space="720"/>
        </w:sectPr>
      </w:pPr>
    </w:p>
    <w:p w14:paraId="5E147C3E" w14:textId="77777777" w:rsidR="007765A1" w:rsidRDefault="007765A1" w:rsidP="007765A1">
      <w:pPr>
        <w:pStyle w:val="Tijeloteksta"/>
        <w:rPr>
          <w:b/>
          <w:sz w:val="3"/>
        </w:rPr>
      </w:pPr>
    </w:p>
    <w:p w14:paraId="52EF4FAF" w14:textId="728F77C3" w:rsidR="007765A1" w:rsidRDefault="007765A1" w:rsidP="007765A1">
      <w:pPr>
        <w:pStyle w:val="Tijeloteksta"/>
        <w:spacing w:line="20" w:lineRule="exact"/>
        <w:ind w:left="103"/>
        <w:rPr>
          <w:sz w:val="2"/>
        </w:rPr>
      </w:pPr>
      <w:r>
        <w:rPr>
          <w:noProof/>
          <w:sz w:val="2"/>
        </w:rPr>
        <mc:AlternateContent>
          <mc:Choice Requires="wpg">
            <w:drawing>
              <wp:inline distT="0" distB="0" distL="0" distR="0" wp14:anchorId="0F27ACDB" wp14:editId="5AE3DC83">
                <wp:extent cx="9454515" cy="1270"/>
                <wp:effectExtent l="0" t="0" r="0" b="9525"/>
                <wp:docPr id="1472460306" name="Grupa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4515" cy="1270"/>
                          <a:chOff x="0" y="0"/>
                          <a:chExt cx="14889" cy="2"/>
                        </a:xfrm>
                      </wpg:grpSpPr>
                      <wps:wsp>
                        <wps:cNvPr id="1492475199" name="docshape22"/>
                        <wps:cNvSpPr>
                          <a:spLocks noChangeArrowheads="1"/>
                        </wps:cNvSpPr>
                        <wps:spPr bwMode="auto">
                          <a:xfrm>
                            <a:off x="0" y="0"/>
                            <a:ext cx="14889" cy="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EF981D4" id="Grupa 43" o:spid="_x0000_s1026" style="width:744.45pt;height:.1pt;mso-position-horizontal-relative:char;mso-position-vertical-relative:line" coordsize="148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">
                <v:rect id="docshape22" o:spid="_x0000_s1027" style="position:absolute;width:14889;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" fillcolor="black" stroked="f"/>
                <w10:anchorlock/>
              </v:group>
            </w:pict>
          </mc:Fallback>
        </mc:AlternateContent>
      </w:r>
    </w:p>
    <w:p w14:paraId="41D0BB66" w14:textId="77777777" w:rsidR="007765A1" w:rsidRPr="007765A1" w:rsidRDefault="007765A1" w:rsidP="007765A1">
      <w:pPr>
        <w:tabs>
          <w:tab w:val="left" w:pos="11291"/>
          <w:tab w:val="left" w:pos="13011"/>
          <w:tab w:val="left" w:pos="14405"/>
        </w:tabs>
        <w:spacing w:after="55"/>
        <w:ind w:left="1064"/>
        <w:rPr>
          <w:sz w:val="16"/>
          <w:lang w:val="it-IT"/>
        </w:rPr>
      </w:pPr>
      <w:r w:rsidRPr="007765A1">
        <w:rPr>
          <w:sz w:val="16"/>
          <w:lang w:val="it-IT"/>
        </w:rPr>
        <w:t>37</w:t>
      </w:r>
      <w:r w:rsidRPr="007765A1">
        <w:rPr>
          <w:spacing w:val="51"/>
          <w:sz w:val="16"/>
          <w:lang w:val="it-IT"/>
        </w:rPr>
        <w:t xml:space="preserve"> </w:t>
      </w:r>
      <w:proofErr w:type="spellStart"/>
      <w:r w:rsidRPr="007765A1">
        <w:rPr>
          <w:sz w:val="16"/>
          <w:lang w:val="it-IT"/>
        </w:rPr>
        <w:t>Naknade</w:t>
      </w:r>
      <w:proofErr w:type="spellEnd"/>
      <w:r w:rsidRPr="007765A1">
        <w:rPr>
          <w:spacing w:val="-2"/>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2"/>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1"/>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1"/>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2"/>
          <w:sz w:val="16"/>
          <w:lang w:val="it-IT"/>
        </w:rPr>
        <w:t xml:space="preserve"> </w:t>
      </w:r>
      <w:proofErr w:type="spellStart"/>
      <w:r w:rsidRPr="007765A1">
        <w:rPr>
          <w:spacing w:val="-2"/>
          <w:sz w:val="16"/>
          <w:lang w:val="it-IT"/>
        </w:rPr>
        <w:t>naknade</w:t>
      </w:r>
      <w:proofErr w:type="spellEnd"/>
      <w:r w:rsidRPr="007765A1">
        <w:rPr>
          <w:sz w:val="16"/>
          <w:lang w:val="it-IT"/>
        </w:rPr>
        <w:tab/>
      </w:r>
      <w:r w:rsidRPr="007765A1">
        <w:rPr>
          <w:spacing w:val="-2"/>
          <w:sz w:val="16"/>
          <w:lang w:val="it-IT"/>
        </w:rPr>
        <w:t>664,00</w:t>
      </w:r>
      <w:r w:rsidRPr="007765A1">
        <w:rPr>
          <w:sz w:val="16"/>
          <w:lang w:val="it-IT"/>
        </w:rPr>
        <w:tab/>
      </w:r>
      <w:r w:rsidRPr="007765A1">
        <w:rPr>
          <w:spacing w:val="-4"/>
          <w:sz w:val="16"/>
          <w:lang w:val="it-IT"/>
        </w:rPr>
        <w:t>0,00</w:t>
      </w:r>
      <w:r w:rsidRPr="007765A1">
        <w:rPr>
          <w:sz w:val="16"/>
          <w:lang w:val="it-IT"/>
        </w:rPr>
        <w:tab/>
      </w:r>
      <w:r w:rsidRPr="007765A1">
        <w:rPr>
          <w:spacing w:val="-2"/>
          <w:sz w:val="16"/>
          <w:lang w:val="it-IT"/>
        </w:rPr>
        <w:t>664,00</w:t>
      </w:r>
    </w:p>
    <w:tbl>
      <w:tblPr>
        <w:tblStyle w:val="TableNormal"/>
        <w:tblW w:w="0" w:type="auto"/>
        <w:tblInd w:w="109" w:type="dxa"/>
        <w:tblLayout w:type="fixed"/>
        <w:tblLook w:val="01E0" w:firstRow="1" w:lastRow="1" w:firstColumn="1" w:lastColumn="1" w:noHBand="0" w:noVBand="0"/>
      </w:tblPr>
      <w:tblGrid>
        <w:gridCol w:w="8203"/>
        <w:gridCol w:w="4063"/>
        <w:gridCol w:w="1465"/>
        <w:gridCol w:w="1161"/>
      </w:tblGrid>
      <w:tr w:rsidR="007765A1" w14:paraId="0F733C57" w14:textId="77777777" w:rsidTr="007E5A5A">
        <w:trPr>
          <w:trHeight w:val="500"/>
        </w:trPr>
        <w:tc>
          <w:tcPr>
            <w:tcW w:w="8203" w:type="dxa"/>
            <w:tcBorders>
              <w:top w:val="single" w:sz="2" w:space="0" w:color="000000"/>
              <w:bottom w:val="single" w:sz="2" w:space="0" w:color="000000"/>
            </w:tcBorders>
            <w:shd w:val="clear" w:color="auto" w:fill="F2F2F2"/>
          </w:tcPr>
          <w:p w14:paraId="7FB21530" w14:textId="77777777" w:rsidR="007765A1" w:rsidRPr="007765A1" w:rsidRDefault="007765A1" w:rsidP="007E5A5A">
            <w:pPr>
              <w:pStyle w:val="TableParagraph"/>
              <w:spacing w:before="73" w:line="218" w:lineRule="exact"/>
              <w:ind w:left="157"/>
              <w:jc w:val="left"/>
              <w:rPr>
                <w:b/>
                <w:sz w:val="18"/>
                <w:lang w:val="it-IT"/>
              </w:rPr>
            </w:pPr>
            <w:proofErr w:type="spellStart"/>
            <w:r w:rsidRPr="007765A1">
              <w:rPr>
                <w:b/>
                <w:sz w:val="18"/>
                <w:lang w:val="it-IT"/>
              </w:rPr>
              <w:t>Akt</w:t>
            </w:r>
            <w:proofErr w:type="spellEnd"/>
            <w:r w:rsidRPr="007765A1">
              <w:rPr>
                <w:b/>
                <w:sz w:val="18"/>
                <w:lang w:val="it-IT"/>
              </w:rPr>
              <w:t>/</w:t>
            </w:r>
            <w:proofErr w:type="spellStart"/>
            <w:r w:rsidRPr="007765A1">
              <w:rPr>
                <w:b/>
                <w:sz w:val="18"/>
                <w:lang w:val="it-IT"/>
              </w:rPr>
              <w:t>projekt</w:t>
            </w:r>
            <w:proofErr w:type="spellEnd"/>
            <w:r w:rsidRPr="007765A1">
              <w:rPr>
                <w:b/>
                <w:sz w:val="18"/>
                <w:lang w:val="it-IT"/>
              </w:rPr>
              <w:t>:</w:t>
            </w:r>
            <w:r w:rsidRPr="007765A1">
              <w:rPr>
                <w:rFonts w:ascii="Times New Roman" w:hAnsi="Times New Roman"/>
                <w:spacing w:val="78"/>
                <w:sz w:val="18"/>
                <w:lang w:val="it-IT"/>
              </w:rPr>
              <w:t xml:space="preserve"> </w:t>
            </w:r>
            <w:r w:rsidRPr="007765A1">
              <w:rPr>
                <w:b/>
                <w:sz w:val="18"/>
                <w:lang w:val="it-IT"/>
              </w:rPr>
              <w:t>PRAVO</w:t>
            </w:r>
            <w:r w:rsidRPr="007765A1">
              <w:rPr>
                <w:b/>
                <w:spacing w:val="-4"/>
                <w:sz w:val="18"/>
                <w:lang w:val="it-IT"/>
              </w:rPr>
              <w:t xml:space="preserve"> </w:t>
            </w:r>
            <w:r w:rsidRPr="007765A1">
              <w:rPr>
                <w:b/>
                <w:sz w:val="18"/>
                <w:lang w:val="it-IT"/>
              </w:rPr>
              <w:t>NA</w:t>
            </w:r>
            <w:r w:rsidRPr="007765A1">
              <w:rPr>
                <w:b/>
                <w:spacing w:val="-5"/>
                <w:sz w:val="18"/>
                <w:lang w:val="it-IT"/>
              </w:rPr>
              <w:t xml:space="preserve"> </w:t>
            </w:r>
            <w:r w:rsidRPr="007765A1">
              <w:rPr>
                <w:b/>
                <w:sz w:val="18"/>
                <w:lang w:val="it-IT"/>
              </w:rPr>
              <w:t>POMOĆ</w:t>
            </w:r>
            <w:r w:rsidRPr="007765A1">
              <w:rPr>
                <w:b/>
                <w:spacing w:val="-4"/>
                <w:sz w:val="18"/>
                <w:lang w:val="it-IT"/>
              </w:rPr>
              <w:t xml:space="preserve"> </w:t>
            </w:r>
            <w:r w:rsidRPr="007765A1">
              <w:rPr>
                <w:b/>
                <w:sz w:val="18"/>
                <w:lang w:val="it-IT"/>
              </w:rPr>
              <w:t>U</w:t>
            </w:r>
            <w:r w:rsidRPr="007765A1">
              <w:rPr>
                <w:b/>
                <w:spacing w:val="-5"/>
                <w:sz w:val="18"/>
                <w:lang w:val="it-IT"/>
              </w:rPr>
              <w:t xml:space="preserve"> </w:t>
            </w:r>
            <w:r w:rsidRPr="007765A1">
              <w:rPr>
                <w:b/>
                <w:sz w:val="18"/>
                <w:lang w:val="it-IT"/>
              </w:rPr>
              <w:t>PLAĆANJU</w:t>
            </w:r>
            <w:r w:rsidRPr="007765A1">
              <w:rPr>
                <w:b/>
                <w:spacing w:val="-4"/>
                <w:sz w:val="18"/>
                <w:lang w:val="it-IT"/>
              </w:rPr>
              <w:t xml:space="preserve"> </w:t>
            </w:r>
            <w:r w:rsidRPr="007765A1">
              <w:rPr>
                <w:b/>
                <w:sz w:val="18"/>
                <w:lang w:val="it-IT"/>
              </w:rPr>
              <w:t>LIJEKOVA</w:t>
            </w:r>
            <w:r w:rsidRPr="007765A1">
              <w:rPr>
                <w:b/>
                <w:spacing w:val="-5"/>
                <w:sz w:val="18"/>
                <w:lang w:val="it-IT"/>
              </w:rPr>
              <w:t xml:space="preserve"> </w:t>
            </w:r>
            <w:r w:rsidRPr="007765A1">
              <w:rPr>
                <w:b/>
                <w:sz w:val="18"/>
                <w:lang w:val="it-IT"/>
              </w:rPr>
              <w:t>I</w:t>
            </w:r>
            <w:r w:rsidRPr="007765A1">
              <w:rPr>
                <w:b/>
                <w:spacing w:val="-5"/>
                <w:sz w:val="18"/>
                <w:lang w:val="it-IT"/>
              </w:rPr>
              <w:t xml:space="preserve"> </w:t>
            </w:r>
            <w:r w:rsidRPr="007765A1">
              <w:rPr>
                <w:b/>
                <w:spacing w:val="-2"/>
                <w:sz w:val="18"/>
                <w:lang w:val="it-IT"/>
              </w:rPr>
              <w:t>LIJEČENJA</w:t>
            </w:r>
          </w:p>
          <w:p w14:paraId="6DE3CA2C" w14:textId="77777777" w:rsidR="007765A1" w:rsidRDefault="007765A1" w:rsidP="007E5A5A">
            <w:pPr>
              <w:pStyle w:val="TableParagraph"/>
              <w:spacing w:line="188" w:lineRule="exact"/>
              <w:ind w:left="470"/>
              <w:jc w:val="left"/>
              <w:rPr>
                <w:b/>
                <w:sz w:val="18"/>
              </w:rPr>
            </w:pPr>
            <w:r>
              <w:rPr>
                <w:b/>
                <w:spacing w:val="-2"/>
                <w:sz w:val="18"/>
              </w:rPr>
              <w:t>A100813</w:t>
            </w:r>
          </w:p>
        </w:tc>
        <w:tc>
          <w:tcPr>
            <w:tcW w:w="4063" w:type="dxa"/>
            <w:tcBorders>
              <w:top w:val="single" w:sz="2" w:space="0" w:color="000000"/>
              <w:bottom w:val="single" w:sz="2" w:space="0" w:color="000000"/>
            </w:tcBorders>
            <w:shd w:val="clear" w:color="auto" w:fill="F2F2F2"/>
          </w:tcPr>
          <w:p w14:paraId="56CFDE03" w14:textId="77777777" w:rsidR="007765A1" w:rsidRDefault="007765A1" w:rsidP="007E5A5A">
            <w:pPr>
              <w:pStyle w:val="TableParagraph"/>
              <w:spacing w:before="73"/>
              <w:ind w:right="615"/>
              <w:rPr>
                <w:b/>
                <w:sz w:val="18"/>
              </w:rPr>
            </w:pPr>
            <w:r>
              <w:rPr>
                <w:b/>
                <w:spacing w:val="-2"/>
                <w:sz w:val="18"/>
              </w:rPr>
              <w:t>664,00</w:t>
            </w:r>
          </w:p>
        </w:tc>
        <w:tc>
          <w:tcPr>
            <w:tcW w:w="1465" w:type="dxa"/>
            <w:tcBorders>
              <w:top w:val="single" w:sz="2" w:space="0" w:color="000000"/>
              <w:bottom w:val="single" w:sz="2" w:space="0" w:color="000000"/>
            </w:tcBorders>
            <w:shd w:val="clear" w:color="auto" w:fill="F2F2F2"/>
          </w:tcPr>
          <w:p w14:paraId="7F8505CF" w14:textId="77777777" w:rsidR="007765A1" w:rsidRDefault="007765A1" w:rsidP="007E5A5A">
            <w:pPr>
              <w:pStyle w:val="TableParagraph"/>
              <w:spacing w:before="73"/>
              <w:ind w:right="523"/>
              <w:rPr>
                <w:b/>
                <w:sz w:val="18"/>
              </w:rPr>
            </w:pPr>
            <w:r>
              <w:rPr>
                <w:b/>
                <w:spacing w:val="-4"/>
                <w:sz w:val="18"/>
              </w:rPr>
              <w:t>0,00</w:t>
            </w:r>
          </w:p>
        </w:tc>
        <w:tc>
          <w:tcPr>
            <w:tcW w:w="1161" w:type="dxa"/>
            <w:tcBorders>
              <w:top w:val="single" w:sz="2" w:space="0" w:color="000000"/>
              <w:bottom w:val="single" w:sz="2" w:space="0" w:color="000000"/>
            </w:tcBorders>
            <w:shd w:val="clear" w:color="auto" w:fill="F2F2F2"/>
          </w:tcPr>
          <w:p w14:paraId="2D3CC58B" w14:textId="77777777" w:rsidR="007765A1" w:rsidRDefault="007765A1" w:rsidP="007E5A5A">
            <w:pPr>
              <w:pStyle w:val="TableParagraph"/>
              <w:spacing w:before="73"/>
              <w:ind w:right="127"/>
              <w:rPr>
                <w:b/>
                <w:sz w:val="18"/>
              </w:rPr>
            </w:pPr>
            <w:r>
              <w:rPr>
                <w:b/>
                <w:spacing w:val="-2"/>
                <w:sz w:val="18"/>
              </w:rPr>
              <w:t>664,00</w:t>
            </w:r>
          </w:p>
        </w:tc>
      </w:tr>
      <w:tr w:rsidR="007765A1" w14:paraId="600A4B5D" w14:textId="77777777" w:rsidTr="007E5A5A">
        <w:trPr>
          <w:trHeight w:val="339"/>
        </w:trPr>
        <w:tc>
          <w:tcPr>
            <w:tcW w:w="8203" w:type="dxa"/>
            <w:tcBorders>
              <w:top w:val="single" w:sz="2" w:space="0" w:color="000000"/>
              <w:bottom w:val="single" w:sz="2" w:space="0" w:color="000000"/>
            </w:tcBorders>
            <w:shd w:val="clear" w:color="auto" w:fill="CCFFCC"/>
          </w:tcPr>
          <w:p w14:paraId="52DE9D16"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063" w:type="dxa"/>
            <w:tcBorders>
              <w:top w:val="single" w:sz="2" w:space="0" w:color="000000"/>
              <w:bottom w:val="single" w:sz="2" w:space="0" w:color="000000"/>
            </w:tcBorders>
            <w:shd w:val="clear" w:color="auto" w:fill="CCFFCC"/>
          </w:tcPr>
          <w:p w14:paraId="413D39C5" w14:textId="77777777" w:rsidR="007765A1" w:rsidRDefault="007765A1" w:rsidP="007E5A5A">
            <w:pPr>
              <w:pStyle w:val="TableParagraph"/>
              <w:spacing w:before="15"/>
              <w:ind w:right="616"/>
              <w:rPr>
                <w:sz w:val="18"/>
              </w:rPr>
            </w:pPr>
            <w:r>
              <w:rPr>
                <w:spacing w:val="-2"/>
                <w:sz w:val="18"/>
              </w:rPr>
              <w:t>664,00</w:t>
            </w:r>
          </w:p>
        </w:tc>
        <w:tc>
          <w:tcPr>
            <w:tcW w:w="1465" w:type="dxa"/>
            <w:tcBorders>
              <w:top w:val="single" w:sz="2" w:space="0" w:color="000000"/>
              <w:bottom w:val="single" w:sz="2" w:space="0" w:color="000000"/>
            </w:tcBorders>
            <w:shd w:val="clear" w:color="auto" w:fill="CCFFCC"/>
          </w:tcPr>
          <w:p w14:paraId="64DE202B" w14:textId="77777777" w:rsidR="007765A1" w:rsidRDefault="007765A1" w:rsidP="007E5A5A">
            <w:pPr>
              <w:pStyle w:val="TableParagraph"/>
              <w:spacing w:before="15"/>
              <w:ind w:right="523"/>
              <w:rPr>
                <w:sz w:val="18"/>
              </w:rPr>
            </w:pPr>
            <w:r>
              <w:rPr>
                <w:spacing w:val="-4"/>
                <w:sz w:val="18"/>
              </w:rPr>
              <w:t>0,00</w:t>
            </w:r>
          </w:p>
        </w:tc>
        <w:tc>
          <w:tcPr>
            <w:tcW w:w="1161" w:type="dxa"/>
            <w:tcBorders>
              <w:top w:val="single" w:sz="2" w:space="0" w:color="000000"/>
              <w:bottom w:val="single" w:sz="2" w:space="0" w:color="000000"/>
            </w:tcBorders>
            <w:shd w:val="clear" w:color="auto" w:fill="CCFFCC"/>
          </w:tcPr>
          <w:p w14:paraId="3884F726" w14:textId="77777777" w:rsidR="007765A1" w:rsidRDefault="007765A1" w:rsidP="007E5A5A">
            <w:pPr>
              <w:pStyle w:val="TableParagraph"/>
              <w:spacing w:before="15"/>
              <w:ind w:right="128"/>
              <w:rPr>
                <w:sz w:val="18"/>
              </w:rPr>
            </w:pPr>
            <w:r>
              <w:rPr>
                <w:spacing w:val="-2"/>
                <w:sz w:val="18"/>
              </w:rPr>
              <w:t>664,00</w:t>
            </w:r>
          </w:p>
        </w:tc>
      </w:tr>
    </w:tbl>
    <w:p w14:paraId="05FA1178"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7385"/>
        <w:gridCol w:w="3698"/>
        <w:gridCol w:w="1466"/>
        <w:gridCol w:w="1172"/>
      </w:tblGrid>
      <w:tr w:rsidR="007765A1" w14:paraId="1EF351F8" w14:textId="77777777" w:rsidTr="007E5A5A">
        <w:trPr>
          <w:trHeight w:val="212"/>
        </w:trPr>
        <w:tc>
          <w:tcPr>
            <w:tcW w:w="1174" w:type="dxa"/>
            <w:tcBorders>
              <w:bottom w:val="single" w:sz="2" w:space="0" w:color="000000"/>
            </w:tcBorders>
          </w:tcPr>
          <w:p w14:paraId="657CE489" w14:textId="77777777" w:rsidR="007765A1" w:rsidRDefault="007765A1" w:rsidP="007E5A5A">
            <w:pPr>
              <w:pStyle w:val="TableParagraph"/>
              <w:spacing w:line="183" w:lineRule="exact"/>
              <w:ind w:right="46"/>
              <w:rPr>
                <w:b/>
                <w:sz w:val="18"/>
              </w:rPr>
            </w:pPr>
            <w:r>
              <w:rPr>
                <w:b/>
                <w:w w:val="99"/>
                <w:sz w:val="18"/>
              </w:rPr>
              <w:t>3</w:t>
            </w:r>
          </w:p>
        </w:tc>
        <w:tc>
          <w:tcPr>
            <w:tcW w:w="7385" w:type="dxa"/>
            <w:tcBorders>
              <w:bottom w:val="single" w:sz="2" w:space="0" w:color="000000"/>
            </w:tcBorders>
          </w:tcPr>
          <w:p w14:paraId="0358419A"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698" w:type="dxa"/>
            <w:tcBorders>
              <w:bottom w:val="single" w:sz="2" w:space="0" w:color="000000"/>
            </w:tcBorders>
          </w:tcPr>
          <w:p w14:paraId="6BD95EA6" w14:textId="77777777" w:rsidR="007765A1" w:rsidRDefault="007765A1" w:rsidP="007E5A5A">
            <w:pPr>
              <w:pStyle w:val="TableParagraph"/>
              <w:spacing w:line="183" w:lineRule="exact"/>
              <w:ind w:right="617"/>
              <w:rPr>
                <w:b/>
                <w:sz w:val="18"/>
              </w:rPr>
            </w:pPr>
            <w:r>
              <w:rPr>
                <w:b/>
                <w:spacing w:val="-2"/>
                <w:sz w:val="18"/>
              </w:rPr>
              <w:t>664,00</w:t>
            </w:r>
          </w:p>
        </w:tc>
        <w:tc>
          <w:tcPr>
            <w:tcW w:w="1466" w:type="dxa"/>
            <w:tcBorders>
              <w:bottom w:val="single" w:sz="2" w:space="0" w:color="000000"/>
            </w:tcBorders>
          </w:tcPr>
          <w:p w14:paraId="0D10FEDE" w14:textId="77777777" w:rsidR="007765A1" w:rsidRDefault="007765A1" w:rsidP="007E5A5A">
            <w:pPr>
              <w:pStyle w:val="TableParagraph"/>
              <w:spacing w:line="183" w:lineRule="exact"/>
              <w:ind w:left="606" w:right="514"/>
              <w:rPr>
                <w:b/>
                <w:sz w:val="18"/>
              </w:rPr>
            </w:pPr>
            <w:r>
              <w:rPr>
                <w:b/>
                <w:spacing w:val="-4"/>
                <w:sz w:val="18"/>
              </w:rPr>
              <w:t>0,00</w:t>
            </w:r>
          </w:p>
        </w:tc>
        <w:tc>
          <w:tcPr>
            <w:tcW w:w="1172" w:type="dxa"/>
            <w:tcBorders>
              <w:bottom w:val="single" w:sz="2" w:space="0" w:color="000000"/>
            </w:tcBorders>
          </w:tcPr>
          <w:p w14:paraId="600E482A" w14:textId="77777777" w:rsidR="007765A1" w:rsidRDefault="007765A1" w:rsidP="007E5A5A">
            <w:pPr>
              <w:pStyle w:val="TableParagraph"/>
              <w:spacing w:line="183" w:lineRule="exact"/>
              <w:ind w:right="141"/>
              <w:rPr>
                <w:b/>
                <w:sz w:val="18"/>
              </w:rPr>
            </w:pPr>
            <w:r>
              <w:rPr>
                <w:b/>
                <w:spacing w:val="-2"/>
                <w:sz w:val="18"/>
              </w:rPr>
              <w:t>664,00</w:t>
            </w:r>
          </w:p>
        </w:tc>
      </w:tr>
      <w:tr w:rsidR="007765A1" w14:paraId="21144A36" w14:textId="77777777" w:rsidTr="007E5A5A">
        <w:trPr>
          <w:trHeight w:val="206"/>
        </w:trPr>
        <w:tc>
          <w:tcPr>
            <w:tcW w:w="1174" w:type="dxa"/>
            <w:tcBorders>
              <w:top w:val="single" w:sz="2" w:space="0" w:color="000000"/>
            </w:tcBorders>
          </w:tcPr>
          <w:p w14:paraId="779C6158" w14:textId="77777777" w:rsidR="007765A1" w:rsidRDefault="007765A1" w:rsidP="007E5A5A">
            <w:pPr>
              <w:pStyle w:val="TableParagraph"/>
              <w:spacing w:before="13" w:line="172" w:lineRule="exact"/>
              <w:ind w:right="45"/>
              <w:rPr>
                <w:sz w:val="16"/>
              </w:rPr>
            </w:pPr>
            <w:r>
              <w:rPr>
                <w:spacing w:val="-5"/>
                <w:sz w:val="16"/>
              </w:rPr>
              <w:t>37</w:t>
            </w:r>
          </w:p>
        </w:tc>
        <w:tc>
          <w:tcPr>
            <w:tcW w:w="7385" w:type="dxa"/>
            <w:tcBorders>
              <w:top w:val="single" w:sz="2" w:space="0" w:color="000000"/>
            </w:tcBorders>
          </w:tcPr>
          <w:p w14:paraId="454F6D65" w14:textId="77777777" w:rsidR="007765A1" w:rsidRPr="007765A1" w:rsidRDefault="007765A1" w:rsidP="007E5A5A">
            <w:pPr>
              <w:pStyle w:val="TableParagraph"/>
              <w:spacing w:before="13"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698" w:type="dxa"/>
            <w:tcBorders>
              <w:top w:val="single" w:sz="2" w:space="0" w:color="000000"/>
            </w:tcBorders>
          </w:tcPr>
          <w:p w14:paraId="1324A26C" w14:textId="77777777" w:rsidR="007765A1" w:rsidRDefault="007765A1" w:rsidP="007E5A5A">
            <w:pPr>
              <w:pStyle w:val="TableParagraph"/>
              <w:spacing w:before="13" w:line="172" w:lineRule="exact"/>
              <w:ind w:right="617"/>
              <w:rPr>
                <w:sz w:val="16"/>
              </w:rPr>
            </w:pPr>
            <w:r>
              <w:rPr>
                <w:spacing w:val="-2"/>
                <w:sz w:val="16"/>
              </w:rPr>
              <w:t>664,00</w:t>
            </w:r>
          </w:p>
        </w:tc>
        <w:tc>
          <w:tcPr>
            <w:tcW w:w="1466" w:type="dxa"/>
            <w:tcBorders>
              <w:top w:val="single" w:sz="2" w:space="0" w:color="000000"/>
            </w:tcBorders>
          </w:tcPr>
          <w:p w14:paraId="7F77BDD5" w14:textId="77777777" w:rsidR="007765A1" w:rsidRDefault="007765A1" w:rsidP="007E5A5A">
            <w:pPr>
              <w:pStyle w:val="TableParagraph"/>
              <w:spacing w:before="13" w:line="172" w:lineRule="exact"/>
              <w:ind w:left="606" w:right="483"/>
              <w:rPr>
                <w:sz w:val="16"/>
              </w:rPr>
            </w:pPr>
            <w:r>
              <w:rPr>
                <w:spacing w:val="-4"/>
                <w:sz w:val="16"/>
              </w:rPr>
              <w:t>0,00</w:t>
            </w:r>
          </w:p>
        </w:tc>
        <w:tc>
          <w:tcPr>
            <w:tcW w:w="1172" w:type="dxa"/>
            <w:tcBorders>
              <w:top w:val="single" w:sz="2" w:space="0" w:color="000000"/>
            </w:tcBorders>
          </w:tcPr>
          <w:p w14:paraId="2FBA81DA" w14:textId="77777777" w:rsidR="007765A1" w:rsidRDefault="007765A1" w:rsidP="007E5A5A">
            <w:pPr>
              <w:pStyle w:val="TableParagraph"/>
              <w:spacing w:before="13" w:line="172" w:lineRule="exact"/>
              <w:ind w:right="141"/>
              <w:rPr>
                <w:sz w:val="16"/>
              </w:rPr>
            </w:pPr>
            <w:r>
              <w:rPr>
                <w:spacing w:val="-2"/>
                <w:sz w:val="16"/>
              </w:rPr>
              <w:t>664,00</w:t>
            </w:r>
          </w:p>
        </w:tc>
      </w:tr>
    </w:tbl>
    <w:p w14:paraId="226FAE12"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8122"/>
        <w:gridCol w:w="4145"/>
        <w:gridCol w:w="1466"/>
        <w:gridCol w:w="1162"/>
      </w:tblGrid>
      <w:tr w:rsidR="007765A1" w14:paraId="12E431AD" w14:textId="77777777" w:rsidTr="007E5A5A">
        <w:trPr>
          <w:trHeight w:val="503"/>
        </w:trPr>
        <w:tc>
          <w:tcPr>
            <w:tcW w:w="8122" w:type="dxa"/>
            <w:tcBorders>
              <w:top w:val="single" w:sz="2" w:space="0" w:color="000000"/>
              <w:bottom w:val="single" w:sz="2" w:space="0" w:color="000000"/>
            </w:tcBorders>
            <w:shd w:val="clear" w:color="auto" w:fill="F2F2F2"/>
          </w:tcPr>
          <w:p w14:paraId="3175A1B6" w14:textId="77777777" w:rsidR="007765A1" w:rsidRPr="007765A1" w:rsidRDefault="007765A1" w:rsidP="007E5A5A">
            <w:pPr>
              <w:pStyle w:val="TableParagraph"/>
              <w:spacing w:before="76" w:line="218" w:lineRule="exact"/>
              <w:ind w:left="157"/>
              <w:jc w:val="left"/>
              <w:rPr>
                <w:b/>
                <w:sz w:val="18"/>
                <w:lang w:val="hr-HR"/>
              </w:rPr>
            </w:pPr>
            <w:r w:rsidRPr="007765A1">
              <w:rPr>
                <w:b/>
                <w:sz w:val="18"/>
                <w:lang w:val="hr-HR"/>
              </w:rPr>
              <w:t>Akt/projekt:</w:t>
            </w:r>
            <w:r w:rsidRPr="007765A1">
              <w:rPr>
                <w:rFonts w:ascii="Times New Roman" w:hAnsi="Times New Roman"/>
                <w:spacing w:val="78"/>
                <w:sz w:val="18"/>
                <w:lang w:val="hr-HR"/>
              </w:rPr>
              <w:t xml:space="preserve"> </w:t>
            </w:r>
            <w:r w:rsidRPr="007765A1">
              <w:rPr>
                <w:b/>
                <w:sz w:val="18"/>
                <w:lang w:val="hr-HR"/>
              </w:rPr>
              <w:t>PRAVO</w:t>
            </w:r>
            <w:r w:rsidRPr="007765A1">
              <w:rPr>
                <w:b/>
                <w:spacing w:val="-4"/>
                <w:sz w:val="18"/>
                <w:lang w:val="hr-HR"/>
              </w:rPr>
              <w:t xml:space="preserve"> </w:t>
            </w:r>
            <w:r w:rsidRPr="007765A1">
              <w:rPr>
                <w:b/>
                <w:sz w:val="18"/>
                <w:lang w:val="hr-HR"/>
              </w:rPr>
              <w:t>NA</w:t>
            </w:r>
            <w:r w:rsidRPr="007765A1">
              <w:rPr>
                <w:b/>
                <w:spacing w:val="-5"/>
                <w:sz w:val="18"/>
                <w:lang w:val="hr-HR"/>
              </w:rPr>
              <w:t xml:space="preserve"> </w:t>
            </w:r>
            <w:r w:rsidRPr="007765A1">
              <w:rPr>
                <w:b/>
                <w:sz w:val="18"/>
                <w:lang w:val="hr-HR"/>
              </w:rPr>
              <w:t>POMOĆ</w:t>
            </w:r>
            <w:r w:rsidRPr="007765A1">
              <w:rPr>
                <w:b/>
                <w:spacing w:val="-4"/>
                <w:sz w:val="18"/>
                <w:lang w:val="hr-HR"/>
              </w:rPr>
              <w:t xml:space="preserve"> </w:t>
            </w:r>
            <w:r w:rsidRPr="007765A1">
              <w:rPr>
                <w:b/>
                <w:sz w:val="18"/>
                <w:lang w:val="hr-HR"/>
              </w:rPr>
              <w:t>ZA</w:t>
            </w:r>
            <w:r w:rsidRPr="007765A1">
              <w:rPr>
                <w:b/>
                <w:spacing w:val="-5"/>
                <w:sz w:val="18"/>
                <w:lang w:val="hr-HR"/>
              </w:rPr>
              <w:t xml:space="preserve"> </w:t>
            </w:r>
            <w:r w:rsidRPr="007765A1">
              <w:rPr>
                <w:b/>
                <w:sz w:val="18"/>
                <w:lang w:val="hr-HR"/>
              </w:rPr>
              <w:t>HRANU</w:t>
            </w:r>
            <w:r w:rsidRPr="007765A1">
              <w:rPr>
                <w:b/>
                <w:spacing w:val="-4"/>
                <w:sz w:val="18"/>
                <w:lang w:val="hr-HR"/>
              </w:rPr>
              <w:t xml:space="preserve"> </w:t>
            </w:r>
            <w:r w:rsidRPr="007765A1">
              <w:rPr>
                <w:b/>
                <w:sz w:val="18"/>
                <w:lang w:val="hr-HR"/>
              </w:rPr>
              <w:t>ZA</w:t>
            </w:r>
            <w:r w:rsidRPr="007765A1">
              <w:rPr>
                <w:b/>
                <w:spacing w:val="-5"/>
                <w:sz w:val="18"/>
                <w:lang w:val="hr-HR"/>
              </w:rPr>
              <w:t xml:space="preserve"> </w:t>
            </w:r>
            <w:r w:rsidRPr="007765A1">
              <w:rPr>
                <w:b/>
                <w:spacing w:val="-2"/>
                <w:sz w:val="18"/>
                <w:lang w:val="hr-HR"/>
              </w:rPr>
              <w:t>NOVOROĐENČAD</w:t>
            </w:r>
          </w:p>
          <w:p w14:paraId="08C98D4D" w14:textId="77777777" w:rsidR="007765A1" w:rsidRDefault="007765A1" w:rsidP="007E5A5A">
            <w:pPr>
              <w:pStyle w:val="TableParagraph"/>
              <w:spacing w:line="189" w:lineRule="exact"/>
              <w:ind w:left="470"/>
              <w:jc w:val="left"/>
              <w:rPr>
                <w:b/>
                <w:sz w:val="18"/>
              </w:rPr>
            </w:pPr>
            <w:r>
              <w:rPr>
                <w:b/>
                <w:spacing w:val="-2"/>
                <w:sz w:val="18"/>
              </w:rPr>
              <w:t>A100860</w:t>
            </w:r>
          </w:p>
        </w:tc>
        <w:tc>
          <w:tcPr>
            <w:tcW w:w="4145" w:type="dxa"/>
            <w:tcBorders>
              <w:top w:val="single" w:sz="2" w:space="0" w:color="000000"/>
              <w:bottom w:val="single" w:sz="2" w:space="0" w:color="000000"/>
            </w:tcBorders>
            <w:shd w:val="clear" w:color="auto" w:fill="F2F2F2"/>
          </w:tcPr>
          <w:p w14:paraId="373E6FB5" w14:textId="77777777" w:rsidR="007765A1" w:rsidRDefault="007765A1" w:rsidP="007E5A5A">
            <w:pPr>
              <w:pStyle w:val="TableParagraph"/>
              <w:spacing w:before="76"/>
              <w:ind w:right="616"/>
              <w:rPr>
                <w:b/>
                <w:sz w:val="18"/>
              </w:rPr>
            </w:pPr>
            <w:r>
              <w:rPr>
                <w:b/>
                <w:spacing w:val="-2"/>
                <w:sz w:val="18"/>
              </w:rPr>
              <w:t>531,00</w:t>
            </w:r>
          </w:p>
        </w:tc>
        <w:tc>
          <w:tcPr>
            <w:tcW w:w="1466" w:type="dxa"/>
            <w:tcBorders>
              <w:top w:val="single" w:sz="2" w:space="0" w:color="000000"/>
              <w:bottom w:val="single" w:sz="2" w:space="0" w:color="000000"/>
            </w:tcBorders>
            <w:shd w:val="clear" w:color="auto" w:fill="F2F2F2"/>
          </w:tcPr>
          <w:p w14:paraId="71503716" w14:textId="77777777" w:rsidR="007765A1" w:rsidRDefault="007765A1" w:rsidP="007E5A5A">
            <w:pPr>
              <w:pStyle w:val="TableParagraph"/>
              <w:spacing w:before="76"/>
              <w:ind w:right="525"/>
              <w:rPr>
                <w:b/>
                <w:sz w:val="18"/>
              </w:rPr>
            </w:pPr>
            <w:r>
              <w:rPr>
                <w:b/>
                <w:spacing w:val="-4"/>
                <w:sz w:val="18"/>
              </w:rPr>
              <w:t>0,00</w:t>
            </w:r>
          </w:p>
        </w:tc>
        <w:tc>
          <w:tcPr>
            <w:tcW w:w="1162" w:type="dxa"/>
            <w:tcBorders>
              <w:top w:val="single" w:sz="2" w:space="0" w:color="000000"/>
              <w:bottom w:val="single" w:sz="2" w:space="0" w:color="000000"/>
            </w:tcBorders>
            <w:shd w:val="clear" w:color="auto" w:fill="F2F2F2"/>
          </w:tcPr>
          <w:p w14:paraId="2D5E3A02" w14:textId="77777777" w:rsidR="007765A1" w:rsidRDefault="007765A1" w:rsidP="007E5A5A">
            <w:pPr>
              <w:pStyle w:val="TableParagraph"/>
              <w:spacing w:before="76"/>
              <w:ind w:right="130"/>
              <w:rPr>
                <w:b/>
                <w:sz w:val="18"/>
              </w:rPr>
            </w:pPr>
            <w:r>
              <w:rPr>
                <w:b/>
                <w:spacing w:val="-2"/>
                <w:sz w:val="18"/>
              </w:rPr>
              <w:t>531,00</w:t>
            </w:r>
          </w:p>
        </w:tc>
      </w:tr>
      <w:tr w:rsidR="007765A1" w14:paraId="32FCC3DA" w14:textId="77777777" w:rsidTr="007E5A5A">
        <w:trPr>
          <w:trHeight w:val="339"/>
        </w:trPr>
        <w:tc>
          <w:tcPr>
            <w:tcW w:w="8122" w:type="dxa"/>
            <w:tcBorders>
              <w:top w:val="single" w:sz="2" w:space="0" w:color="000000"/>
              <w:bottom w:val="single" w:sz="2" w:space="0" w:color="000000"/>
            </w:tcBorders>
            <w:shd w:val="clear" w:color="auto" w:fill="CCFFCC"/>
          </w:tcPr>
          <w:p w14:paraId="5752703F"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145" w:type="dxa"/>
            <w:tcBorders>
              <w:top w:val="single" w:sz="2" w:space="0" w:color="000000"/>
              <w:bottom w:val="single" w:sz="2" w:space="0" w:color="000000"/>
            </w:tcBorders>
            <w:shd w:val="clear" w:color="auto" w:fill="CCFFCC"/>
          </w:tcPr>
          <w:p w14:paraId="10A8F5C9" w14:textId="77777777" w:rsidR="007765A1" w:rsidRDefault="007765A1" w:rsidP="007E5A5A">
            <w:pPr>
              <w:pStyle w:val="TableParagraph"/>
              <w:spacing w:before="14"/>
              <w:ind w:right="617"/>
              <w:rPr>
                <w:sz w:val="18"/>
              </w:rPr>
            </w:pPr>
            <w:r>
              <w:rPr>
                <w:spacing w:val="-2"/>
                <w:sz w:val="18"/>
              </w:rPr>
              <w:t>531,00</w:t>
            </w:r>
          </w:p>
        </w:tc>
        <w:tc>
          <w:tcPr>
            <w:tcW w:w="1466" w:type="dxa"/>
            <w:tcBorders>
              <w:top w:val="single" w:sz="2" w:space="0" w:color="000000"/>
              <w:bottom w:val="single" w:sz="2" w:space="0" w:color="000000"/>
            </w:tcBorders>
            <w:shd w:val="clear" w:color="auto" w:fill="CCFFCC"/>
          </w:tcPr>
          <w:p w14:paraId="3CE9CBC7" w14:textId="77777777" w:rsidR="007765A1" w:rsidRDefault="007765A1" w:rsidP="007E5A5A">
            <w:pPr>
              <w:pStyle w:val="TableParagraph"/>
              <w:spacing w:before="14"/>
              <w:ind w:right="525"/>
              <w:rPr>
                <w:sz w:val="18"/>
              </w:rPr>
            </w:pPr>
            <w:r>
              <w:rPr>
                <w:spacing w:val="-4"/>
                <w:sz w:val="18"/>
              </w:rPr>
              <w:t>0,00</w:t>
            </w:r>
          </w:p>
        </w:tc>
        <w:tc>
          <w:tcPr>
            <w:tcW w:w="1162" w:type="dxa"/>
            <w:tcBorders>
              <w:top w:val="single" w:sz="2" w:space="0" w:color="000000"/>
              <w:bottom w:val="single" w:sz="2" w:space="0" w:color="000000"/>
            </w:tcBorders>
            <w:shd w:val="clear" w:color="auto" w:fill="CCFFCC"/>
          </w:tcPr>
          <w:p w14:paraId="703B6E20" w14:textId="77777777" w:rsidR="007765A1" w:rsidRDefault="007765A1" w:rsidP="007E5A5A">
            <w:pPr>
              <w:pStyle w:val="TableParagraph"/>
              <w:spacing w:before="14"/>
              <w:ind w:right="131"/>
              <w:rPr>
                <w:sz w:val="18"/>
              </w:rPr>
            </w:pPr>
            <w:r>
              <w:rPr>
                <w:spacing w:val="-2"/>
                <w:sz w:val="18"/>
              </w:rPr>
              <w:t>531,00</w:t>
            </w:r>
          </w:p>
        </w:tc>
      </w:tr>
    </w:tbl>
    <w:p w14:paraId="25F25059"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7385"/>
        <w:gridCol w:w="3698"/>
        <w:gridCol w:w="1466"/>
        <w:gridCol w:w="1172"/>
      </w:tblGrid>
      <w:tr w:rsidR="007765A1" w14:paraId="474D3D2E" w14:textId="77777777" w:rsidTr="007E5A5A">
        <w:trPr>
          <w:trHeight w:val="212"/>
        </w:trPr>
        <w:tc>
          <w:tcPr>
            <w:tcW w:w="1174" w:type="dxa"/>
            <w:tcBorders>
              <w:bottom w:val="single" w:sz="2" w:space="0" w:color="000000"/>
            </w:tcBorders>
          </w:tcPr>
          <w:p w14:paraId="5C012B1D" w14:textId="77777777" w:rsidR="007765A1" w:rsidRDefault="007765A1" w:rsidP="007E5A5A">
            <w:pPr>
              <w:pStyle w:val="TableParagraph"/>
              <w:spacing w:line="183" w:lineRule="exact"/>
              <w:ind w:right="46"/>
              <w:rPr>
                <w:b/>
                <w:sz w:val="18"/>
              </w:rPr>
            </w:pPr>
            <w:r>
              <w:rPr>
                <w:b/>
                <w:w w:val="99"/>
                <w:sz w:val="18"/>
              </w:rPr>
              <w:t>3</w:t>
            </w:r>
          </w:p>
        </w:tc>
        <w:tc>
          <w:tcPr>
            <w:tcW w:w="7385" w:type="dxa"/>
            <w:tcBorders>
              <w:bottom w:val="single" w:sz="2" w:space="0" w:color="000000"/>
            </w:tcBorders>
          </w:tcPr>
          <w:p w14:paraId="33DFEDFF"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698" w:type="dxa"/>
            <w:tcBorders>
              <w:bottom w:val="single" w:sz="2" w:space="0" w:color="000000"/>
            </w:tcBorders>
          </w:tcPr>
          <w:p w14:paraId="30BA3025" w14:textId="77777777" w:rsidR="007765A1" w:rsidRDefault="007765A1" w:rsidP="007E5A5A">
            <w:pPr>
              <w:pStyle w:val="TableParagraph"/>
              <w:spacing w:line="183" w:lineRule="exact"/>
              <w:ind w:right="617"/>
              <w:rPr>
                <w:b/>
                <w:sz w:val="18"/>
              </w:rPr>
            </w:pPr>
            <w:r>
              <w:rPr>
                <w:b/>
                <w:spacing w:val="-2"/>
                <w:sz w:val="18"/>
              </w:rPr>
              <w:t>531,00</w:t>
            </w:r>
          </w:p>
        </w:tc>
        <w:tc>
          <w:tcPr>
            <w:tcW w:w="1466" w:type="dxa"/>
            <w:tcBorders>
              <w:bottom w:val="single" w:sz="2" w:space="0" w:color="000000"/>
            </w:tcBorders>
          </w:tcPr>
          <w:p w14:paraId="71D5D37B" w14:textId="77777777" w:rsidR="007765A1" w:rsidRDefault="007765A1" w:rsidP="007E5A5A">
            <w:pPr>
              <w:pStyle w:val="TableParagraph"/>
              <w:spacing w:line="183" w:lineRule="exact"/>
              <w:ind w:left="606" w:right="514"/>
              <w:rPr>
                <w:b/>
                <w:sz w:val="18"/>
              </w:rPr>
            </w:pPr>
            <w:r>
              <w:rPr>
                <w:b/>
                <w:spacing w:val="-4"/>
                <w:sz w:val="18"/>
              </w:rPr>
              <w:t>0,00</w:t>
            </w:r>
          </w:p>
        </w:tc>
        <w:tc>
          <w:tcPr>
            <w:tcW w:w="1172" w:type="dxa"/>
            <w:tcBorders>
              <w:bottom w:val="single" w:sz="2" w:space="0" w:color="000000"/>
            </w:tcBorders>
          </w:tcPr>
          <w:p w14:paraId="331EFFEF" w14:textId="77777777" w:rsidR="007765A1" w:rsidRDefault="007765A1" w:rsidP="007E5A5A">
            <w:pPr>
              <w:pStyle w:val="TableParagraph"/>
              <w:spacing w:line="183" w:lineRule="exact"/>
              <w:ind w:right="141"/>
              <w:rPr>
                <w:b/>
                <w:sz w:val="18"/>
              </w:rPr>
            </w:pPr>
            <w:r>
              <w:rPr>
                <w:b/>
                <w:spacing w:val="-2"/>
                <w:sz w:val="18"/>
              </w:rPr>
              <w:t>531,00</w:t>
            </w:r>
          </w:p>
        </w:tc>
      </w:tr>
      <w:tr w:rsidR="007765A1" w14:paraId="0042EC13" w14:textId="77777777" w:rsidTr="007E5A5A">
        <w:trPr>
          <w:trHeight w:val="208"/>
        </w:trPr>
        <w:tc>
          <w:tcPr>
            <w:tcW w:w="1174" w:type="dxa"/>
            <w:tcBorders>
              <w:top w:val="single" w:sz="2" w:space="0" w:color="000000"/>
            </w:tcBorders>
          </w:tcPr>
          <w:p w14:paraId="7930E0E1" w14:textId="77777777" w:rsidR="007765A1" w:rsidRDefault="007765A1" w:rsidP="007E5A5A">
            <w:pPr>
              <w:pStyle w:val="TableParagraph"/>
              <w:spacing w:before="16" w:line="172" w:lineRule="exact"/>
              <w:ind w:right="45"/>
              <w:rPr>
                <w:sz w:val="16"/>
              </w:rPr>
            </w:pPr>
            <w:r>
              <w:rPr>
                <w:spacing w:val="-5"/>
                <w:sz w:val="16"/>
              </w:rPr>
              <w:t>37</w:t>
            </w:r>
          </w:p>
        </w:tc>
        <w:tc>
          <w:tcPr>
            <w:tcW w:w="7385" w:type="dxa"/>
            <w:tcBorders>
              <w:top w:val="single" w:sz="2" w:space="0" w:color="000000"/>
            </w:tcBorders>
          </w:tcPr>
          <w:p w14:paraId="63300967" w14:textId="77777777" w:rsidR="007765A1" w:rsidRPr="007765A1" w:rsidRDefault="007765A1" w:rsidP="007E5A5A">
            <w:pPr>
              <w:pStyle w:val="TableParagraph"/>
              <w:spacing w:before="16"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698" w:type="dxa"/>
            <w:tcBorders>
              <w:top w:val="single" w:sz="2" w:space="0" w:color="000000"/>
            </w:tcBorders>
          </w:tcPr>
          <w:p w14:paraId="44E5A363" w14:textId="77777777" w:rsidR="007765A1" w:rsidRDefault="007765A1" w:rsidP="007E5A5A">
            <w:pPr>
              <w:pStyle w:val="TableParagraph"/>
              <w:spacing w:before="16" w:line="172" w:lineRule="exact"/>
              <w:ind w:right="617"/>
              <w:rPr>
                <w:sz w:val="16"/>
              </w:rPr>
            </w:pPr>
            <w:r>
              <w:rPr>
                <w:spacing w:val="-2"/>
                <w:sz w:val="16"/>
              </w:rPr>
              <w:t>531,00</w:t>
            </w:r>
          </w:p>
        </w:tc>
        <w:tc>
          <w:tcPr>
            <w:tcW w:w="1466" w:type="dxa"/>
            <w:tcBorders>
              <w:top w:val="single" w:sz="2" w:space="0" w:color="000000"/>
            </w:tcBorders>
          </w:tcPr>
          <w:p w14:paraId="38B9E72E" w14:textId="77777777" w:rsidR="007765A1" w:rsidRDefault="007765A1" w:rsidP="007E5A5A">
            <w:pPr>
              <w:pStyle w:val="TableParagraph"/>
              <w:spacing w:before="16" w:line="172" w:lineRule="exact"/>
              <w:ind w:left="606" w:right="483"/>
              <w:rPr>
                <w:sz w:val="16"/>
              </w:rPr>
            </w:pPr>
            <w:r>
              <w:rPr>
                <w:spacing w:val="-4"/>
                <w:sz w:val="16"/>
              </w:rPr>
              <w:t>0,00</w:t>
            </w:r>
          </w:p>
        </w:tc>
        <w:tc>
          <w:tcPr>
            <w:tcW w:w="1172" w:type="dxa"/>
            <w:tcBorders>
              <w:top w:val="single" w:sz="2" w:space="0" w:color="000000"/>
            </w:tcBorders>
          </w:tcPr>
          <w:p w14:paraId="4EE69DDC" w14:textId="77777777" w:rsidR="007765A1" w:rsidRDefault="007765A1" w:rsidP="007E5A5A">
            <w:pPr>
              <w:pStyle w:val="TableParagraph"/>
              <w:spacing w:before="16" w:line="172" w:lineRule="exact"/>
              <w:ind w:right="141"/>
              <w:rPr>
                <w:sz w:val="16"/>
              </w:rPr>
            </w:pPr>
            <w:r>
              <w:rPr>
                <w:spacing w:val="-2"/>
                <w:sz w:val="16"/>
              </w:rPr>
              <w:t>531,00</w:t>
            </w:r>
          </w:p>
        </w:tc>
      </w:tr>
    </w:tbl>
    <w:p w14:paraId="22673EA4" w14:textId="77777777" w:rsidR="007765A1" w:rsidRDefault="007765A1" w:rsidP="007765A1">
      <w:pPr>
        <w:pStyle w:val="Tijeloteksta"/>
        <w:spacing w:before="8"/>
        <w:rPr>
          <w:sz w:val="4"/>
        </w:rPr>
      </w:pPr>
    </w:p>
    <w:tbl>
      <w:tblPr>
        <w:tblStyle w:val="TableNormal"/>
        <w:tblW w:w="0" w:type="auto"/>
        <w:tblInd w:w="109" w:type="dxa"/>
        <w:tblLayout w:type="fixed"/>
        <w:tblLook w:val="01E0" w:firstRow="1" w:lastRow="1" w:firstColumn="1" w:lastColumn="1" w:noHBand="0" w:noVBand="0"/>
      </w:tblPr>
      <w:tblGrid>
        <w:gridCol w:w="8312"/>
        <w:gridCol w:w="3955"/>
        <w:gridCol w:w="1466"/>
        <w:gridCol w:w="1161"/>
      </w:tblGrid>
      <w:tr w:rsidR="007765A1" w14:paraId="42C796BB" w14:textId="77777777" w:rsidTr="007E5A5A">
        <w:trPr>
          <w:trHeight w:val="505"/>
        </w:trPr>
        <w:tc>
          <w:tcPr>
            <w:tcW w:w="8312" w:type="dxa"/>
            <w:tcBorders>
              <w:top w:val="single" w:sz="2" w:space="0" w:color="000000"/>
              <w:bottom w:val="single" w:sz="2" w:space="0" w:color="000000"/>
            </w:tcBorders>
            <w:shd w:val="clear" w:color="auto" w:fill="F2F2F2"/>
          </w:tcPr>
          <w:p w14:paraId="6DDAD3B9" w14:textId="77777777" w:rsidR="007765A1" w:rsidRPr="007765A1" w:rsidRDefault="007765A1" w:rsidP="007E5A5A">
            <w:pPr>
              <w:pStyle w:val="TableParagraph"/>
              <w:spacing w:before="75" w:line="219" w:lineRule="exact"/>
              <w:ind w:left="157"/>
              <w:jc w:val="left"/>
              <w:rPr>
                <w:b/>
                <w:sz w:val="18"/>
                <w:lang w:val="hr-HR"/>
              </w:rPr>
            </w:pPr>
            <w:r w:rsidRPr="007765A1">
              <w:rPr>
                <w:b/>
                <w:sz w:val="18"/>
                <w:lang w:val="hr-HR"/>
              </w:rPr>
              <w:t>Akt/projekt:</w:t>
            </w:r>
            <w:r w:rsidRPr="007765A1">
              <w:rPr>
                <w:rFonts w:ascii="Times New Roman" w:hAnsi="Times New Roman"/>
                <w:spacing w:val="62"/>
                <w:w w:val="150"/>
                <w:sz w:val="18"/>
                <w:lang w:val="hr-HR"/>
              </w:rPr>
              <w:t xml:space="preserve"> </w:t>
            </w:r>
            <w:r w:rsidRPr="007765A1">
              <w:rPr>
                <w:b/>
                <w:sz w:val="18"/>
                <w:lang w:val="hr-HR"/>
              </w:rPr>
              <w:t>PRAVO</w:t>
            </w:r>
            <w:r w:rsidRPr="007765A1">
              <w:rPr>
                <w:b/>
                <w:spacing w:val="-1"/>
                <w:sz w:val="18"/>
                <w:lang w:val="hr-HR"/>
              </w:rPr>
              <w:t xml:space="preserve"> </w:t>
            </w:r>
            <w:r w:rsidRPr="007765A1">
              <w:rPr>
                <w:b/>
                <w:sz w:val="18"/>
                <w:lang w:val="hr-HR"/>
              </w:rPr>
              <w:t>NA</w:t>
            </w:r>
            <w:r w:rsidRPr="007765A1">
              <w:rPr>
                <w:b/>
                <w:spacing w:val="-4"/>
                <w:sz w:val="18"/>
                <w:lang w:val="hr-HR"/>
              </w:rPr>
              <w:t xml:space="preserve"> </w:t>
            </w:r>
            <w:r w:rsidRPr="007765A1">
              <w:rPr>
                <w:b/>
                <w:sz w:val="18"/>
                <w:lang w:val="hr-HR"/>
              </w:rPr>
              <w:t>POMOĆ</w:t>
            </w:r>
            <w:r w:rsidRPr="007765A1">
              <w:rPr>
                <w:b/>
                <w:spacing w:val="-1"/>
                <w:sz w:val="18"/>
                <w:lang w:val="hr-HR"/>
              </w:rPr>
              <w:t xml:space="preserve"> </w:t>
            </w:r>
            <w:r w:rsidRPr="007765A1">
              <w:rPr>
                <w:b/>
                <w:sz w:val="18"/>
                <w:lang w:val="hr-HR"/>
              </w:rPr>
              <w:t>ZA</w:t>
            </w:r>
            <w:r w:rsidRPr="007765A1">
              <w:rPr>
                <w:b/>
                <w:spacing w:val="-3"/>
                <w:sz w:val="18"/>
                <w:lang w:val="hr-HR"/>
              </w:rPr>
              <w:t xml:space="preserve"> </w:t>
            </w:r>
            <w:r w:rsidRPr="007765A1">
              <w:rPr>
                <w:b/>
                <w:sz w:val="18"/>
                <w:lang w:val="hr-HR"/>
              </w:rPr>
              <w:t>KUPNJU</w:t>
            </w:r>
            <w:r w:rsidRPr="007765A1">
              <w:rPr>
                <w:b/>
                <w:spacing w:val="-3"/>
                <w:sz w:val="18"/>
                <w:lang w:val="hr-HR"/>
              </w:rPr>
              <w:t xml:space="preserve"> </w:t>
            </w:r>
            <w:r w:rsidRPr="007765A1">
              <w:rPr>
                <w:b/>
                <w:sz w:val="18"/>
                <w:lang w:val="hr-HR"/>
              </w:rPr>
              <w:t>INVALIDSKIH</w:t>
            </w:r>
            <w:r w:rsidRPr="007765A1">
              <w:rPr>
                <w:b/>
                <w:spacing w:val="-2"/>
                <w:sz w:val="18"/>
                <w:lang w:val="hr-HR"/>
              </w:rPr>
              <w:t xml:space="preserve"> POMAGALA</w:t>
            </w:r>
          </w:p>
          <w:p w14:paraId="7EF946A1" w14:textId="77777777" w:rsidR="007765A1" w:rsidRDefault="007765A1" w:rsidP="007E5A5A">
            <w:pPr>
              <w:pStyle w:val="TableParagraph"/>
              <w:spacing w:line="192" w:lineRule="exact"/>
              <w:ind w:left="470"/>
              <w:jc w:val="left"/>
              <w:rPr>
                <w:b/>
                <w:sz w:val="18"/>
              </w:rPr>
            </w:pPr>
            <w:r>
              <w:rPr>
                <w:b/>
                <w:spacing w:val="-2"/>
                <w:sz w:val="18"/>
              </w:rPr>
              <w:t>A100861</w:t>
            </w:r>
          </w:p>
        </w:tc>
        <w:tc>
          <w:tcPr>
            <w:tcW w:w="3955" w:type="dxa"/>
            <w:tcBorders>
              <w:top w:val="single" w:sz="2" w:space="0" w:color="000000"/>
              <w:bottom w:val="single" w:sz="2" w:space="0" w:color="000000"/>
            </w:tcBorders>
            <w:shd w:val="clear" w:color="auto" w:fill="F2F2F2"/>
          </w:tcPr>
          <w:p w14:paraId="3C179A61" w14:textId="77777777" w:rsidR="007765A1" w:rsidRDefault="007765A1" w:rsidP="007E5A5A">
            <w:pPr>
              <w:pStyle w:val="TableParagraph"/>
              <w:spacing w:before="75"/>
              <w:ind w:right="616"/>
              <w:rPr>
                <w:b/>
                <w:sz w:val="18"/>
              </w:rPr>
            </w:pPr>
            <w:r>
              <w:rPr>
                <w:b/>
                <w:spacing w:val="-2"/>
                <w:sz w:val="18"/>
              </w:rPr>
              <w:t>664,00</w:t>
            </w:r>
          </w:p>
        </w:tc>
        <w:tc>
          <w:tcPr>
            <w:tcW w:w="1466" w:type="dxa"/>
            <w:tcBorders>
              <w:top w:val="single" w:sz="2" w:space="0" w:color="000000"/>
              <w:bottom w:val="single" w:sz="2" w:space="0" w:color="000000"/>
            </w:tcBorders>
            <w:shd w:val="clear" w:color="auto" w:fill="F2F2F2"/>
          </w:tcPr>
          <w:p w14:paraId="708A59DF" w14:textId="77777777" w:rsidR="007765A1" w:rsidRDefault="007765A1" w:rsidP="007E5A5A">
            <w:pPr>
              <w:pStyle w:val="TableParagraph"/>
              <w:spacing w:before="75"/>
              <w:ind w:right="524"/>
              <w:rPr>
                <w:b/>
                <w:sz w:val="18"/>
              </w:rPr>
            </w:pPr>
            <w:r>
              <w:rPr>
                <w:b/>
                <w:spacing w:val="-4"/>
                <w:sz w:val="18"/>
              </w:rPr>
              <w:t>0,00</w:t>
            </w:r>
          </w:p>
        </w:tc>
        <w:tc>
          <w:tcPr>
            <w:tcW w:w="1161" w:type="dxa"/>
            <w:tcBorders>
              <w:top w:val="single" w:sz="2" w:space="0" w:color="000000"/>
              <w:bottom w:val="single" w:sz="2" w:space="0" w:color="000000"/>
            </w:tcBorders>
            <w:shd w:val="clear" w:color="auto" w:fill="F2F2F2"/>
          </w:tcPr>
          <w:p w14:paraId="06A6A9AA" w14:textId="77777777" w:rsidR="007765A1" w:rsidRDefault="007765A1" w:rsidP="007E5A5A">
            <w:pPr>
              <w:pStyle w:val="TableParagraph"/>
              <w:spacing w:before="75"/>
              <w:ind w:right="129"/>
              <w:rPr>
                <w:b/>
                <w:sz w:val="18"/>
              </w:rPr>
            </w:pPr>
            <w:r>
              <w:rPr>
                <w:b/>
                <w:spacing w:val="-2"/>
                <w:sz w:val="18"/>
              </w:rPr>
              <w:t>664,00</w:t>
            </w:r>
          </w:p>
        </w:tc>
      </w:tr>
      <w:tr w:rsidR="007765A1" w14:paraId="46887ED4" w14:textId="77777777" w:rsidTr="007E5A5A">
        <w:trPr>
          <w:trHeight w:val="335"/>
        </w:trPr>
        <w:tc>
          <w:tcPr>
            <w:tcW w:w="8312" w:type="dxa"/>
            <w:tcBorders>
              <w:top w:val="single" w:sz="2" w:space="0" w:color="000000"/>
              <w:bottom w:val="single" w:sz="2" w:space="0" w:color="000000"/>
            </w:tcBorders>
            <w:shd w:val="clear" w:color="auto" w:fill="CCFFCC"/>
          </w:tcPr>
          <w:p w14:paraId="7DEE51B5"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8"/>
                <w:sz w:val="18"/>
                <w:lang w:val="it-IT"/>
              </w:rPr>
              <w:t xml:space="preserve"> </w:t>
            </w:r>
            <w:r w:rsidRPr="00471ECA">
              <w:rPr>
                <w:sz w:val="18"/>
                <w:lang w:val="it-IT"/>
              </w:rPr>
              <w:t>11</w:t>
            </w:r>
            <w:r w:rsidRPr="00471ECA">
              <w:rPr>
                <w:rFonts w:ascii="Times New Roman" w:hAnsi="Times New Roman"/>
                <w:spacing w:val="49"/>
                <w:sz w:val="18"/>
                <w:lang w:val="it-IT"/>
              </w:rPr>
              <w:t xml:space="preserve"> </w:t>
            </w:r>
            <w:proofErr w:type="spellStart"/>
            <w:r w:rsidRPr="00471ECA">
              <w:rPr>
                <w:sz w:val="18"/>
                <w:lang w:val="it-IT"/>
              </w:rPr>
              <w:t>Opći</w:t>
            </w:r>
            <w:proofErr w:type="spellEnd"/>
            <w:r w:rsidRPr="00471ECA">
              <w:rPr>
                <w:spacing w:val="-1"/>
                <w:sz w:val="18"/>
                <w:lang w:val="it-IT"/>
              </w:rPr>
              <w:t xml:space="preserve"> </w:t>
            </w:r>
            <w:proofErr w:type="spellStart"/>
            <w:r w:rsidRPr="00471ECA">
              <w:rPr>
                <w:sz w:val="18"/>
                <w:lang w:val="it-IT"/>
              </w:rPr>
              <w:t>prihodi</w:t>
            </w:r>
            <w:proofErr w:type="spellEnd"/>
            <w:r w:rsidRPr="00471ECA">
              <w:rPr>
                <w:spacing w:val="-2"/>
                <w:sz w:val="18"/>
                <w:lang w:val="it-IT"/>
              </w:rPr>
              <w:t xml:space="preserve"> </w:t>
            </w:r>
            <w:r w:rsidRPr="00471ECA">
              <w:rPr>
                <w:sz w:val="18"/>
                <w:lang w:val="it-IT"/>
              </w:rPr>
              <w:t>i</w:t>
            </w:r>
            <w:r w:rsidRPr="00471ECA">
              <w:rPr>
                <w:spacing w:val="-3"/>
                <w:sz w:val="18"/>
                <w:lang w:val="it-IT"/>
              </w:rPr>
              <w:t xml:space="preserve"> </w:t>
            </w:r>
            <w:proofErr w:type="spellStart"/>
            <w:r w:rsidRPr="00471ECA">
              <w:rPr>
                <w:spacing w:val="-2"/>
                <w:sz w:val="18"/>
                <w:lang w:val="it-IT"/>
              </w:rPr>
              <w:t>primici</w:t>
            </w:r>
            <w:proofErr w:type="spellEnd"/>
          </w:p>
        </w:tc>
        <w:tc>
          <w:tcPr>
            <w:tcW w:w="3955" w:type="dxa"/>
            <w:tcBorders>
              <w:top w:val="single" w:sz="2" w:space="0" w:color="000000"/>
              <w:bottom w:val="single" w:sz="2" w:space="0" w:color="000000"/>
            </w:tcBorders>
            <w:shd w:val="clear" w:color="auto" w:fill="CCFFCC"/>
          </w:tcPr>
          <w:p w14:paraId="3AC17B6C" w14:textId="77777777" w:rsidR="007765A1" w:rsidRDefault="007765A1" w:rsidP="007E5A5A">
            <w:pPr>
              <w:pStyle w:val="TableParagraph"/>
              <w:spacing w:before="14"/>
              <w:ind w:right="616"/>
              <w:rPr>
                <w:sz w:val="18"/>
              </w:rPr>
            </w:pPr>
            <w:r>
              <w:rPr>
                <w:spacing w:val="-2"/>
                <w:sz w:val="18"/>
              </w:rPr>
              <w:t>664,00</w:t>
            </w:r>
          </w:p>
        </w:tc>
        <w:tc>
          <w:tcPr>
            <w:tcW w:w="1466" w:type="dxa"/>
            <w:tcBorders>
              <w:top w:val="single" w:sz="2" w:space="0" w:color="000000"/>
              <w:bottom w:val="single" w:sz="2" w:space="0" w:color="000000"/>
            </w:tcBorders>
            <w:shd w:val="clear" w:color="auto" w:fill="CCFFCC"/>
          </w:tcPr>
          <w:p w14:paraId="2BA8C304" w14:textId="77777777" w:rsidR="007765A1" w:rsidRDefault="007765A1" w:rsidP="007E5A5A">
            <w:pPr>
              <w:pStyle w:val="TableParagraph"/>
              <w:spacing w:before="14"/>
              <w:ind w:right="524"/>
              <w:rPr>
                <w:sz w:val="18"/>
              </w:rPr>
            </w:pPr>
            <w:r>
              <w:rPr>
                <w:spacing w:val="-4"/>
                <w:sz w:val="18"/>
              </w:rPr>
              <w:t>0,00</w:t>
            </w:r>
          </w:p>
        </w:tc>
        <w:tc>
          <w:tcPr>
            <w:tcW w:w="1161" w:type="dxa"/>
            <w:tcBorders>
              <w:top w:val="single" w:sz="2" w:space="0" w:color="000000"/>
              <w:bottom w:val="single" w:sz="2" w:space="0" w:color="000000"/>
            </w:tcBorders>
            <w:shd w:val="clear" w:color="auto" w:fill="CCFFCC"/>
          </w:tcPr>
          <w:p w14:paraId="044E2FB2" w14:textId="77777777" w:rsidR="007765A1" w:rsidRDefault="007765A1" w:rsidP="007E5A5A">
            <w:pPr>
              <w:pStyle w:val="TableParagraph"/>
              <w:spacing w:before="14"/>
              <w:ind w:right="129"/>
              <w:rPr>
                <w:sz w:val="18"/>
              </w:rPr>
            </w:pPr>
            <w:r>
              <w:rPr>
                <w:spacing w:val="-2"/>
                <w:sz w:val="18"/>
              </w:rPr>
              <w:t>664,00</w:t>
            </w:r>
          </w:p>
        </w:tc>
      </w:tr>
    </w:tbl>
    <w:p w14:paraId="7D766992"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7385"/>
        <w:gridCol w:w="3698"/>
        <w:gridCol w:w="1466"/>
        <w:gridCol w:w="1171"/>
      </w:tblGrid>
      <w:tr w:rsidR="007765A1" w14:paraId="58DAD29A" w14:textId="77777777" w:rsidTr="007E5A5A">
        <w:trPr>
          <w:trHeight w:val="213"/>
        </w:trPr>
        <w:tc>
          <w:tcPr>
            <w:tcW w:w="1174" w:type="dxa"/>
            <w:tcBorders>
              <w:bottom w:val="single" w:sz="2" w:space="0" w:color="000000"/>
            </w:tcBorders>
          </w:tcPr>
          <w:p w14:paraId="42BD0F15" w14:textId="77777777" w:rsidR="007765A1" w:rsidRDefault="007765A1" w:rsidP="007E5A5A">
            <w:pPr>
              <w:pStyle w:val="TableParagraph"/>
              <w:spacing w:line="183" w:lineRule="exact"/>
              <w:ind w:right="46"/>
              <w:rPr>
                <w:b/>
                <w:sz w:val="18"/>
              </w:rPr>
            </w:pPr>
            <w:r>
              <w:rPr>
                <w:b/>
                <w:sz w:val="18"/>
              </w:rPr>
              <w:t>3</w:t>
            </w:r>
          </w:p>
        </w:tc>
        <w:tc>
          <w:tcPr>
            <w:tcW w:w="7385" w:type="dxa"/>
            <w:tcBorders>
              <w:bottom w:val="single" w:sz="2" w:space="0" w:color="000000"/>
            </w:tcBorders>
          </w:tcPr>
          <w:p w14:paraId="69F87B02"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3698" w:type="dxa"/>
            <w:tcBorders>
              <w:bottom w:val="single" w:sz="2" w:space="0" w:color="000000"/>
            </w:tcBorders>
          </w:tcPr>
          <w:p w14:paraId="7C93E885" w14:textId="77777777" w:rsidR="007765A1" w:rsidRDefault="007765A1" w:rsidP="007E5A5A">
            <w:pPr>
              <w:pStyle w:val="TableParagraph"/>
              <w:spacing w:line="183" w:lineRule="exact"/>
              <w:ind w:right="616"/>
              <w:rPr>
                <w:b/>
                <w:sz w:val="18"/>
              </w:rPr>
            </w:pPr>
            <w:r>
              <w:rPr>
                <w:b/>
                <w:spacing w:val="-2"/>
                <w:sz w:val="18"/>
              </w:rPr>
              <w:t>664,00</w:t>
            </w:r>
          </w:p>
        </w:tc>
        <w:tc>
          <w:tcPr>
            <w:tcW w:w="1466" w:type="dxa"/>
            <w:tcBorders>
              <w:bottom w:val="single" w:sz="2" w:space="0" w:color="000000"/>
            </w:tcBorders>
          </w:tcPr>
          <w:p w14:paraId="514C2CA1" w14:textId="77777777" w:rsidR="007765A1" w:rsidRDefault="007765A1" w:rsidP="007E5A5A">
            <w:pPr>
              <w:pStyle w:val="TableParagraph"/>
              <w:spacing w:line="183" w:lineRule="exact"/>
              <w:ind w:left="606" w:right="513"/>
              <w:rPr>
                <w:b/>
                <w:sz w:val="18"/>
              </w:rPr>
            </w:pPr>
            <w:r>
              <w:rPr>
                <w:b/>
                <w:spacing w:val="-4"/>
                <w:sz w:val="18"/>
              </w:rPr>
              <w:t>0,00</w:t>
            </w:r>
          </w:p>
        </w:tc>
        <w:tc>
          <w:tcPr>
            <w:tcW w:w="1171" w:type="dxa"/>
            <w:tcBorders>
              <w:bottom w:val="single" w:sz="2" w:space="0" w:color="000000"/>
            </w:tcBorders>
          </w:tcPr>
          <w:p w14:paraId="7258EF22" w14:textId="77777777" w:rsidR="007765A1" w:rsidRDefault="007765A1" w:rsidP="007E5A5A">
            <w:pPr>
              <w:pStyle w:val="TableParagraph"/>
              <w:spacing w:line="183" w:lineRule="exact"/>
              <w:ind w:right="139"/>
              <w:rPr>
                <w:b/>
                <w:sz w:val="18"/>
              </w:rPr>
            </w:pPr>
            <w:r>
              <w:rPr>
                <w:b/>
                <w:spacing w:val="-2"/>
                <w:sz w:val="18"/>
              </w:rPr>
              <w:t>664,00</w:t>
            </w:r>
          </w:p>
        </w:tc>
      </w:tr>
      <w:tr w:rsidR="007765A1" w14:paraId="382BFB7E" w14:textId="77777777" w:rsidTr="007E5A5A">
        <w:trPr>
          <w:trHeight w:val="208"/>
        </w:trPr>
        <w:tc>
          <w:tcPr>
            <w:tcW w:w="1174" w:type="dxa"/>
            <w:tcBorders>
              <w:top w:val="single" w:sz="2" w:space="0" w:color="000000"/>
            </w:tcBorders>
          </w:tcPr>
          <w:p w14:paraId="5DCE4379" w14:textId="77777777" w:rsidR="007765A1" w:rsidRDefault="007765A1" w:rsidP="007E5A5A">
            <w:pPr>
              <w:pStyle w:val="TableParagraph"/>
              <w:spacing w:before="16" w:line="172" w:lineRule="exact"/>
              <w:ind w:right="45"/>
              <w:rPr>
                <w:sz w:val="16"/>
              </w:rPr>
            </w:pPr>
            <w:r>
              <w:rPr>
                <w:spacing w:val="-5"/>
                <w:sz w:val="16"/>
              </w:rPr>
              <w:t>37</w:t>
            </w:r>
          </w:p>
        </w:tc>
        <w:tc>
          <w:tcPr>
            <w:tcW w:w="7385" w:type="dxa"/>
            <w:tcBorders>
              <w:top w:val="single" w:sz="2" w:space="0" w:color="000000"/>
            </w:tcBorders>
          </w:tcPr>
          <w:p w14:paraId="4CFF5784" w14:textId="77777777" w:rsidR="007765A1" w:rsidRPr="007765A1" w:rsidRDefault="007765A1" w:rsidP="007E5A5A">
            <w:pPr>
              <w:pStyle w:val="TableParagraph"/>
              <w:spacing w:before="16"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698" w:type="dxa"/>
            <w:tcBorders>
              <w:top w:val="single" w:sz="2" w:space="0" w:color="000000"/>
            </w:tcBorders>
          </w:tcPr>
          <w:p w14:paraId="7ACD45A1" w14:textId="77777777" w:rsidR="007765A1" w:rsidRDefault="007765A1" w:rsidP="007E5A5A">
            <w:pPr>
              <w:pStyle w:val="TableParagraph"/>
              <w:spacing w:before="16" w:line="172" w:lineRule="exact"/>
              <w:ind w:right="617"/>
              <w:rPr>
                <w:sz w:val="16"/>
              </w:rPr>
            </w:pPr>
            <w:r>
              <w:rPr>
                <w:spacing w:val="-2"/>
                <w:sz w:val="16"/>
              </w:rPr>
              <w:t>664,00</w:t>
            </w:r>
          </w:p>
        </w:tc>
        <w:tc>
          <w:tcPr>
            <w:tcW w:w="1466" w:type="dxa"/>
            <w:tcBorders>
              <w:top w:val="single" w:sz="2" w:space="0" w:color="000000"/>
            </w:tcBorders>
          </w:tcPr>
          <w:p w14:paraId="2FF53A29" w14:textId="77777777" w:rsidR="007765A1" w:rsidRDefault="007765A1" w:rsidP="007E5A5A">
            <w:pPr>
              <w:pStyle w:val="TableParagraph"/>
              <w:spacing w:before="16" w:line="172" w:lineRule="exact"/>
              <w:ind w:left="606" w:right="483"/>
              <w:rPr>
                <w:sz w:val="16"/>
              </w:rPr>
            </w:pPr>
            <w:r>
              <w:rPr>
                <w:spacing w:val="-4"/>
                <w:sz w:val="16"/>
              </w:rPr>
              <w:t>0,00</w:t>
            </w:r>
          </w:p>
        </w:tc>
        <w:tc>
          <w:tcPr>
            <w:tcW w:w="1171" w:type="dxa"/>
            <w:tcBorders>
              <w:top w:val="single" w:sz="2" w:space="0" w:color="000000"/>
            </w:tcBorders>
          </w:tcPr>
          <w:p w14:paraId="6DC4F65B" w14:textId="77777777" w:rsidR="007765A1" w:rsidRDefault="007765A1" w:rsidP="007E5A5A">
            <w:pPr>
              <w:pStyle w:val="TableParagraph"/>
              <w:spacing w:before="16" w:line="172" w:lineRule="exact"/>
              <w:ind w:right="140"/>
              <w:rPr>
                <w:sz w:val="16"/>
              </w:rPr>
            </w:pPr>
            <w:r>
              <w:rPr>
                <w:spacing w:val="-2"/>
                <w:sz w:val="16"/>
              </w:rPr>
              <w:t>664,00</w:t>
            </w:r>
          </w:p>
        </w:tc>
      </w:tr>
    </w:tbl>
    <w:p w14:paraId="0A5BE320"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712"/>
        <w:gridCol w:w="4555"/>
        <w:gridCol w:w="1395"/>
        <w:gridCol w:w="1231"/>
      </w:tblGrid>
      <w:tr w:rsidR="007765A1" w14:paraId="07536E92" w14:textId="77777777" w:rsidTr="007E5A5A">
        <w:trPr>
          <w:trHeight w:val="504"/>
        </w:trPr>
        <w:tc>
          <w:tcPr>
            <w:tcW w:w="7712" w:type="dxa"/>
            <w:tcBorders>
              <w:top w:val="single" w:sz="2" w:space="0" w:color="000000"/>
              <w:bottom w:val="single" w:sz="2" w:space="0" w:color="000000"/>
            </w:tcBorders>
            <w:shd w:val="clear" w:color="auto" w:fill="F2F2F2"/>
          </w:tcPr>
          <w:p w14:paraId="0224E7A5"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6"/>
                <w:sz w:val="18"/>
                <w:lang w:val="hr-HR"/>
              </w:rPr>
              <w:t xml:space="preserve"> </w:t>
            </w:r>
            <w:r w:rsidRPr="007765A1">
              <w:rPr>
                <w:b/>
                <w:sz w:val="18"/>
                <w:lang w:val="hr-HR"/>
              </w:rPr>
              <w:t>PAKET</w:t>
            </w:r>
            <w:r w:rsidRPr="007765A1">
              <w:rPr>
                <w:b/>
                <w:spacing w:val="-5"/>
                <w:sz w:val="18"/>
                <w:lang w:val="hr-HR"/>
              </w:rPr>
              <w:t xml:space="preserve"> </w:t>
            </w:r>
            <w:r w:rsidRPr="007765A1">
              <w:rPr>
                <w:b/>
                <w:sz w:val="18"/>
                <w:lang w:val="hr-HR"/>
              </w:rPr>
              <w:t>HRANE</w:t>
            </w:r>
            <w:r w:rsidRPr="007765A1">
              <w:rPr>
                <w:b/>
                <w:spacing w:val="-4"/>
                <w:sz w:val="18"/>
                <w:lang w:val="hr-HR"/>
              </w:rPr>
              <w:t xml:space="preserve"> </w:t>
            </w:r>
            <w:r w:rsidRPr="007765A1">
              <w:rPr>
                <w:b/>
                <w:sz w:val="18"/>
                <w:lang w:val="hr-HR"/>
              </w:rPr>
              <w:t>I</w:t>
            </w:r>
            <w:r w:rsidRPr="007765A1">
              <w:rPr>
                <w:b/>
                <w:spacing w:val="-6"/>
                <w:sz w:val="18"/>
                <w:lang w:val="hr-HR"/>
              </w:rPr>
              <w:t xml:space="preserve"> </w:t>
            </w:r>
            <w:r w:rsidRPr="007765A1">
              <w:rPr>
                <w:b/>
                <w:sz w:val="18"/>
                <w:lang w:val="hr-HR"/>
              </w:rPr>
              <w:t>HIGIJENSKIH</w:t>
            </w:r>
            <w:r w:rsidRPr="007765A1">
              <w:rPr>
                <w:b/>
                <w:spacing w:val="-6"/>
                <w:sz w:val="18"/>
                <w:lang w:val="hr-HR"/>
              </w:rPr>
              <w:t xml:space="preserve"> </w:t>
            </w:r>
            <w:r w:rsidRPr="007765A1">
              <w:rPr>
                <w:b/>
                <w:spacing w:val="-2"/>
                <w:sz w:val="18"/>
                <w:lang w:val="hr-HR"/>
              </w:rPr>
              <w:t>POTREPŠTINA</w:t>
            </w:r>
          </w:p>
          <w:p w14:paraId="5CD74E13" w14:textId="77777777" w:rsidR="007765A1" w:rsidRDefault="007765A1" w:rsidP="007E5A5A">
            <w:pPr>
              <w:pStyle w:val="TableParagraph"/>
              <w:spacing w:line="192" w:lineRule="exact"/>
              <w:ind w:left="470"/>
              <w:jc w:val="left"/>
              <w:rPr>
                <w:b/>
                <w:sz w:val="18"/>
              </w:rPr>
            </w:pPr>
            <w:r>
              <w:rPr>
                <w:b/>
                <w:spacing w:val="-2"/>
                <w:sz w:val="18"/>
              </w:rPr>
              <w:t>A100862</w:t>
            </w:r>
          </w:p>
        </w:tc>
        <w:tc>
          <w:tcPr>
            <w:tcW w:w="4555" w:type="dxa"/>
            <w:tcBorders>
              <w:top w:val="single" w:sz="2" w:space="0" w:color="000000"/>
              <w:bottom w:val="single" w:sz="2" w:space="0" w:color="000000"/>
            </w:tcBorders>
            <w:shd w:val="clear" w:color="auto" w:fill="F2F2F2"/>
          </w:tcPr>
          <w:p w14:paraId="4ADB2464" w14:textId="77777777" w:rsidR="007765A1" w:rsidRDefault="007765A1" w:rsidP="007E5A5A">
            <w:pPr>
              <w:pStyle w:val="TableParagraph"/>
              <w:spacing w:before="74"/>
              <w:ind w:right="615"/>
              <w:rPr>
                <w:b/>
                <w:sz w:val="18"/>
              </w:rPr>
            </w:pPr>
            <w:r>
              <w:rPr>
                <w:b/>
                <w:spacing w:val="-2"/>
                <w:sz w:val="18"/>
              </w:rPr>
              <w:t>2.000,00</w:t>
            </w:r>
          </w:p>
        </w:tc>
        <w:tc>
          <w:tcPr>
            <w:tcW w:w="1395" w:type="dxa"/>
            <w:tcBorders>
              <w:top w:val="single" w:sz="2" w:space="0" w:color="000000"/>
              <w:bottom w:val="single" w:sz="2" w:space="0" w:color="000000"/>
            </w:tcBorders>
            <w:shd w:val="clear" w:color="auto" w:fill="F2F2F2"/>
          </w:tcPr>
          <w:p w14:paraId="540FF9FA" w14:textId="77777777" w:rsidR="007765A1" w:rsidRDefault="007765A1" w:rsidP="007E5A5A">
            <w:pPr>
              <w:pStyle w:val="TableParagraph"/>
              <w:spacing w:before="74"/>
              <w:ind w:right="454"/>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03F5CA02" w14:textId="77777777" w:rsidR="007765A1" w:rsidRDefault="007765A1" w:rsidP="007E5A5A">
            <w:pPr>
              <w:pStyle w:val="TableParagraph"/>
              <w:spacing w:before="74"/>
              <w:ind w:right="127"/>
              <w:rPr>
                <w:b/>
                <w:sz w:val="18"/>
              </w:rPr>
            </w:pPr>
            <w:r>
              <w:rPr>
                <w:b/>
                <w:spacing w:val="-2"/>
                <w:sz w:val="18"/>
              </w:rPr>
              <w:t>2.000,00</w:t>
            </w:r>
          </w:p>
        </w:tc>
      </w:tr>
      <w:tr w:rsidR="007765A1" w14:paraId="7EED45B5" w14:textId="77777777" w:rsidTr="007E5A5A">
        <w:trPr>
          <w:trHeight w:val="338"/>
        </w:trPr>
        <w:tc>
          <w:tcPr>
            <w:tcW w:w="7712" w:type="dxa"/>
            <w:tcBorders>
              <w:top w:val="single" w:sz="2" w:space="0" w:color="000000"/>
              <w:bottom w:val="single" w:sz="2" w:space="0" w:color="000000"/>
            </w:tcBorders>
            <w:shd w:val="clear" w:color="auto" w:fill="CCFFCC"/>
          </w:tcPr>
          <w:p w14:paraId="26C5813A"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555" w:type="dxa"/>
            <w:tcBorders>
              <w:top w:val="single" w:sz="2" w:space="0" w:color="000000"/>
              <w:bottom w:val="single" w:sz="2" w:space="0" w:color="000000"/>
            </w:tcBorders>
            <w:shd w:val="clear" w:color="auto" w:fill="CCFFCC"/>
          </w:tcPr>
          <w:p w14:paraId="01FB4BAA" w14:textId="77777777" w:rsidR="007765A1" w:rsidRDefault="007765A1" w:rsidP="007E5A5A">
            <w:pPr>
              <w:pStyle w:val="TableParagraph"/>
              <w:spacing w:before="14"/>
              <w:ind w:right="615"/>
              <w:rPr>
                <w:sz w:val="18"/>
              </w:rPr>
            </w:pPr>
            <w:r>
              <w:rPr>
                <w:spacing w:val="-2"/>
                <w:sz w:val="18"/>
              </w:rPr>
              <w:t>2.000,00</w:t>
            </w:r>
          </w:p>
        </w:tc>
        <w:tc>
          <w:tcPr>
            <w:tcW w:w="1395" w:type="dxa"/>
            <w:tcBorders>
              <w:top w:val="single" w:sz="2" w:space="0" w:color="000000"/>
              <w:bottom w:val="single" w:sz="2" w:space="0" w:color="000000"/>
            </w:tcBorders>
            <w:shd w:val="clear" w:color="auto" w:fill="CCFFCC"/>
          </w:tcPr>
          <w:p w14:paraId="20927813" w14:textId="77777777" w:rsidR="007765A1" w:rsidRDefault="007765A1" w:rsidP="007E5A5A">
            <w:pPr>
              <w:pStyle w:val="TableParagraph"/>
              <w:spacing w:before="14"/>
              <w:ind w:right="454"/>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2E15370A" w14:textId="77777777" w:rsidR="007765A1" w:rsidRDefault="007765A1" w:rsidP="007E5A5A">
            <w:pPr>
              <w:pStyle w:val="TableParagraph"/>
              <w:spacing w:before="14"/>
              <w:ind w:right="128"/>
              <w:rPr>
                <w:sz w:val="18"/>
              </w:rPr>
            </w:pPr>
            <w:r>
              <w:rPr>
                <w:spacing w:val="-2"/>
                <w:sz w:val="18"/>
              </w:rPr>
              <w:t>2.000,00</w:t>
            </w:r>
          </w:p>
        </w:tc>
      </w:tr>
    </w:tbl>
    <w:p w14:paraId="6F98311A"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6"/>
        <w:gridCol w:w="1242"/>
      </w:tblGrid>
      <w:tr w:rsidR="007765A1" w14:paraId="29F07AC2" w14:textId="77777777" w:rsidTr="007E5A5A">
        <w:trPr>
          <w:trHeight w:val="211"/>
        </w:trPr>
        <w:tc>
          <w:tcPr>
            <w:tcW w:w="1174" w:type="dxa"/>
            <w:tcBorders>
              <w:bottom w:val="single" w:sz="2" w:space="0" w:color="000000"/>
            </w:tcBorders>
          </w:tcPr>
          <w:p w14:paraId="3CA0B87E" w14:textId="77777777" w:rsidR="007765A1" w:rsidRDefault="007765A1" w:rsidP="007E5A5A">
            <w:pPr>
              <w:pStyle w:val="TableParagraph"/>
              <w:spacing w:line="183" w:lineRule="exact"/>
              <w:ind w:right="46"/>
              <w:rPr>
                <w:b/>
                <w:sz w:val="18"/>
              </w:rPr>
            </w:pPr>
            <w:r>
              <w:rPr>
                <w:b/>
                <w:w w:val="99"/>
                <w:sz w:val="18"/>
              </w:rPr>
              <w:t>3</w:t>
            </w:r>
          </w:p>
        </w:tc>
        <w:tc>
          <w:tcPr>
            <w:tcW w:w="7315" w:type="dxa"/>
            <w:tcBorders>
              <w:bottom w:val="single" w:sz="2" w:space="0" w:color="000000"/>
            </w:tcBorders>
          </w:tcPr>
          <w:p w14:paraId="7CD291F6"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768" w:type="dxa"/>
            <w:tcBorders>
              <w:bottom w:val="single" w:sz="2" w:space="0" w:color="000000"/>
            </w:tcBorders>
          </w:tcPr>
          <w:p w14:paraId="3536828E" w14:textId="77777777" w:rsidR="007765A1" w:rsidRDefault="007765A1" w:rsidP="007E5A5A">
            <w:pPr>
              <w:pStyle w:val="TableParagraph"/>
              <w:spacing w:line="183" w:lineRule="exact"/>
              <w:ind w:right="615"/>
              <w:rPr>
                <w:b/>
                <w:sz w:val="18"/>
              </w:rPr>
            </w:pPr>
            <w:r>
              <w:rPr>
                <w:b/>
                <w:spacing w:val="-2"/>
                <w:sz w:val="18"/>
              </w:rPr>
              <w:t>2.000,00</w:t>
            </w:r>
          </w:p>
        </w:tc>
        <w:tc>
          <w:tcPr>
            <w:tcW w:w="1396" w:type="dxa"/>
            <w:tcBorders>
              <w:bottom w:val="single" w:sz="2" w:space="0" w:color="000000"/>
            </w:tcBorders>
          </w:tcPr>
          <w:p w14:paraId="073B428D" w14:textId="77777777" w:rsidR="007765A1" w:rsidRDefault="007765A1" w:rsidP="007E5A5A">
            <w:pPr>
              <w:pStyle w:val="TableParagraph"/>
              <w:spacing w:line="183" w:lineRule="exact"/>
              <w:ind w:right="454"/>
              <w:rPr>
                <w:b/>
                <w:sz w:val="18"/>
              </w:rPr>
            </w:pPr>
            <w:r>
              <w:rPr>
                <w:b/>
                <w:spacing w:val="-4"/>
                <w:sz w:val="18"/>
              </w:rPr>
              <w:t>0,00</w:t>
            </w:r>
          </w:p>
        </w:tc>
        <w:tc>
          <w:tcPr>
            <w:tcW w:w="1242" w:type="dxa"/>
            <w:tcBorders>
              <w:bottom w:val="single" w:sz="2" w:space="0" w:color="000000"/>
            </w:tcBorders>
          </w:tcPr>
          <w:p w14:paraId="0774E136" w14:textId="77777777" w:rsidR="007765A1" w:rsidRDefault="007765A1" w:rsidP="007E5A5A">
            <w:pPr>
              <w:pStyle w:val="TableParagraph"/>
              <w:spacing w:line="183" w:lineRule="exact"/>
              <w:ind w:right="140"/>
              <w:rPr>
                <w:b/>
                <w:sz w:val="18"/>
              </w:rPr>
            </w:pPr>
            <w:r>
              <w:rPr>
                <w:b/>
                <w:spacing w:val="-2"/>
                <w:sz w:val="18"/>
              </w:rPr>
              <w:t>2.000,00</w:t>
            </w:r>
          </w:p>
        </w:tc>
      </w:tr>
      <w:tr w:rsidR="007765A1" w14:paraId="72EE3718" w14:textId="77777777" w:rsidTr="007E5A5A">
        <w:trPr>
          <w:trHeight w:val="207"/>
        </w:trPr>
        <w:tc>
          <w:tcPr>
            <w:tcW w:w="1174" w:type="dxa"/>
            <w:tcBorders>
              <w:top w:val="single" w:sz="2" w:space="0" w:color="000000"/>
            </w:tcBorders>
          </w:tcPr>
          <w:p w14:paraId="09A2296A" w14:textId="77777777" w:rsidR="007765A1" w:rsidRDefault="007765A1" w:rsidP="007E5A5A">
            <w:pPr>
              <w:pStyle w:val="TableParagraph"/>
              <w:spacing w:before="15" w:line="172" w:lineRule="exact"/>
              <w:ind w:right="45"/>
              <w:rPr>
                <w:sz w:val="16"/>
              </w:rPr>
            </w:pPr>
            <w:r>
              <w:rPr>
                <w:spacing w:val="-5"/>
                <w:sz w:val="16"/>
              </w:rPr>
              <w:t>37</w:t>
            </w:r>
          </w:p>
        </w:tc>
        <w:tc>
          <w:tcPr>
            <w:tcW w:w="7315" w:type="dxa"/>
            <w:tcBorders>
              <w:top w:val="single" w:sz="2" w:space="0" w:color="000000"/>
            </w:tcBorders>
          </w:tcPr>
          <w:p w14:paraId="2D1B7F2E" w14:textId="77777777" w:rsidR="007765A1" w:rsidRPr="007765A1" w:rsidRDefault="007765A1" w:rsidP="007E5A5A">
            <w:pPr>
              <w:pStyle w:val="TableParagraph"/>
              <w:spacing w:before="15"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12EADFFB" w14:textId="77777777" w:rsidR="007765A1" w:rsidRDefault="007765A1" w:rsidP="007E5A5A">
            <w:pPr>
              <w:pStyle w:val="TableParagraph"/>
              <w:spacing w:before="15" w:line="172" w:lineRule="exact"/>
              <w:ind w:right="616"/>
              <w:rPr>
                <w:sz w:val="16"/>
              </w:rPr>
            </w:pPr>
            <w:r>
              <w:rPr>
                <w:spacing w:val="-2"/>
                <w:sz w:val="16"/>
              </w:rPr>
              <w:t>2.000,00</w:t>
            </w:r>
          </w:p>
        </w:tc>
        <w:tc>
          <w:tcPr>
            <w:tcW w:w="1396" w:type="dxa"/>
            <w:tcBorders>
              <w:top w:val="single" w:sz="2" w:space="0" w:color="000000"/>
            </w:tcBorders>
          </w:tcPr>
          <w:p w14:paraId="579F529C" w14:textId="77777777" w:rsidR="007765A1" w:rsidRDefault="007765A1" w:rsidP="007E5A5A">
            <w:pPr>
              <w:pStyle w:val="TableParagraph"/>
              <w:spacing w:before="15" w:line="172" w:lineRule="exact"/>
              <w:ind w:right="456"/>
              <w:rPr>
                <w:sz w:val="16"/>
              </w:rPr>
            </w:pPr>
            <w:r>
              <w:rPr>
                <w:spacing w:val="-4"/>
                <w:sz w:val="16"/>
              </w:rPr>
              <w:t>0,00</w:t>
            </w:r>
          </w:p>
        </w:tc>
        <w:tc>
          <w:tcPr>
            <w:tcW w:w="1242" w:type="dxa"/>
            <w:tcBorders>
              <w:top w:val="single" w:sz="2" w:space="0" w:color="000000"/>
            </w:tcBorders>
          </w:tcPr>
          <w:p w14:paraId="16310DE1" w14:textId="77777777" w:rsidR="007765A1" w:rsidRDefault="007765A1" w:rsidP="007E5A5A">
            <w:pPr>
              <w:pStyle w:val="TableParagraph"/>
              <w:spacing w:before="15" w:line="172" w:lineRule="exact"/>
              <w:ind w:right="140"/>
              <w:rPr>
                <w:sz w:val="16"/>
              </w:rPr>
            </w:pPr>
            <w:r>
              <w:rPr>
                <w:spacing w:val="-2"/>
                <w:sz w:val="16"/>
              </w:rPr>
              <w:t>2.000,00</w:t>
            </w:r>
          </w:p>
        </w:tc>
      </w:tr>
    </w:tbl>
    <w:p w14:paraId="37C48310"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7741"/>
        <w:gridCol w:w="4528"/>
        <w:gridCol w:w="1396"/>
        <w:gridCol w:w="1232"/>
      </w:tblGrid>
      <w:tr w:rsidR="007765A1" w14:paraId="3CC31747" w14:textId="77777777" w:rsidTr="007E5A5A">
        <w:trPr>
          <w:trHeight w:val="500"/>
        </w:trPr>
        <w:tc>
          <w:tcPr>
            <w:tcW w:w="7741" w:type="dxa"/>
            <w:tcBorders>
              <w:top w:val="single" w:sz="2" w:space="0" w:color="000000"/>
              <w:bottom w:val="single" w:sz="2" w:space="0" w:color="000000"/>
            </w:tcBorders>
            <w:shd w:val="clear" w:color="auto" w:fill="F2F2F2"/>
          </w:tcPr>
          <w:p w14:paraId="08E4D3A8" w14:textId="77777777" w:rsidR="007765A1" w:rsidRDefault="007765A1" w:rsidP="007E5A5A">
            <w:pPr>
              <w:pStyle w:val="TableParagraph"/>
              <w:spacing w:before="48" w:line="216" w:lineRule="exact"/>
              <w:ind w:left="470" w:right="2685" w:hanging="313"/>
              <w:jc w:val="left"/>
              <w:rPr>
                <w:b/>
                <w:sz w:val="18"/>
              </w:rPr>
            </w:pPr>
            <w:r>
              <w:rPr>
                <w:b/>
                <w:sz w:val="18"/>
              </w:rPr>
              <w:t>Akt/</w:t>
            </w:r>
            <w:proofErr w:type="spellStart"/>
            <w:r>
              <w:rPr>
                <w:b/>
                <w:sz w:val="18"/>
              </w:rPr>
              <w:t>projekt</w:t>
            </w:r>
            <w:proofErr w:type="spellEnd"/>
            <w:r>
              <w:rPr>
                <w:b/>
                <w:sz w:val="18"/>
              </w:rPr>
              <w:t>:</w:t>
            </w:r>
            <w:r>
              <w:rPr>
                <w:rFonts w:ascii="Times New Roman"/>
                <w:spacing w:val="72"/>
                <w:sz w:val="18"/>
              </w:rPr>
              <w:t xml:space="preserve"> </w:t>
            </w:r>
            <w:r>
              <w:rPr>
                <w:b/>
                <w:sz w:val="18"/>
              </w:rPr>
              <w:t>OSTALE</w:t>
            </w:r>
            <w:r>
              <w:rPr>
                <w:rFonts w:ascii="Times New Roman"/>
                <w:spacing w:val="-10"/>
                <w:sz w:val="18"/>
              </w:rPr>
              <w:t xml:space="preserve"> </w:t>
            </w:r>
            <w:r>
              <w:rPr>
                <w:b/>
                <w:sz w:val="18"/>
              </w:rPr>
              <w:t>MATERIJALNE</w:t>
            </w:r>
            <w:r>
              <w:rPr>
                <w:rFonts w:ascii="Times New Roman"/>
                <w:spacing w:val="-11"/>
                <w:sz w:val="18"/>
              </w:rPr>
              <w:t xml:space="preserve"> </w:t>
            </w:r>
            <w:r>
              <w:rPr>
                <w:b/>
                <w:sz w:val="18"/>
              </w:rPr>
              <w:t>PRIGODNE</w:t>
            </w:r>
            <w:r>
              <w:rPr>
                <w:rFonts w:ascii="Times New Roman"/>
                <w:spacing w:val="-10"/>
                <w:sz w:val="18"/>
              </w:rPr>
              <w:t xml:space="preserve"> </w:t>
            </w:r>
            <w:r>
              <w:rPr>
                <w:b/>
                <w:sz w:val="18"/>
              </w:rPr>
              <w:t>POTPORE</w:t>
            </w:r>
            <w:r>
              <w:rPr>
                <w:rFonts w:ascii="Times New Roman"/>
                <w:sz w:val="18"/>
              </w:rPr>
              <w:t xml:space="preserve"> </w:t>
            </w:r>
            <w:r>
              <w:rPr>
                <w:b/>
                <w:spacing w:val="-2"/>
                <w:sz w:val="18"/>
              </w:rPr>
              <w:t>A100863</w:t>
            </w:r>
          </w:p>
        </w:tc>
        <w:tc>
          <w:tcPr>
            <w:tcW w:w="4528" w:type="dxa"/>
            <w:tcBorders>
              <w:top w:val="single" w:sz="2" w:space="0" w:color="000000"/>
              <w:bottom w:val="single" w:sz="2" w:space="0" w:color="000000"/>
            </w:tcBorders>
            <w:shd w:val="clear" w:color="auto" w:fill="F2F2F2"/>
          </w:tcPr>
          <w:p w14:paraId="4D989B83" w14:textId="77777777" w:rsidR="007765A1" w:rsidRDefault="007765A1" w:rsidP="007E5A5A">
            <w:pPr>
              <w:pStyle w:val="TableParagraph"/>
              <w:spacing w:before="74"/>
              <w:ind w:right="617"/>
              <w:rPr>
                <w:b/>
                <w:sz w:val="18"/>
              </w:rPr>
            </w:pPr>
            <w:r>
              <w:rPr>
                <w:b/>
                <w:spacing w:val="-2"/>
                <w:sz w:val="18"/>
              </w:rPr>
              <w:t>5.000,00</w:t>
            </w:r>
          </w:p>
        </w:tc>
        <w:tc>
          <w:tcPr>
            <w:tcW w:w="1396" w:type="dxa"/>
            <w:tcBorders>
              <w:top w:val="single" w:sz="2" w:space="0" w:color="000000"/>
              <w:bottom w:val="single" w:sz="2" w:space="0" w:color="000000"/>
            </w:tcBorders>
            <w:shd w:val="clear" w:color="auto" w:fill="F2F2F2"/>
          </w:tcPr>
          <w:p w14:paraId="7292D55E" w14:textId="77777777" w:rsidR="007765A1" w:rsidRDefault="007765A1" w:rsidP="007E5A5A">
            <w:pPr>
              <w:pStyle w:val="TableParagraph"/>
              <w:spacing w:before="74"/>
              <w:ind w:right="457"/>
              <w:rPr>
                <w:b/>
                <w:sz w:val="18"/>
              </w:rPr>
            </w:pPr>
            <w:r>
              <w:rPr>
                <w:b/>
                <w:spacing w:val="-4"/>
                <w:sz w:val="18"/>
              </w:rPr>
              <w:t>0,00</w:t>
            </w:r>
          </w:p>
        </w:tc>
        <w:tc>
          <w:tcPr>
            <w:tcW w:w="1232" w:type="dxa"/>
            <w:tcBorders>
              <w:top w:val="single" w:sz="2" w:space="0" w:color="000000"/>
              <w:bottom w:val="single" w:sz="2" w:space="0" w:color="000000"/>
            </w:tcBorders>
            <w:shd w:val="clear" w:color="auto" w:fill="F2F2F2"/>
          </w:tcPr>
          <w:p w14:paraId="06105CC1" w14:textId="77777777" w:rsidR="007765A1" w:rsidRDefault="007765A1" w:rsidP="007E5A5A">
            <w:pPr>
              <w:pStyle w:val="TableParagraph"/>
              <w:spacing w:before="74"/>
              <w:ind w:right="131"/>
              <w:rPr>
                <w:b/>
                <w:sz w:val="18"/>
              </w:rPr>
            </w:pPr>
            <w:r>
              <w:rPr>
                <w:b/>
                <w:spacing w:val="-2"/>
                <w:sz w:val="18"/>
              </w:rPr>
              <w:t>5.000,00</w:t>
            </w:r>
          </w:p>
        </w:tc>
      </w:tr>
      <w:tr w:rsidR="007765A1" w14:paraId="30635934" w14:textId="77777777" w:rsidTr="007E5A5A">
        <w:trPr>
          <w:trHeight w:val="339"/>
        </w:trPr>
        <w:tc>
          <w:tcPr>
            <w:tcW w:w="7741" w:type="dxa"/>
            <w:tcBorders>
              <w:top w:val="single" w:sz="2" w:space="0" w:color="000000"/>
              <w:bottom w:val="single" w:sz="2" w:space="0" w:color="000000"/>
            </w:tcBorders>
            <w:shd w:val="clear" w:color="auto" w:fill="CCFFCC"/>
          </w:tcPr>
          <w:p w14:paraId="2360DD5B"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528" w:type="dxa"/>
            <w:tcBorders>
              <w:top w:val="single" w:sz="2" w:space="0" w:color="000000"/>
              <w:bottom w:val="single" w:sz="2" w:space="0" w:color="000000"/>
            </w:tcBorders>
            <w:shd w:val="clear" w:color="auto" w:fill="CCFFCC"/>
          </w:tcPr>
          <w:p w14:paraId="5618A860" w14:textId="77777777" w:rsidR="007765A1" w:rsidRDefault="007765A1" w:rsidP="007E5A5A">
            <w:pPr>
              <w:pStyle w:val="TableParagraph"/>
              <w:spacing w:before="15"/>
              <w:ind w:right="617"/>
              <w:rPr>
                <w:sz w:val="18"/>
              </w:rPr>
            </w:pPr>
            <w:r>
              <w:rPr>
                <w:spacing w:val="-2"/>
                <w:sz w:val="18"/>
              </w:rPr>
              <w:t>5.000,00</w:t>
            </w:r>
          </w:p>
        </w:tc>
        <w:tc>
          <w:tcPr>
            <w:tcW w:w="1396" w:type="dxa"/>
            <w:tcBorders>
              <w:top w:val="single" w:sz="2" w:space="0" w:color="000000"/>
              <w:bottom w:val="single" w:sz="2" w:space="0" w:color="000000"/>
            </w:tcBorders>
            <w:shd w:val="clear" w:color="auto" w:fill="CCFFCC"/>
          </w:tcPr>
          <w:p w14:paraId="0B004D2F" w14:textId="77777777" w:rsidR="007765A1" w:rsidRDefault="007765A1" w:rsidP="007E5A5A">
            <w:pPr>
              <w:pStyle w:val="TableParagraph"/>
              <w:spacing w:before="15"/>
              <w:ind w:right="457"/>
              <w:rPr>
                <w:sz w:val="18"/>
              </w:rPr>
            </w:pPr>
            <w:r>
              <w:rPr>
                <w:spacing w:val="-4"/>
                <w:sz w:val="18"/>
              </w:rPr>
              <w:t>0,00</w:t>
            </w:r>
          </w:p>
        </w:tc>
        <w:tc>
          <w:tcPr>
            <w:tcW w:w="1232" w:type="dxa"/>
            <w:tcBorders>
              <w:top w:val="single" w:sz="2" w:space="0" w:color="000000"/>
              <w:bottom w:val="single" w:sz="2" w:space="0" w:color="000000"/>
            </w:tcBorders>
            <w:shd w:val="clear" w:color="auto" w:fill="CCFFCC"/>
          </w:tcPr>
          <w:p w14:paraId="259DC38A" w14:textId="77777777" w:rsidR="007765A1" w:rsidRDefault="007765A1" w:rsidP="007E5A5A">
            <w:pPr>
              <w:pStyle w:val="TableParagraph"/>
              <w:spacing w:before="15"/>
              <w:ind w:right="132"/>
              <w:rPr>
                <w:sz w:val="18"/>
              </w:rPr>
            </w:pPr>
            <w:r>
              <w:rPr>
                <w:spacing w:val="-2"/>
                <w:sz w:val="18"/>
              </w:rPr>
              <w:t>5.000,00</w:t>
            </w:r>
          </w:p>
        </w:tc>
      </w:tr>
    </w:tbl>
    <w:p w14:paraId="6E61F216"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5"/>
        <w:gridCol w:w="1241"/>
      </w:tblGrid>
      <w:tr w:rsidR="007765A1" w14:paraId="462ECBC1" w14:textId="77777777" w:rsidTr="007E5A5A">
        <w:trPr>
          <w:trHeight w:val="211"/>
        </w:trPr>
        <w:tc>
          <w:tcPr>
            <w:tcW w:w="1174" w:type="dxa"/>
            <w:tcBorders>
              <w:bottom w:val="single" w:sz="2" w:space="0" w:color="000000"/>
            </w:tcBorders>
          </w:tcPr>
          <w:p w14:paraId="3E9119CC" w14:textId="77777777" w:rsidR="007765A1" w:rsidRDefault="007765A1" w:rsidP="007E5A5A">
            <w:pPr>
              <w:pStyle w:val="TableParagraph"/>
              <w:spacing w:line="183" w:lineRule="exact"/>
              <w:ind w:right="46"/>
              <w:rPr>
                <w:b/>
                <w:sz w:val="18"/>
              </w:rPr>
            </w:pPr>
            <w:r>
              <w:rPr>
                <w:b/>
                <w:w w:val="99"/>
                <w:sz w:val="18"/>
              </w:rPr>
              <w:t>3</w:t>
            </w:r>
          </w:p>
        </w:tc>
        <w:tc>
          <w:tcPr>
            <w:tcW w:w="7315" w:type="dxa"/>
            <w:tcBorders>
              <w:bottom w:val="single" w:sz="2" w:space="0" w:color="000000"/>
            </w:tcBorders>
          </w:tcPr>
          <w:p w14:paraId="5F977ED9"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768" w:type="dxa"/>
            <w:tcBorders>
              <w:bottom w:val="single" w:sz="2" w:space="0" w:color="000000"/>
            </w:tcBorders>
          </w:tcPr>
          <w:p w14:paraId="51EA3F92" w14:textId="77777777" w:rsidR="007765A1" w:rsidRDefault="007765A1" w:rsidP="007E5A5A">
            <w:pPr>
              <w:pStyle w:val="TableParagraph"/>
              <w:spacing w:line="183" w:lineRule="exact"/>
              <w:ind w:right="615"/>
              <w:rPr>
                <w:b/>
                <w:sz w:val="18"/>
              </w:rPr>
            </w:pPr>
            <w:r>
              <w:rPr>
                <w:b/>
                <w:spacing w:val="-2"/>
                <w:sz w:val="18"/>
              </w:rPr>
              <w:t>5.000,00</w:t>
            </w:r>
          </w:p>
        </w:tc>
        <w:tc>
          <w:tcPr>
            <w:tcW w:w="1395" w:type="dxa"/>
            <w:tcBorders>
              <w:bottom w:val="single" w:sz="2" w:space="0" w:color="000000"/>
            </w:tcBorders>
          </w:tcPr>
          <w:p w14:paraId="22959DBB" w14:textId="77777777" w:rsidR="007765A1" w:rsidRDefault="007765A1" w:rsidP="007E5A5A">
            <w:pPr>
              <w:pStyle w:val="TableParagraph"/>
              <w:spacing w:line="183" w:lineRule="exact"/>
              <w:ind w:right="453"/>
              <w:rPr>
                <w:b/>
                <w:sz w:val="18"/>
              </w:rPr>
            </w:pPr>
            <w:r>
              <w:rPr>
                <w:b/>
                <w:spacing w:val="-4"/>
                <w:sz w:val="18"/>
              </w:rPr>
              <w:t>0,00</w:t>
            </w:r>
          </w:p>
        </w:tc>
        <w:tc>
          <w:tcPr>
            <w:tcW w:w="1241" w:type="dxa"/>
            <w:tcBorders>
              <w:bottom w:val="single" w:sz="2" w:space="0" w:color="000000"/>
            </w:tcBorders>
          </w:tcPr>
          <w:p w14:paraId="60D0D2AB" w14:textId="77777777" w:rsidR="007765A1" w:rsidRDefault="007765A1" w:rsidP="007E5A5A">
            <w:pPr>
              <w:pStyle w:val="TableParagraph"/>
              <w:spacing w:line="183" w:lineRule="exact"/>
              <w:ind w:right="138"/>
              <w:rPr>
                <w:b/>
                <w:sz w:val="18"/>
              </w:rPr>
            </w:pPr>
            <w:r>
              <w:rPr>
                <w:b/>
                <w:spacing w:val="-2"/>
                <w:sz w:val="18"/>
              </w:rPr>
              <w:t>5.000,00</w:t>
            </w:r>
          </w:p>
        </w:tc>
      </w:tr>
      <w:tr w:rsidR="007765A1" w14:paraId="5CD81B7B" w14:textId="77777777" w:rsidTr="007E5A5A">
        <w:trPr>
          <w:trHeight w:val="206"/>
        </w:trPr>
        <w:tc>
          <w:tcPr>
            <w:tcW w:w="1174" w:type="dxa"/>
            <w:tcBorders>
              <w:top w:val="single" w:sz="2" w:space="0" w:color="000000"/>
            </w:tcBorders>
          </w:tcPr>
          <w:p w14:paraId="0C4B7898" w14:textId="77777777" w:rsidR="007765A1" w:rsidRDefault="007765A1" w:rsidP="007E5A5A">
            <w:pPr>
              <w:pStyle w:val="TableParagraph"/>
              <w:spacing w:before="14" w:line="172" w:lineRule="exact"/>
              <w:ind w:right="45"/>
              <w:rPr>
                <w:sz w:val="16"/>
              </w:rPr>
            </w:pPr>
            <w:r>
              <w:rPr>
                <w:spacing w:val="-5"/>
                <w:sz w:val="16"/>
              </w:rPr>
              <w:t>37</w:t>
            </w:r>
          </w:p>
        </w:tc>
        <w:tc>
          <w:tcPr>
            <w:tcW w:w="7315" w:type="dxa"/>
            <w:tcBorders>
              <w:top w:val="single" w:sz="2" w:space="0" w:color="000000"/>
            </w:tcBorders>
          </w:tcPr>
          <w:p w14:paraId="465E0BA7" w14:textId="77777777" w:rsidR="007765A1" w:rsidRPr="007765A1" w:rsidRDefault="007765A1" w:rsidP="007E5A5A">
            <w:pPr>
              <w:pStyle w:val="TableParagraph"/>
              <w:spacing w:before="14" w:line="172" w:lineRule="exact"/>
              <w:ind w:left="47"/>
              <w:jc w:val="left"/>
              <w:rPr>
                <w:sz w:val="16"/>
                <w:lang w:val="it-IT"/>
              </w:rPr>
            </w:pPr>
            <w:proofErr w:type="spellStart"/>
            <w:r w:rsidRPr="007765A1">
              <w:rPr>
                <w:sz w:val="16"/>
                <w:lang w:val="it-IT"/>
              </w:rPr>
              <w:t>Naknade</w:t>
            </w:r>
            <w:proofErr w:type="spellEnd"/>
            <w:r w:rsidRPr="007765A1">
              <w:rPr>
                <w:spacing w:val="-7"/>
                <w:sz w:val="16"/>
                <w:lang w:val="it-IT"/>
              </w:rPr>
              <w:t xml:space="preserve"> </w:t>
            </w:r>
            <w:proofErr w:type="spellStart"/>
            <w:r w:rsidRPr="007765A1">
              <w:rPr>
                <w:sz w:val="16"/>
                <w:lang w:val="it-IT"/>
              </w:rPr>
              <w:t>građanima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kućanstvima</w:t>
            </w:r>
            <w:proofErr w:type="spellEnd"/>
            <w:r w:rsidRPr="007765A1">
              <w:rPr>
                <w:spacing w:val="-6"/>
                <w:sz w:val="16"/>
                <w:lang w:val="it-IT"/>
              </w:rPr>
              <w:t xml:space="preserve"> </w:t>
            </w:r>
            <w:proofErr w:type="spellStart"/>
            <w:r w:rsidRPr="007765A1">
              <w:rPr>
                <w:sz w:val="16"/>
                <w:lang w:val="it-IT"/>
              </w:rPr>
              <w:t>na</w:t>
            </w:r>
            <w:proofErr w:type="spellEnd"/>
            <w:r w:rsidRPr="007765A1">
              <w:rPr>
                <w:spacing w:val="-6"/>
                <w:sz w:val="16"/>
                <w:lang w:val="it-IT"/>
              </w:rPr>
              <w:t xml:space="preserve"> </w:t>
            </w:r>
            <w:proofErr w:type="spellStart"/>
            <w:r w:rsidRPr="007765A1">
              <w:rPr>
                <w:sz w:val="16"/>
                <w:lang w:val="it-IT"/>
              </w:rPr>
              <w:t>temelju</w:t>
            </w:r>
            <w:proofErr w:type="spellEnd"/>
            <w:r w:rsidRPr="007765A1">
              <w:rPr>
                <w:spacing w:val="-6"/>
                <w:sz w:val="16"/>
                <w:lang w:val="it-IT"/>
              </w:rPr>
              <w:t xml:space="preserve"> </w:t>
            </w:r>
            <w:proofErr w:type="spellStart"/>
            <w:r w:rsidRPr="007765A1">
              <w:rPr>
                <w:sz w:val="16"/>
                <w:lang w:val="it-IT"/>
              </w:rPr>
              <w:t>osiguranja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druge</w:t>
            </w:r>
            <w:proofErr w:type="spellEnd"/>
            <w:r w:rsidRPr="007765A1">
              <w:rPr>
                <w:spacing w:val="-5"/>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20F1D47F" w14:textId="77777777" w:rsidR="007765A1" w:rsidRDefault="007765A1" w:rsidP="007E5A5A">
            <w:pPr>
              <w:pStyle w:val="TableParagraph"/>
              <w:spacing w:before="14" w:line="172" w:lineRule="exact"/>
              <w:ind w:right="616"/>
              <w:rPr>
                <w:sz w:val="16"/>
              </w:rPr>
            </w:pPr>
            <w:r>
              <w:rPr>
                <w:spacing w:val="-2"/>
                <w:sz w:val="16"/>
              </w:rPr>
              <w:t>5.000,00</w:t>
            </w:r>
          </w:p>
        </w:tc>
        <w:tc>
          <w:tcPr>
            <w:tcW w:w="1395" w:type="dxa"/>
            <w:tcBorders>
              <w:top w:val="single" w:sz="2" w:space="0" w:color="000000"/>
            </w:tcBorders>
          </w:tcPr>
          <w:p w14:paraId="7871C2E8" w14:textId="77777777" w:rsidR="007765A1" w:rsidRDefault="007765A1" w:rsidP="007E5A5A">
            <w:pPr>
              <w:pStyle w:val="TableParagraph"/>
              <w:spacing w:before="14" w:line="172" w:lineRule="exact"/>
              <w:ind w:right="455"/>
              <w:rPr>
                <w:sz w:val="16"/>
              </w:rPr>
            </w:pPr>
            <w:r>
              <w:rPr>
                <w:spacing w:val="-4"/>
                <w:sz w:val="16"/>
              </w:rPr>
              <w:t>0,00</w:t>
            </w:r>
          </w:p>
        </w:tc>
        <w:tc>
          <w:tcPr>
            <w:tcW w:w="1241" w:type="dxa"/>
            <w:tcBorders>
              <w:top w:val="single" w:sz="2" w:space="0" w:color="000000"/>
            </w:tcBorders>
          </w:tcPr>
          <w:p w14:paraId="3F4F3604" w14:textId="77777777" w:rsidR="007765A1" w:rsidRDefault="007765A1" w:rsidP="007E5A5A">
            <w:pPr>
              <w:pStyle w:val="TableParagraph"/>
              <w:spacing w:before="14" w:line="172" w:lineRule="exact"/>
              <w:ind w:right="139"/>
              <w:rPr>
                <w:sz w:val="16"/>
              </w:rPr>
            </w:pPr>
            <w:r>
              <w:rPr>
                <w:spacing w:val="-2"/>
                <w:sz w:val="16"/>
              </w:rPr>
              <w:t>5.000,00</w:t>
            </w:r>
          </w:p>
        </w:tc>
      </w:tr>
    </w:tbl>
    <w:p w14:paraId="69A32A54" w14:textId="77777777" w:rsidR="007765A1" w:rsidRDefault="007765A1" w:rsidP="007765A1">
      <w:pPr>
        <w:pStyle w:val="Tijeloteksta"/>
        <w:spacing w:before="1"/>
        <w:rPr>
          <w:sz w:val="5"/>
        </w:rPr>
      </w:pPr>
    </w:p>
    <w:tbl>
      <w:tblPr>
        <w:tblStyle w:val="TableNormal"/>
        <w:tblW w:w="0" w:type="auto"/>
        <w:tblInd w:w="109" w:type="dxa"/>
        <w:tblLayout w:type="fixed"/>
        <w:tblLook w:val="01E0" w:firstRow="1" w:lastRow="1" w:firstColumn="1" w:lastColumn="1" w:noHBand="0" w:noVBand="0"/>
      </w:tblPr>
      <w:tblGrid>
        <w:gridCol w:w="8290"/>
        <w:gridCol w:w="3977"/>
        <w:gridCol w:w="1395"/>
        <w:gridCol w:w="1230"/>
      </w:tblGrid>
      <w:tr w:rsidR="007765A1" w14:paraId="1C1A04FE" w14:textId="77777777" w:rsidTr="007E5A5A">
        <w:trPr>
          <w:trHeight w:val="501"/>
        </w:trPr>
        <w:tc>
          <w:tcPr>
            <w:tcW w:w="8290" w:type="dxa"/>
            <w:tcBorders>
              <w:top w:val="single" w:sz="2" w:space="0" w:color="000000"/>
              <w:bottom w:val="single" w:sz="2" w:space="0" w:color="000000"/>
            </w:tcBorders>
            <w:shd w:val="clear" w:color="auto" w:fill="F2F2F2"/>
          </w:tcPr>
          <w:p w14:paraId="339BC0E4" w14:textId="77777777" w:rsidR="007765A1" w:rsidRPr="007765A1" w:rsidRDefault="007765A1" w:rsidP="007E5A5A">
            <w:pPr>
              <w:pStyle w:val="TableParagraph"/>
              <w:spacing w:before="74" w:line="219" w:lineRule="exact"/>
              <w:ind w:left="157"/>
              <w:jc w:val="left"/>
              <w:rPr>
                <w:b/>
                <w:sz w:val="18"/>
                <w:lang w:val="hr-HR"/>
              </w:rPr>
            </w:pPr>
            <w:r w:rsidRPr="007765A1">
              <w:rPr>
                <w:b/>
                <w:sz w:val="18"/>
                <w:lang w:val="hr-HR"/>
              </w:rPr>
              <w:t>Akt/projekt:</w:t>
            </w:r>
            <w:r w:rsidRPr="007765A1">
              <w:rPr>
                <w:rFonts w:ascii="Times New Roman" w:hAnsi="Times New Roman"/>
                <w:spacing w:val="63"/>
                <w:w w:val="150"/>
                <w:sz w:val="18"/>
                <w:lang w:val="hr-HR"/>
              </w:rPr>
              <w:t xml:space="preserve"> </w:t>
            </w:r>
            <w:r w:rsidRPr="007765A1">
              <w:rPr>
                <w:b/>
                <w:sz w:val="18"/>
                <w:lang w:val="hr-HR"/>
              </w:rPr>
              <w:t>POMOĆI</w:t>
            </w:r>
            <w:r w:rsidRPr="007765A1">
              <w:rPr>
                <w:b/>
                <w:spacing w:val="-2"/>
                <w:sz w:val="18"/>
                <w:lang w:val="hr-HR"/>
              </w:rPr>
              <w:t xml:space="preserve"> </w:t>
            </w:r>
            <w:r w:rsidRPr="007765A1">
              <w:rPr>
                <w:b/>
                <w:sz w:val="18"/>
                <w:lang w:val="hr-HR"/>
              </w:rPr>
              <w:t>OPĆINSKOG</w:t>
            </w:r>
            <w:r w:rsidRPr="007765A1">
              <w:rPr>
                <w:b/>
                <w:spacing w:val="-3"/>
                <w:sz w:val="18"/>
                <w:lang w:val="hr-HR"/>
              </w:rPr>
              <w:t xml:space="preserve"> </w:t>
            </w:r>
            <w:r w:rsidRPr="007765A1">
              <w:rPr>
                <w:b/>
                <w:sz w:val="18"/>
                <w:lang w:val="hr-HR"/>
              </w:rPr>
              <w:t>NAČELNIKA</w:t>
            </w:r>
            <w:r w:rsidRPr="007765A1">
              <w:rPr>
                <w:b/>
                <w:spacing w:val="-4"/>
                <w:sz w:val="18"/>
                <w:lang w:val="hr-HR"/>
              </w:rPr>
              <w:t xml:space="preserve"> </w:t>
            </w:r>
            <w:r w:rsidRPr="007765A1">
              <w:rPr>
                <w:b/>
                <w:sz w:val="18"/>
                <w:lang w:val="hr-HR"/>
              </w:rPr>
              <w:t>U</w:t>
            </w:r>
            <w:r w:rsidRPr="007765A1">
              <w:rPr>
                <w:b/>
                <w:spacing w:val="-2"/>
                <w:sz w:val="18"/>
                <w:lang w:val="hr-HR"/>
              </w:rPr>
              <w:t xml:space="preserve"> </w:t>
            </w:r>
            <w:r w:rsidRPr="007765A1">
              <w:rPr>
                <w:b/>
                <w:sz w:val="18"/>
                <w:lang w:val="hr-HR"/>
              </w:rPr>
              <w:t>HITNIM</w:t>
            </w:r>
            <w:r w:rsidRPr="007765A1">
              <w:rPr>
                <w:b/>
                <w:spacing w:val="-1"/>
                <w:sz w:val="18"/>
                <w:lang w:val="hr-HR"/>
              </w:rPr>
              <w:t xml:space="preserve"> </w:t>
            </w:r>
            <w:r w:rsidRPr="007765A1">
              <w:rPr>
                <w:b/>
                <w:spacing w:val="-2"/>
                <w:sz w:val="18"/>
                <w:lang w:val="hr-HR"/>
              </w:rPr>
              <w:t>SLUČAJEVIMA</w:t>
            </w:r>
          </w:p>
          <w:p w14:paraId="7943C5A3" w14:textId="77777777" w:rsidR="007765A1" w:rsidRDefault="007765A1" w:rsidP="007E5A5A">
            <w:pPr>
              <w:pStyle w:val="TableParagraph"/>
              <w:spacing w:line="189" w:lineRule="exact"/>
              <w:ind w:left="470"/>
              <w:jc w:val="left"/>
              <w:rPr>
                <w:b/>
                <w:sz w:val="18"/>
              </w:rPr>
            </w:pPr>
            <w:r>
              <w:rPr>
                <w:b/>
                <w:spacing w:val="-2"/>
                <w:sz w:val="18"/>
              </w:rPr>
              <w:t>A100864</w:t>
            </w:r>
          </w:p>
        </w:tc>
        <w:tc>
          <w:tcPr>
            <w:tcW w:w="3977" w:type="dxa"/>
            <w:tcBorders>
              <w:top w:val="single" w:sz="2" w:space="0" w:color="000000"/>
              <w:bottom w:val="single" w:sz="2" w:space="0" w:color="000000"/>
            </w:tcBorders>
            <w:shd w:val="clear" w:color="auto" w:fill="F2F2F2"/>
          </w:tcPr>
          <w:p w14:paraId="3802041D" w14:textId="77777777" w:rsidR="007765A1" w:rsidRDefault="007765A1" w:rsidP="007E5A5A">
            <w:pPr>
              <w:pStyle w:val="TableParagraph"/>
              <w:spacing w:before="74"/>
              <w:ind w:right="615"/>
              <w:rPr>
                <w:b/>
                <w:sz w:val="18"/>
              </w:rPr>
            </w:pPr>
            <w:r>
              <w:rPr>
                <w:b/>
                <w:spacing w:val="-2"/>
                <w:sz w:val="18"/>
              </w:rPr>
              <w:t>2.124,00</w:t>
            </w:r>
          </w:p>
        </w:tc>
        <w:tc>
          <w:tcPr>
            <w:tcW w:w="1395" w:type="dxa"/>
            <w:tcBorders>
              <w:top w:val="single" w:sz="2" w:space="0" w:color="000000"/>
              <w:bottom w:val="single" w:sz="2" w:space="0" w:color="000000"/>
            </w:tcBorders>
            <w:shd w:val="clear" w:color="auto" w:fill="F2F2F2"/>
          </w:tcPr>
          <w:p w14:paraId="406496CA" w14:textId="77777777" w:rsidR="007765A1" w:rsidRDefault="007765A1" w:rsidP="007E5A5A">
            <w:pPr>
              <w:pStyle w:val="TableParagraph"/>
              <w:spacing w:before="74"/>
              <w:ind w:right="453"/>
              <w:rPr>
                <w:b/>
                <w:sz w:val="18"/>
              </w:rPr>
            </w:pPr>
            <w:r>
              <w:rPr>
                <w:b/>
                <w:spacing w:val="-4"/>
                <w:sz w:val="18"/>
              </w:rPr>
              <w:t>0,00</w:t>
            </w:r>
          </w:p>
        </w:tc>
        <w:tc>
          <w:tcPr>
            <w:tcW w:w="1230" w:type="dxa"/>
            <w:tcBorders>
              <w:top w:val="single" w:sz="2" w:space="0" w:color="000000"/>
              <w:bottom w:val="single" w:sz="2" w:space="0" w:color="000000"/>
            </w:tcBorders>
            <w:shd w:val="clear" w:color="auto" w:fill="F2F2F2"/>
          </w:tcPr>
          <w:p w14:paraId="6DF99D72" w14:textId="77777777" w:rsidR="007765A1" w:rsidRDefault="007765A1" w:rsidP="007E5A5A">
            <w:pPr>
              <w:pStyle w:val="TableParagraph"/>
              <w:spacing w:before="74"/>
              <w:ind w:right="126"/>
              <w:rPr>
                <w:b/>
                <w:sz w:val="18"/>
              </w:rPr>
            </w:pPr>
            <w:r>
              <w:rPr>
                <w:b/>
                <w:spacing w:val="-2"/>
                <w:sz w:val="18"/>
              </w:rPr>
              <w:t>2.124,00</w:t>
            </w:r>
          </w:p>
        </w:tc>
      </w:tr>
      <w:tr w:rsidR="007765A1" w14:paraId="4B6DCACB" w14:textId="77777777" w:rsidTr="007E5A5A">
        <w:trPr>
          <w:trHeight w:val="339"/>
        </w:trPr>
        <w:tc>
          <w:tcPr>
            <w:tcW w:w="8290" w:type="dxa"/>
            <w:tcBorders>
              <w:top w:val="single" w:sz="2" w:space="0" w:color="000000"/>
              <w:bottom w:val="single" w:sz="2" w:space="0" w:color="000000"/>
            </w:tcBorders>
            <w:shd w:val="clear" w:color="auto" w:fill="CCFFCC"/>
          </w:tcPr>
          <w:p w14:paraId="2D3E5160"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3977" w:type="dxa"/>
            <w:tcBorders>
              <w:top w:val="single" w:sz="2" w:space="0" w:color="000000"/>
              <w:bottom w:val="single" w:sz="2" w:space="0" w:color="000000"/>
            </w:tcBorders>
            <w:shd w:val="clear" w:color="auto" w:fill="CCFFCC"/>
          </w:tcPr>
          <w:p w14:paraId="4AC4A631" w14:textId="77777777" w:rsidR="007765A1" w:rsidRDefault="007765A1" w:rsidP="007E5A5A">
            <w:pPr>
              <w:pStyle w:val="TableParagraph"/>
              <w:spacing w:before="15"/>
              <w:ind w:right="615"/>
              <w:rPr>
                <w:sz w:val="18"/>
              </w:rPr>
            </w:pPr>
            <w:r>
              <w:rPr>
                <w:spacing w:val="-2"/>
                <w:sz w:val="18"/>
              </w:rPr>
              <w:t>2.124,00</w:t>
            </w:r>
          </w:p>
        </w:tc>
        <w:tc>
          <w:tcPr>
            <w:tcW w:w="1395" w:type="dxa"/>
            <w:tcBorders>
              <w:top w:val="single" w:sz="2" w:space="0" w:color="000000"/>
              <w:bottom w:val="single" w:sz="2" w:space="0" w:color="000000"/>
            </w:tcBorders>
            <w:shd w:val="clear" w:color="auto" w:fill="CCFFCC"/>
          </w:tcPr>
          <w:p w14:paraId="7528893A" w14:textId="77777777" w:rsidR="007765A1" w:rsidRDefault="007765A1" w:rsidP="007E5A5A">
            <w:pPr>
              <w:pStyle w:val="TableParagraph"/>
              <w:spacing w:before="15"/>
              <w:ind w:right="454"/>
              <w:rPr>
                <w:sz w:val="18"/>
              </w:rPr>
            </w:pPr>
            <w:r>
              <w:rPr>
                <w:spacing w:val="-4"/>
                <w:sz w:val="18"/>
              </w:rPr>
              <w:t>0,00</w:t>
            </w:r>
          </w:p>
        </w:tc>
        <w:tc>
          <w:tcPr>
            <w:tcW w:w="1230" w:type="dxa"/>
            <w:tcBorders>
              <w:top w:val="single" w:sz="2" w:space="0" w:color="000000"/>
              <w:bottom w:val="single" w:sz="2" w:space="0" w:color="000000"/>
            </w:tcBorders>
            <w:shd w:val="clear" w:color="auto" w:fill="CCFFCC"/>
          </w:tcPr>
          <w:p w14:paraId="2F2577B3" w14:textId="77777777" w:rsidR="007765A1" w:rsidRDefault="007765A1" w:rsidP="007E5A5A">
            <w:pPr>
              <w:pStyle w:val="TableParagraph"/>
              <w:spacing w:before="15"/>
              <w:ind w:right="127"/>
              <w:rPr>
                <w:sz w:val="18"/>
              </w:rPr>
            </w:pPr>
            <w:r>
              <w:rPr>
                <w:spacing w:val="-2"/>
                <w:sz w:val="18"/>
              </w:rPr>
              <w:t>2.124,00</w:t>
            </w:r>
          </w:p>
        </w:tc>
      </w:tr>
    </w:tbl>
    <w:p w14:paraId="4E09B380" w14:textId="77777777" w:rsidR="007765A1" w:rsidRDefault="007765A1" w:rsidP="007765A1">
      <w:pPr>
        <w:pStyle w:val="Tijeloteksta"/>
        <w:spacing w:before="1"/>
        <w:rPr>
          <w:sz w:val="4"/>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6"/>
        <w:gridCol w:w="1241"/>
      </w:tblGrid>
      <w:tr w:rsidR="007765A1" w14:paraId="2DBF9E74" w14:textId="77777777" w:rsidTr="007E5A5A">
        <w:trPr>
          <w:trHeight w:val="215"/>
        </w:trPr>
        <w:tc>
          <w:tcPr>
            <w:tcW w:w="1174" w:type="dxa"/>
            <w:tcBorders>
              <w:bottom w:val="single" w:sz="2" w:space="0" w:color="000000"/>
            </w:tcBorders>
          </w:tcPr>
          <w:p w14:paraId="65380299" w14:textId="77777777" w:rsidR="007765A1" w:rsidRDefault="007765A1" w:rsidP="007E5A5A">
            <w:pPr>
              <w:pStyle w:val="TableParagraph"/>
              <w:spacing w:line="183" w:lineRule="exact"/>
              <w:ind w:right="46"/>
              <w:rPr>
                <w:b/>
                <w:sz w:val="18"/>
              </w:rPr>
            </w:pPr>
            <w:r>
              <w:rPr>
                <w:b/>
                <w:sz w:val="18"/>
              </w:rPr>
              <w:t>3</w:t>
            </w:r>
          </w:p>
        </w:tc>
        <w:tc>
          <w:tcPr>
            <w:tcW w:w="7315" w:type="dxa"/>
            <w:tcBorders>
              <w:bottom w:val="single" w:sz="2" w:space="0" w:color="000000"/>
            </w:tcBorders>
          </w:tcPr>
          <w:p w14:paraId="30C8A444"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3768" w:type="dxa"/>
            <w:tcBorders>
              <w:bottom w:val="single" w:sz="2" w:space="0" w:color="000000"/>
            </w:tcBorders>
          </w:tcPr>
          <w:p w14:paraId="1C5281C6" w14:textId="77777777" w:rsidR="007765A1" w:rsidRDefault="007765A1" w:rsidP="007E5A5A">
            <w:pPr>
              <w:pStyle w:val="TableParagraph"/>
              <w:spacing w:line="183" w:lineRule="exact"/>
              <w:ind w:right="615"/>
              <w:rPr>
                <w:b/>
                <w:sz w:val="18"/>
              </w:rPr>
            </w:pPr>
            <w:r>
              <w:rPr>
                <w:b/>
                <w:spacing w:val="-2"/>
                <w:sz w:val="18"/>
              </w:rPr>
              <w:t>2.124,00</w:t>
            </w:r>
          </w:p>
        </w:tc>
        <w:tc>
          <w:tcPr>
            <w:tcW w:w="1396" w:type="dxa"/>
            <w:tcBorders>
              <w:bottom w:val="single" w:sz="2" w:space="0" w:color="000000"/>
            </w:tcBorders>
          </w:tcPr>
          <w:p w14:paraId="24493DD5" w14:textId="77777777" w:rsidR="007765A1" w:rsidRDefault="007765A1" w:rsidP="007E5A5A">
            <w:pPr>
              <w:pStyle w:val="TableParagraph"/>
              <w:spacing w:line="183" w:lineRule="exact"/>
              <w:ind w:right="455"/>
              <w:rPr>
                <w:b/>
                <w:sz w:val="18"/>
              </w:rPr>
            </w:pPr>
            <w:r>
              <w:rPr>
                <w:b/>
                <w:spacing w:val="-4"/>
                <w:sz w:val="18"/>
              </w:rPr>
              <w:t>0,00</w:t>
            </w:r>
          </w:p>
        </w:tc>
        <w:tc>
          <w:tcPr>
            <w:tcW w:w="1241" w:type="dxa"/>
            <w:tcBorders>
              <w:bottom w:val="single" w:sz="2" w:space="0" w:color="000000"/>
            </w:tcBorders>
          </w:tcPr>
          <w:p w14:paraId="28D5D0FF" w14:textId="77777777" w:rsidR="007765A1" w:rsidRDefault="007765A1" w:rsidP="007E5A5A">
            <w:pPr>
              <w:pStyle w:val="TableParagraph"/>
              <w:spacing w:line="183" w:lineRule="exact"/>
              <w:ind w:right="138"/>
              <w:rPr>
                <w:b/>
                <w:sz w:val="18"/>
              </w:rPr>
            </w:pPr>
            <w:r>
              <w:rPr>
                <w:b/>
                <w:spacing w:val="-2"/>
                <w:sz w:val="18"/>
              </w:rPr>
              <w:t>2.124,00</w:t>
            </w:r>
          </w:p>
        </w:tc>
      </w:tr>
      <w:tr w:rsidR="007765A1" w14:paraId="721E8FFD" w14:textId="77777777" w:rsidTr="007E5A5A">
        <w:trPr>
          <w:trHeight w:val="206"/>
        </w:trPr>
        <w:tc>
          <w:tcPr>
            <w:tcW w:w="1174" w:type="dxa"/>
            <w:tcBorders>
              <w:top w:val="single" w:sz="2" w:space="0" w:color="000000"/>
            </w:tcBorders>
          </w:tcPr>
          <w:p w14:paraId="2B2E9D7C" w14:textId="77777777" w:rsidR="007765A1" w:rsidRDefault="007765A1" w:rsidP="007E5A5A">
            <w:pPr>
              <w:pStyle w:val="TableParagraph"/>
              <w:spacing w:before="14" w:line="172" w:lineRule="exact"/>
              <w:ind w:right="45"/>
              <w:rPr>
                <w:sz w:val="16"/>
              </w:rPr>
            </w:pPr>
            <w:r>
              <w:rPr>
                <w:spacing w:val="-5"/>
                <w:sz w:val="16"/>
              </w:rPr>
              <w:t>37</w:t>
            </w:r>
          </w:p>
        </w:tc>
        <w:tc>
          <w:tcPr>
            <w:tcW w:w="7315" w:type="dxa"/>
            <w:tcBorders>
              <w:top w:val="single" w:sz="2" w:space="0" w:color="000000"/>
            </w:tcBorders>
          </w:tcPr>
          <w:p w14:paraId="365C739E" w14:textId="77777777" w:rsidR="007765A1" w:rsidRPr="007765A1" w:rsidRDefault="007765A1" w:rsidP="007E5A5A">
            <w:pPr>
              <w:pStyle w:val="TableParagraph"/>
              <w:spacing w:before="14"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13CC3883" w14:textId="77777777" w:rsidR="007765A1" w:rsidRDefault="007765A1" w:rsidP="007E5A5A">
            <w:pPr>
              <w:pStyle w:val="TableParagraph"/>
              <w:spacing w:before="14" w:line="172" w:lineRule="exact"/>
              <w:ind w:right="616"/>
              <w:rPr>
                <w:sz w:val="16"/>
              </w:rPr>
            </w:pPr>
            <w:r>
              <w:rPr>
                <w:spacing w:val="-2"/>
                <w:sz w:val="16"/>
              </w:rPr>
              <w:t>2.124,00</w:t>
            </w:r>
          </w:p>
        </w:tc>
        <w:tc>
          <w:tcPr>
            <w:tcW w:w="1396" w:type="dxa"/>
            <w:tcBorders>
              <w:top w:val="single" w:sz="2" w:space="0" w:color="000000"/>
            </w:tcBorders>
          </w:tcPr>
          <w:p w14:paraId="1CA0B157" w14:textId="77777777" w:rsidR="007765A1" w:rsidRDefault="007765A1" w:rsidP="007E5A5A">
            <w:pPr>
              <w:pStyle w:val="TableParagraph"/>
              <w:spacing w:before="14" w:line="172" w:lineRule="exact"/>
              <w:ind w:right="456"/>
              <w:rPr>
                <w:sz w:val="16"/>
              </w:rPr>
            </w:pPr>
            <w:r>
              <w:rPr>
                <w:spacing w:val="-4"/>
                <w:sz w:val="16"/>
              </w:rPr>
              <w:t>0,00</w:t>
            </w:r>
          </w:p>
        </w:tc>
        <w:tc>
          <w:tcPr>
            <w:tcW w:w="1241" w:type="dxa"/>
            <w:tcBorders>
              <w:top w:val="single" w:sz="2" w:space="0" w:color="000000"/>
            </w:tcBorders>
          </w:tcPr>
          <w:p w14:paraId="5BC00F7A" w14:textId="77777777" w:rsidR="007765A1" w:rsidRDefault="007765A1" w:rsidP="007E5A5A">
            <w:pPr>
              <w:pStyle w:val="TableParagraph"/>
              <w:spacing w:before="14" w:line="172" w:lineRule="exact"/>
              <w:ind w:right="139"/>
              <w:rPr>
                <w:sz w:val="16"/>
              </w:rPr>
            </w:pPr>
            <w:r>
              <w:rPr>
                <w:spacing w:val="-2"/>
                <w:sz w:val="16"/>
              </w:rPr>
              <w:t>2.124,00</w:t>
            </w:r>
          </w:p>
        </w:tc>
      </w:tr>
    </w:tbl>
    <w:p w14:paraId="1986C07E" w14:textId="77777777" w:rsidR="007765A1" w:rsidRDefault="007765A1" w:rsidP="007765A1">
      <w:pPr>
        <w:pStyle w:val="Tijeloteksta"/>
        <w:spacing w:before="7"/>
        <w:rPr>
          <w:sz w:val="4"/>
        </w:rPr>
      </w:pPr>
    </w:p>
    <w:tbl>
      <w:tblPr>
        <w:tblStyle w:val="TableNormal"/>
        <w:tblW w:w="0" w:type="auto"/>
        <w:tblInd w:w="109" w:type="dxa"/>
        <w:tblLayout w:type="fixed"/>
        <w:tblLook w:val="01E0" w:firstRow="1" w:lastRow="1" w:firstColumn="1" w:lastColumn="1" w:noHBand="0" w:noVBand="0"/>
      </w:tblPr>
      <w:tblGrid>
        <w:gridCol w:w="8184"/>
        <w:gridCol w:w="4084"/>
        <w:gridCol w:w="1350"/>
        <w:gridCol w:w="1276"/>
      </w:tblGrid>
      <w:tr w:rsidR="007765A1" w14:paraId="2E59D5D5" w14:textId="77777777" w:rsidTr="007E5A5A">
        <w:trPr>
          <w:trHeight w:val="445"/>
        </w:trPr>
        <w:tc>
          <w:tcPr>
            <w:tcW w:w="8184" w:type="dxa"/>
            <w:tcBorders>
              <w:top w:val="single" w:sz="2" w:space="0" w:color="000000"/>
              <w:bottom w:val="single" w:sz="2" w:space="0" w:color="000000"/>
            </w:tcBorders>
            <w:shd w:val="clear" w:color="auto" w:fill="BEBEBE"/>
          </w:tcPr>
          <w:p w14:paraId="619364AF" w14:textId="77777777" w:rsidR="007765A1" w:rsidRPr="007765A1" w:rsidRDefault="007765A1" w:rsidP="007E5A5A">
            <w:pPr>
              <w:pStyle w:val="TableParagraph"/>
              <w:spacing w:before="15"/>
              <w:ind w:left="25"/>
              <w:jc w:val="left"/>
              <w:rPr>
                <w:b/>
                <w:sz w:val="18"/>
                <w:lang w:val="hr-HR"/>
              </w:rPr>
            </w:pPr>
            <w:r w:rsidRPr="007765A1">
              <w:rPr>
                <w:b/>
                <w:sz w:val="18"/>
                <w:lang w:val="hr-HR"/>
              </w:rPr>
              <w:t>Program:</w:t>
            </w:r>
            <w:r w:rsidRPr="007765A1">
              <w:rPr>
                <w:rFonts w:ascii="Times New Roman" w:hAnsi="Times New Roman"/>
                <w:spacing w:val="-12"/>
                <w:sz w:val="18"/>
                <w:lang w:val="hr-HR"/>
              </w:rPr>
              <w:t xml:space="preserve"> </w:t>
            </w:r>
            <w:r w:rsidRPr="007765A1">
              <w:rPr>
                <w:b/>
                <w:sz w:val="18"/>
                <w:lang w:val="hr-HR"/>
              </w:rPr>
              <w:t>1006</w:t>
            </w:r>
            <w:r w:rsidRPr="007765A1">
              <w:rPr>
                <w:rFonts w:ascii="Times New Roman" w:hAnsi="Times New Roman"/>
                <w:spacing w:val="37"/>
                <w:sz w:val="18"/>
                <w:lang w:val="hr-HR"/>
              </w:rPr>
              <w:t xml:space="preserve"> </w:t>
            </w:r>
            <w:r w:rsidRPr="007765A1">
              <w:rPr>
                <w:b/>
                <w:sz w:val="18"/>
                <w:lang w:val="hr-HR"/>
              </w:rPr>
              <w:t>ZAŠTITA,</w:t>
            </w:r>
            <w:r w:rsidRPr="007765A1">
              <w:rPr>
                <w:b/>
                <w:spacing w:val="-8"/>
                <w:sz w:val="18"/>
                <w:lang w:val="hr-HR"/>
              </w:rPr>
              <w:t xml:space="preserve"> </w:t>
            </w:r>
            <w:r w:rsidRPr="007765A1">
              <w:rPr>
                <w:b/>
                <w:sz w:val="18"/>
                <w:lang w:val="hr-HR"/>
              </w:rPr>
              <w:t>OČUVANJE</w:t>
            </w:r>
            <w:r w:rsidRPr="007765A1">
              <w:rPr>
                <w:b/>
                <w:spacing w:val="-6"/>
                <w:sz w:val="18"/>
                <w:lang w:val="hr-HR"/>
              </w:rPr>
              <w:t xml:space="preserve"> </w:t>
            </w:r>
            <w:r w:rsidRPr="007765A1">
              <w:rPr>
                <w:b/>
                <w:sz w:val="18"/>
                <w:lang w:val="hr-HR"/>
              </w:rPr>
              <w:t>I</w:t>
            </w:r>
            <w:r w:rsidRPr="007765A1">
              <w:rPr>
                <w:b/>
                <w:spacing w:val="-7"/>
                <w:sz w:val="18"/>
                <w:lang w:val="hr-HR"/>
              </w:rPr>
              <w:t xml:space="preserve"> </w:t>
            </w:r>
            <w:r w:rsidRPr="007765A1">
              <w:rPr>
                <w:b/>
                <w:sz w:val="18"/>
                <w:lang w:val="hr-HR"/>
              </w:rPr>
              <w:t>UNAPREĐENJE</w:t>
            </w:r>
            <w:r w:rsidRPr="007765A1">
              <w:rPr>
                <w:b/>
                <w:spacing w:val="-5"/>
                <w:sz w:val="18"/>
                <w:lang w:val="hr-HR"/>
              </w:rPr>
              <w:t xml:space="preserve"> </w:t>
            </w:r>
            <w:r w:rsidRPr="007765A1">
              <w:rPr>
                <w:b/>
                <w:spacing w:val="-2"/>
                <w:sz w:val="18"/>
                <w:lang w:val="hr-HR"/>
              </w:rPr>
              <w:t>ZDRAVLJA</w:t>
            </w:r>
          </w:p>
        </w:tc>
        <w:tc>
          <w:tcPr>
            <w:tcW w:w="4084" w:type="dxa"/>
            <w:tcBorders>
              <w:top w:val="single" w:sz="2" w:space="0" w:color="000000"/>
              <w:bottom w:val="single" w:sz="2" w:space="0" w:color="000000"/>
            </w:tcBorders>
            <w:shd w:val="clear" w:color="auto" w:fill="BEBEBE"/>
          </w:tcPr>
          <w:p w14:paraId="6E8A6F47" w14:textId="77777777" w:rsidR="007765A1" w:rsidRDefault="007765A1" w:rsidP="007E5A5A">
            <w:pPr>
              <w:pStyle w:val="TableParagraph"/>
              <w:spacing w:before="15"/>
              <w:ind w:right="616"/>
              <w:rPr>
                <w:b/>
                <w:sz w:val="18"/>
              </w:rPr>
            </w:pPr>
            <w:r>
              <w:rPr>
                <w:b/>
                <w:spacing w:val="-2"/>
                <w:sz w:val="18"/>
              </w:rPr>
              <w:t>12.869,80</w:t>
            </w:r>
          </w:p>
        </w:tc>
        <w:tc>
          <w:tcPr>
            <w:tcW w:w="1350" w:type="dxa"/>
            <w:tcBorders>
              <w:top w:val="single" w:sz="2" w:space="0" w:color="000000"/>
              <w:bottom w:val="single" w:sz="2" w:space="0" w:color="000000"/>
            </w:tcBorders>
            <w:shd w:val="clear" w:color="auto" w:fill="BEBEBE"/>
          </w:tcPr>
          <w:p w14:paraId="4FDBF19A" w14:textId="77777777" w:rsidR="007765A1" w:rsidRDefault="007765A1" w:rsidP="007E5A5A">
            <w:pPr>
              <w:pStyle w:val="TableParagraph"/>
              <w:spacing w:before="15"/>
              <w:ind w:right="410"/>
              <w:rPr>
                <w:b/>
                <w:sz w:val="18"/>
              </w:rPr>
            </w:pPr>
            <w:r>
              <w:rPr>
                <w:b/>
                <w:spacing w:val="-4"/>
                <w:sz w:val="18"/>
              </w:rPr>
              <w:t>0,00</w:t>
            </w:r>
          </w:p>
        </w:tc>
        <w:tc>
          <w:tcPr>
            <w:tcW w:w="1276" w:type="dxa"/>
            <w:tcBorders>
              <w:top w:val="single" w:sz="2" w:space="0" w:color="000000"/>
              <w:bottom w:val="single" w:sz="2" w:space="0" w:color="000000"/>
            </w:tcBorders>
            <w:shd w:val="clear" w:color="auto" w:fill="BEBEBE"/>
          </w:tcPr>
          <w:p w14:paraId="43D06FB2" w14:textId="77777777" w:rsidR="007765A1" w:rsidRDefault="007765A1" w:rsidP="007E5A5A">
            <w:pPr>
              <w:pStyle w:val="TableParagraph"/>
              <w:spacing w:before="15"/>
              <w:ind w:right="128"/>
              <w:rPr>
                <w:b/>
                <w:sz w:val="18"/>
              </w:rPr>
            </w:pPr>
            <w:r>
              <w:rPr>
                <w:b/>
                <w:spacing w:val="-2"/>
                <w:sz w:val="18"/>
              </w:rPr>
              <w:t>12.869,80</w:t>
            </w:r>
          </w:p>
        </w:tc>
      </w:tr>
      <w:tr w:rsidR="007765A1" w14:paraId="7D603F03" w14:textId="77777777" w:rsidTr="007E5A5A">
        <w:trPr>
          <w:trHeight w:val="500"/>
        </w:trPr>
        <w:tc>
          <w:tcPr>
            <w:tcW w:w="8184" w:type="dxa"/>
            <w:tcBorders>
              <w:top w:val="single" w:sz="2" w:space="0" w:color="000000"/>
              <w:bottom w:val="single" w:sz="2" w:space="0" w:color="000000"/>
            </w:tcBorders>
            <w:shd w:val="clear" w:color="auto" w:fill="F2F2F2"/>
          </w:tcPr>
          <w:p w14:paraId="476D21DF" w14:textId="77777777" w:rsidR="007765A1" w:rsidRDefault="007765A1" w:rsidP="007E5A5A">
            <w:pPr>
              <w:pStyle w:val="TableParagraph"/>
              <w:spacing w:before="44" w:line="218" w:lineRule="exact"/>
              <w:ind w:left="470" w:right="2148" w:hanging="313"/>
              <w:jc w:val="left"/>
              <w:rPr>
                <w:b/>
                <w:sz w:val="18"/>
              </w:rPr>
            </w:pPr>
            <w:r>
              <w:rPr>
                <w:b/>
                <w:sz w:val="18"/>
              </w:rPr>
              <w:t>Akt/</w:t>
            </w:r>
            <w:proofErr w:type="spellStart"/>
            <w:r>
              <w:rPr>
                <w:b/>
                <w:sz w:val="18"/>
              </w:rPr>
              <w:t>projekt</w:t>
            </w:r>
            <w:proofErr w:type="spellEnd"/>
            <w:r>
              <w:rPr>
                <w:b/>
                <w:sz w:val="18"/>
              </w:rPr>
              <w:t>:</w:t>
            </w:r>
            <w:r>
              <w:rPr>
                <w:rFonts w:ascii="Times New Roman"/>
                <w:spacing w:val="66"/>
                <w:sz w:val="18"/>
              </w:rPr>
              <w:t xml:space="preserve"> </w:t>
            </w:r>
            <w:r>
              <w:rPr>
                <w:b/>
                <w:sz w:val="18"/>
              </w:rPr>
              <w:t>SUFINANCIRANJE</w:t>
            </w:r>
            <w:r>
              <w:rPr>
                <w:rFonts w:ascii="Times New Roman"/>
                <w:spacing w:val="-12"/>
                <w:sz w:val="18"/>
              </w:rPr>
              <w:t xml:space="preserve"> </w:t>
            </w:r>
            <w:r>
              <w:rPr>
                <w:b/>
                <w:sz w:val="18"/>
              </w:rPr>
              <w:t>UDRUGA</w:t>
            </w:r>
            <w:r>
              <w:rPr>
                <w:rFonts w:ascii="Times New Roman"/>
                <w:spacing w:val="-11"/>
                <w:sz w:val="18"/>
              </w:rPr>
              <w:t xml:space="preserve"> </w:t>
            </w:r>
            <w:r>
              <w:rPr>
                <w:b/>
                <w:sz w:val="18"/>
              </w:rPr>
              <w:t>ZDRAVSTVENOG</w:t>
            </w:r>
            <w:r>
              <w:rPr>
                <w:rFonts w:ascii="Times New Roman"/>
                <w:spacing w:val="-11"/>
                <w:sz w:val="18"/>
              </w:rPr>
              <w:t xml:space="preserve"> </w:t>
            </w:r>
            <w:r>
              <w:rPr>
                <w:b/>
                <w:sz w:val="18"/>
              </w:rPr>
              <w:t>KARAKTERA</w:t>
            </w:r>
            <w:r>
              <w:rPr>
                <w:rFonts w:ascii="Times New Roman"/>
                <w:sz w:val="18"/>
              </w:rPr>
              <w:t xml:space="preserve"> </w:t>
            </w:r>
            <w:r>
              <w:rPr>
                <w:b/>
                <w:spacing w:val="-2"/>
                <w:sz w:val="18"/>
              </w:rPr>
              <w:t>A100741</w:t>
            </w:r>
          </w:p>
        </w:tc>
        <w:tc>
          <w:tcPr>
            <w:tcW w:w="4084" w:type="dxa"/>
            <w:tcBorders>
              <w:top w:val="single" w:sz="2" w:space="0" w:color="000000"/>
              <w:bottom w:val="single" w:sz="2" w:space="0" w:color="000000"/>
            </w:tcBorders>
            <w:shd w:val="clear" w:color="auto" w:fill="F2F2F2"/>
          </w:tcPr>
          <w:p w14:paraId="40B94B84" w14:textId="77777777" w:rsidR="007765A1" w:rsidRDefault="007765A1" w:rsidP="007E5A5A">
            <w:pPr>
              <w:pStyle w:val="TableParagraph"/>
              <w:spacing w:before="74"/>
              <w:ind w:right="615"/>
              <w:rPr>
                <w:b/>
                <w:sz w:val="18"/>
              </w:rPr>
            </w:pPr>
            <w:r>
              <w:rPr>
                <w:b/>
                <w:spacing w:val="-2"/>
                <w:sz w:val="18"/>
              </w:rPr>
              <w:t>10.000,00</w:t>
            </w:r>
          </w:p>
        </w:tc>
        <w:tc>
          <w:tcPr>
            <w:tcW w:w="1350" w:type="dxa"/>
            <w:tcBorders>
              <w:top w:val="single" w:sz="2" w:space="0" w:color="000000"/>
              <w:bottom w:val="single" w:sz="2" w:space="0" w:color="000000"/>
            </w:tcBorders>
            <w:shd w:val="clear" w:color="auto" w:fill="F2F2F2"/>
          </w:tcPr>
          <w:p w14:paraId="1F92E930" w14:textId="77777777" w:rsidR="007765A1" w:rsidRDefault="007765A1" w:rsidP="007E5A5A">
            <w:pPr>
              <w:pStyle w:val="TableParagraph"/>
              <w:spacing w:before="74"/>
              <w:ind w:right="409"/>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62088EEF" w14:textId="77777777" w:rsidR="007765A1" w:rsidRDefault="007765A1" w:rsidP="007E5A5A">
            <w:pPr>
              <w:pStyle w:val="TableParagraph"/>
              <w:spacing w:before="74"/>
              <w:ind w:right="128"/>
              <w:rPr>
                <w:b/>
                <w:sz w:val="18"/>
              </w:rPr>
            </w:pPr>
            <w:r>
              <w:rPr>
                <w:b/>
                <w:spacing w:val="-2"/>
                <w:sz w:val="18"/>
              </w:rPr>
              <w:t>10.000,00</w:t>
            </w:r>
          </w:p>
        </w:tc>
      </w:tr>
      <w:tr w:rsidR="007765A1" w14:paraId="72003447" w14:textId="77777777" w:rsidTr="007E5A5A">
        <w:trPr>
          <w:trHeight w:val="339"/>
        </w:trPr>
        <w:tc>
          <w:tcPr>
            <w:tcW w:w="8184" w:type="dxa"/>
            <w:tcBorders>
              <w:top w:val="single" w:sz="2" w:space="0" w:color="000000"/>
              <w:bottom w:val="single" w:sz="2" w:space="0" w:color="000000"/>
            </w:tcBorders>
            <w:shd w:val="clear" w:color="auto" w:fill="CCFFCC"/>
          </w:tcPr>
          <w:p w14:paraId="705E4E46" w14:textId="77777777" w:rsidR="007765A1" w:rsidRPr="00471ECA" w:rsidRDefault="007765A1" w:rsidP="007E5A5A">
            <w:pPr>
              <w:pStyle w:val="TableParagraph"/>
              <w:spacing w:before="16"/>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084" w:type="dxa"/>
            <w:tcBorders>
              <w:top w:val="single" w:sz="2" w:space="0" w:color="000000"/>
              <w:bottom w:val="single" w:sz="2" w:space="0" w:color="000000"/>
            </w:tcBorders>
            <w:shd w:val="clear" w:color="auto" w:fill="CCFFCC"/>
          </w:tcPr>
          <w:p w14:paraId="6CEDBAC1" w14:textId="77777777" w:rsidR="007765A1" w:rsidRDefault="007765A1" w:rsidP="007E5A5A">
            <w:pPr>
              <w:pStyle w:val="TableParagraph"/>
              <w:spacing w:before="16"/>
              <w:ind w:right="617"/>
              <w:rPr>
                <w:sz w:val="18"/>
              </w:rPr>
            </w:pPr>
            <w:r>
              <w:rPr>
                <w:spacing w:val="-2"/>
                <w:sz w:val="18"/>
              </w:rPr>
              <w:t>10.000,00</w:t>
            </w:r>
          </w:p>
        </w:tc>
        <w:tc>
          <w:tcPr>
            <w:tcW w:w="1350" w:type="dxa"/>
            <w:tcBorders>
              <w:top w:val="single" w:sz="2" w:space="0" w:color="000000"/>
              <w:bottom w:val="single" w:sz="2" w:space="0" w:color="000000"/>
            </w:tcBorders>
            <w:shd w:val="clear" w:color="auto" w:fill="CCFFCC"/>
          </w:tcPr>
          <w:p w14:paraId="77226A88" w14:textId="77777777" w:rsidR="007765A1" w:rsidRDefault="007765A1" w:rsidP="007E5A5A">
            <w:pPr>
              <w:pStyle w:val="TableParagraph"/>
              <w:spacing w:before="16"/>
              <w:ind w:right="410"/>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7E5DDD50" w14:textId="77777777" w:rsidR="007765A1" w:rsidRDefault="007765A1" w:rsidP="007E5A5A">
            <w:pPr>
              <w:pStyle w:val="TableParagraph"/>
              <w:spacing w:before="16"/>
              <w:ind w:right="129"/>
              <w:rPr>
                <w:sz w:val="18"/>
              </w:rPr>
            </w:pPr>
            <w:r>
              <w:rPr>
                <w:spacing w:val="-2"/>
                <w:sz w:val="18"/>
              </w:rPr>
              <w:t>10.000,00</w:t>
            </w:r>
          </w:p>
        </w:tc>
      </w:tr>
    </w:tbl>
    <w:p w14:paraId="0CE28F7E" w14:textId="77777777" w:rsidR="007765A1" w:rsidRDefault="007765A1" w:rsidP="007765A1">
      <w:pPr>
        <w:pStyle w:val="Tijeloteksta"/>
        <w:spacing w:before="4"/>
        <w:rPr>
          <w:sz w:val="4"/>
        </w:rPr>
      </w:pPr>
    </w:p>
    <w:tbl>
      <w:tblPr>
        <w:tblStyle w:val="TableNormal"/>
        <w:tblW w:w="0" w:type="auto"/>
        <w:tblInd w:w="109" w:type="dxa"/>
        <w:tblLayout w:type="fixed"/>
        <w:tblLook w:val="01E0" w:firstRow="1" w:lastRow="1" w:firstColumn="1" w:lastColumn="1" w:noHBand="0" w:noVBand="0"/>
      </w:tblPr>
      <w:tblGrid>
        <w:gridCol w:w="1174"/>
        <w:gridCol w:w="7270"/>
        <w:gridCol w:w="3819"/>
        <w:gridCol w:w="1350"/>
        <w:gridCol w:w="1282"/>
      </w:tblGrid>
      <w:tr w:rsidR="007765A1" w14:paraId="346DD280" w14:textId="77777777" w:rsidTr="007E5A5A">
        <w:trPr>
          <w:trHeight w:val="211"/>
        </w:trPr>
        <w:tc>
          <w:tcPr>
            <w:tcW w:w="1174" w:type="dxa"/>
            <w:tcBorders>
              <w:bottom w:val="single" w:sz="2" w:space="0" w:color="000000"/>
            </w:tcBorders>
          </w:tcPr>
          <w:p w14:paraId="6AA78673" w14:textId="77777777" w:rsidR="007765A1" w:rsidRDefault="007765A1" w:rsidP="007E5A5A">
            <w:pPr>
              <w:pStyle w:val="TableParagraph"/>
              <w:spacing w:line="183" w:lineRule="exact"/>
              <w:ind w:right="46"/>
              <w:rPr>
                <w:b/>
                <w:sz w:val="18"/>
              </w:rPr>
            </w:pPr>
            <w:r>
              <w:rPr>
                <w:b/>
                <w:w w:val="99"/>
                <w:sz w:val="18"/>
              </w:rPr>
              <w:t>3</w:t>
            </w:r>
          </w:p>
        </w:tc>
        <w:tc>
          <w:tcPr>
            <w:tcW w:w="7270" w:type="dxa"/>
            <w:tcBorders>
              <w:bottom w:val="single" w:sz="2" w:space="0" w:color="000000"/>
            </w:tcBorders>
          </w:tcPr>
          <w:p w14:paraId="37DDD407"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819" w:type="dxa"/>
            <w:tcBorders>
              <w:bottom w:val="single" w:sz="2" w:space="0" w:color="000000"/>
            </w:tcBorders>
          </w:tcPr>
          <w:p w14:paraId="541BD9BF" w14:textId="77777777" w:rsidR="007765A1" w:rsidRDefault="007765A1" w:rsidP="007E5A5A">
            <w:pPr>
              <w:pStyle w:val="TableParagraph"/>
              <w:spacing w:line="183" w:lineRule="exact"/>
              <w:ind w:right="621"/>
              <w:rPr>
                <w:b/>
                <w:sz w:val="18"/>
              </w:rPr>
            </w:pPr>
            <w:r>
              <w:rPr>
                <w:b/>
                <w:spacing w:val="-2"/>
                <w:sz w:val="18"/>
              </w:rPr>
              <w:t>10.000,00</w:t>
            </w:r>
          </w:p>
        </w:tc>
        <w:tc>
          <w:tcPr>
            <w:tcW w:w="1350" w:type="dxa"/>
            <w:tcBorders>
              <w:bottom w:val="single" w:sz="2" w:space="0" w:color="000000"/>
            </w:tcBorders>
          </w:tcPr>
          <w:p w14:paraId="4B7D5FFC" w14:textId="77777777" w:rsidR="007765A1" w:rsidRDefault="007765A1" w:rsidP="007E5A5A">
            <w:pPr>
              <w:pStyle w:val="TableParagraph"/>
              <w:spacing w:line="183" w:lineRule="exact"/>
              <w:ind w:right="414"/>
              <w:rPr>
                <w:b/>
                <w:sz w:val="18"/>
              </w:rPr>
            </w:pPr>
            <w:r>
              <w:rPr>
                <w:b/>
                <w:spacing w:val="-4"/>
                <w:sz w:val="18"/>
              </w:rPr>
              <w:t>0,00</w:t>
            </w:r>
          </w:p>
        </w:tc>
        <w:tc>
          <w:tcPr>
            <w:tcW w:w="1282" w:type="dxa"/>
            <w:tcBorders>
              <w:bottom w:val="single" w:sz="2" w:space="0" w:color="000000"/>
            </w:tcBorders>
          </w:tcPr>
          <w:p w14:paraId="23D81A18" w14:textId="77777777" w:rsidR="007765A1" w:rsidRDefault="007765A1" w:rsidP="007E5A5A">
            <w:pPr>
              <w:pStyle w:val="TableParagraph"/>
              <w:spacing w:line="183" w:lineRule="exact"/>
              <w:ind w:right="139"/>
              <w:rPr>
                <w:b/>
                <w:sz w:val="18"/>
              </w:rPr>
            </w:pPr>
            <w:r>
              <w:rPr>
                <w:b/>
                <w:spacing w:val="-2"/>
                <w:sz w:val="18"/>
              </w:rPr>
              <w:t>10.000,00</w:t>
            </w:r>
          </w:p>
        </w:tc>
      </w:tr>
      <w:tr w:rsidR="007765A1" w14:paraId="6804A4FC" w14:textId="77777777" w:rsidTr="007E5A5A">
        <w:trPr>
          <w:trHeight w:val="264"/>
        </w:trPr>
        <w:tc>
          <w:tcPr>
            <w:tcW w:w="1174" w:type="dxa"/>
            <w:tcBorders>
              <w:top w:val="single" w:sz="2" w:space="0" w:color="000000"/>
              <w:bottom w:val="single" w:sz="2" w:space="0" w:color="000000"/>
            </w:tcBorders>
          </w:tcPr>
          <w:p w14:paraId="743152C9" w14:textId="77777777" w:rsidR="007765A1" w:rsidRDefault="007765A1" w:rsidP="007E5A5A">
            <w:pPr>
              <w:pStyle w:val="TableParagraph"/>
              <w:spacing w:before="14"/>
              <w:ind w:right="45"/>
              <w:rPr>
                <w:sz w:val="16"/>
              </w:rPr>
            </w:pPr>
            <w:r>
              <w:rPr>
                <w:spacing w:val="-5"/>
                <w:sz w:val="16"/>
              </w:rPr>
              <w:t>37</w:t>
            </w:r>
          </w:p>
        </w:tc>
        <w:tc>
          <w:tcPr>
            <w:tcW w:w="7270" w:type="dxa"/>
            <w:tcBorders>
              <w:top w:val="single" w:sz="2" w:space="0" w:color="000000"/>
              <w:bottom w:val="single" w:sz="2" w:space="0" w:color="000000"/>
            </w:tcBorders>
          </w:tcPr>
          <w:p w14:paraId="2341E481" w14:textId="77777777" w:rsidR="007765A1" w:rsidRPr="007765A1" w:rsidRDefault="007765A1" w:rsidP="007E5A5A">
            <w:pPr>
              <w:pStyle w:val="TableParagraph"/>
              <w:spacing w:before="14"/>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819" w:type="dxa"/>
            <w:tcBorders>
              <w:top w:val="single" w:sz="2" w:space="0" w:color="000000"/>
              <w:bottom w:val="single" w:sz="2" w:space="0" w:color="000000"/>
            </w:tcBorders>
          </w:tcPr>
          <w:p w14:paraId="31E7E987" w14:textId="77777777" w:rsidR="007765A1" w:rsidRDefault="007765A1" w:rsidP="007E5A5A">
            <w:pPr>
              <w:pStyle w:val="TableParagraph"/>
              <w:spacing w:before="14"/>
              <w:ind w:right="622"/>
              <w:rPr>
                <w:sz w:val="16"/>
              </w:rPr>
            </w:pPr>
            <w:r>
              <w:rPr>
                <w:spacing w:val="-2"/>
                <w:sz w:val="16"/>
              </w:rPr>
              <w:t>10.000,00</w:t>
            </w:r>
          </w:p>
        </w:tc>
        <w:tc>
          <w:tcPr>
            <w:tcW w:w="1350" w:type="dxa"/>
            <w:tcBorders>
              <w:top w:val="single" w:sz="2" w:space="0" w:color="000000"/>
              <w:bottom w:val="single" w:sz="2" w:space="0" w:color="000000"/>
            </w:tcBorders>
          </w:tcPr>
          <w:p w14:paraId="28F6B085" w14:textId="77777777" w:rsidR="007765A1" w:rsidRDefault="007765A1" w:rsidP="007E5A5A">
            <w:pPr>
              <w:pStyle w:val="TableParagraph"/>
              <w:spacing w:before="14"/>
              <w:ind w:right="416"/>
              <w:rPr>
                <w:sz w:val="16"/>
              </w:rPr>
            </w:pPr>
            <w:r>
              <w:rPr>
                <w:spacing w:val="-4"/>
                <w:sz w:val="16"/>
              </w:rPr>
              <w:t>0,00</w:t>
            </w:r>
          </w:p>
        </w:tc>
        <w:tc>
          <w:tcPr>
            <w:tcW w:w="1282" w:type="dxa"/>
            <w:tcBorders>
              <w:top w:val="single" w:sz="2" w:space="0" w:color="000000"/>
              <w:bottom w:val="single" w:sz="2" w:space="0" w:color="000000"/>
            </w:tcBorders>
          </w:tcPr>
          <w:p w14:paraId="1ADE94F1" w14:textId="77777777" w:rsidR="007765A1" w:rsidRDefault="007765A1" w:rsidP="007E5A5A">
            <w:pPr>
              <w:pStyle w:val="TableParagraph"/>
              <w:spacing w:before="14"/>
              <w:ind w:right="141"/>
              <w:rPr>
                <w:sz w:val="16"/>
              </w:rPr>
            </w:pPr>
            <w:r>
              <w:rPr>
                <w:spacing w:val="-2"/>
                <w:sz w:val="16"/>
              </w:rPr>
              <w:t>10.000,00</w:t>
            </w:r>
          </w:p>
        </w:tc>
      </w:tr>
      <w:tr w:rsidR="007765A1" w14:paraId="6624C0CD" w14:textId="77777777" w:rsidTr="007E5A5A">
        <w:trPr>
          <w:trHeight w:val="506"/>
        </w:trPr>
        <w:tc>
          <w:tcPr>
            <w:tcW w:w="1174" w:type="dxa"/>
            <w:tcBorders>
              <w:top w:val="single" w:sz="2" w:space="0" w:color="000000"/>
            </w:tcBorders>
            <w:shd w:val="clear" w:color="auto" w:fill="F2F2F2"/>
          </w:tcPr>
          <w:p w14:paraId="153A43AC" w14:textId="77777777" w:rsidR="007765A1" w:rsidRDefault="007765A1" w:rsidP="007E5A5A">
            <w:pPr>
              <w:pStyle w:val="TableParagraph"/>
              <w:spacing w:before="74" w:line="218" w:lineRule="exact"/>
              <w:ind w:right="88"/>
              <w:rPr>
                <w:b/>
                <w:sz w:val="18"/>
              </w:rPr>
            </w:pPr>
            <w:r>
              <w:rPr>
                <w:b/>
                <w:spacing w:val="-2"/>
                <w:sz w:val="18"/>
              </w:rPr>
              <w:lastRenderedPageBreak/>
              <w:t>Akt/</w:t>
            </w:r>
            <w:proofErr w:type="spellStart"/>
            <w:r>
              <w:rPr>
                <w:b/>
                <w:spacing w:val="-2"/>
                <w:sz w:val="18"/>
              </w:rPr>
              <w:t>projekt</w:t>
            </w:r>
            <w:proofErr w:type="spellEnd"/>
            <w:r>
              <w:rPr>
                <w:b/>
                <w:spacing w:val="-2"/>
                <w:sz w:val="18"/>
              </w:rPr>
              <w:t>:</w:t>
            </w:r>
          </w:p>
          <w:p w14:paraId="7742D514" w14:textId="77777777" w:rsidR="007765A1" w:rsidRDefault="007765A1" w:rsidP="007E5A5A">
            <w:pPr>
              <w:pStyle w:val="TableParagraph"/>
              <w:spacing w:line="193" w:lineRule="exact"/>
              <w:ind w:right="45"/>
              <w:rPr>
                <w:b/>
                <w:sz w:val="18"/>
              </w:rPr>
            </w:pPr>
            <w:r>
              <w:rPr>
                <w:b/>
                <w:spacing w:val="-2"/>
                <w:sz w:val="18"/>
              </w:rPr>
              <w:t>A100814</w:t>
            </w:r>
          </w:p>
        </w:tc>
        <w:tc>
          <w:tcPr>
            <w:tcW w:w="7270" w:type="dxa"/>
            <w:tcBorders>
              <w:top w:val="single" w:sz="2" w:space="0" w:color="000000"/>
            </w:tcBorders>
            <w:shd w:val="clear" w:color="auto" w:fill="F2F2F2"/>
          </w:tcPr>
          <w:p w14:paraId="59F557ED" w14:textId="77777777" w:rsidR="007765A1" w:rsidRDefault="007765A1" w:rsidP="007E5A5A">
            <w:pPr>
              <w:pStyle w:val="TableParagraph"/>
              <w:spacing w:before="74"/>
              <w:ind w:left="47"/>
              <w:jc w:val="left"/>
              <w:rPr>
                <w:b/>
                <w:sz w:val="18"/>
              </w:rPr>
            </w:pPr>
            <w:r>
              <w:rPr>
                <w:b/>
                <w:w w:val="95"/>
                <w:sz w:val="18"/>
              </w:rPr>
              <w:t>PREVENTIVNA</w:t>
            </w:r>
            <w:r>
              <w:rPr>
                <w:rFonts w:ascii="Times New Roman"/>
                <w:spacing w:val="32"/>
                <w:sz w:val="18"/>
              </w:rPr>
              <w:t xml:space="preserve"> </w:t>
            </w:r>
            <w:r>
              <w:rPr>
                <w:b/>
                <w:w w:val="95"/>
                <w:sz w:val="18"/>
              </w:rPr>
              <w:t>ZDRAVSTVENA</w:t>
            </w:r>
            <w:r>
              <w:rPr>
                <w:rFonts w:ascii="Times New Roman"/>
                <w:spacing w:val="35"/>
                <w:sz w:val="18"/>
              </w:rPr>
              <w:t xml:space="preserve"> </w:t>
            </w:r>
            <w:r>
              <w:rPr>
                <w:b/>
                <w:spacing w:val="-2"/>
                <w:w w:val="95"/>
                <w:sz w:val="18"/>
              </w:rPr>
              <w:t>AKCIJA</w:t>
            </w:r>
          </w:p>
        </w:tc>
        <w:tc>
          <w:tcPr>
            <w:tcW w:w="3819" w:type="dxa"/>
            <w:tcBorders>
              <w:top w:val="single" w:sz="2" w:space="0" w:color="000000"/>
            </w:tcBorders>
            <w:shd w:val="clear" w:color="auto" w:fill="F2F2F2"/>
          </w:tcPr>
          <w:p w14:paraId="343AFC16" w14:textId="77777777" w:rsidR="007765A1" w:rsidRDefault="007765A1" w:rsidP="007E5A5A">
            <w:pPr>
              <w:pStyle w:val="TableParagraph"/>
              <w:spacing w:before="74"/>
              <w:ind w:right="611"/>
              <w:rPr>
                <w:b/>
                <w:sz w:val="18"/>
              </w:rPr>
            </w:pPr>
            <w:r>
              <w:rPr>
                <w:b/>
                <w:spacing w:val="-2"/>
                <w:sz w:val="18"/>
              </w:rPr>
              <w:t>1.327,00</w:t>
            </w:r>
          </w:p>
        </w:tc>
        <w:tc>
          <w:tcPr>
            <w:tcW w:w="1350" w:type="dxa"/>
            <w:tcBorders>
              <w:top w:val="single" w:sz="2" w:space="0" w:color="000000"/>
            </w:tcBorders>
            <w:shd w:val="clear" w:color="auto" w:fill="F2F2F2"/>
          </w:tcPr>
          <w:p w14:paraId="55E59B6D" w14:textId="77777777" w:rsidR="007765A1" w:rsidRDefault="007765A1" w:rsidP="007E5A5A">
            <w:pPr>
              <w:pStyle w:val="TableParagraph"/>
              <w:spacing w:before="74"/>
              <w:ind w:right="405"/>
              <w:rPr>
                <w:b/>
                <w:sz w:val="18"/>
              </w:rPr>
            </w:pPr>
            <w:r>
              <w:rPr>
                <w:b/>
                <w:spacing w:val="-4"/>
                <w:sz w:val="18"/>
              </w:rPr>
              <w:t>0,00</w:t>
            </w:r>
          </w:p>
        </w:tc>
        <w:tc>
          <w:tcPr>
            <w:tcW w:w="1282" w:type="dxa"/>
            <w:tcBorders>
              <w:top w:val="single" w:sz="2" w:space="0" w:color="000000"/>
            </w:tcBorders>
            <w:shd w:val="clear" w:color="auto" w:fill="F2F2F2"/>
          </w:tcPr>
          <w:p w14:paraId="648890B8" w14:textId="77777777" w:rsidR="007765A1" w:rsidRDefault="007765A1" w:rsidP="007E5A5A">
            <w:pPr>
              <w:pStyle w:val="TableParagraph"/>
              <w:spacing w:before="74"/>
              <w:ind w:right="129"/>
              <w:rPr>
                <w:b/>
                <w:sz w:val="18"/>
              </w:rPr>
            </w:pPr>
            <w:r>
              <w:rPr>
                <w:b/>
                <w:spacing w:val="-2"/>
                <w:sz w:val="18"/>
              </w:rPr>
              <w:t>1.327,00</w:t>
            </w:r>
          </w:p>
        </w:tc>
      </w:tr>
    </w:tbl>
    <w:p w14:paraId="2B057022" w14:textId="77777777" w:rsidR="007765A1" w:rsidRDefault="007765A1" w:rsidP="007765A1">
      <w:pPr>
        <w:rPr>
          <w:sz w:val="18"/>
        </w:rPr>
        <w:sectPr w:rsidR="007765A1" w:rsidSect="007765A1">
          <w:pgSz w:w="15850" w:h="12250" w:orient="landscape"/>
          <w:pgMar w:top="20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14895"/>
      </w:tblGrid>
      <w:tr w:rsidR="007765A1" w:rsidRPr="007765A1" w14:paraId="75EFDE2B" w14:textId="77777777" w:rsidTr="007E5A5A">
        <w:trPr>
          <w:trHeight w:val="339"/>
        </w:trPr>
        <w:tc>
          <w:tcPr>
            <w:tcW w:w="14895" w:type="dxa"/>
            <w:tcBorders>
              <w:top w:val="single" w:sz="2" w:space="0" w:color="000000"/>
              <w:bottom w:val="single" w:sz="2" w:space="0" w:color="000000"/>
            </w:tcBorders>
            <w:shd w:val="clear" w:color="auto" w:fill="CCFFCC"/>
          </w:tcPr>
          <w:p w14:paraId="0AABA544" w14:textId="77777777" w:rsidR="007765A1" w:rsidRPr="00471ECA" w:rsidRDefault="007765A1" w:rsidP="007E5A5A">
            <w:pPr>
              <w:pStyle w:val="TableParagraph"/>
              <w:tabs>
                <w:tab w:val="left" w:pos="11010"/>
                <w:tab w:val="left" w:pos="12886"/>
                <w:tab w:val="left" w:pos="14124"/>
              </w:tabs>
              <w:spacing w:before="11"/>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r w:rsidRPr="00471ECA">
              <w:rPr>
                <w:sz w:val="18"/>
                <w:lang w:val="it-IT"/>
              </w:rPr>
              <w:tab/>
            </w:r>
            <w:r w:rsidRPr="00471ECA">
              <w:rPr>
                <w:spacing w:val="-2"/>
                <w:sz w:val="18"/>
                <w:lang w:val="it-IT"/>
              </w:rPr>
              <w:t>1.327,00</w:t>
            </w:r>
            <w:r w:rsidRPr="00471ECA">
              <w:rPr>
                <w:rFonts w:ascii="Times New Roman" w:hAnsi="Times New Roman"/>
                <w:sz w:val="18"/>
                <w:lang w:val="it-IT"/>
              </w:rPr>
              <w:tab/>
            </w:r>
            <w:r w:rsidRPr="00471ECA">
              <w:rPr>
                <w:spacing w:val="-4"/>
                <w:sz w:val="18"/>
                <w:lang w:val="it-IT"/>
              </w:rPr>
              <w:t>0,00</w:t>
            </w:r>
            <w:r w:rsidRPr="00471ECA">
              <w:rPr>
                <w:rFonts w:ascii="Times New Roman" w:hAnsi="Times New Roman"/>
                <w:sz w:val="18"/>
                <w:lang w:val="it-IT"/>
              </w:rPr>
              <w:tab/>
            </w:r>
            <w:r w:rsidRPr="00471ECA">
              <w:rPr>
                <w:spacing w:val="-2"/>
                <w:sz w:val="18"/>
                <w:lang w:val="it-IT"/>
              </w:rPr>
              <w:t>1.327,00</w:t>
            </w:r>
          </w:p>
        </w:tc>
      </w:tr>
    </w:tbl>
    <w:p w14:paraId="0E2B07DE" w14:textId="77777777" w:rsidR="007765A1" w:rsidRPr="00471ECA" w:rsidRDefault="007765A1" w:rsidP="007765A1">
      <w:pPr>
        <w:pStyle w:val="Tijeloteksta"/>
        <w:spacing w:before="10"/>
        <w:rPr>
          <w:sz w:val="3"/>
          <w:lang w:val="it-IT"/>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6"/>
        <w:gridCol w:w="1242"/>
      </w:tblGrid>
      <w:tr w:rsidR="007765A1" w14:paraId="2CD4BA87" w14:textId="77777777" w:rsidTr="007E5A5A">
        <w:trPr>
          <w:trHeight w:val="210"/>
        </w:trPr>
        <w:tc>
          <w:tcPr>
            <w:tcW w:w="1174" w:type="dxa"/>
            <w:tcBorders>
              <w:bottom w:val="single" w:sz="2" w:space="0" w:color="000000"/>
            </w:tcBorders>
          </w:tcPr>
          <w:p w14:paraId="23D98706" w14:textId="77777777" w:rsidR="007765A1" w:rsidRDefault="007765A1" w:rsidP="007E5A5A">
            <w:pPr>
              <w:pStyle w:val="TableParagraph"/>
              <w:spacing w:line="183" w:lineRule="exact"/>
              <w:ind w:right="46"/>
              <w:rPr>
                <w:b/>
                <w:sz w:val="18"/>
              </w:rPr>
            </w:pPr>
            <w:r>
              <w:rPr>
                <w:b/>
                <w:w w:val="99"/>
                <w:sz w:val="18"/>
              </w:rPr>
              <w:t>3</w:t>
            </w:r>
          </w:p>
        </w:tc>
        <w:tc>
          <w:tcPr>
            <w:tcW w:w="7315" w:type="dxa"/>
            <w:tcBorders>
              <w:bottom w:val="single" w:sz="2" w:space="0" w:color="000000"/>
            </w:tcBorders>
          </w:tcPr>
          <w:p w14:paraId="6B1DAD92"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768" w:type="dxa"/>
            <w:tcBorders>
              <w:bottom w:val="single" w:sz="2" w:space="0" w:color="000000"/>
            </w:tcBorders>
          </w:tcPr>
          <w:p w14:paraId="6C98A350" w14:textId="77777777" w:rsidR="007765A1" w:rsidRDefault="007765A1" w:rsidP="007E5A5A">
            <w:pPr>
              <w:pStyle w:val="TableParagraph"/>
              <w:spacing w:line="183" w:lineRule="exact"/>
              <w:ind w:right="615"/>
              <w:rPr>
                <w:b/>
                <w:sz w:val="18"/>
              </w:rPr>
            </w:pPr>
            <w:r>
              <w:rPr>
                <w:b/>
                <w:spacing w:val="-2"/>
                <w:sz w:val="18"/>
              </w:rPr>
              <w:t>1.327,00</w:t>
            </w:r>
          </w:p>
        </w:tc>
        <w:tc>
          <w:tcPr>
            <w:tcW w:w="1396" w:type="dxa"/>
            <w:tcBorders>
              <w:bottom w:val="single" w:sz="2" w:space="0" w:color="000000"/>
            </w:tcBorders>
          </w:tcPr>
          <w:p w14:paraId="36BE15D8" w14:textId="77777777" w:rsidR="007765A1" w:rsidRDefault="007765A1" w:rsidP="007E5A5A">
            <w:pPr>
              <w:pStyle w:val="TableParagraph"/>
              <w:spacing w:line="183" w:lineRule="exact"/>
              <w:ind w:right="454"/>
              <w:rPr>
                <w:b/>
                <w:sz w:val="18"/>
              </w:rPr>
            </w:pPr>
            <w:r>
              <w:rPr>
                <w:b/>
                <w:spacing w:val="-4"/>
                <w:sz w:val="18"/>
              </w:rPr>
              <w:t>0,00</w:t>
            </w:r>
          </w:p>
        </w:tc>
        <w:tc>
          <w:tcPr>
            <w:tcW w:w="1242" w:type="dxa"/>
            <w:tcBorders>
              <w:bottom w:val="single" w:sz="2" w:space="0" w:color="000000"/>
            </w:tcBorders>
          </w:tcPr>
          <w:p w14:paraId="3558DAF5" w14:textId="77777777" w:rsidR="007765A1" w:rsidRDefault="007765A1" w:rsidP="007E5A5A">
            <w:pPr>
              <w:pStyle w:val="TableParagraph"/>
              <w:spacing w:line="183" w:lineRule="exact"/>
              <w:ind w:right="140"/>
              <w:rPr>
                <w:b/>
                <w:sz w:val="18"/>
              </w:rPr>
            </w:pPr>
            <w:r>
              <w:rPr>
                <w:b/>
                <w:spacing w:val="-2"/>
                <w:sz w:val="18"/>
              </w:rPr>
              <w:t>1.327,00</w:t>
            </w:r>
          </w:p>
        </w:tc>
      </w:tr>
      <w:tr w:rsidR="007765A1" w14:paraId="6DBADEAC" w14:textId="77777777" w:rsidTr="007E5A5A">
        <w:trPr>
          <w:trHeight w:val="207"/>
        </w:trPr>
        <w:tc>
          <w:tcPr>
            <w:tcW w:w="1174" w:type="dxa"/>
            <w:tcBorders>
              <w:top w:val="single" w:sz="2" w:space="0" w:color="000000"/>
            </w:tcBorders>
          </w:tcPr>
          <w:p w14:paraId="7804987E" w14:textId="77777777" w:rsidR="007765A1" w:rsidRDefault="007765A1" w:rsidP="007E5A5A">
            <w:pPr>
              <w:pStyle w:val="TableParagraph"/>
              <w:spacing w:before="15" w:line="172" w:lineRule="exact"/>
              <w:ind w:right="45"/>
              <w:rPr>
                <w:sz w:val="16"/>
              </w:rPr>
            </w:pPr>
            <w:r>
              <w:rPr>
                <w:spacing w:val="-5"/>
                <w:sz w:val="16"/>
              </w:rPr>
              <w:t>37</w:t>
            </w:r>
          </w:p>
        </w:tc>
        <w:tc>
          <w:tcPr>
            <w:tcW w:w="7315" w:type="dxa"/>
            <w:tcBorders>
              <w:top w:val="single" w:sz="2" w:space="0" w:color="000000"/>
            </w:tcBorders>
          </w:tcPr>
          <w:p w14:paraId="635B169A" w14:textId="77777777" w:rsidR="007765A1" w:rsidRPr="007765A1" w:rsidRDefault="007765A1" w:rsidP="007E5A5A">
            <w:pPr>
              <w:pStyle w:val="TableParagraph"/>
              <w:spacing w:before="15"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387F0376" w14:textId="77777777" w:rsidR="007765A1" w:rsidRDefault="007765A1" w:rsidP="007E5A5A">
            <w:pPr>
              <w:pStyle w:val="TableParagraph"/>
              <w:spacing w:before="15" w:line="172" w:lineRule="exact"/>
              <w:ind w:right="616"/>
              <w:rPr>
                <w:sz w:val="16"/>
              </w:rPr>
            </w:pPr>
            <w:r>
              <w:rPr>
                <w:spacing w:val="-2"/>
                <w:sz w:val="16"/>
              </w:rPr>
              <w:t>1.327,00</w:t>
            </w:r>
          </w:p>
        </w:tc>
        <w:tc>
          <w:tcPr>
            <w:tcW w:w="1396" w:type="dxa"/>
            <w:tcBorders>
              <w:top w:val="single" w:sz="2" w:space="0" w:color="000000"/>
            </w:tcBorders>
          </w:tcPr>
          <w:p w14:paraId="7BB4A6D2" w14:textId="77777777" w:rsidR="007765A1" w:rsidRDefault="007765A1" w:rsidP="007E5A5A">
            <w:pPr>
              <w:pStyle w:val="TableParagraph"/>
              <w:spacing w:before="15" w:line="172" w:lineRule="exact"/>
              <w:ind w:right="456"/>
              <w:rPr>
                <w:sz w:val="16"/>
              </w:rPr>
            </w:pPr>
            <w:r>
              <w:rPr>
                <w:spacing w:val="-4"/>
                <w:sz w:val="16"/>
              </w:rPr>
              <w:t>0,00</w:t>
            </w:r>
          </w:p>
        </w:tc>
        <w:tc>
          <w:tcPr>
            <w:tcW w:w="1242" w:type="dxa"/>
            <w:tcBorders>
              <w:top w:val="single" w:sz="2" w:space="0" w:color="000000"/>
            </w:tcBorders>
          </w:tcPr>
          <w:p w14:paraId="5C70C823" w14:textId="77777777" w:rsidR="007765A1" w:rsidRDefault="007765A1" w:rsidP="007E5A5A">
            <w:pPr>
              <w:pStyle w:val="TableParagraph"/>
              <w:spacing w:before="15" w:line="172" w:lineRule="exact"/>
              <w:ind w:right="140"/>
              <w:rPr>
                <w:sz w:val="16"/>
              </w:rPr>
            </w:pPr>
            <w:r>
              <w:rPr>
                <w:spacing w:val="-2"/>
                <w:sz w:val="16"/>
              </w:rPr>
              <w:t>1.327,00</w:t>
            </w:r>
          </w:p>
        </w:tc>
      </w:tr>
    </w:tbl>
    <w:p w14:paraId="34FD6545"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5113"/>
        <w:gridCol w:w="3290"/>
        <w:gridCol w:w="3867"/>
        <w:gridCol w:w="1397"/>
        <w:gridCol w:w="1233"/>
      </w:tblGrid>
      <w:tr w:rsidR="007765A1" w14:paraId="78C28778" w14:textId="77777777" w:rsidTr="007E5A5A">
        <w:trPr>
          <w:trHeight w:val="503"/>
        </w:trPr>
        <w:tc>
          <w:tcPr>
            <w:tcW w:w="5113" w:type="dxa"/>
            <w:tcBorders>
              <w:top w:val="single" w:sz="2" w:space="0" w:color="000000"/>
              <w:bottom w:val="single" w:sz="2" w:space="0" w:color="000000"/>
            </w:tcBorders>
            <w:shd w:val="clear" w:color="auto" w:fill="F2F2F2"/>
          </w:tcPr>
          <w:p w14:paraId="7822DA69"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2"/>
                <w:sz w:val="18"/>
                <w:lang w:val="hr-HR"/>
              </w:rPr>
              <w:t xml:space="preserve"> </w:t>
            </w:r>
            <w:r w:rsidRPr="007765A1">
              <w:rPr>
                <w:b/>
                <w:sz w:val="18"/>
                <w:lang w:val="hr-HR"/>
              </w:rPr>
              <w:t>SUFINANCIRANJE</w:t>
            </w:r>
            <w:r w:rsidRPr="007765A1">
              <w:rPr>
                <w:b/>
                <w:spacing w:val="-6"/>
                <w:sz w:val="18"/>
                <w:lang w:val="hr-HR"/>
              </w:rPr>
              <w:t xml:space="preserve"> </w:t>
            </w:r>
            <w:r w:rsidRPr="007765A1">
              <w:rPr>
                <w:b/>
                <w:sz w:val="18"/>
                <w:lang w:val="hr-HR"/>
              </w:rPr>
              <w:t>KREDITA</w:t>
            </w:r>
            <w:r w:rsidRPr="007765A1">
              <w:rPr>
                <w:b/>
                <w:spacing w:val="-6"/>
                <w:sz w:val="18"/>
                <w:lang w:val="hr-HR"/>
              </w:rPr>
              <w:t xml:space="preserve"> </w:t>
            </w:r>
            <w:r w:rsidRPr="007765A1">
              <w:rPr>
                <w:b/>
                <w:sz w:val="18"/>
                <w:lang w:val="hr-HR"/>
              </w:rPr>
              <w:t>ZA</w:t>
            </w:r>
            <w:r w:rsidRPr="007765A1">
              <w:rPr>
                <w:b/>
                <w:spacing w:val="-7"/>
                <w:sz w:val="18"/>
                <w:lang w:val="hr-HR"/>
              </w:rPr>
              <w:t xml:space="preserve"> </w:t>
            </w:r>
            <w:r w:rsidRPr="007765A1">
              <w:rPr>
                <w:b/>
                <w:sz w:val="18"/>
                <w:lang w:val="hr-HR"/>
              </w:rPr>
              <w:t>OPĆU</w:t>
            </w:r>
            <w:r w:rsidRPr="007765A1">
              <w:rPr>
                <w:b/>
                <w:spacing w:val="-5"/>
                <w:sz w:val="18"/>
                <w:lang w:val="hr-HR"/>
              </w:rPr>
              <w:t xml:space="preserve"> </w:t>
            </w:r>
            <w:r w:rsidRPr="007765A1">
              <w:rPr>
                <w:b/>
                <w:sz w:val="18"/>
                <w:lang w:val="hr-HR"/>
              </w:rPr>
              <w:t>BOLNICU</w:t>
            </w:r>
            <w:r w:rsidRPr="007765A1">
              <w:rPr>
                <w:b/>
                <w:spacing w:val="-5"/>
                <w:sz w:val="18"/>
                <w:lang w:val="hr-HR"/>
              </w:rPr>
              <w:t xml:space="preserve"> </w:t>
            </w:r>
            <w:r w:rsidRPr="007765A1">
              <w:rPr>
                <w:b/>
                <w:spacing w:val="-4"/>
                <w:sz w:val="18"/>
                <w:lang w:val="hr-HR"/>
              </w:rPr>
              <w:t>PULA</w:t>
            </w:r>
          </w:p>
          <w:p w14:paraId="6C21DFE2" w14:textId="77777777" w:rsidR="007765A1" w:rsidRDefault="007765A1" w:rsidP="007E5A5A">
            <w:pPr>
              <w:pStyle w:val="TableParagraph"/>
              <w:spacing w:line="190" w:lineRule="exact"/>
              <w:ind w:left="470"/>
              <w:jc w:val="left"/>
              <w:rPr>
                <w:b/>
                <w:sz w:val="18"/>
              </w:rPr>
            </w:pPr>
            <w:r>
              <w:rPr>
                <w:b/>
                <w:spacing w:val="-2"/>
                <w:sz w:val="18"/>
              </w:rPr>
              <w:t>A100843</w:t>
            </w:r>
          </w:p>
        </w:tc>
        <w:tc>
          <w:tcPr>
            <w:tcW w:w="3290" w:type="dxa"/>
            <w:tcBorders>
              <w:top w:val="single" w:sz="2" w:space="0" w:color="000000"/>
              <w:bottom w:val="single" w:sz="2" w:space="0" w:color="000000"/>
            </w:tcBorders>
            <w:shd w:val="clear" w:color="auto" w:fill="F2F2F2"/>
          </w:tcPr>
          <w:p w14:paraId="6A96D71D" w14:textId="77777777" w:rsidR="007765A1" w:rsidRDefault="007765A1" w:rsidP="007E5A5A">
            <w:pPr>
              <w:pStyle w:val="TableParagraph"/>
              <w:spacing w:before="75"/>
              <w:ind w:left="40"/>
              <w:jc w:val="left"/>
              <w:rPr>
                <w:b/>
                <w:sz w:val="18"/>
              </w:rPr>
            </w:pPr>
            <w:r>
              <w:rPr>
                <w:b/>
                <w:sz w:val="18"/>
              </w:rPr>
              <w:t>I</w:t>
            </w:r>
            <w:r>
              <w:rPr>
                <w:b/>
                <w:spacing w:val="-1"/>
                <w:sz w:val="18"/>
              </w:rPr>
              <w:t xml:space="preserve"> </w:t>
            </w:r>
            <w:r>
              <w:rPr>
                <w:b/>
                <w:spacing w:val="-2"/>
                <w:sz w:val="18"/>
              </w:rPr>
              <w:t>ROVINJ</w:t>
            </w:r>
          </w:p>
        </w:tc>
        <w:tc>
          <w:tcPr>
            <w:tcW w:w="3867" w:type="dxa"/>
            <w:tcBorders>
              <w:top w:val="single" w:sz="2" w:space="0" w:color="000000"/>
              <w:bottom w:val="single" w:sz="2" w:space="0" w:color="000000"/>
            </w:tcBorders>
            <w:shd w:val="clear" w:color="auto" w:fill="F2F2F2"/>
          </w:tcPr>
          <w:p w14:paraId="37C750AC" w14:textId="77777777" w:rsidR="007765A1" w:rsidRDefault="007765A1" w:rsidP="007E5A5A">
            <w:pPr>
              <w:pStyle w:val="TableParagraph"/>
              <w:spacing w:before="75"/>
              <w:ind w:right="618"/>
              <w:rPr>
                <w:b/>
                <w:sz w:val="18"/>
              </w:rPr>
            </w:pPr>
            <w:r>
              <w:rPr>
                <w:b/>
                <w:spacing w:val="-2"/>
                <w:sz w:val="18"/>
              </w:rPr>
              <w:t>1.542,80</w:t>
            </w:r>
          </w:p>
        </w:tc>
        <w:tc>
          <w:tcPr>
            <w:tcW w:w="1397" w:type="dxa"/>
            <w:tcBorders>
              <w:top w:val="single" w:sz="2" w:space="0" w:color="000000"/>
              <w:bottom w:val="single" w:sz="2" w:space="0" w:color="000000"/>
            </w:tcBorders>
            <w:shd w:val="clear" w:color="auto" w:fill="F2F2F2"/>
          </w:tcPr>
          <w:p w14:paraId="746EA7DB" w14:textId="77777777" w:rsidR="007765A1" w:rsidRDefault="007765A1" w:rsidP="007E5A5A">
            <w:pPr>
              <w:pStyle w:val="TableParagraph"/>
              <w:spacing w:before="75"/>
              <w:ind w:right="459"/>
              <w:rPr>
                <w:b/>
                <w:sz w:val="18"/>
              </w:rPr>
            </w:pPr>
            <w:r>
              <w:rPr>
                <w:b/>
                <w:spacing w:val="-4"/>
                <w:sz w:val="18"/>
              </w:rPr>
              <w:t>0,00</w:t>
            </w:r>
          </w:p>
        </w:tc>
        <w:tc>
          <w:tcPr>
            <w:tcW w:w="1233" w:type="dxa"/>
            <w:tcBorders>
              <w:top w:val="single" w:sz="2" w:space="0" w:color="000000"/>
              <w:bottom w:val="single" w:sz="2" w:space="0" w:color="000000"/>
            </w:tcBorders>
            <w:shd w:val="clear" w:color="auto" w:fill="F2F2F2"/>
          </w:tcPr>
          <w:p w14:paraId="542A6070" w14:textId="77777777" w:rsidR="007765A1" w:rsidRDefault="007765A1" w:rsidP="007E5A5A">
            <w:pPr>
              <w:pStyle w:val="TableParagraph"/>
              <w:spacing w:before="75"/>
              <w:ind w:right="134"/>
              <w:rPr>
                <w:b/>
                <w:sz w:val="18"/>
              </w:rPr>
            </w:pPr>
            <w:r>
              <w:rPr>
                <w:b/>
                <w:spacing w:val="-2"/>
                <w:sz w:val="18"/>
              </w:rPr>
              <w:t>1.542,80</w:t>
            </w:r>
          </w:p>
        </w:tc>
      </w:tr>
      <w:tr w:rsidR="007765A1" w14:paraId="2A692FE3" w14:textId="77777777" w:rsidTr="007E5A5A">
        <w:trPr>
          <w:trHeight w:val="337"/>
        </w:trPr>
        <w:tc>
          <w:tcPr>
            <w:tcW w:w="5113" w:type="dxa"/>
            <w:tcBorders>
              <w:top w:val="single" w:sz="2" w:space="0" w:color="000000"/>
              <w:bottom w:val="single" w:sz="2" w:space="0" w:color="000000"/>
            </w:tcBorders>
            <w:shd w:val="clear" w:color="auto" w:fill="CCFFCC"/>
          </w:tcPr>
          <w:p w14:paraId="59D3FE2E"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7157" w:type="dxa"/>
            <w:gridSpan w:val="2"/>
            <w:tcBorders>
              <w:top w:val="single" w:sz="2" w:space="0" w:color="000000"/>
              <w:bottom w:val="single" w:sz="2" w:space="0" w:color="000000"/>
            </w:tcBorders>
            <w:shd w:val="clear" w:color="auto" w:fill="CCFFCC"/>
          </w:tcPr>
          <w:p w14:paraId="34CB00A8" w14:textId="77777777" w:rsidR="007765A1" w:rsidRDefault="007765A1" w:rsidP="007E5A5A">
            <w:pPr>
              <w:pStyle w:val="TableParagraph"/>
              <w:spacing w:before="14"/>
              <w:ind w:right="618"/>
              <w:rPr>
                <w:sz w:val="18"/>
              </w:rPr>
            </w:pPr>
            <w:r>
              <w:rPr>
                <w:spacing w:val="-2"/>
                <w:sz w:val="18"/>
              </w:rPr>
              <w:t>1.542,80</w:t>
            </w:r>
          </w:p>
        </w:tc>
        <w:tc>
          <w:tcPr>
            <w:tcW w:w="1397" w:type="dxa"/>
            <w:tcBorders>
              <w:top w:val="single" w:sz="2" w:space="0" w:color="000000"/>
              <w:bottom w:val="single" w:sz="2" w:space="0" w:color="000000"/>
            </w:tcBorders>
            <w:shd w:val="clear" w:color="auto" w:fill="CCFFCC"/>
          </w:tcPr>
          <w:p w14:paraId="6AE4ED9E" w14:textId="77777777" w:rsidR="007765A1" w:rsidRDefault="007765A1" w:rsidP="007E5A5A">
            <w:pPr>
              <w:pStyle w:val="TableParagraph"/>
              <w:spacing w:before="14"/>
              <w:ind w:right="459"/>
              <w:rPr>
                <w:sz w:val="18"/>
              </w:rPr>
            </w:pPr>
            <w:r>
              <w:rPr>
                <w:spacing w:val="-4"/>
                <w:sz w:val="18"/>
              </w:rPr>
              <w:t>0,00</w:t>
            </w:r>
          </w:p>
        </w:tc>
        <w:tc>
          <w:tcPr>
            <w:tcW w:w="1233" w:type="dxa"/>
            <w:tcBorders>
              <w:top w:val="single" w:sz="2" w:space="0" w:color="000000"/>
              <w:bottom w:val="single" w:sz="2" w:space="0" w:color="000000"/>
            </w:tcBorders>
            <w:shd w:val="clear" w:color="auto" w:fill="CCFFCC"/>
          </w:tcPr>
          <w:p w14:paraId="6B7CB644" w14:textId="77777777" w:rsidR="007765A1" w:rsidRDefault="007765A1" w:rsidP="007E5A5A">
            <w:pPr>
              <w:pStyle w:val="TableParagraph"/>
              <w:spacing w:before="14"/>
              <w:ind w:right="135"/>
              <w:rPr>
                <w:sz w:val="18"/>
              </w:rPr>
            </w:pPr>
            <w:r>
              <w:rPr>
                <w:spacing w:val="-2"/>
                <w:sz w:val="18"/>
              </w:rPr>
              <w:t>1.542,80</w:t>
            </w:r>
          </w:p>
        </w:tc>
      </w:tr>
    </w:tbl>
    <w:p w14:paraId="205EE192" w14:textId="77777777" w:rsidR="007765A1" w:rsidRDefault="007765A1" w:rsidP="007765A1">
      <w:pPr>
        <w:pStyle w:val="Tijeloteksta"/>
        <w:spacing w:before="4"/>
        <w:rPr>
          <w:sz w:val="4"/>
        </w:rPr>
      </w:pPr>
    </w:p>
    <w:tbl>
      <w:tblPr>
        <w:tblStyle w:val="TableNormal"/>
        <w:tblW w:w="0" w:type="auto"/>
        <w:tblInd w:w="109" w:type="dxa"/>
        <w:tblLayout w:type="fixed"/>
        <w:tblLook w:val="01E0" w:firstRow="1" w:lastRow="1" w:firstColumn="1" w:lastColumn="1" w:noHBand="0" w:noVBand="0"/>
      </w:tblPr>
      <w:tblGrid>
        <w:gridCol w:w="1174"/>
        <w:gridCol w:w="5656"/>
        <w:gridCol w:w="5428"/>
        <w:gridCol w:w="1396"/>
        <w:gridCol w:w="1241"/>
      </w:tblGrid>
      <w:tr w:rsidR="007765A1" w14:paraId="793DF276" w14:textId="77777777" w:rsidTr="007E5A5A">
        <w:trPr>
          <w:trHeight w:val="213"/>
        </w:trPr>
        <w:tc>
          <w:tcPr>
            <w:tcW w:w="1174" w:type="dxa"/>
            <w:tcBorders>
              <w:bottom w:val="single" w:sz="2" w:space="0" w:color="000000"/>
            </w:tcBorders>
          </w:tcPr>
          <w:p w14:paraId="73006A2A" w14:textId="77777777" w:rsidR="007765A1" w:rsidRDefault="007765A1" w:rsidP="007E5A5A">
            <w:pPr>
              <w:pStyle w:val="TableParagraph"/>
              <w:spacing w:line="183" w:lineRule="exact"/>
              <w:ind w:right="46"/>
              <w:rPr>
                <w:b/>
                <w:sz w:val="18"/>
              </w:rPr>
            </w:pPr>
            <w:r>
              <w:rPr>
                <w:b/>
                <w:sz w:val="18"/>
              </w:rPr>
              <w:t>3</w:t>
            </w:r>
          </w:p>
        </w:tc>
        <w:tc>
          <w:tcPr>
            <w:tcW w:w="5656" w:type="dxa"/>
            <w:tcBorders>
              <w:bottom w:val="single" w:sz="2" w:space="0" w:color="000000"/>
            </w:tcBorders>
          </w:tcPr>
          <w:p w14:paraId="71F5BC13"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28" w:type="dxa"/>
            <w:tcBorders>
              <w:bottom w:val="single" w:sz="2" w:space="0" w:color="000000"/>
            </w:tcBorders>
          </w:tcPr>
          <w:p w14:paraId="7B3D179D" w14:textId="77777777" w:rsidR="007765A1" w:rsidRDefault="007765A1" w:rsidP="007E5A5A">
            <w:pPr>
              <w:pStyle w:val="TableParagraph"/>
              <w:spacing w:line="183" w:lineRule="exact"/>
              <w:ind w:right="616"/>
              <w:rPr>
                <w:b/>
                <w:sz w:val="18"/>
              </w:rPr>
            </w:pPr>
            <w:r>
              <w:rPr>
                <w:b/>
                <w:spacing w:val="-2"/>
                <w:sz w:val="18"/>
              </w:rPr>
              <w:t>1.542,80</w:t>
            </w:r>
          </w:p>
        </w:tc>
        <w:tc>
          <w:tcPr>
            <w:tcW w:w="1396" w:type="dxa"/>
            <w:tcBorders>
              <w:bottom w:val="single" w:sz="2" w:space="0" w:color="000000"/>
            </w:tcBorders>
          </w:tcPr>
          <w:p w14:paraId="71BFE5D5" w14:textId="77777777" w:rsidR="007765A1" w:rsidRDefault="007765A1" w:rsidP="007E5A5A">
            <w:pPr>
              <w:pStyle w:val="TableParagraph"/>
              <w:spacing w:line="183" w:lineRule="exact"/>
              <w:ind w:right="456"/>
              <w:rPr>
                <w:b/>
                <w:sz w:val="18"/>
              </w:rPr>
            </w:pPr>
            <w:r>
              <w:rPr>
                <w:b/>
                <w:spacing w:val="-4"/>
                <w:sz w:val="18"/>
              </w:rPr>
              <w:t>0,00</w:t>
            </w:r>
          </w:p>
        </w:tc>
        <w:tc>
          <w:tcPr>
            <w:tcW w:w="1241" w:type="dxa"/>
            <w:tcBorders>
              <w:bottom w:val="single" w:sz="2" w:space="0" w:color="000000"/>
            </w:tcBorders>
          </w:tcPr>
          <w:p w14:paraId="69E109B2" w14:textId="77777777" w:rsidR="007765A1" w:rsidRDefault="007765A1" w:rsidP="007E5A5A">
            <w:pPr>
              <w:pStyle w:val="TableParagraph"/>
              <w:spacing w:line="183" w:lineRule="exact"/>
              <w:ind w:right="139"/>
              <w:rPr>
                <w:b/>
                <w:sz w:val="18"/>
              </w:rPr>
            </w:pPr>
            <w:r>
              <w:rPr>
                <w:b/>
                <w:spacing w:val="-2"/>
                <w:sz w:val="18"/>
              </w:rPr>
              <w:t>1.542,80</w:t>
            </w:r>
          </w:p>
        </w:tc>
      </w:tr>
      <w:tr w:rsidR="007765A1" w14:paraId="2A316A8D" w14:textId="77777777" w:rsidTr="007E5A5A">
        <w:trPr>
          <w:trHeight w:val="207"/>
        </w:trPr>
        <w:tc>
          <w:tcPr>
            <w:tcW w:w="1174" w:type="dxa"/>
            <w:tcBorders>
              <w:top w:val="single" w:sz="2" w:space="0" w:color="000000"/>
            </w:tcBorders>
          </w:tcPr>
          <w:p w14:paraId="588BA249" w14:textId="77777777" w:rsidR="007765A1" w:rsidRDefault="007765A1" w:rsidP="007E5A5A">
            <w:pPr>
              <w:pStyle w:val="TableParagraph"/>
              <w:spacing w:before="15" w:line="172" w:lineRule="exact"/>
              <w:ind w:right="45"/>
              <w:rPr>
                <w:sz w:val="16"/>
              </w:rPr>
            </w:pPr>
            <w:r>
              <w:rPr>
                <w:spacing w:val="-5"/>
                <w:sz w:val="16"/>
              </w:rPr>
              <w:t>38</w:t>
            </w:r>
          </w:p>
        </w:tc>
        <w:tc>
          <w:tcPr>
            <w:tcW w:w="5656" w:type="dxa"/>
            <w:tcBorders>
              <w:top w:val="single" w:sz="2" w:space="0" w:color="000000"/>
            </w:tcBorders>
          </w:tcPr>
          <w:p w14:paraId="7FDDA973" w14:textId="77777777" w:rsidR="007765A1" w:rsidRDefault="007765A1" w:rsidP="007E5A5A">
            <w:pPr>
              <w:pStyle w:val="TableParagraph"/>
              <w:spacing w:before="15"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28" w:type="dxa"/>
            <w:tcBorders>
              <w:top w:val="single" w:sz="2" w:space="0" w:color="000000"/>
            </w:tcBorders>
          </w:tcPr>
          <w:p w14:paraId="75BAA64C" w14:textId="77777777" w:rsidR="007765A1" w:rsidRDefault="007765A1" w:rsidP="007E5A5A">
            <w:pPr>
              <w:pStyle w:val="TableParagraph"/>
              <w:spacing w:before="15" w:line="172" w:lineRule="exact"/>
              <w:ind w:right="617"/>
              <w:rPr>
                <w:sz w:val="16"/>
              </w:rPr>
            </w:pPr>
            <w:r>
              <w:rPr>
                <w:spacing w:val="-2"/>
                <w:sz w:val="16"/>
              </w:rPr>
              <w:t>1.542,80</w:t>
            </w:r>
          </w:p>
        </w:tc>
        <w:tc>
          <w:tcPr>
            <w:tcW w:w="1396" w:type="dxa"/>
            <w:tcBorders>
              <w:top w:val="single" w:sz="2" w:space="0" w:color="000000"/>
            </w:tcBorders>
          </w:tcPr>
          <w:p w14:paraId="148AA5D3" w14:textId="77777777" w:rsidR="007765A1" w:rsidRDefault="007765A1" w:rsidP="007E5A5A">
            <w:pPr>
              <w:pStyle w:val="TableParagraph"/>
              <w:spacing w:before="15" w:line="172" w:lineRule="exact"/>
              <w:ind w:right="457"/>
              <w:rPr>
                <w:sz w:val="16"/>
              </w:rPr>
            </w:pPr>
            <w:r>
              <w:rPr>
                <w:spacing w:val="-4"/>
                <w:sz w:val="16"/>
              </w:rPr>
              <w:t>0,00</w:t>
            </w:r>
          </w:p>
        </w:tc>
        <w:tc>
          <w:tcPr>
            <w:tcW w:w="1241" w:type="dxa"/>
            <w:tcBorders>
              <w:top w:val="single" w:sz="2" w:space="0" w:color="000000"/>
            </w:tcBorders>
          </w:tcPr>
          <w:p w14:paraId="26085F01" w14:textId="77777777" w:rsidR="007765A1" w:rsidRDefault="007765A1" w:rsidP="007E5A5A">
            <w:pPr>
              <w:pStyle w:val="TableParagraph"/>
              <w:spacing w:before="15" w:line="172" w:lineRule="exact"/>
              <w:ind w:right="140"/>
              <w:rPr>
                <w:sz w:val="16"/>
              </w:rPr>
            </w:pPr>
            <w:r>
              <w:rPr>
                <w:spacing w:val="-2"/>
                <w:sz w:val="16"/>
              </w:rPr>
              <w:t>1.542,80</w:t>
            </w:r>
          </w:p>
        </w:tc>
      </w:tr>
    </w:tbl>
    <w:p w14:paraId="44D17E1C" w14:textId="77777777" w:rsidR="007765A1" w:rsidRDefault="007765A1" w:rsidP="007765A1">
      <w:pPr>
        <w:pStyle w:val="Tijeloteksta"/>
        <w:spacing w:before="8"/>
        <w:rPr>
          <w:sz w:val="4"/>
        </w:rPr>
      </w:pPr>
    </w:p>
    <w:tbl>
      <w:tblPr>
        <w:tblStyle w:val="TableNormal"/>
        <w:tblW w:w="0" w:type="auto"/>
        <w:tblInd w:w="109" w:type="dxa"/>
        <w:tblLayout w:type="fixed"/>
        <w:tblLook w:val="01E0" w:firstRow="1" w:lastRow="1" w:firstColumn="1" w:lastColumn="1" w:noHBand="0" w:noVBand="0"/>
      </w:tblPr>
      <w:tblGrid>
        <w:gridCol w:w="7864"/>
        <w:gridCol w:w="4170"/>
        <w:gridCol w:w="1539"/>
        <w:gridCol w:w="1322"/>
      </w:tblGrid>
      <w:tr w:rsidR="007765A1" w14:paraId="719C2581" w14:textId="77777777" w:rsidTr="007E5A5A">
        <w:trPr>
          <w:trHeight w:val="443"/>
        </w:trPr>
        <w:tc>
          <w:tcPr>
            <w:tcW w:w="7864" w:type="dxa"/>
            <w:tcBorders>
              <w:top w:val="single" w:sz="2" w:space="0" w:color="000000"/>
              <w:bottom w:val="single" w:sz="2" w:space="0" w:color="000000"/>
            </w:tcBorders>
            <w:shd w:val="clear" w:color="auto" w:fill="BEBEBE"/>
          </w:tcPr>
          <w:p w14:paraId="33DFDEAD" w14:textId="77777777" w:rsidR="007765A1" w:rsidRPr="00471ECA" w:rsidRDefault="007765A1" w:rsidP="007E5A5A">
            <w:pPr>
              <w:pStyle w:val="TableParagraph"/>
              <w:spacing w:before="15"/>
              <w:ind w:left="18" w:right="4577"/>
              <w:rPr>
                <w:b/>
                <w:sz w:val="18"/>
                <w:lang w:val="it-IT"/>
              </w:rPr>
            </w:pPr>
            <w:r w:rsidRPr="00471ECA">
              <w:rPr>
                <w:b/>
                <w:sz w:val="18"/>
                <w:lang w:val="it-IT"/>
              </w:rPr>
              <w:t>Program:</w:t>
            </w:r>
            <w:r w:rsidRPr="00471ECA">
              <w:rPr>
                <w:rFonts w:ascii="Times New Roman"/>
                <w:spacing w:val="-6"/>
                <w:sz w:val="18"/>
                <w:lang w:val="it-IT"/>
              </w:rPr>
              <w:t xml:space="preserve"> </w:t>
            </w:r>
            <w:r w:rsidRPr="00471ECA">
              <w:rPr>
                <w:b/>
                <w:sz w:val="18"/>
                <w:lang w:val="it-IT"/>
              </w:rPr>
              <w:t>1007</w:t>
            </w:r>
            <w:r w:rsidRPr="00471ECA">
              <w:rPr>
                <w:rFonts w:ascii="Times New Roman"/>
                <w:spacing w:val="48"/>
                <w:sz w:val="18"/>
                <w:lang w:val="it-IT"/>
              </w:rPr>
              <w:t xml:space="preserve"> </w:t>
            </w:r>
            <w:r w:rsidRPr="00471ECA">
              <w:rPr>
                <w:b/>
                <w:sz w:val="18"/>
                <w:lang w:val="it-IT"/>
              </w:rPr>
              <w:t>JAVNE</w:t>
            </w:r>
            <w:r w:rsidRPr="00471ECA">
              <w:rPr>
                <w:rFonts w:ascii="Times New Roman"/>
                <w:spacing w:val="-4"/>
                <w:sz w:val="18"/>
                <w:lang w:val="it-IT"/>
              </w:rPr>
              <w:t xml:space="preserve"> </w:t>
            </w:r>
            <w:r w:rsidRPr="00471ECA">
              <w:rPr>
                <w:b/>
                <w:sz w:val="18"/>
                <w:lang w:val="it-IT"/>
              </w:rPr>
              <w:t>POTREBE</w:t>
            </w:r>
            <w:r w:rsidRPr="00471ECA">
              <w:rPr>
                <w:rFonts w:ascii="Times New Roman"/>
                <w:spacing w:val="-4"/>
                <w:sz w:val="18"/>
                <w:lang w:val="it-IT"/>
              </w:rPr>
              <w:t xml:space="preserve"> </w:t>
            </w:r>
            <w:r w:rsidRPr="00471ECA">
              <w:rPr>
                <w:b/>
                <w:sz w:val="18"/>
                <w:lang w:val="it-IT"/>
              </w:rPr>
              <w:t>U</w:t>
            </w:r>
            <w:r w:rsidRPr="00471ECA">
              <w:rPr>
                <w:rFonts w:ascii="Times New Roman"/>
                <w:spacing w:val="-5"/>
                <w:sz w:val="18"/>
                <w:lang w:val="it-IT"/>
              </w:rPr>
              <w:t xml:space="preserve"> </w:t>
            </w:r>
            <w:r w:rsidRPr="00471ECA">
              <w:rPr>
                <w:b/>
                <w:spacing w:val="-2"/>
                <w:sz w:val="18"/>
                <w:lang w:val="it-IT"/>
              </w:rPr>
              <w:t>KULTURI</w:t>
            </w:r>
          </w:p>
        </w:tc>
        <w:tc>
          <w:tcPr>
            <w:tcW w:w="4170" w:type="dxa"/>
            <w:tcBorders>
              <w:top w:val="single" w:sz="2" w:space="0" w:color="000000"/>
              <w:bottom w:val="single" w:sz="2" w:space="0" w:color="000000"/>
            </w:tcBorders>
            <w:shd w:val="clear" w:color="auto" w:fill="BEBEBE"/>
          </w:tcPr>
          <w:p w14:paraId="2E6E58E8" w14:textId="77777777" w:rsidR="007765A1" w:rsidRDefault="007765A1" w:rsidP="007E5A5A">
            <w:pPr>
              <w:pStyle w:val="TableParagraph"/>
              <w:spacing w:before="15"/>
              <w:ind w:right="382"/>
              <w:rPr>
                <w:b/>
                <w:sz w:val="18"/>
              </w:rPr>
            </w:pPr>
            <w:r>
              <w:rPr>
                <w:b/>
                <w:spacing w:val="-2"/>
                <w:sz w:val="18"/>
              </w:rPr>
              <w:t>451.912,00</w:t>
            </w:r>
          </w:p>
        </w:tc>
        <w:tc>
          <w:tcPr>
            <w:tcW w:w="1539" w:type="dxa"/>
            <w:tcBorders>
              <w:top w:val="single" w:sz="2" w:space="0" w:color="000000"/>
              <w:bottom w:val="single" w:sz="2" w:space="0" w:color="000000"/>
            </w:tcBorders>
            <w:shd w:val="clear" w:color="auto" w:fill="BEBEBE"/>
          </w:tcPr>
          <w:p w14:paraId="5A558FC0" w14:textId="77777777" w:rsidR="007765A1" w:rsidRDefault="007765A1" w:rsidP="007E5A5A">
            <w:pPr>
              <w:pStyle w:val="TableParagraph"/>
              <w:spacing w:before="15"/>
              <w:ind w:right="364"/>
              <w:rPr>
                <w:b/>
                <w:sz w:val="18"/>
              </w:rPr>
            </w:pPr>
            <w:r>
              <w:rPr>
                <w:b/>
                <w:spacing w:val="-2"/>
                <w:sz w:val="18"/>
              </w:rPr>
              <w:t>-21.000,00</w:t>
            </w:r>
          </w:p>
        </w:tc>
        <w:tc>
          <w:tcPr>
            <w:tcW w:w="1322" w:type="dxa"/>
            <w:tcBorders>
              <w:top w:val="single" w:sz="2" w:space="0" w:color="000000"/>
              <w:bottom w:val="single" w:sz="2" w:space="0" w:color="000000"/>
            </w:tcBorders>
            <w:shd w:val="clear" w:color="auto" w:fill="BEBEBE"/>
          </w:tcPr>
          <w:p w14:paraId="1F789FEE" w14:textId="77777777" w:rsidR="007765A1" w:rsidRDefault="007765A1" w:rsidP="007E5A5A">
            <w:pPr>
              <w:pStyle w:val="TableParagraph"/>
              <w:spacing w:before="15"/>
              <w:ind w:right="129"/>
              <w:rPr>
                <w:b/>
                <w:sz w:val="18"/>
              </w:rPr>
            </w:pPr>
            <w:r>
              <w:rPr>
                <w:b/>
                <w:spacing w:val="-2"/>
                <w:sz w:val="18"/>
              </w:rPr>
              <w:t>430.912,00</w:t>
            </w:r>
          </w:p>
        </w:tc>
      </w:tr>
      <w:tr w:rsidR="007765A1" w14:paraId="49E0F4B0" w14:textId="77777777" w:rsidTr="007E5A5A">
        <w:trPr>
          <w:trHeight w:val="502"/>
        </w:trPr>
        <w:tc>
          <w:tcPr>
            <w:tcW w:w="7864" w:type="dxa"/>
            <w:tcBorders>
              <w:top w:val="single" w:sz="2" w:space="0" w:color="000000"/>
              <w:bottom w:val="single" w:sz="2" w:space="0" w:color="000000"/>
            </w:tcBorders>
            <w:shd w:val="clear" w:color="auto" w:fill="F2F2F2"/>
          </w:tcPr>
          <w:p w14:paraId="0E57C0F9" w14:textId="77777777" w:rsidR="007765A1" w:rsidRDefault="007765A1" w:rsidP="007E5A5A">
            <w:pPr>
              <w:pStyle w:val="TableParagraph"/>
              <w:spacing w:before="50" w:line="216" w:lineRule="exact"/>
              <w:ind w:left="470" w:right="2378" w:hanging="313"/>
              <w:jc w:val="left"/>
              <w:rPr>
                <w:b/>
                <w:sz w:val="18"/>
              </w:rPr>
            </w:pPr>
            <w:r>
              <w:rPr>
                <w:b/>
                <w:sz w:val="18"/>
              </w:rPr>
              <w:t>Akt/</w:t>
            </w:r>
            <w:proofErr w:type="spellStart"/>
            <w:r>
              <w:rPr>
                <w:b/>
                <w:sz w:val="18"/>
              </w:rPr>
              <w:t>projekt</w:t>
            </w:r>
            <w:proofErr w:type="spellEnd"/>
            <w:r>
              <w:rPr>
                <w:b/>
                <w:sz w:val="18"/>
              </w:rPr>
              <w:t>:</w:t>
            </w:r>
            <w:r>
              <w:rPr>
                <w:rFonts w:ascii="Times New Roman"/>
                <w:spacing w:val="66"/>
                <w:sz w:val="18"/>
              </w:rPr>
              <w:t xml:space="preserve"> </w:t>
            </w:r>
            <w:r>
              <w:rPr>
                <w:b/>
                <w:sz w:val="18"/>
              </w:rPr>
              <w:t>FINANCIRANJE</w:t>
            </w:r>
            <w:r>
              <w:rPr>
                <w:rFonts w:ascii="Times New Roman"/>
                <w:spacing w:val="-11"/>
                <w:sz w:val="18"/>
              </w:rPr>
              <w:t xml:space="preserve"> </w:t>
            </w:r>
            <w:r>
              <w:rPr>
                <w:b/>
                <w:sz w:val="18"/>
              </w:rPr>
              <w:t>UDRUGA</w:t>
            </w:r>
            <w:r>
              <w:rPr>
                <w:rFonts w:ascii="Times New Roman"/>
                <w:spacing w:val="-12"/>
                <w:sz w:val="18"/>
              </w:rPr>
              <w:t xml:space="preserve"> </w:t>
            </w:r>
            <w:r>
              <w:rPr>
                <w:b/>
                <w:sz w:val="18"/>
              </w:rPr>
              <w:t>NACIONALNIH</w:t>
            </w:r>
            <w:r>
              <w:rPr>
                <w:rFonts w:ascii="Times New Roman"/>
                <w:spacing w:val="-11"/>
                <w:sz w:val="18"/>
              </w:rPr>
              <w:t xml:space="preserve"> </w:t>
            </w:r>
            <w:r>
              <w:rPr>
                <w:b/>
                <w:sz w:val="18"/>
              </w:rPr>
              <w:t>MANJINA</w:t>
            </w:r>
            <w:r>
              <w:rPr>
                <w:rFonts w:ascii="Times New Roman"/>
                <w:sz w:val="18"/>
              </w:rPr>
              <w:t xml:space="preserve"> </w:t>
            </w:r>
            <w:r>
              <w:rPr>
                <w:b/>
                <w:spacing w:val="-2"/>
                <w:sz w:val="18"/>
              </w:rPr>
              <w:t>A100736</w:t>
            </w:r>
          </w:p>
        </w:tc>
        <w:tc>
          <w:tcPr>
            <w:tcW w:w="4170" w:type="dxa"/>
            <w:tcBorders>
              <w:top w:val="single" w:sz="2" w:space="0" w:color="000000"/>
              <w:bottom w:val="single" w:sz="2" w:space="0" w:color="000000"/>
            </w:tcBorders>
            <w:shd w:val="clear" w:color="auto" w:fill="F2F2F2"/>
          </w:tcPr>
          <w:p w14:paraId="5792D4B7" w14:textId="77777777" w:rsidR="007765A1" w:rsidRDefault="007765A1" w:rsidP="007E5A5A">
            <w:pPr>
              <w:pStyle w:val="TableParagraph"/>
              <w:spacing w:before="75"/>
              <w:ind w:right="382"/>
              <w:rPr>
                <w:b/>
                <w:sz w:val="18"/>
              </w:rPr>
            </w:pPr>
            <w:r>
              <w:rPr>
                <w:b/>
                <w:spacing w:val="-2"/>
                <w:sz w:val="18"/>
              </w:rPr>
              <w:t>26.000,00</w:t>
            </w:r>
          </w:p>
        </w:tc>
        <w:tc>
          <w:tcPr>
            <w:tcW w:w="1539" w:type="dxa"/>
            <w:tcBorders>
              <w:top w:val="single" w:sz="2" w:space="0" w:color="000000"/>
              <w:bottom w:val="single" w:sz="2" w:space="0" w:color="000000"/>
            </w:tcBorders>
            <w:shd w:val="clear" w:color="auto" w:fill="F2F2F2"/>
          </w:tcPr>
          <w:p w14:paraId="36F75C87" w14:textId="77777777" w:rsidR="007765A1" w:rsidRDefault="007765A1" w:rsidP="007E5A5A">
            <w:pPr>
              <w:pStyle w:val="TableParagraph"/>
              <w:spacing w:before="75"/>
              <w:ind w:right="365"/>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4AA57E09" w14:textId="77777777" w:rsidR="007765A1" w:rsidRDefault="007765A1" w:rsidP="007E5A5A">
            <w:pPr>
              <w:pStyle w:val="TableParagraph"/>
              <w:spacing w:before="75"/>
              <w:ind w:right="129"/>
              <w:rPr>
                <w:b/>
                <w:sz w:val="18"/>
              </w:rPr>
            </w:pPr>
            <w:r>
              <w:rPr>
                <w:b/>
                <w:spacing w:val="-2"/>
                <w:sz w:val="18"/>
              </w:rPr>
              <w:t>26.000,00</w:t>
            </w:r>
          </w:p>
        </w:tc>
      </w:tr>
      <w:tr w:rsidR="007765A1" w14:paraId="370C9851" w14:textId="77777777" w:rsidTr="007E5A5A">
        <w:trPr>
          <w:trHeight w:val="339"/>
        </w:trPr>
        <w:tc>
          <w:tcPr>
            <w:tcW w:w="7864" w:type="dxa"/>
            <w:tcBorders>
              <w:top w:val="single" w:sz="2" w:space="0" w:color="000000"/>
              <w:bottom w:val="single" w:sz="2" w:space="0" w:color="000000"/>
            </w:tcBorders>
            <w:shd w:val="clear" w:color="auto" w:fill="CCFFCC"/>
          </w:tcPr>
          <w:p w14:paraId="5617E079" w14:textId="77777777" w:rsidR="007765A1" w:rsidRPr="00471ECA" w:rsidRDefault="007765A1" w:rsidP="007E5A5A">
            <w:pPr>
              <w:pStyle w:val="TableParagraph"/>
              <w:spacing w:before="15"/>
              <w:ind w:left="18" w:right="4644"/>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170" w:type="dxa"/>
            <w:tcBorders>
              <w:top w:val="single" w:sz="2" w:space="0" w:color="000000"/>
              <w:bottom w:val="single" w:sz="2" w:space="0" w:color="000000"/>
            </w:tcBorders>
            <w:shd w:val="clear" w:color="auto" w:fill="CCFFCC"/>
          </w:tcPr>
          <w:p w14:paraId="6D0B684F" w14:textId="77777777" w:rsidR="007765A1" w:rsidRDefault="007765A1" w:rsidP="007E5A5A">
            <w:pPr>
              <w:pStyle w:val="TableParagraph"/>
              <w:spacing w:before="15"/>
              <w:ind w:right="383"/>
              <w:rPr>
                <w:sz w:val="18"/>
              </w:rPr>
            </w:pPr>
            <w:r>
              <w:rPr>
                <w:spacing w:val="-2"/>
                <w:sz w:val="18"/>
              </w:rPr>
              <w:t>26.000,00</w:t>
            </w:r>
          </w:p>
        </w:tc>
        <w:tc>
          <w:tcPr>
            <w:tcW w:w="1539" w:type="dxa"/>
            <w:tcBorders>
              <w:top w:val="single" w:sz="2" w:space="0" w:color="000000"/>
              <w:bottom w:val="single" w:sz="2" w:space="0" w:color="000000"/>
            </w:tcBorders>
            <w:shd w:val="clear" w:color="auto" w:fill="CCFFCC"/>
          </w:tcPr>
          <w:p w14:paraId="69AD7D2E" w14:textId="77777777" w:rsidR="007765A1" w:rsidRDefault="007765A1" w:rsidP="007E5A5A">
            <w:pPr>
              <w:pStyle w:val="TableParagraph"/>
              <w:spacing w:before="15"/>
              <w:ind w:right="365"/>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3FA84FDD" w14:textId="77777777" w:rsidR="007765A1" w:rsidRDefault="007765A1" w:rsidP="007E5A5A">
            <w:pPr>
              <w:pStyle w:val="TableParagraph"/>
              <w:spacing w:before="15"/>
              <w:ind w:right="130"/>
              <w:rPr>
                <w:sz w:val="18"/>
              </w:rPr>
            </w:pPr>
            <w:r>
              <w:rPr>
                <w:spacing w:val="-2"/>
                <w:sz w:val="18"/>
              </w:rPr>
              <w:t>26.000,00</w:t>
            </w:r>
          </w:p>
        </w:tc>
      </w:tr>
    </w:tbl>
    <w:p w14:paraId="793C3CC1"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6BAC3A11" w14:textId="77777777" w:rsidTr="007E5A5A">
        <w:trPr>
          <w:trHeight w:val="210"/>
        </w:trPr>
        <w:tc>
          <w:tcPr>
            <w:tcW w:w="1174" w:type="dxa"/>
            <w:tcBorders>
              <w:bottom w:val="single" w:sz="2" w:space="0" w:color="000000"/>
            </w:tcBorders>
          </w:tcPr>
          <w:p w14:paraId="16F3B672" w14:textId="77777777" w:rsidR="007765A1" w:rsidRDefault="007765A1" w:rsidP="007E5A5A">
            <w:pPr>
              <w:pStyle w:val="TableParagraph"/>
              <w:spacing w:line="183" w:lineRule="exact"/>
              <w:ind w:right="46"/>
              <w:rPr>
                <w:b/>
                <w:sz w:val="18"/>
              </w:rPr>
            </w:pPr>
            <w:r>
              <w:rPr>
                <w:b/>
                <w:sz w:val="18"/>
              </w:rPr>
              <w:t>3</w:t>
            </w:r>
          </w:p>
        </w:tc>
        <w:tc>
          <w:tcPr>
            <w:tcW w:w="5610" w:type="dxa"/>
            <w:tcBorders>
              <w:bottom w:val="single" w:sz="2" w:space="0" w:color="000000"/>
            </w:tcBorders>
          </w:tcPr>
          <w:p w14:paraId="1EAAF07C"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3" w:type="dxa"/>
            <w:tcBorders>
              <w:bottom w:val="single" w:sz="2" w:space="0" w:color="000000"/>
            </w:tcBorders>
          </w:tcPr>
          <w:p w14:paraId="1ED879F3" w14:textId="77777777" w:rsidR="007765A1" w:rsidRDefault="007765A1" w:rsidP="007E5A5A">
            <w:pPr>
              <w:pStyle w:val="TableParagraph"/>
              <w:spacing w:line="183" w:lineRule="exact"/>
              <w:ind w:right="615"/>
              <w:rPr>
                <w:b/>
                <w:sz w:val="18"/>
              </w:rPr>
            </w:pPr>
            <w:r>
              <w:rPr>
                <w:b/>
                <w:spacing w:val="-2"/>
                <w:sz w:val="18"/>
              </w:rPr>
              <w:t>26.000,00</w:t>
            </w:r>
          </w:p>
        </w:tc>
        <w:tc>
          <w:tcPr>
            <w:tcW w:w="1350" w:type="dxa"/>
            <w:tcBorders>
              <w:bottom w:val="single" w:sz="2" w:space="0" w:color="000000"/>
            </w:tcBorders>
          </w:tcPr>
          <w:p w14:paraId="71CB1BE4" w14:textId="77777777" w:rsidR="007765A1" w:rsidRDefault="007765A1" w:rsidP="007E5A5A">
            <w:pPr>
              <w:pStyle w:val="TableParagraph"/>
              <w:spacing w:line="183" w:lineRule="exact"/>
              <w:ind w:right="409"/>
              <w:rPr>
                <w:b/>
                <w:sz w:val="18"/>
              </w:rPr>
            </w:pPr>
            <w:r>
              <w:rPr>
                <w:b/>
                <w:spacing w:val="-4"/>
                <w:sz w:val="18"/>
              </w:rPr>
              <w:t>0,00</w:t>
            </w:r>
          </w:p>
        </w:tc>
        <w:tc>
          <w:tcPr>
            <w:tcW w:w="1286" w:type="dxa"/>
            <w:tcBorders>
              <w:bottom w:val="single" w:sz="2" w:space="0" w:color="000000"/>
            </w:tcBorders>
          </w:tcPr>
          <w:p w14:paraId="17F9F803" w14:textId="77777777" w:rsidR="007765A1" w:rsidRDefault="007765A1" w:rsidP="007E5A5A">
            <w:pPr>
              <w:pStyle w:val="TableParagraph"/>
              <w:spacing w:line="183" w:lineRule="exact"/>
              <w:ind w:right="136"/>
              <w:rPr>
                <w:b/>
                <w:sz w:val="18"/>
              </w:rPr>
            </w:pPr>
            <w:r>
              <w:rPr>
                <w:b/>
                <w:spacing w:val="-2"/>
                <w:sz w:val="18"/>
              </w:rPr>
              <w:t>26.000,00</w:t>
            </w:r>
          </w:p>
        </w:tc>
      </w:tr>
      <w:tr w:rsidR="007765A1" w14:paraId="643499E0" w14:textId="77777777" w:rsidTr="007E5A5A">
        <w:trPr>
          <w:trHeight w:val="208"/>
        </w:trPr>
        <w:tc>
          <w:tcPr>
            <w:tcW w:w="1174" w:type="dxa"/>
            <w:tcBorders>
              <w:top w:val="single" w:sz="2" w:space="0" w:color="000000"/>
            </w:tcBorders>
          </w:tcPr>
          <w:p w14:paraId="493C9A1B" w14:textId="77777777" w:rsidR="007765A1" w:rsidRDefault="007765A1" w:rsidP="007E5A5A">
            <w:pPr>
              <w:pStyle w:val="TableParagraph"/>
              <w:spacing w:before="16" w:line="172" w:lineRule="exact"/>
              <w:ind w:right="45"/>
              <w:rPr>
                <w:sz w:val="16"/>
              </w:rPr>
            </w:pPr>
            <w:r>
              <w:rPr>
                <w:spacing w:val="-5"/>
                <w:sz w:val="16"/>
              </w:rPr>
              <w:t>38</w:t>
            </w:r>
          </w:p>
        </w:tc>
        <w:tc>
          <w:tcPr>
            <w:tcW w:w="5610" w:type="dxa"/>
            <w:tcBorders>
              <w:top w:val="single" w:sz="2" w:space="0" w:color="000000"/>
            </w:tcBorders>
          </w:tcPr>
          <w:p w14:paraId="34F0E86F" w14:textId="77777777" w:rsidR="007765A1" w:rsidRDefault="007765A1" w:rsidP="007E5A5A">
            <w:pPr>
              <w:pStyle w:val="TableParagraph"/>
              <w:spacing w:before="16"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73" w:type="dxa"/>
            <w:tcBorders>
              <w:top w:val="single" w:sz="2" w:space="0" w:color="000000"/>
            </w:tcBorders>
          </w:tcPr>
          <w:p w14:paraId="1911B003" w14:textId="77777777" w:rsidR="007765A1" w:rsidRDefault="007765A1" w:rsidP="007E5A5A">
            <w:pPr>
              <w:pStyle w:val="TableParagraph"/>
              <w:spacing w:before="16" w:line="172" w:lineRule="exact"/>
              <w:ind w:right="616"/>
              <w:rPr>
                <w:sz w:val="16"/>
              </w:rPr>
            </w:pPr>
            <w:r>
              <w:rPr>
                <w:spacing w:val="-2"/>
                <w:sz w:val="16"/>
              </w:rPr>
              <w:t>26.000,00</w:t>
            </w:r>
          </w:p>
        </w:tc>
        <w:tc>
          <w:tcPr>
            <w:tcW w:w="1350" w:type="dxa"/>
            <w:tcBorders>
              <w:top w:val="single" w:sz="2" w:space="0" w:color="000000"/>
            </w:tcBorders>
          </w:tcPr>
          <w:p w14:paraId="569A13B8" w14:textId="77777777" w:rsidR="007765A1" w:rsidRDefault="007765A1" w:rsidP="007E5A5A">
            <w:pPr>
              <w:pStyle w:val="TableParagraph"/>
              <w:spacing w:before="16" w:line="172" w:lineRule="exact"/>
              <w:ind w:right="410"/>
              <w:rPr>
                <w:sz w:val="16"/>
              </w:rPr>
            </w:pPr>
            <w:r>
              <w:rPr>
                <w:spacing w:val="-4"/>
                <w:sz w:val="16"/>
              </w:rPr>
              <w:t>0,00</w:t>
            </w:r>
          </w:p>
        </w:tc>
        <w:tc>
          <w:tcPr>
            <w:tcW w:w="1286" w:type="dxa"/>
            <w:tcBorders>
              <w:top w:val="single" w:sz="2" w:space="0" w:color="000000"/>
            </w:tcBorders>
          </w:tcPr>
          <w:p w14:paraId="6FF34F42" w14:textId="77777777" w:rsidR="007765A1" w:rsidRDefault="007765A1" w:rsidP="007E5A5A">
            <w:pPr>
              <w:pStyle w:val="TableParagraph"/>
              <w:spacing w:before="16" w:line="172" w:lineRule="exact"/>
              <w:ind w:right="139"/>
              <w:rPr>
                <w:sz w:val="16"/>
              </w:rPr>
            </w:pPr>
            <w:r>
              <w:rPr>
                <w:spacing w:val="-2"/>
                <w:sz w:val="16"/>
              </w:rPr>
              <w:t>26.000,00</w:t>
            </w:r>
          </w:p>
        </w:tc>
      </w:tr>
    </w:tbl>
    <w:p w14:paraId="51000CCD"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265"/>
        <w:gridCol w:w="5004"/>
        <w:gridCol w:w="1351"/>
        <w:gridCol w:w="1277"/>
      </w:tblGrid>
      <w:tr w:rsidR="007765A1" w14:paraId="7A027434" w14:textId="77777777" w:rsidTr="007E5A5A">
        <w:trPr>
          <w:trHeight w:val="503"/>
        </w:trPr>
        <w:tc>
          <w:tcPr>
            <w:tcW w:w="7265" w:type="dxa"/>
            <w:tcBorders>
              <w:top w:val="single" w:sz="2" w:space="0" w:color="000000"/>
              <w:bottom w:val="single" w:sz="2" w:space="0" w:color="000000"/>
            </w:tcBorders>
            <w:shd w:val="clear" w:color="auto" w:fill="F2F2F2"/>
          </w:tcPr>
          <w:p w14:paraId="09F7F9EE" w14:textId="77777777" w:rsidR="007765A1" w:rsidRDefault="007765A1" w:rsidP="007E5A5A">
            <w:pPr>
              <w:pStyle w:val="TableParagraph"/>
              <w:spacing w:before="47" w:line="218" w:lineRule="exact"/>
              <w:ind w:left="470" w:right="3068" w:hanging="313"/>
              <w:jc w:val="left"/>
              <w:rPr>
                <w:b/>
                <w:sz w:val="18"/>
              </w:rPr>
            </w:pPr>
            <w:r>
              <w:rPr>
                <w:b/>
                <w:sz w:val="18"/>
              </w:rPr>
              <w:t>Akt/</w:t>
            </w:r>
            <w:proofErr w:type="spellStart"/>
            <w:r>
              <w:rPr>
                <w:b/>
                <w:sz w:val="18"/>
              </w:rPr>
              <w:t>projekt</w:t>
            </w:r>
            <w:proofErr w:type="spellEnd"/>
            <w:r>
              <w:rPr>
                <w:b/>
                <w:sz w:val="18"/>
              </w:rPr>
              <w:t>:</w:t>
            </w:r>
            <w:r>
              <w:rPr>
                <w:rFonts w:ascii="Times New Roman"/>
                <w:spacing w:val="64"/>
                <w:sz w:val="18"/>
              </w:rPr>
              <w:t xml:space="preserve"> </w:t>
            </w:r>
            <w:r>
              <w:rPr>
                <w:b/>
                <w:sz w:val="18"/>
              </w:rPr>
              <w:t>OBNOVA</w:t>
            </w:r>
            <w:r>
              <w:rPr>
                <w:rFonts w:ascii="Times New Roman"/>
                <w:spacing w:val="-12"/>
                <w:sz w:val="18"/>
              </w:rPr>
              <w:t xml:space="preserve"> </w:t>
            </w:r>
            <w:r>
              <w:rPr>
                <w:b/>
                <w:sz w:val="18"/>
              </w:rPr>
              <w:t>SAKRALNIH</w:t>
            </w:r>
            <w:r>
              <w:rPr>
                <w:rFonts w:ascii="Times New Roman"/>
                <w:spacing w:val="-11"/>
                <w:sz w:val="18"/>
              </w:rPr>
              <w:t xml:space="preserve"> </w:t>
            </w:r>
            <w:r>
              <w:rPr>
                <w:b/>
                <w:sz w:val="18"/>
              </w:rPr>
              <w:t>OBJEKATA</w:t>
            </w:r>
            <w:r>
              <w:rPr>
                <w:rFonts w:ascii="Times New Roman"/>
                <w:sz w:val="18"/>
              </w:rPr>
              <w:t xml:space="preserve"> </w:t>
            </w:r>
            <w:r>
              <w:rPr>
                <w:b/>
                <w:spacing w:val="-2"/>
                <w:sz w:val="18"/>
              </w:rPr>
              <w:t>A100739</w:t>
            </w:r>
          </w:p>
        </w:tc>
        <w:tc>
          <w:tcPr>
            <w:tcW w:w="5004" w:type="dxa"/>
            <w:tcBorders>
              <w:top w:val="single" w:sz="2" w:space="0" w:color="000000"/>
              <w:bottom w:val="single" w:sz="2" w:space="0" w:color="000000"/>
            </w:tcBorders>
            <w:shd w:val="clear" w:color="auto" w:fill="F2F2F2"/>
          </w:tcPr>
          <w:p w14:paraId="093BD0B1" w14:textId="77777777" w:rsidR="007765A1" w:rsidRDefault="007765A1" w:rsidP="007E5A5A">
            <w:pPr>
              <w:pStyle w:val="TableParagraph"/>
              <w:spacing w:before="75"/>
              <w:ind w:right="616"/>
              <w:rPr>
                <w:b/>
                <w:sz w:val="18"/>
              </w:rPr>
            </w:pPr>
            <w:r>
              <w:rPr>
                <w:b/>
                <w:spacing w:val="-2"/>
                <w:sz w:val="18"/>
              </w:rPr>
              <w:t>84.000,00</w:t>
            </w:r>
          </w:p>
        </w:tc>
        <w:tc>
          <w:tcPr>
            <w:tcW w:w="1351" w:type="dxa"/>
            <w:tcBorders>
              <w:top w:val="single" w:sz="2" w:space="0" w:color="000000"/>
              <w:bottom w:val="single" w:sz="2" w:space="0" w:color="000000"/>
            </w:tcBorders>
            <w:shd w:val="clear" w:color="auto" w:fill="F2F2F2"/>
          </w:tcPr>
          <w:p w14:paraId="56C1D6BD" w14:textId="77777777" w:rsidR="007765A1" w:rsidRDefault="007765A1" w:rsidP="007E5A5A">
            <w:pPr>
              <w:pStyle w:val="TableParagraph"/>
              <w:spacing w:before="75"/>
              <w:ind w:right="411"/>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6557F297" w14:textId="77777777" w:rsidR="007765A1" w:rsidRDefault="007765A1" w:rsidP="007E5A5A">
            <w:pPr>
              <w:pStyle w:val="TableParagraph"/>
              <w:spacing w:before="75"/>
              <w:ind w:right="131"/>
              <w:rPr>
                <w:b/>
                <w:sz w:val="18"/>
              </w:rPr>
            </w:pPr>
            <w:r>
              <w:rPr>
                <w:b/>
                <w:spacing w:val="-2"/>
                <w:sz w:val="18"/>
              </w:rPr>
              <w:t>84.000,00</w:t>
            </w:r>
          </w:p>
        </w:tc>
      </w:tr>
      <w:tr w:rsidR="007765A1" w14:paraId="447E4FA1" w14:textId="77777777" w:rsidTr="007E5A5A">
        <w:trPr>
          <w:trHeight w:val="337"/>
        </w:trPr>
        <w:tc>
          <w:tcPr>
            <w:tcW w:w="7265" w:type="dxa"/>
            <w:tcBorders>
              <w:top w:val="single" w:sz="2" w:space="0" w:color="000000"/>
              <w:bottom w:val="single" w:sz="2" w:space="0" w:color="000000"/>
            </w:tcBorders>
            <w:shd w:val="clear" w:color="auto" w:fill="CCFFCC"/>
          </w:tcPr>
          <w:p w14:paraId="4B30D791" w14:textId="77777777" w:rsidR="007765A1" w:rsidRDefault="007765A1" w:rsidP="007E5A5A">
            <w:pPr>
              <w:pStyle w:val="TableParagraph"/>
              <w:spacing w:before="14"/>
              <w:ind w:left="496"/>
              <w:jc w:val="left"/>
              <w:rPr>
                <w:sz w:val="18"/>
              </w:rPr>
            </w:pPr>
            <w:r>
              <w:rPr>
                <w:sz w:val="18"/>
              </w:rPr>
              <w:t>Izvor:</w:t>
            </w:r>
            <w:r>
              <w:rPr>
                <w:rFonts w:ascii="Times New Roman"/>
                <w:spacing w:val="-7"/>
                <w:sz w:val="18"/>
              </w:rPr>
              <w:t xml:space="preserve"> </w:t>
            </w:r>
            <w:r>
              <w:rPr>
                <w:sz w:val="18"/>
              </w:rPr>
              <w:t>41</w:t>
            </w:r>
            <w:r>
              <w:rPr>
                <w:rFonts w:ascii="Times New Roman"/>
                <w:spacing w:val="48"/>
                <w:sz w:val="18"/>
              </w:rPr>
              <w:t xml:space="preserve"> </w:t>
            </w:r>
            <w:proofErr w:type="spellStart"/>
            <w:r>
              <w:rPr>
                <w:sz w:val="18"/>
              </w:rPr>
              <w:t>Komunalna</w:t>
            </w:r>
            <w:proofErr w:type="spellEnd"/>
            <w:r>
              <w:rPr>
                <w:rFonts w:ascii="Times New Roman"/>
                <w:spacing w:val="-5"/>
                <w:sz w:val="18"/>
              </w:rPr>
              <w:t xml:space="preserve"> </w:t>
            </w:r>
            <w:proofErr w:type="spellStart"/>
            <w:r>
              <w:rPr>
                <w:spacing w:val="-2"/>
                <w:sz w:val="18"/>
              </w:rPr>
              <w:t>djelatnost</w:t>
            </w:r>
            <w:proofErr w:type="spellEnd"/>
          </w:p>
        </w:tc>
        <w:tc>
          <w:tcPr>
            <w:tcW w:w="5004" w:type="dxa"/>
            <w:tcBorders>
              <w:top w:val="single" w:sz="2" w:space="0" w:color="000000"/>
              <w:bottom w:val="single" w:sz="2" w:space="0" w:color="000000"/>
            </w:tcBorders>
            <w:shd w:val="clear" w:color="auto" w:fill="CCFFCC"/>
          </w:tcPr>
          <w:p w14:paraId="2BCAA613" w14:textId="77777777" w:rsidR="007765A1" w:rsidRDefault="007765A1" w:rsidP="007E5A5A">
            <w:pPr>
              <w:pStyle w:val="TableParagraph"/>
              <w:spacing w:before="14"/>
              <w:ind w:right="618"/>
              <w:rPr>
                <w:sz w:val="18"/>
              </w:rPr>
            </w:pPr>
            <w:r>
              <w:rPr>
                <w:spacing w:val="-2"/>
                <w:sz w:val="18"/>
              </w:rPr>
              <w:t>45.000,00</w:t>
            </w:r>
          </w:p>
        </w:tc>
        <w:tc>
          <w:tcPr>
            <w:tcW w:w="1351" w:type="dxa"/>
            <w:tcBorders>
              <w:top w:val="single" w:sz="2" w:space="0" w:color="000000"/>
              <w:bottom w:val="single" w:sz="2" w:space="0" w:color="000000"/>
            </w:tcBorders>
            <w:shd w:val="clear" w:color="auto" w:fill="CCFFCC"/>
          </w:tcPr>
          <w:p w14:paraId="1851FCEC" w14:textId="77777777" w:rsidR="007765A1" w:rsidRDefault="007765A1" w:rsidP="007E5A5A">
            <w:pPr>
              <w:pStyle w:val="TableParagraph"/>
              <w:spacing w:before="14"/>
              <w:ind w:right="411"/>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1C60B14B" w14:textId="77777777" w:rsidR="007765A1" w:rsidRDefault="007765A1" w:rsidP="007E5A5A">
            <w:pPr>
              <w:pStyle w:val="TableParagraph"/>
              <w:spacing w:before="14"/>
              <w:ind w:right="133"/>
              <w:rPr>
                <w:sz w:val="18"/>
              </w:rPr>
            </w:pPr>
            <w:r>
              <w:rPr>
                <w:spacing w:val="-2"/>
                <w:sz w:val="18"/>
              </w:rPr>
              <w:t>45.000,00</w:t>
            </w:r>
          </w:p>
        </w:tc>
      </w:tr>
    </w:tbl>
    <w:p w14:paraId="3CC1B4F8" w14:textId="77777777" w:rsidR="007765A1" w:rsidRDefault="007765A1" w:rsidP="007765A1">
      <w:pPr>
        <w:pStyle w:val="Tijeloteksta"/>
        <w:spacing w:before="4"/>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700F5F3D" w14:textId="77777777" w:rsidTr="007E5A5A">
        <w:trPr>
          <w:trHeight w:val="213"/>
        </w:trPr>
        <w:tc>
          <w:tcPr>
            <w:tcW w:w="1174" w:type="dxa"/>
            <w:tcBorders>
              <w:bottom w:val="single" w:sz="2" w:space="0" w:color="000000"/>
            </w:tcBorders>
          </w:tcPr>
          <w:p w14:paraId="6E4873FE" w14:textId="77777777" w:rsidR="007765A1" w:rsidRDefault="007765A1" w:rsidP="007E5A5A">
            <w:pPr>
              <w:pStyle w:val="TableParagraph"/>
              <w:spacing w:line="183" w:lineRule="exact"/>
              <w:ind w:right="46"/>
              <w:rPr>
                <w:b/>
                <w:sz w:val="18"/>
              </w:rPr>
            </w:pPr>
            <w:r>
              <w:rPr>
                <w:b/>
                <w:w w:val="99"/>
                <w:sz w:val="18"/>
              </w:rPr>
              <w:t>3</w:t>
            </w:r>
          </w:p>
        </w:tc>
        <w:tc>
          <w:tcPr>
            <w:tcW w:w="5610" w:type="dxa"/>
            <w:tcBorders>
              <w:bottom w:val="single" w:sz="2" w:space="0" w:color="000000"/>
            </w:tcBorders>
          </w:tcPr>
          <w:p w14:paraId="6C96D8AC"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bottom w:val="single" w:sz="2" w:space="0" w:color="000000"/>
            </w:tcBorders>
          </w:tcPr>
          <w:p w14:paraId="720332FF" w14:textId="77777777" w:rsidR="007765A1" w:rsidRDefault="007765A1" w:rsidP="007E5A5A">
            <w:pPr>
              <w:pStyle w:val="TableParagraph"/>
              <w:spacing w:line="183" w:lineRule="exact"/>
              <w:ind w:right="615"/>
              <w:rPr>
                <w:b/>
                <w:sz w:val="18"/>
              </w:rPr>
            </w:pPr>
            <w:r>
              <w:rPr>
                <w:b/>
                <w:spacing w:val="-2"/>
                <w:sz w:val="18"/>
              </w:rPr>
              <w:t>45.000,00</w:t>
            </w:r>
          </w:p>
        </w:tc>
        <w:tc>
          <w:tcPr>
            <w:tcW w:w="1350" w:type="dxa"/>
            <w:tcBorders>
              <w:bottom w:val="single" w:sz="2" w:space="0" w:color="000000"/>
            </w:tcBorders>
          </w:tcPr>
          <w:p w14:paraId="7FC84BDB"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42130E10" w14:textId="77777777" w:rsidR="007765A1" w:rsidRDefault="007765A1" w:rsidP="007E5A5A">
            <w:pPr>
              <w:pStyle w:val="TableParagraph"/>
              <w:spacing w:line="183" w:lineRule="exact"/>
              <w:ind w:right="137"/>
              <w:rPr>
                <w:b/>
                <w:sz w:val="18"/>
              </w:rPr>
            </w:pPr>
            <w:r>
              <w:rPr>
                <w:b/>
                <w:spacing w:val="-2"/>
                <w:sz w:val="18"/>
              </w:rPr>
              <w:t>45.000,00</w:t>
            </w:r>
          </w:p>
        </w:tc>
      </w:tr>
      <w:tr w:rsidR="007765A1" w14:paraId="1ADBABD9" w14:textId="77777777" w:rsidTr="007E5A5A">
        <w:trPr>
          <w:trHeight w:val="262"/>
        </w:trPr>
        <w:tc>
          <w:tcPr>
            <w:tcW w:w="1174" w:type="dxa"/>
            <w:tcBorders>
              <w:top w:val="single" w:sz="2" w:space="0" w:color="000000"/>
              <w:bottom w:val="single" w:sz="2" w:space="0" w:color="000000"/>
            </w:tcBorders>
          </w:tcPr>
          <w:p w14:paraId="18C5A8CA" w14:textId="77777777" w:rsidR="007765A1" w:rsidRDefault="007765A1" w:rsidP="007E5A5A">
            <w:pPr>
              <w:pStyle w:val="TableParagraph"/>
              <w:spacing w:before="15"/>
              <w:ind w:right="45"/>
              <w:rPr>
                <w:sz w:val="16"/>
              </w:rPr>
            </w:pPr>
            <w:r>
              <w:rPr>
                <w:spacing w:val="-5"/>
                <w:sz w:val="16"/>
              </w:rPr>
              <w:t>38</w:t>
            </w:r>
          </w:p>
        </w:tc>
        <w:tc>
          <w:tcPr>
            <w:tcW w:w="5610" w:type="dxa"/>
            <w:tcBorders>
              <w:top w:val="single" w:sz="2" w:space="0" w:color="000000"/>
              <w:bottom w:val="single" w:sz="2" w:space="0" w:color="000000"/>
            </w:tcBorders>
          </w:tcPr>
          <w:p w14:paraId="71E90A26" w14:textId="77777777" w:rsidR="007765A1" w:rsidRDefault="007765A1" w:rsidP="007E5A5A">
            <w:pPr>
              <w:pStyle w:val="TableParagraph"/>
              <w:spacing w:before="15"/>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73" w:type="dxa"/>
            <w:tcBorders>
              <w:top w:val="single" w:sz="2" w:space="0" w:color="000000"/>
              <w:bottom w:val="single" w:sz="2" w:space="0" w:color="000000"/>
            </w:tcBorders>
          </w:tcPr>
          <w:p w14:paraId="1437398F" w14:textId="77777777" w:rsidR="007765A1" w:rsidRDefault="007765A1" w:rsidP="007E5A5A">
            <w:pPr>
              <w:pStyle w:val="TableParagraph"/>
              <w:spacing w:before="15"/>
              <w:ind w:right="616"/>
              <w:rPr>
                <w:sz w:val="16"/>
              </w:rPr>
            </w:pPr>
            <w:r>
              <w:rPr>
                <w:spacing w:val="-2"/>
                <w:sz w:val="16"/>
              </w:rPr>
              <w:t>45.000,00</w:t>
            </w:r>
          </w:p>
        </w:tc>
        <w:tc>
          <w:tcPr>
            <w:tcW w:w="1350" w:type="dxa"/>
            <w:tcBorders>
              <w:top w:val="single" w:sz="2" w:space="0" w:color="000000"/>
              <w:bottom w:val="single" w:sz="2" w:space="0" w:color="000000"/>
            </w:tcBorders>
          </w:tcPr>
          <w:p w14:paraId="25A7F034" w14:textId="77777777" w:rsidR="007765A1" w:rsidRDefault="007765A1" w:rsidP="007E5A5A">
            <w:pPr>
              <w:pStyle w:val="TableParagraph"/>
              <w:spacing w:before="15"/>
              <w:ind w:right="410"/>
              <w:rPr>
                <w:sz w:val="16"/>
              </w:rPr>
            </w:pPr>
            <w:r>
              <w:rPr>
                <w:spacing w:val="-4"/>
                <w:sz w:val="16"/>
              </w:rPr>
              <w:t>0,00</w:t>
            </w:r>
          </w:p>
        </w:tc>
        <w:tc>
          <w:tcPr>
            <w:tcW w:w="1286" w:type="dxa"/>
            <w:tcBorders>
              <w:top w:val="single" w:sz="2" w:space="0" w:color="000000"/>
              <w:bottom w:val="single" w:sz="2" w:space="0" w:color="000000"/>
            </w:tcBorders>
          </w:tcPr>
          <w:p w14:paraId="36B6B8C8" w14:textId="77777777" w:rsidR="007765A1" w:rsidRDefault="007765A1" w:rsidP="007E5A5A">
            <w:pPr>
              <w:pStyle w:val="TableParagraph"/>
              <w:spacing w:before="15"/>
              <w:ind w:right="139"/>
              <w:rPr>
                <w:sz w:val="16"/>
              </w:rPr>
            </w:pPr>
            <w:r>
              <w:rPr>
                <w:spacing w:val="-2"/>
                <w:sz w:val="16"/>
              </w:rPr>
              <w:t>45.000,00</w:t>
            </w:r>
          </w:p>
        </w:tc>
      </w:tr>
      <w:tr w:rsidR="007765A1" w14:paraId="388AB1A2" w14:textId="77777777" w:rsidTr="007E5A5A">
        <w:trPr>
          <w:trHeight w:val="339"/>
        </w:trPr>
        <w:tc>
          <w:tcPr>
            <w:tcW w:w="1174" w:type="dxa"/>
            <w:tcBorders>
              <w:top w:val="single" w:sz="2" w:space="0" w:color="000000"/>
              <w:bottom w:val="single" w:sz="2" w:space="0" w:color="000000"/>
            </w:tcBorders>
            <w:shd w:val="clear" w:color="auto" w:fill="CCFFCC"/>
          </w:tcPr>
          <w:p w14:paraId="785C597A" w14:textId="77777777" w:rsidR="007765A1" w:rsidRDefault="007765A1" w:rsidP="007E5A5A">
            <w:pPr>
              <w:pStyle w:val="TableParagraph"/>
              <w:spacing w:before="15"/>
              <w:ind w:right="46"/>
              <w:rPr>
                <w:sz w:val="18"/>
              </w:rPr>
            </w:pPr>
            <w:r>
              <w:rPr>
                <w:sz w:val="18"/>
              </w:rPr>
              <w:t>Izvor:</w:t>
            </w:r>
            <w:r>
              <w:rPr>
                <w:rFonts w:ascii="Times New Roman"/>
                <w:spacing w:val="-9"/>
                <w:sz w:val="18"/>
              </w:rPr>
              <w:t xml:space="preserve"> </w:t>
            </w:r>
            <w:r>
              <w:rPr>
                <w:spacing w:val="-5"/>
                <w:sz w:val="18"/>
              </w:rPr>
              <w:t>52</w:t>
            </w:r>
          </w:p>
        </w:tc>
        <w:tc>
          <w:tcPr>
            <w:tcW w:w="5610" w:type="dxa"/>
            <w:tcBorders>
              <w:top w:val="single" w:sz="2" w:space="0" w:color="000000"/>
              <w:bottom w:val="single" w:sz="2" w:space="0" w:color="000000"/>
            </w:tcBorders>
            <w:shd w:val="clear" w:color="auto" w:fill="CCFFCC"/>
          </w:tcPr>
          <w:p w14:paraId="09E19FA0" w14:textId="77777777" w:rsidR="007765A1" w:rsidRDefault="007765A1" w:rsidP="007E5A5A">
            <w:pPr>
              <w:pStyle w:val="TableParagraph"/>
              <w:spacing w:before="15"/>
              <w:ind w:left="47"/>
              <w:jc w:val="left"/>
              <w:rPr>
                <w:sz w:val="18"/>
              </w:rPr>
            </w:pPr>
            <w:proofErr w:type="spellStart"/>
            <w:r>
              <w:rPr>
                <w:spacing w:val="-2"/>
                <w:sz w:val="18"/>
              </w:rPr>
              <w:t>Pomoći</w:t>
            </w:r>
            <w:proofErr w:type="spellEnd"/>
          </w:p>
        </w:tc>
        <w:tc>
          <w:tcPr>
            <w:tcW w:w="5473" w:type="dxa"/>
            <w:tcBorders>
              <w:top w:val="single" w:sz="2" w:space="0" w:color="000000"/>
              <w:bottom w:val="single" w:sz="2" w:space="0" w:color="000000"/>
            </w:tcBorders>
            <w:shd w:val="clear" w:color="auto" w:fill="CCFFCC"/>
          </w:tcPr>
          <w:p w14:paraId="2FB56BCF" w14:textId="77777777" w:rsidR="007765A1" w:rsidRDefault="007765A1" w:rsidP="007E5A5A">
            <w:pPr>
              <w:pStyle w:val="TableParagraph"/>
              <w:spacing w:before="15"/>
              <w:ind w:right="606"/>
              <w:rPr>
                <w:sz w:val="18"/>
              </w:rPr>
            </w:pPr>
            <w:r>
              <w:rPr>
                <w:spacing w:val="-2"/>
                <w:sz w:val="18"/>
              </w:rPr>
              <w:t>39.000,00</w:t>
            </w:r>
          </w:p>
        </w:tc>
        <w:tc>
          <w:tcPr>
            <w:tcW w:w="1350" w:type="dxa"/>
            <w:tcBorders>
              <w:top w:val="single" w:sz="2" w:space="0" w:color="000000"/>
              <w:bottom w:val="single" w:sz="2" w:space="0" w:color="000000"/>
            </w:tcBorders>
            <w:shd w:val="clear" w:color="auto" w:fill="CCFFCC"/>
          </w:tcPr>
          <w:p w14:paraId="5DF59DE4" w14:textId="77777777" w:rsidR="007765A1" w:rsidRDefault="007765A1" w:rsidP="007E5A5A">
            <w:pPr>
              <w:pStyle w:val="TableParagraph"/>
              <w:spacing w:before="15"/>
              <w:ind w:right="399"/>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32B72EC9" w14:textId="77777777" w:rsidR="007765A1" w:rsidRDefault="007765A1" w:rsidP="007E5A5A">
            <w:pPr>
              <w:pStyle w:val="TableParagraph"/>
              <w:spacing w:before="15"/>
              <w:ind w:right="128"/>
              <w:rPr>
                <w:sz w:val="18"/>
              </w:rPr>
            </w:pPr>
            <w:r>
              <w:rPr>
                <w:spacing w:val="-2"/>
                <w:sz w:val="18"/>
              </w:rPr>
              <w:t>39.000,00</w:t>
            </w:r>
          </w:p>
        </w:tc>
      </w:tr>
      <w:tr w:rsidR="007765A1" w14:paraId="51BCA185" w14:textId="77777777" w:rsidTr="007E5A5A">
        <w:trPr>
          <w:trHeight w:val="261"/>
        </w:trPr>
        <w:tc>
          <w:tcPr>
            <w:tcW w:w="1174" w:type="dxa"/>
            <w:tcBorders>
              <w:top w:val="single" w:sz="2" w:space="0" w:color="000000"/>
              <w:bottom w:val="single" w:sz="2" w:space="0" w:color="000000"/>
            </w:tcBorders>
          </w:tcPr>
          <w:p w14:paraId="3BCD5ACF" w14:textId="77777777" w:rsidR="007765A1" w:rsidRDefault="007765A1" w:rsidP="007E5A5A">
            <w:pPr>
              <w:pStyle w:val="TableParagraph"/>
              <w:spacing w:before="14"/>
              <w:ind w:right="46"/>
              <w:rPr>
                <w:b/>
                <w:sz w:val="18"/>
              </w:rPr>
            </w:pPr>
            <w:r>
              <w:rPr>
                <w:b/>
                <w:w w:val="99"/>
                <w:sz w:val="18"/>
              </w:rPr>
              <w:t>3</w:t>
            </w:r>
          </w:p>
        </w:tc>
        <w:tc>
          <w:tcPr>
            <w:tcW w:w="5610" w:type="dxa"/>
            <w:tcBorders>
              <w:top w:val="single" w:sz="2" w:space="0" w:color="000000"/>
              <w:bottom w:val="single" w:sz="2" w:space="0" w:color="000000"/>
            </w:tcBorders>
          </w:tcPr>
          <w:p w14:paraId="50219190" w14:textId="77777777" w:rsidR="007765A1" w:rsidRDefault="007765A1" w:rsidP="007E5A5A">
            <w:pPr>
              <w:pStyle w:val="TableParagraph"/>
              <w:spacing w:before="14"/>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top w:val="single" w:sz="2" w:space="0" w:color="000000"/>
              <w:bottom w:val="single" w:sz="2" w:space="0" w:color="000000"/>
            </w:tcBorders>
          </w:tcPr>
          <w:p w14:paraId="32DA1D67" w14:textId="77777777" w:rsidR="007765A1" w:rsidRDefault="007765A1" w:rsidP="007E5A5A">
            <w:pPr>
              <w:pStyle w:val="TableParagraph"/>
              <w:spacing w:before="14"/>
              <w:ind w:right="615"/>
              <w:rPr>
                <w:b/>
                <w:sz w:val="18"/>
              </w:rPr>
            </w:pPr>
            <w:r>
              <w:rPr>
                <w:b/>
                <w:spacing w:val="-2"/>
                <w:sz w:val="18"/>
              </w:rPr>
              <w:t>39.000,00</w:t>
            </w:r>
          </w:p>
        </w:tc>
        <w:tc>
          <w:tcPr>
            <w:tcW w:w="1350" w:type="dxa"/>
            <w:tcBorders>
              <w:top w:val="single" w:sz="2" w:space="0" w:color="000000"/>
              <w:bottom w:val="single" w:sz="2" w:space="0" w:color="000000"/>
            </w:tcBorders>
          </w:tcPr>
          <w:p w14:paraId="74A6B4F5" w14:textId="77777777" w:rsidR="007765A1" w:rsidRDefault="007765A1" w:rsidP="007E5A5A">
            <w:pPr>
              <w:pStyle w:val="TableParagraph"/>
              <w:spacing w:before="14"/>
              <w:ind w:right="408"/>
              <w:rPr>
                <w:b/>
                <w:sz w:val="18"/>
              </w:rPr>
            </w:pPr>
            <w:r>
              <w:rPr>
                <w:b/>
                <w:spacing w:val="-4"/>
                <w:sz w:val="18"/>
              </w:rPr>
              <w:t>0,00</w:t>
            </w:r>
          </w:p>
        </w:tc>
        <w:tc>
          <w:tcPr>
            <w:tcW w:w="1286" w:type="dxa"/>
            <w:tcBorders>
              <w:top w:val="single" w:sz="2" w:space="0" w:color="000000"/>
              <w:bottom w:val="single" w:sz="2" w:space="0" w:color="000000"/>
            </w:tcBorders>
          </w:tcPr>
          <w:p w14:paraId="3A791237" w14:textId="77777777" w:rsidR="007765A1" w:rsidRDefault="007765A1" w:rsidP="007E5A5A">
            <w:pPr>
              <w:pStyle w:val="TableParagraph"/>
              <w:spacing w:before="14"/>
              <w:ind w:right="137"/>
              <w:rPr>
                <w:b/>
                <w:sz w:val="18"/>
              </w:rPr>
            </w:pPr>
            <w:r>
              <w:rPr>
                <w:b/>
                <w:spacing w:val="-2"/>
                <w:sz w:val="18"/>
              </w:rPr>
              <w:t>39.000,00</w:t>
            </w:r>
          </w:p>
        </w:tc>
      </w:tr>
      <w:tr w:rsidR="007765A1" w14:paraId="68835514" w14:textId="77777777" w:rsidTr="007E5A5A">
        <w:trPr>
          <w:trHeight w:val="207"/>
        </w:trPr>
        <w:tc>
          <w:tcPr>
            <w:tcW w:w="1174" w:type="dxa"/>
            <w:tcBorders>
              <w:top w:val="single" w:sz="2" w:space="0" w:color="000000"/>
            </w:tcBorders>
          </w:tcPr>
          <w:p w14:paraId="4C8D477A" w14:textId="77777777" w:rsidR="007765A1" w:rsidRDefault="007765A1" w:rsidP="007E5A5A">
            <w:pPr>
              <w:pStyle w:val="TableParagraph"/>
              <w:spacing w:before="15" w:line="172" w:lineRule="exact"/>
              <w:ind w:right="45"/>
              <w:rPr>
                <w:sz w:val="16"/>
              </w:rPr>
            </w:pPr>
            <w:r>
              <w:rPr>
                <w:spacing w:val="-5"/>
                <w:sz w:val="16"/>
              </w:rPr>
              <w:t>38</w:t>
            </w:r>
          </w:p>
        </w:tc>
        <w:tc>
          <w:tcPr>
            <w:tcW w:w="5610" w:type="dxa"/>
            <w:tcBorders>
              <w:top w:val="single" w:sz="2" w:space="0" w:color="000000"/>
            </w:tcBorders>
          </w:tcPr>
          <w:p w14:paraId="62FBFD31" w14:textId="77777777" w:rsidR="007765A1" w:rsidRDefault="007765A1" w:rsidP="007E5A5A">
            <w:pPr>
              <w:pStyle w:val="TableParagraph"/>
              <w:spacing w:before="15" w:line="172" w:lineRule="exact"/>
              <w:ind w:left="47"/>
              <w:jc w:val="left"/>
              <w:rPr>
                <w:sz w:val="16"/>
              </w:rPr>
            </w:pPr>
            <w:proofErr w:type="spellStart"/>
            <w:r>
              <w:rPr>
                <w:spacing w:val="-2"/>
                <w:sz w:val="16"/>
              </w:rPr>
              <w:t>Ostali</w:t>
            </w:r>
            <w:proofErr w:type="spellEnd"/>
            <w:r>
              <w:rPr>
                <w:rFonts w:ascii="Times New Roman"/>
                <w:sz w:val="16"/>
              </w:rPr>
              <w:t xml:space="preserve"> </w:t>
            </w:r>
            <w:proofErr w:type="spellStart"/>
            <w:r>
              <w:rPr>
                <w:spacing w:val="-2"/>
                <w:sz w:val="16"/>
              </w:rPr>
              <w:t>rashodi</w:t>
            </w:r>
            <w:proofErr w:type="spellEnd"/>
          </w:p>
        </w:tc>
        <w:tc>
          <w:tcPr>
            <w:tcW w:w="5473" w:type="dxa"/>
            <w:tcBorders>
              <w:top w:val="single" w:sz="2" w:space="0" w:color="000000"/>
            </w:tcBorders>
          </w:tcPr>
          <w:p w14:paraId="782D33E3" w14:textId="77777777" w:rsidR="007765A1" w:rsidRDefault="007765A1" w:rsidP="007E5A5A">
            <w:pPr>
              <w:pStyle w:val="TableParagraph"/>
              <w:spacing w:before="15" w:line="172" w:lineRule="exact"/>
              <w:ind w:right="617"/>
              <w:rPr>
                <w:sz w:val="16"/>
              </w:rPr>
            </w:pPr>
            <w:r>
              <w:rPr>
                <w:spacing w:val="-2"/>
                <w:sz w:val="16"/>
              </w:rPr>
              <w:t>39.000,00</w:t>
            </w:r>
          </w:p>
        </w:tc>
        <w:tc>
          <w:tcPr>
            <w:tcW w:w="1350" w:type="dxa"/>
            <w:tcBorders>
              <w:top w:val="single" w:sz="2" w:space="0" w:color="000000"/>
            </w:tcBorders>
          </w:tcPr>
          <w:p w14:paraId="792C8BAA"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3CF6F0DE" w14:textId="77777777" w:rsidR="007765A1" w:rsidRDefault="007765A1" w:rsidP="007E5A5A">
            <w:pPr>
              <w:pStyle w:val="TableParagraph"/>
              <w:spacing w:before="15" w:line="172" w:lineRule="exact"/>
              <w:ind w:right="139"/>
              <w:rPr>
                <w:sz w:val="16"/>
              </w:rPr>
            </w:pPr>
            <w:r>
              <w:rPr>
                <w:spacing w:val="-2"/>
                <w:sz w:val="16"/>
              </w:rPr>
              <w:t>39.000,00</w:t>
            </w:r>
          </w:p>
        </w:tc>
      </w:tr>
    </w:tbl>
    <w:p w14:paraId="1163D7B4" w14:textId="77777777" w:rsidR="007765A1" w:rsidRDefault="007765A1" w:rsidP="007765A1">
      <w:pPr>
        <w:pStyle w:val="Tijeloteksta"/>
        <w:rPr>
          <w:sz w:val="5"/>
        </w:rPr>
      </w:pPr>
    </w:p>
    <w:tbl>
      <w:tblPr>
        <w:tblStyle w:val="TableNormal"/>
        <w:tblW w:w="0" w:type="auto"/>
        <w:tblInd w:w="109" w:type="dxa"/>
        <w:tblLayout w:type="fixed"/>
        <w:tblLook w:val="01E0" w:firstRow="1" w:lastRow="1" w:firstColumn="1" w:lastColumn="1" w:noHBand="0" w:noVBand="0"/>
      </w:tblPr>
      <w:tblGrid>
        <w:gridCol w:w="8117"/>
        <w:gridCol w:w="4152"/>
        <w:gridCol w:w="1351"/>
        <w:gridCol w:w="1278"/>
      </w:tblGrid>
      <w:tr w:rsidR="007765A1" w14:paraId="02D1A1E6" w14:textId="77777777" w:rsidTr="007E5A5A">
        <w:trPr>
          <w:trHeight w:val="503"/>
        </w:trPr>
        <w:tc>
          <w:tcPr>
            <w:tcW w:w="8117" w:type="dxa"/>
            <w:tcBorders>
              <w:top w:val="single" w:sz="2" w:space="0" w:color="000000"/>
              <w:bottom w:val="single" w:sz="2" w:space="0" w:color="000000"/>
            </w:tcBorders>
            <w:shd w:val="clear" w:color="auto" w:fill="F2F2F2"/>
          </w:tcPr>
          <w:p w14:paraId="3E56DC66" w14:textId="77777777" w:rsidR="007765A1" w:rsidRPr="00471ECA" w:rsidRDefault="007765A1" w:rsidP="007E5A5A">
            <w:pPr>
              <w:pStyle w:val="TableParagraph"/>
              <w:spacing w:before="76" w:line="218" w:lineRule="exact"/>
              <w:ind w:left="157"/>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hAnsi="Times New Roman"/>
                <w:spacing w:val="68"/>
                <w:sz w:val="18"/>
                <w:lang w:val="it-IT"/>
              </w:rPr>
              <w:t xml:space="preserve"> </w:t>
            </w:r>
            <w:r w:rsidRPr="00471ECA">
              <w:rPr>
                <w:b/>
                <w:sz w:val="18"/>
                <w:lang w:val="it-IT"/>
              </w:rPr>
              <w:t>ORGANIZACIJA</w:t>
            </w:r>
            <w:r w:rsidRPr="00471ECA">
              <w:rPr>
                <w:b/>
                <w:spacing w:val="-9"/>
                <w:sz w:val="18"/>
                <w:lang w:val="it-IT"/>
              </w:rPr>
              <w:t xml:space="preserve"> </w:t>
            </w:r>
            <w:r w:rsidRPr="00471ECA">
              <w:rPr>
                <w:b/>
                <w:sz w:val="18"/>
                <w:lang w:val="it-IT"/>
              </w:rPr>
              <w:t>MANIFESTACIJA</w:t>
            </w:r>
            <w:r w:rsidRPr="00471ECA">
              <w:rPr>
                <w:b/>
                <w:spacing w:val="-8"/>
                <w:sz w:val="18"/>
                <w:lang w:val="it-IT"/>
              </w:rPr>
              <w:t xml:space="preserve"> </w:t>
            </w:r>
            <w:r w:rsidRPr="00471ECA">
              <w:rPr>
                <w:b/>
                <w:sz w:val="18"/>
                <w:lang w:val="it-IT"/>
              </w:rPr>
              <w:t>NA</w:t>
            </w:r>
            <w:r w:rsidRPr="00471ECA">
              <w:rPr>
                <w:b/>
                <w:spacing w:val="-8"/>
                <w:sz w:val="18"/>
                <w:lang w:val="it-IT"/>
              </w:rPr>
              <w:t xml:space="preserve"> </w:t>
            </w:r>
            <w:r w:rsidRPr="00471ECA">
              <w:rPr>
                <w:b/>
                <w:sz w:val="18"/>
                <w:lang w:val="it-IT"/>
              </w:rPr>
              <w:t>PODRUČJU</w:t>
            </w:r>
            <w:r w:rsidRPr="00471ECA">
              <w:rPr>
                <w:b/>
                <w:spacing w:val="-6"/>
                <w:sz w:val="18"/>
                <w:lang w:val="it-IT"/>
              </w:rPr>
              <w:t xml:space="preserve"> </w:t>
            </w:r>
            <w:r w:rsidRPr="00471ECA">
              <w:rPr>
                <w:b/>
                <w:spacing w:val="-2"/>
                <w:sz w:val="18"/>
                <w:lang w:val="it-IT"/>
              </w:rPr>
              <w:t>OPĆINE</w:t>
            </w:r>
          </w:p>
          <w:p w14:paraId="2551FDE3" w14:textId="77777777" w:rsidR="007765A1" w:rsidRDefault="007765A1" w:rsidP="007E5A5A">
            <w:pPr>
              <w:pStyle w:val="TableParagraph"/>
              <w:spacing w:line="189" w:lineRule="exact"/>
              <w:ind w:left="470"/>
              <w:jc w:val="left"/>
              <w:rPr>
                <w:b/>
                <w:sz w:val="18"/>
              </w:rPr>
            </w:pPr>
            <w:r>
              <w:rPr>
                <w:b/>
                <w:spacing w:val="-2"/>
                <w:sz w:val="18"/>
              </w:rPr>
              <w:t>A100756</w:t>
            </w:r>
          </w:p>
        </w:tc>
        <w:tc>
          <w:tcPr>
            <w:tcW w:w="4152" w:type="dxa"/>
            <w:tcBorders>
              <w:top w:val="single" w:sz="2" w:space="0" w:color="000000"/>
              <w:bottom w:val="single" w:sz="2" w:space="0" w:color="000000"/>
            </w:tcBorders>
            <w:shd w:val="clear" w:color="auto" w:fill="F2F2F2"/>
          </w:tcPr>
          <w:p w14:paraId="5585B638" w14:textId="77777777" w:rsidR="007765A1" w:rsidRDefault="007765A1" w:rsidP="007E5A5A">
            <w:pPr>
              <w:pStyle w:val="TableParagraph"/>
              <w:spacing w:before="76"/>
              <w:ind w:right="617"/>
              <w:rPr>
                <w:b/>
                <w:sz w:val="18"/>
              </w:rPr>
            </w:pPr>
            <w:r>
              <w:rPr>
                <w:b/>
                <w:spacing w:val="-2"/>
                <w:sz w:val="18"/>
              </w:rPr>
              <w:t>70.000,00</w:t>
            </w:r>
          </w:p>
        </w:tc>
        <w:tc>
          <w:tcPr>
            <w:tcW w:w="1351" w:type="dxa"/>
            <w:tcBorders>
              <w:top w:val="single" w:sz="2" w:space="0" w:color="000000"/>
              <w:bottom w:val="single" w:sz="2" w:space="0" w:color="000000"/>
            </w:tcBorders>
            <w:shd w:val="clear" w:color="auto" w:fill="F2F2F2"/>
          </w:tcPr>
          <w:p w14:paraId="05AC6A7F" w14:textId="77777777" w:rsidR="007765A1" w:rsidRDefault="007765A1" w:rsidP="007E5A5A">
            <w:pPr>
              <w:pStyle w:val="TableParagraph"/>
              <w:spacing w:before="76"/>
              <w:ind w:right="412"/>
              <w:rPr>
                <w:b/>
                <w:sz w:val="18"/>
              </w:rPr>
            </w:pPr>
            <w:r>
              <w:rPr>
                <w:b/>
                <w:spacing w:val="-4"/>
                <w:sz w:val="18"/>
              </w:rPr>
              <w:t>0,00</w:t>
            </w:r>
          </w:p>
        </w:tc>
        <w:tc>
          <w:tcPr>
            <w:tcW w:w="1278" w:type="dxa"/>
            <w:tcBorders>
              <w:top w:val="single" w:sz="2" w:space="0" w:color="000000"/>
              <w:bottom w:val="single" w:sz="2" w:space="0" w:color="000000"/>
            </w:tcBorders>
            <w:shd w:val="clear" w:color="auto" w:fill="F2F2F2"/>
          </w:tcPr>
          <w:p w14:paraId="427E500C" w14:textId="77777777" w:rsidR="007765A1" w:rsidRDefault="007765A1" w:rsidP="007E5A5A">
            <w:pPr>
              <w:pStyle w:val="TableParagraph"/>
              <w:spacing w:before="76"/>
              <w:ind w:right="132"/>
              <w:rPr>
                <w:b/>
                <w:sz w:val="18"/>
              </w:rPr>
            </w:pPr>
            <w:r>
              <w:rPr>
                <w:b/>
                <w:spacing w:val="-2"/>
                <w:sz w:val="18"/>
              </w:rPr>
              <w:t>70.000,00</w:t>
            </w:r>
          </w:p>
        </w:tc>
      </w:tr>
      <w:tr w:rsidR="007765A1" w14:paraId="5F293F02" w14:textId="77777777" w:rsidTr="007E5A5A">
        <w:trPr>
          <w:trHeight w:val="339"/>
        </w:trPr>
        <w:tc>
          <w:tcPr>
            <w:tcW w:w="8117" w:type="dxa"/>
            <w:tcBorders>
              <w:top w:val="single" w:sz="2" w:space="0" w:color="000000"/>
              <w:bottom w:val="single" w:sz="2" w:space="0" w:color="000000"/>
            </w:tcBorders>
            <w:shd w:val="clear" w:color="auto" w:fill="CCFFCC"/>
          </w:tcPr>
          <w:p w14:paraId="3F3C973F"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152" w:type="dxa"/>
            <w:tcBorders>
              <w:top w:val="single" w:sz="2" w:space="0" w:color="000000"/>
              <w:bottom w:val="single" w:sz="2" w:space="0" w:color="000000"/>
            </w:tcBorders>
            <w:shd w:val="clear" w:color="auto" w:fill="CCFFCC"/>
          </w:tcPr>
          <w:p w14:paraId="1283298D" w14:textId="77777777" w:rsidR="007765A1" w:rsidRDefault="007765A1" w:rsidP="007E5A5A">
            <w:pPr>
              <w:pStyle w:val="TableParagraph"/>
              <w:spacing w:before="14"/>
              <w:ind w:right="618"/>
              <w:rPr>
                <w:sz w:val="18"/>
              </w:rPr>
            </w:pPr>
            <w:r>
              <w:rPr>
                <w:spacing w:val="-2"/>
                <w:sz w:val="18"/>
              </w:rPr>
              <w:t>20.000,00</w:t>
            </w:r>
          </w:p>
        </w:tc>
        <w:tc>
          <w:tcPr>
            <w:tcW w:w="1351" w:type="dxa"/>
            <w:tcBorders>
              <w:top w:val="single" w:sz="2" w:space="0" w:color="000000"/>
              <w:bottom w:val="single" w:sz="2" w:space="0" w:color="000000"/>
            </w:tcBorders>
            <w:shd w:val="clear" w:color="auto" w:fill="CCFFCC"/>
          </w:tcPr>
          <w:p w14:paraId="4CDDD2A6" w14:textId="77777777" w:rsidR="007765A1" w:rsidRDefault="007765A1" w:rsidP="007E5A5A">
            <w:pPr>
              <w:pStyle w:val="TableParagraph"/>
              <w:spacing w:before="14"/>
              <w:ind w:right="412"/>
              <w:rPr>
                <w:sz w:val="18"/>
              </w:rPr>
            </w:pPr>
            <w:r>
              <w:rPr>
                <w:spacing w:val="-4"/>
                <w:sz w:val="18"/>
              </w:rPr>
              <w:t>0,00</w:t>
            </w:r>
          </w:p>
        </w:tc>
        <w:tc>
          <w:tcPr>
            <w:tcW w:w="1278" w:type="dxa"/>
            <w:tcBorders>
              <w:top w:val="single" w:sz="2" w:space="0" w:color="000000"/>
              <w:bottom w:val="single" w:sz="2" w:space="0" w:color="000000"/>
            </w:tcBorders>
            <w:shd w:val="clear" w:color="auto" w:fill="CCFFCC"/>
          </w:tcPr>
          <w:p w14:paraId="74E70EA1" w14:textId="77777777" w:rsidR="007765A1" w:rsidRDefault="007765A1" w:rsidP="007E5A5A">
            <w:pPr>
              <w:pStyle w:val="TableParagraph"/>
              <w:spacing w:before="14"/>
              <w:ind w:right="133"/>
              <w:rPr>
                <w:sz w:val="18"/>
              </w:rPr>
            </w:pPr>
            <w:r>
              <w:rPr>
                <w:spacing w:val="-2"/>
                <w:sz w:val="18"/>
              </w:rPr>
              <w:t>20.000,00</w:t>
            </w:r>
          </w:p>
        </w:tc>
      </w:tr>
    </w:tbl>
    <w:p w14:paraId="4C6307C4"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13A7C3B4" w14:textId="77777777" w:rsidTr="007E5A5A">
        <w:trPr>
          <w:trHeight w:val="213"/>
        </w:trPr>
        <w:tc>
          <w:tcPr>
            <w:tcW w:w="1174" w:type="dxa"/>
            <w:tcBorders>
              <w:bottom w:val="single" w:sz="2" w:space="0" w:color="000000"/>
            </w:tcBorders>
          </w:tcPr>
          <w:p w14:paraId="0E2DD474" w14:textId="77777777" w:rsidR="007765A1" w:rsidRDefault="007765A1" w:rsidP="007E5A5A">
            <w:pPr>
              <w:pStyle w:val="TableParagraph"/>
              <w:spacing w:line="183" w:lineRule="exact"/>
              <w:ind w:right="46"/>
              <w:rPr>
                <w:b/>
                <w:sz w:val="18"/>
              </w:rPr>
            </w:pPr>
            <w:r>
              <w:rPr>
                <w:b/>
                <w:sz w:val="18"/>
              </w:rPr>
              <w:t>3</w:t>
            </w:r>
          </w:p>
        </w:tc>
        <w:tc>
          <w:tcPr>
            <w:tcW w:w="5610" w:type="dxa"/>
            <w:tcBorders>
              <w:bottom w:val="single" w:sz="2" w:space="0" w:color="000000"/>
            </w:tcBorders>
          </w:tcPr>
          <w:p w14:paraId="0F3C2F59"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3" w:type="dxa"/>
            <w:tcBorders>
              <w:bottom w:val="single" w:sz="2" w:space="0" w:color="000000"/>
            </w:tcBorders>
          </w:tcPr>
          <w:p w14:paraId="12F12E92" w14:textId="77777777" w:rsidR="007765A1" w:rsidRDefault="007765A1" w:rsidP="007E5A5A">
            <w:pPr>
              <w:pStyle w:val="TableParagraph"/>
              <w:spacing w:line="183" w:lineRule="exact"/>
              <w:ind w:right="615"/>
              <w:rPr>
                <w:b/>
                <w:sz w:val="18"/>
              </w:rPr>
            </w:pPr>
            <w:r>
              <w:rPr>
                <w:b/>
                <w:spacing w:val="-2"/>
                <w:sz w:val="18"/>
              </w:rPr>
              <w:t>20.000,00</w:t>
            </w:r>
          </w:p>
        </w:tc>
        <w:tc>
          <w:tcPr>
            <w:tcW w:w="1350" w:type="dxa"/>
            <w:tcBorders>
              <w:bottom w:val="single" w:sz="2" w:space="0" w:color="000000"/>
            </w:tcBorders>
          </w:tcPr>
          <w:p w14:paraId="49944438" w14:textId="77777777" w:rsidR="007765A1" w:rsidRDefault="007765A1" w:rsidP="007E5A5A">
            <w:pPr>
              <w:pStyle w:val="TableParagraph"/>
              <w:spacing w:line="183" w:lineRule="exact"/>
              <w:ind w:right="409"/>
              <w:rPr>
                <w:b/>
                <w:sz w:val="18"/>
              </w:rPr>
            </w:pPr>
            <w:r>
              <w:rPr>
                <w:b/>
                <w:spacing w:val="-4"/>
                <w:sz w:val="18"/>
              </w:rPr>
              <w:t>0,00</w:t>
            </w:r>
          </w:p>
        </w:tc>
        <w:tc>
          <w:tcPr>
            <w:tcW w:w="1286" w:type="dxa"/>
            <w:tcBorders>
              <w:bottom w:val="single" w:sz="2" w:space="0" w:color="000000"/>
            </w:tcBorders>
          </w:tcPr>
          <w:p w14:paraId="580A067D" w14:textId="77777777" w:rsidR="007765A1" w:rsidRDefault="007765A1" w:rsidP="007E5A5A">
            <w:pPr>
              <w:pStyle w:val="TableParagraph"/>
              <w:spacing w:line="183" w:lineRule="exact"/>
              <w:ind w:right="136"/>
              <w:rPr>
                <w:b/>
                <w:sz w:val="18"/>
              </w:rPr>
            </w:pPr>
            <w:r>
              <w:rPr>
                <w:b/>
                <w:spacing w:val="-2"/>
                <w:sz w:val="18"/>
              </w:rPr>
              <w:t>20.000,00</w:t>
            </w:r>
          </w:p>
        </w:tc>
      </w:tr>
      <w:tr w:rsidR="007765A1" w14:paraId="38959A6C" w14:textId="77777777" w:rsidTr="007E5A5A">
        <w:trPr>
          <w:trHeight w:val="262"/>
        </w:trPr>
        <w:tc>
          <w:tcPr>
            <w:tcW w:w="1174" w:type="dxa"/>
            <w:tcBorders>
              <w:top w:val="single" w:sz="2" w:space="0" w:color="000000"/>
              <w:bottom w:val="single" w:sz="2" w:space="0" w:color="000000"/>
            </w:tcBorders>
          </w:tcPr>
          <w:p w14:paraId="260B7F26" w14:textId="77777777" w:rsidR="007765A1" w:rsidRDefault="007765A1" w:rsidP="007E5A5A">
            <w:pPr>
              <w:pStyle w:val="TableParagraph"/>
              <w:spacing w:before="15"/>
              <w:ind w:right="45"/>
              <w:rPr>
                <w:sz w:val="16"/>
              </w:rPr>
            </w:pPr>
            <w:r>
              <w:rPr>
                <w:spacing w:val="-5"/>
                <w:sz w:val="16"/>
              </w:rPr>
              <w:t>32</w:t>
            </w:r>
          </w:p>
        </w:tc>
        <w:tc>
          <w:tcPr>
            <w:tcW w:w="5610" w:type="dxa"/>
            <w:tcBorders>
              <w:top w:val="single" w:sz="2" w:space="0" w:color="000000"/>
              <w:bottom w:val="single" w:sz="2" w:space="0" w:color="000000"/>
            </w:tcBorders>
          </w:tcPr>
          <w:p w14:paraId="22199578" w14:textId="77777777" w:rsidR="007765A1" w:rsidRDefault="007765A1" w:rsidP="007E5A5A">
            <w:pPr>
              <w:pStyle w:val="TableParagraph"/>
              <w:spacing w:before="15"/>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73" w:type="dxa"/>
            <w:tcBorders>
              <w:top w:val="single" w:sz="2" w:space="0" w:color="000000"/>
              <w:bottom w:val="single" w:sz="2" w:space="0" w:color="000000"/>
            </w:tcBorders>
          </w:tcPr>
          <w:p w14:paraId="4A87ED11" w14:textId="77777777" w:rsidR="007765A1" w:rsidRDefault="007765A1" w:rsidP="007E5A5A">
            <w:pPr>
              <w:pStyle w:val="TableParagraph"/>
              <w:spacing w:before="15"/>
              <w:ind w:right="616"/>
              <w:rPr>
                <w:sz w:val="16"/>
              </w:rPr>
            </w:pPr>
            <w:r>
              <w:rPr>
                <w:spacing w:val="-2"/>
                <w:sz w:val="16"/>
              </w:rPr>
              <w:t>20.000,00</w:t>
            </w:r>
          </w:p>
        </w:tc>
        <w:tc>
          <w:tcPr>
            <w:tcW w:w="1350" w:type="dxa"/>
            <w:tcBorders>
              <w:top w:val="single" w:sz="2" w:space="0" w:color="000000"/>
              <w:bottom w:val="single" w:sz="2" w:space="0" w:color="000000"/>
            </w:tcBorders>
          </w:tcPr>
          <w:p w14:paraId="5B9E8229" w14:textId="77777777" w:rsidR="007765A1" w:rsidRDefault="007765A1" w:rsidP="007E5A5A">
            <w:pPr>
              <w:pStyle w:val="TableParagraph"/>
              <w:spacing w:before="15"/>
              <w:ind w:right="410"/>
              <w:rPr>
                <w:sz w:val="16"/>
              </w:rPr>
            </w:pPr>
            <w:r>
              <w:rPr>
                <w:spacing w:val="-4"/>
                <w:sz w:val="16"/>
              </w:rPr>
              <w:t>0,00</w:t>
            </w:r>
          </w:p>
        </w:tc>
        <w:tc>
          <w:tcPr>
            <w:tcW w:w="1286" w:type="dxa"/>
            <w:tcBorders>
              <w:top w:val="single" w:sz="2" w:space="0" w:color="000000"/>
              <w:bottom w:val="single" w:sz="2" w:space="0" w:color="000000"/>
            </w:tcBorders>
          </w:tcPr>
          <w:p w14:paraId="6AF448B1" w14:textId="77777777" w:rsidR="007765A1" w:rsidRDefault="007765A1" w:rsidP="007E5A5A">
            <w:pPr>
              <w:pStyle w:val="TableParagraph"/>
              <w:spacing w:before="15"/>
              <w:ind w:right="139"/>
              <w:rPr>
                <w:sz w:val="16"/>
              </w:rPr>
            </w:pPr>
            <w:r>
              <w:rPr>
                <w:spacing w:val="-2"/>
                <w:sz w:val="16"/>
              </w:rPr>
              <w:t>20.000,00</w:t>
            </w:r>
          </w:p>
        </w:tc>
      </w:tr>
      <w:tr w:rsidR="007765A1" w14:paraId="33EBFC5B" w14:textId="77777777" w:rsidTr="007E5A5A">
        <w:trPr>
          <w:trHeight w:val="339"/>
        </w:trPr>
        <w:tc>
          <w:tcPr>
            <w:tcW w:w="1174" w:type="dxa"/>
            <w:tcBorders>
              <w:top w:val="single" w:sz="2" w:space="0" w:color="000000"/>
              <w:bottom w:val="single" w:sz="2" w:space="0" w:color="000000"/>
            </w:tcBorders>
            <w:shd w:val="clear" w:color="auto" w:fill="CCFFCC"/>
          </w:tcPr>
          <w:p w14:paraId="5E51FF45" w14:textId="77777777" w:rsidR="007765A1" w:rsidRDefault="007765A1" w:rsidP="007E5A5A">
            <w:pPr>
              <w:pStyle w:val="TableParagraph"/>
              <w:spacing w:before="15"/>
              <w:ind w:right="46"/>
              <w:rPr>
                <w:sz w:val="18"/>
              </w:rPr>
            </w:pPr>
            <w:r>
              <w:rPr>
                <w:sz w:val="18"/>
              </w:rPr>
              <w:t>Izvor:</w:t>
            </w:r>
            <w:r>
              <w:rPr>
                <w:rFonts w:ascii="Times New Roman"/>
                <w:spacing w:val="-6"/>
                <w:sz w:val="18"/>
              </w:rPr>
              <w:t xml:space="preserve"> </w:t>
            </w:r>
            <w:r>
              <w:rPr>
                <w:spacing w:val="-5"/>
                <w:sz w:val="18"/>
              </w:rPr>
              <w:t>41</w:t>
            </w:r>
          </w:p>
        </w:tc>
        <w:tc>
          <w:tcPr>
            <w:tcW w:w="5610" w:type="dxa"/>
            <w:tcBorders>
              <w:top w:val="single" w:sz="2" w:space="0" w:color="000000"/>
              <w:bottom w:val="single" w:sz="2" w:space="0" w:color="000000"/>
            </w:tcBorders>
            <w:shd w:val="clear" w:color="auto" w:fill="CCFFCC"/>
          </w:tcPr>
          <w:p w14:paraId="0ABAD256" w14:textId="77777777" w:rsidR="007765A1" w:rsidRDefault="007765A1" w:rsidP="007E5A5A">
            <w:pPr>
              <w:pStyle w:val="TableParagraph"/>
              <w:spacing w:before="15"/>
              <w:ind w:left="47"/>
              <w:jc w:val="left"/>
              <w:rPr>
                <w:sz w:val="18"/>
              </w:rPr>
            </w:pP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5473" w:type="dxa"/>
            <w:tcBorders>
              <w:top w:val="single" w:sz="2" w:space="0" w:color="000000"/>
              <w:bottom w:val="single" w:sz="2" w:space="0" w:color="000000"/>
            </w:tcBorders>
            <w:shd w:val="clear" w:color="auto" w:fill="CCFFCC"/>
          </w:tcPr>
          <w:p w14:paraId="3C23DFAB" w14:textId="77777777" w:rsidR="007765A1" w:rsidRDefault="007765A1" w:rsidP="007E5A5A">
            <w:pPr>
              <w:pStyle w:val="TableParagraph"/>
              <w:spacing w:before="15"/>
              <w:ind w:right="606"/>
              <w:rPr>
                <w:sz w:val="18"/>
              </w:rPr>
            </w:pPr>
            <w:r>
              <w:rPr>
                <w:spacing w:val="-2"/>
                <w:sz w:val="18"/>
              </w:rPr>
              <w:t>50.000,00</w:t>
            </w:r>
          </w:p>
        </w:tc>
        <w:tc>
          <w:tcPr>
            <w:tcW w:w="1350" w:type="dxa"/>
            <w:tcBorders>
              <w:top w:val="single" w:sz="2" w:space="0" w:color="000000"/>
              <w:bottom w:val="single" w:sz="2" w:space="0" w:color="000000"/>
            </w:tcBorders>
            <w:shd w:val="clear" w:color="auto" w:fill="CCFFCC"/>
          </w:tcPr>
          <w:p w14:paraId="47488653" w14:textId="77777777" w:rsidR="007765A1" w:rsidRDefault="007765A1" w:rsidP="007E5A5A">
            <w:pPr>
              <w:pStyle w:val="TableParagraph"/>
              <w:spacing w:before="15"/>
              <w:ind w:right="398"/>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44560AE0" w14:textId="77777777" w:rsidR="007765A1" w:rsidRDefault="007765A1" w:rsidP="007E5A5A">
            <w:pPr>
              <w:pStyle w:val="TableParagraph"/>
              <w:spacing w:before="15"/>
              <w:ind w:right="129"/>
              <w:rPr>
                <w:sz w:val="18"/>
              </w:rPr>
            </w:pPr>
            <w:r>
              <w:rPr>
                <w:spacing w:val="-2"/>
                <w:sz w:val="18"/>
              </w:rPr>
              <w:t>50.000,00</w:t>
            </w:r>
          </w:p>
        </w:tc>
      </w:tr>
      <w:tr w:rsidR="007765A1" w14:paraId="0CF31FDE" w14:textId="77777777" w:rsidTr="007E5A5A">
        <w:trPr>
          <w:trHeight w:val="261"/>
        </w:trPr>
        <w:tc>
          <w:tcPr>
            <w:tcW w:w="1174" w:type="dxa"/>
            <w:tcBorders>
              <w:top w:val="single" w:sz="2" w:space="0" w:color="000000"/>
              <w:bottom w:val="single" w:sz="2" w:space="0" w:color="000000"/>
            </w:tcBorders>
          </w:tcPr>
          <w:p w14:paraId="7F3D05BF" w14:textId="77777777" w:rsidR="007765A1" w:rsidRDefault="007765A1" w:rsidP="007E5A5A">
            <w:pPr>
              <w:pStyle w:val="TableParagraph"/>
              <w:spacing w:before="15"/>
              <w:ind w:right="46"/>
              <w:rPr>
                <w:b/>
                <w:sz w:val="18"/>
              </w:rPr>
            </w:pPr>
            <w:r>
              <w:rPr>
                <w:b/>
                <w:w w:val="99"/>
                <w:sz w:val="18"/>
              </w:rPr>
              <w:t>3</w:t>
            </w:r>
          </w:p>
        </w:tc>
        <w:tc>
          <w:tcPr>
            <w:tcW w:w="5610" w:type="dxa"/>
            <w:tcBorders>
              <w:top w:val="single" w:sz="2" w:space="0" w:color="000000"/>
              <w:bottom w:val="single" w:sz="2" w:space="0" w:color="000000"/>
            </w:tcBorders>
          </w:tcPr>
          <w:p w14:paraId="631276A8" w14:textId="77777777" w:rsidR="007765A1" w:rsidRDefault="007765A1" w:rsidP="007E5A5A">
            <w:pPr>
              <w:pStyle w:val="TableParagraph"/>
              <w:spacing w:before="15"/>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top w:val="single" w:sz="2" w:space="0" w:color="000000"/>
              <w:bottom w:val="single" w:sz="2" w:space="0" w:color="000000"/>
            </w:tcBorders>
          </w:tcPr>
          <w:p w14:paraId="565EF80D" w14:textId="77777777" w:rsidR="007765A1" w:rsidRDefault="007765A1" w:rsidP="007E5A5A">
            <w:pPr>
              <w:pStyle w:val="TableParagraph"/>
              <w:spacing w:before="15"/>
              <w:ind w:right="615"/>
              <w:rPr>
                <w:b/>
                <w:sz w:val="18"/>
              </w:rPr>
            </w:pPr>
            <w:r>
              <w:rPr>
                <w:b/>
                <w:spacing w:val="-2"/>
                <w:sz w:val="18"/>
              </w:rPr>
              <w:t>50.000,00</w:t>
            </w:r>
          </w:p>
        </w:tc>
        <w:tc>
          <w:tcPr>
            <w:tcW w:w="1350" w:type="dxa"/>
            <w:tcBorders>
              <w:top w:val="single" w:sz="2" w:space="0" w:color="000000"/>
              <w:bottom w:val="single" w:sz="2" w:space="0" w:color="000000"/>
            </w:tcBorders>
          </w:tcPr>
          <w:p w14:paraId="145EEF94" w14:textId="77777777" w:rsidR="007765A1" w:rsidRDefault="007765A1" w:rsidP="007E5A5A">
            <w:pPr>
              <w:pStyle w:val="TableParagraph"/>
              <w:spacing w:before="15"/>
              <w:ind w:right="408"/>
              <w:rPr>
                <w:b/>
                <w:sz w:val="18"/>
              </w:rPr>
            </w:pPr>
            <w:r>
              <w:rPr>
                <w:b/>
                <w:spacing w:val="-4"/>
                <w:sz w:val="18"/>
              </w:rPr>
              <w:t>0,00</w:t>
            </w:r>
          </w:p>
        </w:tc>
        <w:tc>
          <w:tcPr>
            <w:tcW w:w="1286" w:type="dxa"/>
            <w:tcBorders>
              <w:top w:val="single" w:sz="2" w:space="0" w:color="000000"/>
              <w:bottom w:val="single" w:sz="2" w:space="0" w:color="000000"/>
            </w:tcBorders>
          </w:tcPr>
          <w:p w14:paraId="1919C6FA" w14:textId="77777777" w:rsidR="007765A1" w:rsidRDefault="007765A1" w:rsidP="007E5A5A">
            <w:pPr>
              <w:pStyle w:val="TableParagraph"/>
              <w:spacing w:before="15"/>
              <w:ind w:right="137"/>
              <w:rPr>
                <w:b/>
                <w:sz w:val="18"/>
              </w:rPr>
            </w:pPr>
            <w:r>
              <w:rPr>
                <w:b/>
                <w:spacing w:val="-2"/>
                <w:sz w:val="18"/>
              </w:rPr>
              <w:t>50.000,00</w:t>
            </w:r>
          </w:p>
        </w:tc>
      </w:tr>
      <w:tr w:rsidR="007765A1" w14:paraId="31F9F758" w14:textId="77777777" w:rsidTr="007E5A5A">
        <w:trPr>
          <w:trHeight w:val="208"/>
        </w:trPr>
        <w:tc>
          <w:tcPr>
            <w:tcW w:w="1174" w:type="dxa"/>
            <w:tcBorders>
              <w:top w:val="single" w:sz="2" w:space="0" w:color="000000"/>
            </w:tcBorders>
          </w:tcPr>
          <w:p w14:paraId="661A4038" w14:textId="77777777" w:rsidR="007765A1" w:rsidRDefault="007765A1" w:rsidP="007E5A5A">
            <w:pPr>
              <w:pStyle w:val="TableParagraph"/>
              <w:spacing w:before="16" w:line="172" w:lineRule="exact"/>
              <w:ind w:right="45"/>
              <w:rPr>
                <w:sz w:val="16"/>
              </w:rPr>
            </w:pPr>
            <w:r>
              <w:rPr>
                <w:spacing w:val="-5"/>
                <w:sz w:val="16"/>
              </w:rPr>
              <w:t>38</w:t>
            </w:r>
          </w:p>
        </w:tc>
        <w:tc>
          <w:tcPr>
            <w:tcW w:w="5610" w:type="dxa"/>
            <w:tcBorders>
              <w:top w:val="single" w:sz="2" w:space="0" w:color="000000"/>
            </w:tcBorders>
          </w:tcPr>
          <w:p w14:paraId="181E8381" w14:textId="77777777" w:rsidR="007765A1" w:rsidRDefault="007765A1" w:rsidP="007E5A5A">
            <w:pPr>
              <w:pStyle w:val="TableParagraph"/>
              <w:spacing w:before="16"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73" w:type="dxa"/>
            <w:tcBorders>
              <w:top w:val="single" w:sz="2" w:space="0" w:color="000000"/>
            </w:tcBorders>
          </w:tcPr>
          <w:p w14:paraId="65A7B990" w14:textId="77777777" w:rsidR="007765A1" w:rsidRDefault="007765A1" w:rsidP="007E5A5A">
            <w:pPr>
              <w:pStyle w:val="TableParagraph"/>
              <w:spacing w:before="16" w:line="172" w:lineRule="exact"/>
              <w:ind w:right="616"/>
              <w:rPr>
                <w:sz w:val="16"/>
              </w:rPr>
            </w:pPr>
            <w:r>
              <w:rPr>
                <w:spacing w:val="-2"/>
                <w:sz w:val="16"/>
              </w:rPr>
              <w:t>50.000,00</w:t>
            </w:r>
          </w:p>
        </w:tc>
        <w:tc>
          <w:tcPr>
            <w:tcW w:w="1350" w:type="dxa"/>
            <w:tcBorders>
              <w:top w:val="single" w:sz="2" w:space="0" w:color="000000"/>
            </w:tcBorders>
          </w:tcPr>
          <w:p w14:paraId="6E86B103" w14:textId="77777777" w:rsidR="007765A1" w:rsidRDefault="007765A1" w:rsidP="007E5A5A">
            <w:pPr>
              <w:pStyle w:val="TableParagraph"/>
              <w:spacing w:before="16" w:line="172" w:lineRule="exact"/>
              <w:ind w:right="410"/>
              <w:rPr>
                <w:sz w:val="16"/>
              </w:rPr>
            </w:pPr>
            <w:r>
              <w:rPr>
                <w:spacing w:val="-4"/>
                <w:sz w:val="16"/>
              </w:rPr>
              <w:t>0,00</w:t>
            </w:r>
          </w:p>
        </w:tc>
        <w:tc>
          <w:tcPr>
            <w:tcW w:w="1286" w:type="dxa"/>
            <w:tcBorders>
              <w:top w:val="single" w:sz="2" w:space="0" w:color="000000"/>
            </w:tcBorders>
          </w:tcPr>
          <w:p w14:paraId="4041A8EA" w14:textId="77777777" w:rsidR="007765A1" w:rsidRDefault="007765A1" w:rsidP="007E5A5A">
            <w:pPr>
              <w:pStyle w:val="TableParagraph"/>
              <w:spacing w:before="16" w:line="172" w:lineRule="exact"/>
              <w:ind w:right="139"/>
              <w:rPr>
                <w:sz w:val="16"/>
              </w:rPr>
            </w:pPr>
            <w:r>
              <w:rPr>
                <w:spacing w:val="-2"/>
                <w:sz w:val="16"/>
              </w:rPr>
              <w:t>50.000,00</w:t>
            </w:r>
          </w:p>
        </w:tc>
      </w:tr>
    </w:tbl>
    <w:p w14:paraId="5D92B8BE"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6850"/>
        <w:gridCol w:w="5418"/>
        <w:gridCol w:w="1350"/>
        <w:gridCol w:w="1277"/>
      </w:tblGrid>
      <w:tr w:rsidR="007765A1" w14:paraId="122618B5" w14:textId="77777777" w:rsidTr="007E5A5A">
        <w:trPr>
          <w:trHeight w:val="503"/>
        </w:trPr>
        <w:tc>
          <w:tcPr>
            <w:tcW w:w="6850" w:type="dxa"/>
            <w:tcBorders>
              <w:top w:val="single" w:sz="2" w:space="0" w:color="000000"/>
              <w:bottom w:val="single" w:sz="2" w:space="0" w:color="000000"/>
            </w:tcBorders>
            <w:shd w:val="clear" w:color="auto" w:fill="F2F2F2"/>
          </w:tcPr>
          <w:p w14:paraId="60C63FB1" w14:textId="77777777" w:rsidR="007765A1" w:rsidRDefault="007765A1" w:rsidP="007E5A5A">
            <w:pPr>
              <w:pStyle w:val="TableParagraph"/>
              <w:spacing w:before="51" w:line="216" w:lineRule="exact"/>
              <w:ind w:left="470" w:right="3484" w:hanging="313"/>
              <w:jc w:val="left"/>
              <w:rPr>
                <w:b/>
                <w:sz w:val="18"/>
              </w:rPr>
            </w:pPr>
            <w:r>
              <w:rPr>
                <w:b/>
                <w:sz w:val="18"/>
              </w:rPr>
              <w:t>Akt/</w:t>
            </w:r>
            <w:proofErr w:type="spellStart"/>
            <w:r>
              <w:rPr>
                <w:b/>
                <w:sz w:val="18"/>
              </w:rPr>
              <w:t>projekt</w:t>
            </w:r>
            <w:proofErr w:type="spellEnd"/>
            <w:r>
              <w:rPr>
                <w:b/>
                <w:sz w:val="18"/>
              </w:rPr>
              <w:t>:</w:t>
            </w:r>
            <w:r>
              <w:rPr>
                <w:rFonts w:ascii="Times New Roman"/>
                <w:spacing w:val="68"/>
                <w:sz w:val="18"/>
              </w:rPr>
              <w:t xml:space="preserve"> </w:t>
            </w:r>
            <w:r>
              <w:rPr>
                <w:b/>
                <w:sz w:val="18"/>
              </w:rPr>
              <w:t>POTPORE</w:t>
            </w:r>
            <w:r>
              <w:rPr>
                <w:rFonts w:ascii="Times New Roman"/>
                <w:spacing w:val="-11"/>
                <w:sz w:val="18"/>
              </w:rPr>
              <w:t xml:space="preserve"> </w:t>
            </w:r>
            <w:r>
              <w:rPr>
                <w:b/>
                <w:sz w:val="18"/>
              </w:rPr>
              <w:t>U</w:t>
            </w:r>
            <w:r>
              <w:rPr>
                <w:rFonts w:ascii="Times New Roman"/>
                <w:spacing w:val="-12"/>
                <w:sz w:val="18"/>
              </w:rPr>
              <w:t xml:space="preserve"> </w:t>
            </w:r>
            <w:r>
              <w:rPr>
                <w:b/>
                <w:sz w:val="18"/>
              </w:rPr>
              <w:t>KULTURI</w:t>
            </w:r>
            <w:r>
              <w:rPr>
                <w:rFonts w:ascii="Times New Roman"/>
                <w:sz w:val="18"/>
              </w:rPr>
              <w:t xml:space="preserve"> </w:t>
            </w:r>
            <w:r>
              <w:rPr>
                <w:b/>
                <w:spacing w:val="-2"/>
                <w:sz w:val="18"/>
              </w:rPr>
              <w:t>A100796</w:t>
            </w:r>
          </w:p>
        </w:tc>
        <w:tc>
          <w:tcPr>
            <w:tcW w:w="5418" w:type="dxa"/>
            <w:tcBorders>
              <w:top w:val="single" w:sz="2" w:space="0" w:color="000000"/>
              <w:bottom w:val="single" w:sz="2" w:space="0" w:color="000000"/>
            </w:tcBorders>
            <w:shd w:val="clear" w:color="auto" w:fill="F2F2F2"/>
          </w:tcPr>
          <w:p w14:paraId="30864E01" w14:textId="77777777" w:rsidR="007765A1" w:rsidRDefault="007765A1" w:rsidP="007E5A5A">
            <w:pPr>
              <w:pStyle w:val="TableParagraph"/>
              <w:spacing w:before="76"/>
              <w:ind w:right="616"/>
              <w:rPr>
                <w:b/>
                <w:sz w:val="18"/>
              </w:rPr>
            </w:pPr>
            <w:r>
              <w:rPr>
                <w:b/>
                <w:spacing w:val="-2"/>
                <w:sz w:val="18"/>
              </w:rPr>
              <w:t>18.000,00</w:t>
            </w:r>
          </w:p>
        </w:tc>
        <w:tc>
          <w:tcPr>
            <w:tcW w:w="1350" w:type="dxa"/>
            <w:tcBorders>
              <w:top w:val="single" w:sz="2" w:space="0" w:color="000000"/>
              <w:bottom w:val="single" w:sz="2" w:space="0" w:color="000000"/>
            </w:tcBorders>
            <w:shd w:val="clear" w:color="auto" w:fill="F2F2F2"/>
          </w:tcPr>
          <w:p w14:paraId="2B6B5B00" w14:textId="77777777" w:rsidR="007765A1" w:rsidRDefault="007765A1" w:rsidP="007E5A5A">
            <w:pPr>
              <w:pStyle w:val="TableParagraph"/>
              <w:spacing w:before="76"/>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508ED249" w14:textId="77777777" w:rsidR="007765A1" w:rsidRDefault="007765A1" w:rsidP="007E5A5A">
            <w:pPr>
              <w:pStyle w:val="TableParagraph"/>
              <w:spacing w:before="76"/>
              <w:ind w:right="129"/>
              <w:rPr>
                <w:b/>
                <w:sz w:val="18"/>
              </w:rPr>
            </w:pPr>
            <w:r>
              <w:rPr>
                <w:b/>
                <w:spacing w:val="-2"/>
                <w:sz w:val="18"/>
              </w:rPr>
              <w:t>18.000,00</w:t>
            </w:r>
          </w:p>
        </w:tc>
      </w:tr>
      <w:tr w:rsidR="007765A1" w14:paraId="3B4386C0" w14:textId="77777777" w:rsidTr="007E5A5A">
        <w:trPr>
          <w:trHeight w:val="339"/>
        </w:trPr>
        <w:tc>
          <w:tcPr>
            <w:tcW w:w="6850" w:type="dxa"/>
            <w:tcBorders>
              <w:top w:val="single" w:sz="2" w:space="0" w:color="000000"/>
              <w:bottom w:val="single" w:sz="2" w:space="0" w:color="000000"/>
            </w:tcBorders>
            <w:shd w:val="clear" w:color="auto" w:fill="CCFFCC"/>
          </w:tcPr>
          <w:p w14:paraId="5A8E9797"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5418" w:type="dxa"/>
            <w:tcBorders>
              <w:top w:val="single" w:sz="2" w:space="0" w:color="000000"/>
              <w:bottom w:val="single" w:sz="2" w:space="0" w:color="000000"/>
            </w:tcBorders>
            <w:shd w:val="clear" w:color="auto" w:fill="CCFFCC"/>
          </w:tcPr>
          <w:p w14:paraId="2B5A72C5" w14:textId="77777777" w:rsidR="007765A1" w:rsidRDefault="007765A1" w:rsidP="007E5A5A">
            <w:pPr>
              <w:pStyle w:val="TableParagraph"/>
              <w:spacing w:before="14"/>
              <w:ind w:right="617"/>
              <w:rPr>
                <w:sz w:val="18"/>
              </w:rPr>
            </w:pPr>
            <w:r>
              <w:rPr>
                <w:spacing w:val="-2"/>
                <w:sz w:val="18"/>
              </w:rPr>
              <w:t>18.000,00</w:t>
            </w:r>
          </w:p>
        </w:tc>
        <w:tc>
          <w:tcPr>
            <w:tcW w:w="1350" w:type="dxa"/>
            <w:tcBorders>
              <w:top w:val="single" w:sz="2" w:space="0" w:color="000000"/>
              <w:bottom w:val="single" w:sz="2" w:space="0" w:color="000000"/>
            </w:tcBorders>
            <w:shd w:val="clear" w:color="auto" w:fill="CCFFCC"/>
          </w:tcPr>
          <w:p w14:paraId="47F1AD28" w14:textId="77777777" w:rsidR="007765A1" w:rsidRDefault="007765A1" w:rsidP="007E5A5A">
            <w:pPr>
              <w:pStyle w:val="TableParagraph"/>
              <w:spacing w:before="14"/>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1D8CBD36" w14:textId="77777777" w:rsidR="007765A1" w:rsidRDefault="007765A1" w:rsidP="007E5A5A">
            <w:pPr>
              <w:pStyle w:val="TableParagraph"/>
              <w:spacing w:before="14"/>
              <w:ind w:right="130"/>
              <w:rPr>
                <w:sz w:val="18"/>
              </w:rPr>
            </w:pPr>
            <w:r>
              <w:rPr>
                <w:spacing w:val="-2"/>
                <w:sz w:val="18"/>
              </w:rPr>
              <w:t>18.000,00</w:t>
            </w:r>
          </w:p>
        </w:tc>
      </w:tr>
    </w:tbl>
    <w:p w14:paraId="28954E31"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2BFC49AA" w14:textId="77777777" w:rsidTr="007E5A5A">
        <w:trPr>
          <w:trHeight w:val="213"/>
        </w:trPr>
        <w:tc>
          <w:tcPr>
            <w:tcW w:w="1174" w:type="dxa"/>
            <w:tcBorders>
              <w:bottom w:val="single" w:sz="2" w:space="0" w:color="000000"/>
            </w:tcBorders>
          </w:tcPr>
          <w:p w14:paraId="02E56A7F" w14:textId="77777777" w:rsidR="007765A1" w:rsidRDefault="007765A1" w:rsidP="007E5A5A">
            <w:pPr>
              <w:pStyle w:val="TableParagraph"/>
              <w:spacing w:line="183" w:lineRule="exact"/>
              <w:ind w:right="46"/>
              <w:rPr>
                <w:b/>
                <w:sz w:val="18"/>
              </w:rPr>
            </w:pPr>
            <w:r>
              <w:rPr>
                <w:b/>
                <w:w w:val="99"/>
                <w:sz w:val="18"/>
              </w:rPr>
              <w:t>3</w:t>
            </w:r>
          </w:p>
        </w:tc>
        <w:tc>
          <w:tcPr>
            <w:tcW w:w="5610" w:type="dxa"/>
            <w:tcBorders>
              <w:bottom w:val="single" w:sz="2" w:space="0" w:color="000000"/>
            </w:tcBorders>
          </w:tcPr>
          <w:p w14:paraId="3633428F"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bottom w:val="single" w:sz="2" w:space="0" w:color="000000"/>
            </w:tcBorders>
          </w:tcPr>
          <w:p w14:paraId="678D392C" w14:textId="77777777" w:rsidR="007765A1" w:rsidRDefault="007765A1" w:rsidP="007E5A5A">
            <w:pPr>
              <w:pStyle w:val="TableParagraph"/>
              <w:spacing w:line="183" w:lineRule="exact"/>
              <w:ind w:right="615"/>
              <w:rPr>
                <w:b/>
                <w:sz w:val="18"/>
              </w:rPr>
            </w:pPr>
            <w:r>
              <w:rPr>
                <w:b/>
                <w:spacing w:val="-2"/>
                <w:sz w:val="18"/>
              </w:rPr>
              <w:t>18.000,00</w:t>
            </w:r>
          </w:p>
        </w:tc>
        <w:tc>
          <w:tcPr>
            <w:tcW w:w="1350" w:type="dxa"/>
            <w:tcBorders>
              <w:bottom w:val="single" w:sz="2" w:space="0" w:color="000000"/>
            </w:tcBorders>
          </w:tcPr>
          <w:p w14:paraId="2FD739EE"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6ED63D58" w14:textId="77777777" w:rsidR="007765A1" w:rsidRDefault="007765A1" w:rsidP="007E5A5A">
            <w:pPr>
              <w:pStyle w:val="TableParagraph"/>
              <w:spacing w:line="183" w:lineRule="exact"/>
              <w:ind w:right="137"/>
              <w:rPr>
                <w:b/>
                <w:sz w:val="18"/>
              </w:rPr>
            </w:pPr>
            <w:r>
              <w:rPr>
                <w:b/>
                <w:spacing w:val="-2"/>
                <w:sz w:val="18"/>
              </w:rPr>
              <w:t>18.000,00</w:t>
            </w:r>
          </w:p>
        </w:tc>
      </w:tr>
      <w:tr w:rsidR="007765A1" w14:paraId="5E001D91" w14:textId="77777777" w:rsidTr="007E5A5A">
        <w:trPr>
          <w:trHeight w:val="207"/>
        </w:trPr>
        <w:tc>
          <w:tcPr>
            <w:tcW w:w="1174" w:type="dxa"/>
            <w:tcBorders>
              <w:top w:val="single" w:sz="2" w:space="0" w:color="000000"/>
            </w:tcBorders>
          </w:tcPr>
          <w:p w14:paraId="08A2B96E" w14:textId="77777777" w:rsidR="007765A1" w:rsidRDefault="007765A1" w:rsidP="007E5A5A">
            <w:pPr>
              <w:pStyle w:val="TableParagraph"/>
              <w:spacing w:before="15" w:line="172" w:lineRule="exact"/>
              <w:ind w:right="45"/>
              <w:rPr>
                <w:sz w:val="16"/>
              </w:rPr>
            </w:pPr>
            <w:r>
              <w:rPr>
                <w:spacing w:val="-5"/>
                <w:sz w:val="16"/>
              </w:rPr>
              <w:lastRenderedPageBreak/>
              <w:t>32</w:t>
            </w:r>
          </w:p>
        </w:tc>
        <w:tc>
          <w:tcPr>
            <w:tcW w:w="5610" w:type="dxa"/>
            <w:tcBorders>
              <w:top w:val="single" w:sz="2" w:space="0" w:color="000000"/>
            </w:tcBorders>
          </w:tcPr>
          <w:p w14:paraId="65B06D0D" w14:textId="77777777" w:rsidR="007765A1" w:rsidRDefault="007765A1" w:rsidP="007E5A5A">
            <w:pPr>
              <w:pStyle w:val="TableParagraph"/>
              <w:spacing w:before="15" w:line="172" w:lineRule="exact"/>
              <w:ind w:left="47"/>
              <w:jc w:val="left"/>
              <w:rPr>
                <w:sz w:val="16"/>
              </w:rPr>
            </w:pPr>
            <w:proofErr w:type="spellStart"/>
            <w:r>
              <w:rPr>
                <w:w w:val="95"/>
                <w:sz w:val="16"/>
              </w:rPr>
              <w:t>Materijalni</w:t>
            </w:r>
            <w:proofErr w:type="spellEnd"/>
            <w:r>
              <w:rPr>
                <w:rFonts w:ascii="Times New Roman"/>
                <w:spacing w:val="18"/>
                <w:sz w:val="16"/>
              </w:rPr>
              <w:t xml:space="preserve"> </w:t>
            </w:r>
            <w:proofErr w:type="spellStart"/>
            <w:r>
              <w:rPr>
                <w:spacing w:val="-2"/>
                <w:sz w:val="16"/>
              </w:rPr>
              <w:t>rashodi</w:t>
            </w:r>
            <w:proofErr w:type="spellEnd"/>
          </w:p>
        </w:tc>
        <w:tc>
          <w:tcPr>
            <w:tcW w:w="5473" w:type="dxa"/>
            <w:tcBorders>
              <w:top w:val="single" w:sz="2" w:space="0" w:color="000000"/>
            </w:tcBorders>
          </w:tcPr>
          <w:p w14:paraId="3C547F7D" w14:textId="77777777" w:rsidR="007765A1" w:rsidRDefault="007765A1" w:rsidP="007E5A5A">
            <w:pPr>
              <w:pStyle w:val="TableParagraph"/>
              <w:spacing w:before="15" w:line="172" w:lineRule="exact"/>
              <w:ind w:right="617"/>
              <w:rPr>
                <w:sz w:val="16"/>
              </w:rPr>
            </w:pPr>
            <w:r>
              <w:rPr>
                <w:spacing w:val="-2"/>
                <w:sz w:val="16"/>
              </w:rPr>
              <w:t>18.000,00</w:t>
            </w:r>
          </w:p>
        </w:tc>
        <w:tc>
          <w:tcPr>
            <w:tcW w:w="1350" w:type="dxa"/>
            <w:tcBorders>
              <w:top w:val="single" w:sz="2" w:space="0" w:color="000000"/>
            </w:tcBorders>
          </w:tcPr>
          <w:p w14:paraId="10ABAA3E"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24AEB91C" w14:textId="77777777" w:rsidR="007765A1" w:rsidRDefault="007765A1" w:rsidP="007E5A5A">
            <w:pPr>
              <w:pStyle w:val="TableParagraph"/>
              <w:spacing w:before="15" w:line="172" w:lineRule="exact"/>
              <w:ind w:right="139"/>
              <w:rPr>
                <w:sz w:val="16"/>
              </w:rPr>
            </w:pPr>
            <w:r>
              <w:rPr>
                <w:spacing w:val="-2"/>
                <w:sz w:val="16"/>
              </w:rPr>
              <w:t>18.000,00</w:t>
            </w:r>
          </w:p>
        </w:tc>
      </w:tr>
    </w:tbl>
    <w:p w14:paraId="457B3EEF"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3227"/>
        <w:gridCol w:w="4326"/>
        <w:gridCol w:w="4554"/>
        <w:gridCol w:w="1512"/>
        <w:gridCol w:w="1277"/>
      </w:tblGrid>
      <w:tr w:rsidR="007765A1" w14:paraId="55ABA738" w14:textId="77777777" w:rsidTr="007E5A5A">
        <w:trPr>
          <w:trHeight w:val="505"/>
        </w:trPr>
        <w:tc>
          <w:tcPr>
            <w:tcW w:w="3227" w:type="dxa"/>
            <w:tcBorders>
              <w:top w:val="single" w:sz="2" w:space="0" w:color="000000"/>
              <w:bottom w:val="single" w:sz="2" w:space="0" w:color="000000"/>
            </w:tcBorders>
            <w:shd w:val="clear" w:color="auto" w:fill="F2F2F2"/>
          </w:tcPr>
          <w:p w14:paraId="242A28F3" w14:textId="77777777" w:rsidR="007765A1" w:rsidRDefault="007765A1" w:rsidP="007E5A5A">
            <w:pPr>
              <w:pStyle w:val="TableParagraph"/>
              <w:spacing w:before="75"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2"/>
                <w:sz w:val="18"/>
              </w:rPr>
              <w:t xml:space="preserve"> </w:t>
            </w:r>
            <w:r>
              <w:rPr>
                <w:b/>
                <w:sz w:val="18"/>
              </w:rPr>
              <w:t>ISTRAŽIVANJE</w:t>
            </w:r>
            <w:r>
              <w:rPr>
                <w:b/>
                <w:spacing w:val="-5"/>
                <w:sz w:val="18"/>
              </w:rPr>
              <w:t xml:space="preserve"> </w:t>
            </w:r>
            <w:r>
              <w:rPr>
                <w:b/>
                <w:spacing w:val="-2"/>
                <w:sz w:val="18"/>
              </w:rPr>
              <w:t>KULTURNIH</w:t>
            </w:r>
          </w:p>
          <w:p w14:paraId="0071A8C1" w14:textId="77777777" w:rsidR="007765A1" w:rsidRDefault="007765A1" w:rsidP="007E5A5A">
            <w:pPr>
              <w:pStyle w:val="TableParagraph"/>
              <w:spacing w:line="192" w:lineRule="exact"/>
              <w:ind w:left="470"/>
              <w:jc w:val="left"/>
              <w:rPr>
                <w:b/>
                <w:sz w:val="18"/>
              </w:rPr>
            </w:pPr>
            <w:r>
              <w:rPr>
                <w:b/>
                <w:spacing w:val="-2"/>
                <w:sz w:val="18"/>
              </w:rPr>
              <w:t>A100896</w:t>
            </w:r>
          </w:p>
        </w:tc>
        <w:tc>
          <w:tcPr>
            <w:tcW w:w="4326" w:type="dxa"/>
            <w:tcBorders>
              <w:top w:val="single" w:sz="2" w:space="0" w:color="000000"/>
              <w:bottom w:val="single" w:sz="2" w:space="0" w:color="000000"/>
            </w:tcBorders>
            <w:shd w:val="clear" w:color="auto" w:fill="F2F2F2"/>
          </w:tcPr>
          <w:p w14:paraId="2363A99D" w14:textId="77777777" w:rsidR="007765A1" w:rsidRDefault="007765A1" w:rsidP="007E5A5A">
            <w:pPr>
              <w:pStyle w:val="TableParagraph"/>
              <w:spacing w:before="75"/>
              <w:ind w:left="41"/>
              <w:jc w:val="left"/>
              <w:rPr>
                <w:b/>
                <w:sz w:val="18"/>
              </w:rPr>
            </w:pPr>
            <w:r>
              <w:rPr>
                <w:b/>
                <w:spacing w:val="-2"/>
                <w:sz w:val="18"/>
              </w:rPr>
              <w:t>SPOMENIKA</w:t>
            </w:r>
          </w:p>
        </w:tc>
        <w:tc>
          <w:tcPr>
            <w:tcW w:w="4554" w:type="dxa"/>
            <w:tcBorders>
              <w:top w:val="single" w:sz="2" w:space="0" w:color="000000"/>
              <w:bottom w:val="single" w:sz="2" w:space="0" w:color="000000"/>
            </w:tcBorders>
            <w:shd w:val="clear" w:color="auto" w:fill="F2F2F2"/>
          </w:tcPr>
          <w:p w14:paraId="416EBA09" w14:textId="77777777" w:rsidR="007765A1" w:rsidRDefault="007765A1" w:rsidP="007E5A5A">
            <w:pPr>
              <w:pStyle w:val="TableParagraph"/>
              <w:spacing w:before="75"/>
              <w:ind w:right="455"/>
              <w:rPr>
                <w:b/>
                <w:sz w:val="18"/>
              </w:rPr>
            </w:pPr>
            <w:r>
              <w:rPr>
                <w:b/>
                <w:spacing w:val="-2"/>
                <w:sz w:val="18"/>
              </w:rPr>
              <w:t>33.912,00</w:t>
            </w:r>
          </w:p>
        </w:tc>
        <w:tc>
          <w:tcPr>
            <w:tcW w:w="1512" w:type="dxa"/>
            <w:tcBorders>
              <w:top w:val="single" w:sz="2" w:space="0" w:color="000000"/>
              <w:bottom w:val="single" w:sz="2" w:space="0" w:color="000000"/>
            </w:tcBorders>
            <w:shd w:val="clear" w:color="auto" w:fill="F2F2F2"/>
          </w:tcPr>
          <w:p w14:paraId="4FE3D3FB" w14:textId="77777777" w:rsidR="007765A1" w:rsidRDefault="007765A1" w:rsidP="007E5A5A">
            <w:pPr>
              <w:pStyle w:val="TableParagraph"/>
              <w:spacing w:before="75"/>
              <w:ind w:right="410"/>
              <w:rPr>
                <w:b/>
                <w:sz w:val="18"/>
              </w:rPr>
            </w:pPr>
            <w:r>
              <w:rPr>
                <w:b/>
                <w:spacing w:val="-2"/>
                <w:sz w:val="18"/>
              </w:rPr>
              <w:t>2.000,00</w:t>
            </w:r>
          </w:p>
        </w:tc>
        <w:tc>
          <w:tcPr>
            <w:tcW w:w="1277" w:type="dxa"/>
            <w:tcBorders>
              <w:top w:val="single" w:sz="2" w:space="0" w:color="000000"/>
              <w:bottom w:val="single" w:sz="2" w:space="0" w:color="000000"/>
            </w:tcBorders>
            <w:shd w:val="clear" w:color="auto" w:fill="F2F2F2"/>
          </w:tcPr>
          <w:p w14:paraId="72482B22" w14:textId="77777777" w:rsidR="007765A1" w:rsidRDefault="007765A1" w:rsidP="007E5A5A">
            <w:pPr>
              <w:pStyle w:val="TableParagraph"/>
              <w:spacing w:before="75"/>
              <w:ind w:right="130"/>
              <w:rPr>
                <w:b/>
                <w:sz w:val="18"/>
              </w:rPr>
            </w:pPr>
            <w:r>
              <w:rPr>
                <w:b/>
                <w:spacing w:val="-2"/>
                <w:sz w:val="18"/>
              </w:rPr>
              <w:t>35.912,00</w:t>
            </w:r>
          </w:p>
        </w:tc>
      </w:tr>
      <w:tr w:rsidR="007765A1" w14:paraId="7831093A" w14:textId="77777777" w:rsidTr="007E5A5A">
        <w:trPr>
          <w:trHeight w:val="340"/>
        </w:trPr>
        <w:tc>
          <w:tcPr>
            <w:tcW w:w="3227" w:type="dxa"/>
            <w:tcBorders>
              <w:top w:val="single" w:sz="2" w:space="0" w:color="000000"/>
            </w:tcBorders>
            <w:shd w:val="clear" w:color="auto" w:fill="CCFFCC"/>
          </w:tcPr>
          <w:p w14:paraId="353AF087"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7"/>
                <w:sz w:val="18"/>
              </w:rPr>
              <w:t xml:space="preserve"> </w:t>
            </w:r>
            <w:r>
              <w:rPr>
                <w:sz w:val="18"/>
              </w:rPr>
              <w:t>52</w:t>
            </w:r>
            <w:r>
              <w:rPr>
                <w:rFonts w:ascii="Times New Roman" w:hAnsi="Times New Roman"/>
                <w:spacing w:val="48"/>
                <w:sz w:val="18"/>
              </w:rPr>
              <w:t xml:space="preserve"> </w:t>
            </w:r>
            <w:proofErr w:type="spellStart"/>
            <w:r>
              <w:rPr>
                <w:spacing w:val="-2"/>
                <w:sz w:val="18"/>
              </w:rPr>
              <w:t>Pomoći</w:t>
            </w:r>
            <w:proofErr w:type="spellEnd"/>
          </w:p>
        </w:tc>
        <w:tc>
          <w:tcPr>
            <w:tcW w:w="8880" w:type="dxa"/>
            <w:gridSpan w:val="2"/>
            <w:tcBorders>
              <w:top w:val="single" w:sz="2" w:space="0" w:color="000000"/>
            </w:tcBorders>
            <w:shd w:val="clear" w:color="auto" w:fill="CCFFCC"/>
          </w:tcPr>
          <w:p w14:paraId="312A3513" w14:textId="77777777" w:rsidR="007765A1" w:rsidRDefault="007765A1" w:rsidP="007E5A5A">
            <w:pPr>
              <w:pStyle w:val="TableParagraph"/>
              <w:spacing w:before="14"/>
              <w:ind w:right="456"/>
              <w:rPr>
                <w:sz w:val="18"/>
              </w:rPr>
            </w:pPr>
            <w:r>
              <w:rPr>
                <w:spacing w:val="-2"/>
                <w:sz w:val="18"/>
              </w:rPr>
              <w:t>33.912,00</w:t>
            </w:r>
          </w:p>
        </w:tc>
        <w:tc>
          <w:tcPr>
            <w:tcW w:w="1512" w:type="dxa"/>
            <w:tcBorders>
              <w:top w:val="single" w:sz="2" w:space="0" w:color="000000"/>
            </w:tcBorders>
            <w:shd w:val="clear" w:color="auto" w:fill="CCFFCC"/>
          </w:tcPr>
          <w:p w14:paraId="3B42DF10" w14:textId="77777777" w:rsidR="007765A1" w:rsidRDefault="007765A1" w:rsidP="007E5A5A">
            <w:pPr>
              <w:pStyle w:val="TableParagraph"/>
              <w:spacing w:before="14"/>
              <w:ind w:right="410"/>
              <w:rPr>
                <w:sz w:val="18"/>
              </w:rPr>
            </w:pPr>
            <w:r>
              <w:rPr>
                <w:spacing w:val="-2"/>
                <w:sz w:val="18"/>
              </w:rPr>
              <w:t>2.000,00</w:t>
            </w:r>
          </w:p>
        </w:tc>
        <w:tc>
          <w:tcPr>
            <w:tcW w:w="1277" w:type="dxa"/>
            <w:tcBorders>
              <w:top w:val="single" w:sz="2" w:space="0" w:color="000000"/>
            </w:tcBorders>
            <w:shd w:val="clear" w:color="auto" w:fill="CCFFCC"/>
          </w:tcPr>
          <w:p w14:paraId="0F743564" w14:textId="77777777" w:rsidR="007765A1" w:rsidRDefault="007765A1" w:rsidP="007E5A5A">
            <w:pPr>
              <w:pStyle w:val="TableParagraph"/>
              <w:spacing w:before="14"/>
              <w:ind w:right="131"/>
              <w:rPr>
                <w:sz w:val="18"/>
              </w:rPr>
            </w:pPr>
            <w:r>
              <w:rPr>
                <w:spacing w:val="-2"/>
                <w:sz w:val="18"/>
              </w:rPr>
              <w:t>35.912,00</w:t>
            </w:r>
          </w:p>
        </w:tc>
      </w:tr>
    </w:tbl>
    <w:p w14:paraId="0C3BF65A" w14:textId="77777777" w:rsidR="007765A1" w:rsidRDefault="007765A1" w:rsidP="007765A1">
      <w:pPr>
        <w:rPr>
          <w:sz w:val="18"/>
        </w:rPr>
        <w:sectPr w:rsidR="007765A1" w:rsidSect="007765A1">
          <w:type w:val="continuous"/>
          <w:pgSz w:w="15850" w:h="12250" w:orient="landscape"/>
          <w:pgMar w:top="240" w:right="540" w:bottom="986" w:left="180" w:header="0" w:footer="692" w:gutter="0"/>
          <w:cols w:space="720"/>
        </w:sectPr>
      </w:pPr>
    </w:p>
    <w:tbl>
      <w:tblPr>
        <w:tblStyle w:val="TableNormal"/>
        <w:tblW w:w="0" w:type="auto"/>
        <w:tblInd w:w="110" w:type="dxa"/>
        <w:tblLayout w:type="fixed"/>
        <w:tblLook w:val="01E0" w:firstRow="1" w:lastRow="1" w:firstColumn="1" w:lastColumn="1" w:noHBand="0" w:noVBand="0"/>
      </w:tblPr>
      <w:tblGrid>
        <w:gridCol w:w="1174"/>
        <w:gridCol w:w="5610"/>
        <w:gridCol w:w="5312"/>
        <w:gridCol w:w="1511"/>
        <w:gridCol w:w="1283"/>
      </w:tblGrid>
      <w:tr w:rsidR="007765A1" w14:paraId="51D255A4" w14:textId="77777777" w:rsidTr="007E5A5A">
        <w:trPr>
          <w:trHeight w:val="265"/>
        </w:trPr>
        <w:tc>
          <w:tcPr>
            <w:tcW w:w="1174" w:type="dxa"/>
            <w:tcBorders>
              <w:top w:val="single" w:sz="2" w:space="0" w:color="000000"/>
              <w:bottom w:val="single" w:sz="2" w:space="0" w:color="000000"/>
            </w:tcBorders>
          </w:tcPr>
          <w:p w14:paraId="73668CF8" w14:textId="77777777" w:rsidR="007765A1" w:rsidRDefault="007765A1" w:rsidP="007E5A5A">
            <w:pPr>
              <w:pStyle w:val="TableParagraph"/>
              <w:spacing w:before="12"/>
              <w:ind w:right="46"/>
              <w:rPr>
                <w:b/>
                <w:sz w:val="18"/>
              </w:rPr>
            </w:pPr>
            <w:r>
              <w:rPr>
                <w:b/>
                <w:w w:val="99"/>
                <w:sz w:val="18"/>
              </w:rPr>
              <w:t>3</w:t>
            </w:r>
          </w:p>
        </w:tc>
        <w:tc>
          <w:tcPr>
            <w:tcW w:w="5610" w:type="dxa"/>
            <w:tcBorders>
              <w:top w:val="single" w:sz="2" w:space="0" w:color="000000"/>
              <w:bottom w:val="single" w:sz="2" w:space="0" w:color="000000"/>
            </w:tcBorders>
          </w:tcPr>
          <w:p w14:paraId="403B01BA" w14:textId="77777777" w:rsidR="007765A1" w:rsidRDefault="007765A1" w:rsidP="007E5A5A">
            <w:pPr>
              <w:pStyle w:val="TableParagraph"/>
              <w:spacing w:before="12"/>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312" w:type="dxa"/>
            <w:tcBorders>
              <w:top w:val="single" w:sz="2" w:space="0" w:color="000000"/>
              <w:bottom w:val="single" w:sz="2" w:space="0" w:color="000000"/>
            </w:tcBorders>
          </w:tcPr>
          <w:p w14:paraId="32BE0B52" w14:textId="77777777" w:rsidR="007765A1" w:rsidRDefault="007765A1" w:rsidP="007E5A5A">
            <w:pPr>
              <w:pStyle w:val="TableParagraph"/>
              <w:spacing w:before="12"/>
              <w:ind w:right="455"/>
              <w:rPr>
                <w:b/>
                <w:sz w:val="18"/>
              </w:rPr>
            </w:pPr>
            <w:r>
              <w:rPr>
                <w:b/>
                <w:spacing w:val="-2"/>
                <w:sz w:val="18"/>
              </w:rPr>
              <w:t>33.912,00</w:t>
            </w:r>
          </w:p>
        </w:tc>
        <w:tc>
          <w:tcPr>
            <w:tcW w:w="1511" w:type="dxa"/>
            <w:tcBorders>
              <w:top w:val="single" w:sz="2" w:space="0" w:color="000000"/>
              <w:bottom w:val="single" w:sz="2" w:space="0" w:color="000000"/>
            </w:tcBorders>
          </w:tcPr>
          <w:p w14:paraId="3FC51EF5" w14:textId="77777777" w:rsidR="007765A1" w:rsidRDefault="007765A1" w:rsidP="007E5A5A">
            <w:pPr>
              <w:pStyle w:val="TableParagraph"/>
              <w:spacing w:before="12"/>
              <w:ind w:right="409"/>
              <w:rPr>
                <w:b/>
                <w:sz w:val="18"/>
              </w:rPr>
            </w:pPr>
            <w:r>
              <w:rPr>
                <w:b/>
                <w:spacing w:val="-2"/>
                <w:sz w:val="18"/>
              </w:rPr>
              <w:t>2.000,00</w:t>
            </w:r>
          </w:p>
        </w:tc>
        <w:tc>
          <w:tcPr>
            <w:tcW w:w="1283" w:type="dxa"/>
            <w:tcBorders>
              <w:top w:val="single" w:sz="2" w:space="0" w:color="000000"/>
              <w:bottom w:val="single" w:sz="2" w:space="0" w:color="000000"/>
            </w:tcBorders>
          </w:tcPr>
          <w:p w14:paraId="08417280" w14:textId="77777777" w:rsidR="007765A1" w:rsidRDefault="007765A1" w:rsidP="007E5A5A">
            <w:pPr>
              <w:pStyle w:val="TableParagraph"/>
              <w:spacing w:before="12"/>
              <w:ind w:right="134"/>
              <w:rPr>
                <w:b/>
                <w:sz w:val="18"/>
              </w:rPr>
            </w:pPr>
            <w:r>
              <w:rPr>
                <w:b/>
                <w:spacing w:val="-2"/>
                <w:sz w:val="18"/>
              </w:rPr>
              <w:t>35.912,00</w:t>
            </w:r>
          </w:p>
        </w:tc>
      </w:tr>
      <w:tr w:rsidR="007765A1" w14:paraId="2BB4D17A" w14:textId="77777777" w:rsidTr="007E5A5A">
        <w:trPr>
          <w:trHeight w:val="206"/>
        </w:trPr>
        <w:tc>
          <w:tcPr>
            <w:tcW w:w="1174" w:type="dxa"/>
            <w:tcBorders>
              <w:top w:val="single" w:sz="2" w:space="0" w:color="000000"/>
            </w:tcBorders>
          </w:tcPr>
          <w:p w14:paraId="0D2C56D0" w14:textId="77777777" w:rsidR="007765A1" w:rsidRDefault="007765A1" w:rsidP="007E5A5A">
            <w:pPr>
              <w:pStyle w:val="TableParagraph"/>
              <w:spacing w:before="12" w:line="174" w:lineRule="exact"/>
              <w:ind w:right="45"/>
              <w:rPr>
                <w:sz w:val="16"/>
              </w:rPr>
            </w:pPr>
            <w:r>
              <w:rPr>
                <w:spacing w:val="-5"/>
                <w:sz w:val="16"/>
              </w:rPr>
              <w:t>32</w:t>
            </w:r>
          </w:p>
        </w:tc>
        <w:tc>
          <w:tcPr>
            <w:tcW w:w="5610" w:type="dxa"/>
            <w:tcBorders>
              <w:top w:val="single" w:sz="2" w:space="0" w:color="000000"/>
            </w:tcBorders>
          </w:tcPr>
          <w:p w14:paraId="790B220E" w14:textId="77777777" w:rsidR="007765A1" w:rsidRDefault="007765A1" w:rsidP="007E5A5A">
            <w:pPr>
              <w:pStyle w:val="TableParagraph"/>
              <w:spacing w:before="12" w:line="174"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312" w:type="dxa"/>
            <w:tcBorders>
              <w:top w:val="single" w:sz="2" w:space="0" w:color="000000"/>
            </w:tcBorders>
          </w:tcPr>
          <w:p w14:paraId="3B2671A4" w14:textId="77777777" w:rsidR="007765A1" w:rsidRDefault="007765A1" w:rsidP="007E5A5A">
            <w:pPr>
              <w:pStyle w:val="TableParagraph"/>
              <w:spacing w:before="12" w:line="174" w:lineRule="exact"/>
              <w:ind w:right="456"/>
              <w:rPr>
                <w:sz w:val="16"/>
              </w:rPr>
            </w:pPr>
            <w:r>
              <w:rPr>
                <w:spacing w:val="-2"/>
                <w:sz w:val="16"/>
              </w:rPr>
              <w:t>33.912,00</w:t>
            </w:r>
          </w:p>
        </w:tc>
        <w:tc>
          <w:tcPr>
            <w:tcW w:w="1511" w:type="dxa"/>
            <w:tcBorders>
              <w:top w:val="single" w:sz="2" w:space="0" w:color="000000"/>
            </w:tcBorders>
          </w:tcPr>
          <w:p w14:paraId="4CE27279" w14:textId="77777777" w:rsidR="007765A1" w:rsidRDefault="007765A1" w:rsidP="007E5A5A">
            <w:pPr>
              <w:pStyle w:val="TableParagraph"/>
              <w:spacing w:before="12" w:line="174" w:lineRule="exact"/>
              <w:ind w:right="410"/>
              <w:rPr>
                <w:sz w:val="16"/>
              </w:rPr>
            </w:pPr>
            <w:r>
              <w:rPr>
                <w:spacing w:val="-2"/>
                <w:sz w:val="16"/>
              </w:rPr>
              <w:t>2.000,00</w:t>
            </w:r>
          </w:p>
        </w:tc>
        <w:tc>
          <w:tcPr>
            <w:tcW w:w="1283" w:type="dxa"/>
            <w:tcBorders>
              <w:top w:val="single" w:sz="2" w:space="0" w:color="000000"/>
            </w:tcBorders>
          </w:tcPr>
          <w:p w14:paraId="264E7A41" w14:textId="77777777" w:rsidR="007765A1" w:rsidRDefault="007765A1" w:rsidP="007E5A5A">
            <w:pPr>
              <w:pStyle w:val="TableParagraph"/>
              <w:spacing w:before="12" w:line="174" w:lineRule="exact"/>
              <w:ind w:right="136"/>
              <w:rPr>
                <w:sz w:val="16"/>
              </w:rPr>
            </w:pPr>
            <w:r>
              <w:rPr>
                <w:spacing w:val="-2"/>
                <w:sz w:val="16"/>
              </w:rPr>
              <w:t>35.912,00</w:t>
            </w:r>
          </w:p>
        </w:tc>
      </w:tr>
    </w:tbl>
    <w:p w14:paraId="52D50232"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7499"/>
        <w:gridCol w:w="4534"/>
        <w:gridCol w:w="1538"/>
        <w:gridCol w:w="1321"/>
      </w:tblGrid>
      <w:tr w:rsidR="007765A1" w14:paraId="4D7FE326" w14:textId="77777777" w:rsidTr="007E5A5A">
        <w:trPr>
          <w:trHeight w:val="505"/>
        </w:trPr>
        <w:tc>
          <w:tcPr>
            <w:tcW w:w="7499" w:type="dxa"/>
            <w:tcBorders>
              <w:top w:val="single" w:sz="2" w:space="0" w:color="000000"/>
              <w:bottom w:val="single" w:sz="2" w:space="0" w:color="000000"/>
            </w:tcBorders>
            <w:shd w:val="clear" w:color="auto" w:fill="F2F2F2"/>
          </w:tcPr>
          <w:p w14:paraId="50C21FF0" w14:textId="77777777" w:rsidR="007765A1" w:rsidRPr="007765A1" w:rsidRDefault="007765A1" w:rsidP="007E5A5A">
            <w:pPr>
              <w:pStyle w:val="TableParagraph"/>
              <w:spacing w:before="53" w:line="216" w:lineRule="exact"/>
              <w:ind w:left="479" w:right="2751" w:hanging="322"/>
              <w:jc w:val="left"/>
              <w:rPr>
                <w:b/>
                <w:sz w:val="18"/>
                <w:lang w:val="hr-HR"/>
              </w:rPr>
            </w:pPr>
            <w:r w:rsidRPr="007765A1">
              <w:rPr>
                <w:b/>
                <w:sz w:val="18"/>
                <w:lang w:val="hr-HR"/>
              </w:rPr>
              <w:t>Akt/projekt:</w:t>
            </w:r>
            <w:r w:rsidRPr="007765A1">
              <w:rPr>
                <w:rFonts w:ascii="Times New Roman"/>
                <w:spacing w:val="67"/>
                <w:sz w:val="18"/>
                <w:lang w:val="hr-HR"/>
              </w:rPr>
              <w:t xml:space="preserve"> </w:t>
            </w:r>
            <w:r w:rsidRPr="007765A1">
              <w:rPr>
                <w:b/>
                <w:sz w:val="18"/>
                <w:lang w:val="hr-HR"/>
              </w:rPr>
              <w:t>VALORIZACIJA</w:t>
            </w:r>
            <w:r w:rsidRPr="007765A1">
              <w:rPr>
                <w:rFonts w:ascii="Times New Roman"/>
                <w:spacing w:val="-12"/>
                <w:sz w:val="18"/>
                <w:lang w:val="hr-HR"/>
              </w:rPr>
              <w:t xml:space="preserve"> </w:t>
            </w:r>
            <w:r w:rsidRPr="007765A1">
              <w:rPr>
                <w:b/>
                <w:sz w:val="18"/>
                <w:lang w:val="hr-HR"/>
              </w:rPr>
              <w:t>KULTURNIH</w:t>
            </w:r>
            <w:r w:rsidRPr="007765A1">
              <w:rPr>
                <w:rFonts w:ascii="Times New Roman"/>
                <w:spacing w:val="-11"/>
                <w:sz w:val="18"/>
                <w:lang w:val="hr-HR"/>
              </w:rPr>
              <w:t xml:space="preserve"> </w:t>
            </w:r>
            <w:r w:rsidRPr="007765A1">
              <w:rPr>
                <w:b/>
                <w:sz w:val="18"/>
                <w:lang w:val="hr-HR"/>
              </w:rPr>
              <w:t>SPOMENIKA</w:t>
            </w:r>
            <w:r w:rsidRPr="007765A1">
              <w:rPr>
                <w:rFonts w:ascii="Times New Roman"/>
                <w:sz w:val="18"/>
                <w:lang w:val="hr-HR"/>
              </w:rPr>
              <w:t xml:space="preserve"> </w:t>
            </w:r>
            <w:r w:rsidRPr="007765A1">
              <w:rPr>
                <w:b/>
                <w:spacing w:val="-2"/>
                <w:sz w:val="18"/>
                <w:lang w:val="hr-HR"/>
              </w:rPr>
              <w:t>K100711</w:t>
            </w:r>
          </w:p>
        </w:tc>
        <w:tc>
          <w:tcPr>
            <w:tcW w:w="4534" w:type="dxa"/>
            <w:tcBorders>
              <w:top w:val="single" w:sz="2" w:space="0" w:color="000000"/>
              <w:bottom w:val="single" w:sz="2" w:space="0" w:color="000000"/>
            </w:tcBorders>
            <w:shd w:val="clear" w:color="auto" w:fill="F2F2F2"/>
          </w:tcPr>
          <w:p w14:paraId="425029FB" w14:textId="77777777" w:rsidR="007765A1" w:rsidRDefault="007765A1" w:rsidP="007E5A5A">
            <w:pPr>
              <w:pStyle w:val="TableParagraph"/>
              <w:spacing w:before="75"/>
              <w:ind w:right="381"/>
              <w:rPr>
                <w:b/>
                <w:sz w:val="18"/>
              </w:rPr>
            </w:pPr>
            <w:r>
              <w:rPr>
                <w:b/>
                <w:spacing w:val="-2"/>
                <w:sz w:val="18"/>
              </w:rPr>
              <w:t>220.000,00</w:t>
            </w:r>
          </w:p>
        </w:tc>
        <w:tc>
          <w:tcPr>
            <w:tcW w:w="1538" w:type="dxa"/>
            <w:tcBorders>
              <w:top w:val="single" w:sz="2" w:space="0" w:color="000000"/>
              <w:bottom w:val="single" w:sz="2" w:space="0" w:color="000000"/>
            </w:tcBorders>
            <w:shd w:val="clear" w:color="auto" w:fill="F2F2F2"/>
          </w:tcPr>
          <w:p w14:paraId="18675C53" w14:textId="77777777" w:rsidR="007765A1" w:rsidRDefault="007765A1" w:rsidP="007E5A5A">
            <w:pPr>
              <w:pStyle w:val="TableParagraph"/>
              <w:spacing w:before="75"/>
              <w:ind w:right="362"/>
              <w:rPr>
                <w:b/>
                <w:sz w:val="18"/>
              </w:rPr>
            </w:pPr>
            <w:r>
              <w:rPr>
                <w:b/>
                <w:w w:val="95"/>
                <w:sz w:val="18"/>
              </w:rPr>
              <w:t>-</w:t>
            </w:r>
            <w:r>
              <w:rPr>
                <w:b/>
                <w:spacing w:val="-2"/>
                <w:sz w:val="18"/>
              </w:rPr>
              <w:t>23.000,00</w:t>
            </w:r>
          </w:p>
        </w:tc>
        <w:tc>
          <w:tcPr>
            <w:tcW w:w="1321" w:type="dxa"/>
            <w:tcBorders>
              <w:top w:val="single" w:sz="2" w:space="0" w:color="000000"/>
              <w:bottom w:val="single" w:sz="2" w:space="0" w:color="000000"/>
            </w:tcBorders>
            <w:shd w:val="clear" w:color="auto" w:fill="F2F2F2"/>
          </w:tcPr>
          <w:p w14:paraId="504DA355" w14:textId="77777777" w:rsidR="007765A1" w:rsidRDefault="007765A1" w:rsidP="007E5A5A">
            <w:pPr>
              <w:pStyle w:val="TableParagraph"/>
              <w:spacing w:before="75"/>
              <w:ind w:right="126"/>
              <w:rPr>
                <w:b/>
                <w:sz w:val="18"/>
              </w:rPr>
            </w:pPr>
            <w:r>
              <w:rPr>
                <w:b/>
                <w:spacing w:val="-2"/>
                <w:sz w:val="18"/>
              </w:rPr>
              <w:t>197.000,00</w:t>
            </w:r>
          </w:p>
        </w:tc>
      </w:tr>
      <w:tr w:rsidR="007765A1" w14:paraId="650F4797" w14:textId="77777777" w:rsidTr="007E5A5A">
        <w:trPr>
          <w:trHeight w:val="338"/>
        </w:trPr>
        <w:tc>
          <w:tcPr>
            <w:tcW w:w="7499" w:type="dxa"/>
            <w:tcBorders>
              <w:top w:val="single" w:sz="2" w:space="0" w:color="000000"/>
              <w:bottom w:val="single" w:sz="2" w:space="0" w:color="000000"/>
            </w:tcBorders>
            <w:shd w:val="clear" w:color="auto" w:fill="CCFFCC"/>
          </w:tcPr>
          <w:p w14:paraId="3E39F887"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534" w:type="dxa"/>
            <w:tcBorders>
              <w:top w:val="single" w:sz="2" w:space="0" w:color="000000"/>
              <w:bottom w:val="single" w:sz="2" w:space="0" w:color="000000"/>
            </w:tcBorders>
            <w:shd w:val="clear" w:color="auto" w:fill="CCFFCC"/>
          </w:tcPr>
          <w:p w14:paraId="51003712" w14:textId="77777777" w:rsidR="007765A1" w:rsidRDefault="007765A1" w:rsidP="007E5A5A">
            <w:pPr>
              <w:pStyle w:val="TableParagraph"/>
              <w:spacing w:before="14"/>
              <w:ind w:right="381"/>
              <w:rPr>
                <w:sz w:val="18"/>
              </w:rPr>
            </w:pPr>
            <w:r>
              <w:rPr>
                <w:spacing w:val="-2"/>
                <w:sz w:val="18"/>
              </w:rPr>
              <w:t>100.000,00</w:t>
            </w:r>
          </w:p>
        </w:tc>
        <w:tc>
          <w:tcPr>
            <w:tcW w:w="1538" w:type="dxa"/>
            <w:tcBorders>
              <w:top w:val="single" w:sz="2" w:space="0" w:color="000000"/>
              <w:bottom w:val="single" w:sz="2" w:space="0" w:color="000000"/>
            </w:tcBorders>
            <w:shd w:val="clear" w:color="auto" w:fill="CCFFCC"/>
          </w:tcPr>
          <w:p w14:paraId="104D9A30" w14:textId="77777777" w:rsidR="007765A1" w:rsidRDefault="007765A1" w:rsidP="007E5A5A">
            <w:pPr>
              <w:pStyle w:val="TableParagraph"/>
              <w:spacing w:before="14"/>
              <w:ind w:right="363"/>
              <w:rPr>
                <w:sz w:val="18"/>
              </w:rPr>
            </w:pPr>
            <w:r>
              <w:rPr>
                <w:spacing w:val="-4"/>
                <w:sz w:val="18"/>
              </w:rPr>
              <w:t>0,00</w:t>
            </w:r>
          </w:p>
        </w:tc>
        <w:tc>
          <w:tcPr>
            <w:tcW w:w="1321" w:type="dxa"/>
            <w:tcBorders>
              <w:top w:val="single" w:sz="2" w:space="0" w:color="000000"/>
              <w:bottom w:val="single" w:sz="2" w:space="0" w:color="000000"/>
            </w:tcBorders>
            <w:shd w:val="clear" w:color="auto" w:fill="CCFFCC"/>
          </w:tcPr>
          <w:p w14:paraId="0C20E574" w14:textId="77777777" w:rsidR="007765A1" w:rsidRDefault="007765A1" w:rsidP="007E5A5A">
            <w:pPr>
              <w:pStyle w:val="TableParagraph"/>
              <w:spacing w:before="14"/>
              <w:ind w:right="126"/>
              <w:rPr>
                <w:sz w:val="18"/>
              </w:rPr>
            </w:pPr>
            <w:r>
              <w:rPr>
                <w:spacing w:val="-2"/>
                <w:sz w:val="18"/>
              </w:rPr>
              <w:t>100.000,00</w:t>
            </w:r>
          </w:p>
        </w:tc>
      </w:tr>
    </w:tbl>
    <w:p w14:paraId="163A4B64" w14:textId="77777777" w:rsidR="007765A1" w:rsidRDefault="007765A1" w:rsidP="007765A1">
      <w:pPr>
        <w:pStyle w:val="Tijeloteksta"/>
        <w:spacing w:before="1"/>
        <w:rPr>
          <w:sz w:val="4"/>
        </w:rPr>
      </w:pPr>
    </w:p>
    <w:tbl>
      <w:tblPr>
        <w:tblStyle w:val="TableNormal"/>
        <w:tblW w:w="0" w:type="auto"/>
        <w:tblInd w:w="109" w:type="dxa"/>
        <w:tblLayout w:type="fixed"/>
        <w:tblLook w:val="01E0" w:firstRow="1" w:lastRow="1" w:firstColumn="1" w:lastColumn="1" w:noHBand="0" w:noVBand="0"/>
      </w:tblPr>
      <w:tblGrid>
        <w:gridCol w:w="1174"/>
        <w:gridCol w:w="6517"/>
        <w:gridCol w:w="4333"/>
        <w:gridCol w:w="1539"/>
        <w:gridCol w:w="1332"/>
      </w:tblGrid>
      <w:tr w:rsidR="007765A1" w14:paraId="47C78284" w14:textId="77777777" w:rsidTr="007E5A5A">
        <w:trPr>
          <w:trHeight w:val="212"/>
        </w:trPr>
        <w:tc>
          <w:tcPr>
            <w:tcW w:w="1174" w:type="dxa"/>
            <w:tcBorders>
              <w:bottom w:val="single" w:sz="2" w:space="0" w:color="000000"/>
            </w:tcBorders>
          </w:tcPr>
          <w:p w14:paraId="556B0582" w14:textId="77777777" w:rsidR="007765A1" w:rsidRDefault="007765A1" w:rsidP="007E5A5A">
            <w:pPr>
              <w:pStyle w:val="TableParagraph"/>
              <w:spacing w:line="183" w:lineRule="exact"/>
              <w:ind w:right="46"/>
              <w:rPr>
                <w:b/>
                <w:sz w:val="18"/>
              </w:rPr>
            </w:pPr>
            <w:r>
              <w:rPr>
                <w:b/>
                <w:w w:val="99"/>
                <w:sz w:val="18"/>
              </w:rPr>
              <w:t>4</w:t>
            </w:r>
          </w:p>
        </w:tc>
        <w:tc>
          <w:tcPr>
            <w:tcW w:w="6517" w:type="dxa"/>
            <w:tcBorders>
              <w:bottom w:val="single" w:sz="2" w:space="0" w:color="000000"/>
            </w:tcBorders>
          </w:tcPr>
          <w:p w14:paraId="05BF1F53"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333" w:type="dxa"/>
            <w:tcBorders>
              <w:bottom w:val="single" w:sz="2" w:space="0" w:color="000000"/>
            </w:tcBorders>
          </w:tcPr>
          <w:p w14:paraId="1021777D" w14:textId="77777777" w:rsidR="007765A1" w:rsidRDefault="007765A1" w:rsidP="007E5A5A">
            <w:pPr>
              <w:pStyle w:val="TableParagraph"/>
              <w:spacing w:line="183" w:lineRule="exact"/>
              <w:ind w:right="382"/>
              <w:rPr>
                <w:b/>
                <w:sz w:val="18"/>
              </w:rPr>
            </w:pPr>
            <w:r>
              <w:rPr>
                <w:b/>
                <w:spacing w:val="-2"/>
                <w:sz w:val="18"/>
              </w:rPr>
              <w:t>100.000,00</w:t>
            </w:r>
          </w:p>
        </w:tc>
        <w:tc>
          <w:tcPr>
            <w:tcW w:w="1539" w:type="dxa"/>
            <w:tcBorders>
              <w:bottom w:val="single" w:sz="2" w:space="0" w:color="000000"/>
            </w:tcBorders>
          </w:tcPr>
          <w:p w14:paraId="6EF1C30F" w14:textId="77777777" w:rsidR="007765A1" w:rsidRDefault="007765A1" w:rsidP="007E5A5A">
            <w:pPr>
              <w:pStyle w:val="TableParagraph"/>
              <w:spacing w:line="183" w:lineRule="exact"/>
              <w:ind w:right="364"/>
              <w:rPr>
                <w:b/>
                <w:sz w:val="18"/>
              </w:rPr>
            </w:pPr>
            <w:r>
              <w:rPr>
                <w:b/>
                <w:spacing w:val="-4"/>
                <w:sz w:val="18"/>
              </w:rPr>
              <w:t>0,00</w:t>
            </w:r>
          </w:p>
        </w:tc>
        <w:tc>
          <w:tcPr>
            <w:tcW w:w="1332" w:type="dxa"/>
            <w:tcBorders>
              <w:bottom w:val="single" w:sz="2" w:space="0" w:color="000000"/>
            </w:tcBorders>
          </w:tcPr>
          <w:p w14:paraId="4BD50FAF" w14:textId="77777777" w:rsidR="007765A1" w:rsidRDefault="007765A1" w:rsidP="007E5A5A">
            <w:pPr>
              <w:pStyle w:val="TableParagraph"/>
              <w:spacing w:line="183" w:lineRule="exact"/>
              <w:ind w:right="139"/>
              <w:rPr>
                <w:b/>
                <w:sz w:val="18"/>
              </w:rPr>
            </w:pPr>
            <w:r>
              <w:rPr>
                <w:b/>
                <w:spacing w:val="-2"/>
                <w:sz w:val="18"/>
              </w:rPr>
              <w:t>100.000,00</w:t>
            </w:r>
          </w:p>
        </w:tc>
      </w:tr>
      <w:tr w:rsidR="007765A1" w14:paraId="18604091" w14:textId="77777777" w:rsidTr="007E5A5A">
        <w:trPr>
          <w:trHeight w:val="264"/>
        </w:trPr>
        <w:tc>
          <w:tcPr>
            <w:tcW w:w="1174" w:type="dxa"/>
            <w:tcBorders>
              <w:top w:val="single" w:sz="2" w:space="0" w:color="000000"/>
              <w:bottom w:val="single" w:sz="2" w:space="0" w:color="000000"/>
            </w:tcBorders>
          </w:tcPr>
          <w:p w14:paraId="4BE6E8E7" w14:textId="77777777" w:rsidR="007765A1" w:rsidRDefault="007765A1" w:rsidP="007E5A5A">
            <w:pPr>
              <w:pStyle w:val="TableParagraph"/>
              <w:spacing w:before="16"/>
              <w:ind w:right="45"/>
              <w:rPr>
                <w:sz w:val="16"/>
              </w:rPr>
            </w:pPr>
            <w:r>
              <w:rPr>
                <w:spacing w:val="-5"/>
                <w:sz w:val="16"/>
              </w:rPr>
              <w:t>42</w:t>
            </w:r>
          </w:p>
        </w:tc>
        <w:tc>
          <w:tcPr>
            <w:tcW w:w="6517" w:type="dxa"/>
            <w:tcBorders>
              <w:top w:val="single" w:sz="2" w:space="0" w:color="000000"/>
              <w:bottom w:val="single" w:sz="2" w:space="0" w:color="000000"/>
            </w:tcBorders>
          </w:tcPr>
          <w:p w14:paraId="7481D5C8" w14:textId="77777777" w:rsidR="007765A1" w:rsidRPr="00471ECA" w:rsidRDefault="007765A1" w:rsidP="007E5A5A">
            <w:pPr>
              <w:pStyle w:val="TableParagraph"/>
              <w:spacing w:before="16"/>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33" w:type="dxa"/>
            <w:tcBorders>
              <w:top w:val="single" w:sz="2" w:space="0" w:color="000000"/>
              <w:bottom w:val="single" w:sz="2" w:space="0" w:color="000000"/>
            </w:tcBorders>
          </w:tcPr>
          <w:p w14:paraId="33F36121" w14:textId="77777777" w:rsidR="007765A1" w:rsidRDefault="007765A1" w:rsidP="007E5A5A">
            <w:pPr>
              <w:pStyle w:val="TableParagraph"/>
              <w:spacing w:before="16"/>
              <w:ind w:right="382"/>
              <w:rPr>
                <w:sz w:val="16"/>
              </w:rPr>
            </w:pPr>
            <w:r>
              <w:rPr>
                <w:spacing w:val="-2"/>
                <w:sz w:val="16"/>
              </w:rPr>
              <w:t>100.000,00</w:t>
            </w:r>
          </w:p>
        </w:tc>
        <w:tc>
          <w:tcPr>
            <w:tcW w:w="1539" w:type="dxa"/>
            <w:tcBorders>
              <w:top w:val="single" w:sz="2" w:space="0" w:color="000000"/>
              <w:bottom w:val="single" w:sz="2" w:space="0" w:color="000000"/>
            </w:tcBorders>
          </w:tcPr>
          <w:p w14:paraId="1AE1F20D" w14:textId="77777777" w:rsidR="007765A1" w:rsidRDefault="007765A1" w:rsidP="007E5A5A">
            <w:pPr>
              <w:pStyle w:val="TableParagraph"/>
              <w:spacing w:before="16"/>
              <w:ind w:right="366"/>
              <w:rPr>
                <w:sz w:val="16"/>
              </w:rPr>
            </w:pPr>
            <w:r>
              <w:rPr>
                <w:spacing w:val="-4"/>
                <w:sz w:val="16"/>
              </w:rPr>
              <w:t>0,00</w:t>
            </w:r>
          </w:p>
        </w:tc>
        <w:tc>
          <w:tcPr>
            <w:tcW w:w="1332" w:type="dxa"/>
            <w:tcBorders>
              <w:top w:val="single" w:sz="2" w:space="0" w:color="000000"/>
              <w:bottom w:val="single" w:sz="2" w:space="0" w:color="000000"/>
            </w:tcBorders>
          </w:tcPr>
          <w:p w14:paraId="690FA600" w14:textId="77777777" w:rsidR="007765A1" w:rsidRDefault="007765A1" w:rsidP="007E5A5A">
            <w:pPr>
              <w:pStyle w:val="TableParagraph"/>
              <w:spacing w:before="16"/>
              <w:ind w:right="140"/>
              <w:rPr>
                <w:sz w:val="16"/>
              </w:rPr>
            </w:pPr>
            <w:r>
              <w:rPr>
                <w:spacing w:val="-2"/>
                <w:sz w:val="16"/>
              </w:rPr>
              <w:t>100.000,00</w:t>
            </w:r>
          </w:p>
        </w:tc>
      </w:tr>
      <w:tr w:rsidR="007765A1" w14:paraId="5D084F36" w14:textId="77777777" w:rsidTr="007E5A5A">
        <w:trPr>
          <w:trHeight w:val="339"/>
        </w:trPr>
        <w:tc>
          <w:tcPr>
            <w:tcW w:w="1174" w:type="dxa"/>
            <w:tcBorders>
              <w:top w:val="single" w:sz="2" w:space="0" w:color="000000"/>
              <w:bottom w:val="single" w:sz="2" w:space="0" w:color="000000"/>
            </w:tcBorders>
            <w:shd w:val="clear" w:color="auto" w:fill="CCFFCC"/>
          </w:tcPr>
          <w:p w14:paraId="3F99CA1A" w14:textId="77777777" w:rsidR="007765A1" w:rsidRDefault="007765A1" w:rsidP="007E5A5A">
            <w:pPr>
              <w:pStyle w:val="TableParagraph"/>
              <w:spacing w:before="14"/>
              <w:ind w:right="46"/>
              <w:rPr>
                <w:sz w:val="18"/>
              </w:rPr>
            </w:pPr>
            <w:r>
              <w:rPr>
                <w:sz w:val="18"/>
              </w:rPr>
              <w:t>Izvor:</w:t>
            </w:r>
            <w:r>
              <w:rPr>
                <w:rFonts w:ascii="Times New Roman"/>
                <w:spacing w:val="-9"/>
                <w:sz w:val="18"/>
              </w:rPr>
              <w:t xml:space="preserve"> </w:t>
            </w:r>
            <w:r>
              <w:rPr>
                <w:spacing w:val="-5"/>
                <w:sz w:val="18"/>
              </w:rPr>
              <w:t>52</w:t>
            </w:r>
          </w:p>
        </w:tc>
        <w:tc>
          <w:tcPr>
            <w:tcW w:w="6517" w:type="dxa"/>
            <w:tcBorders>
              <w:top w:val="single" w:sz="2" w:space="0" w:color="000000"/>
              <w:bottom w:val="single" w:sz="2" w:space="0" w:color="000000"/>
            </w:tcBorders>
            <w:shd w:val="clear" w:color="auto" w:fill="CCFFCC"/>
          </w:tcPr>
          <w:p w14:paraId="09EB0F9B" w14:textId="77777777" w:rsidR="007765A1" w:rsidRDefault="007765A1" w:rsidP="007E5A5A">
            <w:pPr>
              <w:pStyle w:val="TableParagraph"/>
              <w:spacing w:before="14"/>
              <w:ind w:left="47"/>
              <w:jc w:val="left"/>
              <w:rPr>
                <w:sz w:val="18"/>
              </w:rPr>
            </w:pPr>
            <w:proofErr w:type="spellStart"/>
            <w:r>
              <w:rPr>
                <w:spacing w:val="-2"/>
                <w:sz w:val="18"/>
              </w:rPr>
              <w:t>Pomoći</w:t>
            </w:r>
            <w:proofErr w:type="spellEnd"/>
          </w:p>
        </w:tc>
        <w:tc>
          <w:tcPr>
            <w:tcW w:w="4333" w:type="dxa"/>
            <w:tcBorders>
              <w:top w:val="single" w:sz="2" w:space="0" w:color="000000"/>
              <w:bottom w:val="single" w:sz="2" w:space="0" w:color="000000"/>
            </w:tcBorders>
            <w:shd w:val="clear" w:color="auto" w:fill="CCFFCC"/>
          </w:tcPr>
          <w:p w14:paraId="19C25DB7" w14:textId="77777777" w:rsidR="007765A1" w:rsidRDefault="007765A1" w:rsidP="007E5A5A">
            <w:pPr>
              <w:pStyle w:val="TableParagraph"/>
              <w:spacing w:before="14"/>
              <w:ind w:right="372"/>
              <w:rPr>
                <w:sz w:val="18"/>
              </w:rPr>
            </w:pPr>
            <w:r>
              <w:rPr>
                <w:spacing w:val="-2"/>
                <w:sz w:val="18"/>
              </w:rPr>
              <w:t>120.000,00</w:t>
            </w:r>
          </w:p>
        </w:tc>
        <w:tc>
          <w:tcPr>
            <w:tcW w:w="1539" w:type="dxa"/>
            <w:tcBorders>
              <w:top w:val="single" w:sz="2" w:space="0" w:color="000000"/>
              <w:bottom w:val="single" w:sz="2" w:space="0" w:color="000000"/>
            </w:tcBorders>
            <w:shd w:val="clear" w:color="auto" w:fill="CCFFCC"/>
          </w:tcPr>
          <w:p w14:paraId="5091F5FE" w14:textId="77777777" w:rsidR="007765A1" w:rsidRDefault="007765A1" w:rsidP="007E5A5A">
            <w:pPr>
              <w:pStyle w:val="TableParagraph"/>
              <w:spacing w:before="14"/>
              <w:ind w:right="354"/>
              <w:rPr>
                <w:sz w:val="18"/>
              </w:rPr>
            </w:pPr>
            <w:r>
              <w:rPr>
                <w:w w:val="95"/>
                <w:sz w:val="18"/>
              </w:rPr>
              <w:t>-</w:t>
            </w:r>
            <w:r>
              <w:rPr>
                <w:spacing w:val="-2"/>
                <w:sz w:val="18"/>
              </w:rPr>
              <w:t>23.000,00</w:t>
            </w:r>
          </w:p>
        </w:tc>
        <w:tc>
          <w:tcPr>
            <w:tcW w:w="1332" w:type="dxa"/>
            <w:tcBorders>
              <w:top w:val="single" w:sz="2" w:space="0" w:color="000000"/>
              <w:bottom w:val="single" w:sz="2" w:space="0" w:color="000000"/>
            </w:tcBorders>
            <w:shd w:val="clear" w:color="auto" w:fill="CCFFCC"/>
          </w:tcPr>
          <w:p w14:paraId="0A96FA2D" w14:textId="77777777" w:rsidR="007765A1" w:rsidRDefault="007765A1" w:rsidP="007E5A5A">
            <w:pPr>
              <w:pStyle w:val="TableParagraph"/>
              <w:spacing w:before="14"/>
              <w:ind w:right="130"/>
              <w:rPr>
                <w:sz w:val="18"/>
              </w:rPr>
            </w:pPr>
            <w:r>
              <w:rPr>
                <w:spacing w:val="-2"/>
                <w:sz w:val="18"/>
              </w:rPr>
              <w:t>97.000,00</w:t>
            </w:r>
          </w:p>
        </w:tc>
      </w:tr>
      <w:tr w:rsidR="007765A1" w14:paraId="6DAE2F54" w14:textId="77777777" w:rsidTr="007E5A5A">
        <w:trPr>
          <w:trHeight w:val="265"/>
        </w:trPr>
        <w:tc>
          <w:tcPr>
            <w:tcW w:w="1174" w:type="dxa"/>
            <w:tcBorders>
              <w:top w:val="single" w:sz="2" w:space="0" w:color="000000"/>
              <w:bottom w:val="single" w:sz="2" w:space="0" w:color="000000"/>
            </w:tcBorders>
          </w:tcPr>
          <w:p w14:paraId="22D3B3AB" w14:textId="77777777" w:rsidR="007765A1" w:rsidRDefault="007765A1" w:rsidP="007E5A5A">
            <w:pPr>
              <w:pStyle w:val="TableParagraph"/>
              <w:spacing w:before="15"/>
              <w:ind w:right="46"/>
              <w:rPr>
                <w:b/>
                <w:sz w:val="18"/>
              </w:rPr>
            </w:pPr>
            <w:r>
              <w:rPr>
                <w:b/>
                <w:sz w:val="18"/>
              </w:rPr>
              <w:t>4</w:t>
            </w:r>
          </w:p>
        </w:tc>
        <w:tc>
          <w:tcPr>
            <w:tcW w:w="6517" w:type="dxa"/>
            <w:tcBorders>
              <w:top w:val="single" w:sz="2" w:space="0" w:color="000000"/>
              <w:bottom w:val="single" w:sz="2" w:space="0" w:color="000000"/>
            </w:tcBorders>
          </w:tcPr>
          <w:p w14:paraId="2EA073ED" w14:textId="77777777" w:rsidR="007765A1" w:rsidRPr="00471ECA" w:rsidRDefault="007765A1" w:rsidP="007E5A5A">
            <w:pPr>
              <w:pStyle w:val="TableParagraph"/>
              <w:spacing w:before="15"/>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333" w:type="dxa"/>
            <w:tcBorders>
              <w:top w:val="single" w:sz="2" w:space="0" w:color="000000"/>
              <w:bottom w:val="single" w:sz="2" w:space="0" w:color="000000"/>
            </w:tcBorders>
          </w:tcPr>
          <w:p w14:paraId="5C8C058A" w14:textId="77777777" w:rsidR="007765A1" w:rsidRDefault="007765A1" w:rsidP="007E5A5A">
            <w:pPr>
              <w:pStyle w:val="TableParagraph"/>
              <w:spacing w:before="15"/>
              <w:ind w:right="382"/>
              <w:rPr>
                <w:b/>
                <w:sz w:val="18"/>
              </w:rPr>
            </w:pPr>
            <w:r>
              <w:rPr>
                <w:b/>
                <w:spacing w:val="-2"/>
                <w:sz w:val="18"/>
              </w:rPr>
              <w:t>120.000,00</w:t>
            </w:r>
          </w:p>
        </w:tc>
        <w:tc>
          <w:tcPr>
            <w:tcW w:w="1539" w:type="dxa"/>
            <w:tcBorders>
              <w:top w:val="single" w:sz="2" w:space="0" w:color="000000"/>
              <w:bottom w:val="single" w:sz="2" w:space="0" w:color="000000"/>
            </w:tcBorders>
          </w:tcPr>
          <w:p w14:paraId="02BD730D" w14:textId="77777777" w:rsidR="007765A1" w:rsidRDefault="007765A1" w:rsidP="007E5A5A">
            <w:pPr>
              <w:pStyle w:val="TableParagraph"/>
              <w:spacing w:before="15"/>
              <w:ind w:right="364"/>
              <w:rPr>
                <w:b/>
                <w:sz w:val="18"/>
              </w:rPr>
            </w:pPr>
            <w:r>
              <w:rPr>
                <w:b/>
                <w:spacing w:val="-2"/>
                <w:sz w:val="18"/>
              </w:rPr>
              <w:t>-23.000,00</w:t>
            </w:r>
          </w:p>
        </w:tc>
        <w:tc>
          <w:tcPr>
            <w:tcW w:w="1332" w:type="dxa"/>
            <w:tcBorders>
              <w:top w:val="single" w:sz="2" w:space="0" w:color="000000"/>
              <w:bottom w:val="single" w:sz="2" w:space="0" w:color="000000"/>
            </w:tcBorders>
          </w:tcPr>
          <w:p w14:paraId="38F36D20" w14:textId="77777777" w:rsidR="007765A1" w:rsidRDefault="007765A1" w:rsidP="007E5A5A">
            <w:pPr>
              <w:pStyle w:val="TableParagraph"/>
              <w:spacing w:before="15"/>
              <w:ind w:right="138"/>
              <w:rPr>
                <w:b/>
                <w:sz w:val="18"/>
              </w:rPr>
            </w:pPr>
            <w:r>
              <w:rPr>
                <w:b/>
                <w:spacing w:val="-2"/>
                <w:sz w:val="18"/>
              </w:rPr>
              <w:t>97.000,00</w:t>
            </w:r>
          </w:p>
        </w:tc>
      </w:tr>
      <w:tr w:rsidR="007765A1" w14:paraId="774E464F" w14:textId="77777777" w:rsidTr="007E5A5A">
        <w:trPr>
          <w:trHeight w:val="206"/>
        </w:trPr>
        <w:tc>
          <w:tcPr>
            <w:tcW w:w="1174" w:type="dxa"/>
            <w:tcBorders>
              <w:top w:val="single" w:sz="2" w:space="0" w:color="000000"/>
            </w:tcBorders>
          </w:tcPr>
          <w:p w14:paraId="4E5A9E07" w14:textId="77777777" w:rsidR="007765A1" w:rsidRDefault="007765A1" w:rsidP="007E5A5A">
            <w:pPr>
              <w:pStyle w:val="TableParagraph"/>
              <w:spacing w:before="14" w:line="172" w:lineRule="exact"/>
              <w:ind w:right="45"/>
              <w:rPr>
                <w:sz w:val="16"/>
              </w:rPr>
            </w:pPr>
            <w:r>
              <w:rPr>
                <w:spacing w:val="-5"/>
                <w:sz w:val="16"/>
              </w:rPr>
              <w:t>42</w:t>
            </w:r>
          </w:p>
        </w:tc>
        <w:tc>
          <w:tcPr>
            <w:tcW w:w="6517" w:type="dxa"/>
            <w:tcBorders>
              <w:top w:val="single" w:sz="2" w:space="0" w:color="000000"/>
            </w:tcBorders>
          </w:tcPr>
          <w:p w14:paraId="056D5DC5"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33" w:type="dxa"/>
            <w:tcBorders>
              <w:top w:val="single" w:sz="2" w:space="0" w:color="000000"/>
            </w:tcBorders>
          </w:tcPr>
          <w:p w14:paraId="4FB2FF45" w14:textId="77777777" w:rsidR="007765A1" w:rsidRDefault="007765A1" w:rsidP="007E5A5A">
            <w:pPr>
              <w:pStyle w:val="TableParagraph"/>
              <w:spacing w:before="14" w:line="172" w:lineRule="exact"/>
              <w:ind w:right="382"/>
              <w:rPr>
                <w:sz w:val="16"/>
              </w:rPr>
            </w:pPr>
            <w:r>
              <w:rPr>
                <w:spacing w:val="-2"/>
                <w:sz w:val="16"/>
              </w:rPr>
              <w:t>120.000,00</w:t>
            </w:r>
          </w:p>
        </w:tc>
        <w:tc>
          <w:tcPr>
            <w:tcW w:w="1539" w:type="dxa"/>
            <w:tcBorders>
              <w:top w:val="single" w:sz="2" w:space="0" w:color="000000"/>
            </w:tcBorders>
          </w:tcPr>
          <w:p w14:paraId="20F7D675" w14:textId="77777777" w:rsidR="007765A1" w:rsidRDefault="007765A1" w:rsidP="007E5A5A">
            <w:pPr>
              <w:pStyle w:val="TableParagraph"/>
              <w:spacing w:before="14" w:line="172" w:lineRule="exact"/>
              <w:ind w:right="365"/>
              <w:rPr>
                <w:sz w:val="16"/>
              </w:rPr>
            </w:pPr>
            <w:r>
              <w:rPr>
                <w:sz w:val="16"/>
              </w:rPr>
              <w:t>-</w:t>
            </w:r>
            <w:r>
              <w:rPr>
                <w:spacing w:val="-2"/>
                <w:sz w:val="16"/>
              </w:rPr>
              <w:t>23.000,00</w:t>
            </w:r>
          </w:p>
        </w:tc>
        <w:tc>
          <w:tcPr>
            <w:tcW w:w="1332" w:type="dxa"/>
            <w:tcBorders>
              <w:top w:val="single" w:sz="2" w:space="0" w:color="000000"/>
            </w:tcBorders>
          </w:tcPr>
          <w:p w14:paraId="5EEAF88E" w14:textId="77777777" w:rsidR="007765A1" w:rsidRDefault="007765A1" w:rsidP="007E5A5A">
            <w:pPr>
              <w:pStyle w:val="TableParagraph"/>
              <w:spacing w:before="14" w:line="172" w:lineRule="exact"/>
              <w:ind w:right="141"/>
              <w:rPr>
                <w:sz w:val="16"/>
              </w:rPr>
            </w:pPr>
            <w:r>
              <w:rPr>
                <w:spacing w:val="-2"/>
                <w:sz w:val="16"/>
              </w:rPr>
              <w:t>97.000,00</w:t>
            </w:r>
          </w:p>
        </w:tc>
      </w:tr>
    </w:tbl>
    <w:p w14:paraId="10EC4607"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912"/>
        <w:gridCol w:w="4356"/>
        <w:gridCol w:w="1350"/>
        <w:gridCol w:w="1276"/>
      </w:tblGrid>
      <w:tr w:rsidR="007765A1" w14:paraId="51F5DD24" w14:textId="77777777" w:rsidTr="007E5A5A">
        <w:trPr>
          <w:trHeight w:val="445"/>
        </w:trPr>
        <w:tc>
          <w:tcPr>
            <w:tcW w:w="7912" w:type="dxa"/>
            <w:tcBorders>
              <w:top w:val="single" w:sz="2" w:space="0" w:color="000000"/>
              <w:bottom w:val="single" w:sz="2" w:space="0" w:color="000000"/>
            </w:tcBorders>
            <w:shd w:val="clear" w:color="auto" w:fill="BEBEBE"/>
          </w:tcPr>
          <w:p w14:paraId="534741CD" w14:textId="77777777" w:rsidR="007765A1" w:rsidRPr="00471ECA" w:rsidRDefault="007765A1" w:rsidP="007E5A5A">
            <w:pPr>
              <w:pStyle w:val="TableParagraph"/>
              <w:spacing w:before="16"/>
              <w:ind w:left="25"/>
              <w:jc w:val="left"/>
              <w:rPr>
                <w:b/>
                <w:sz w:val="18"/>
                <w:lang w:val="it-IT"/>
              </w:rPr>
            </w:pPr>
            <w:r w:rsidRPr="00471ECA">
              <w:rPr>
                <w:b/>
                <w:sz w:val="18"/>
                <w:lang w:val="it-IT"/>
              </w:rPr>
              <w:t>Program:</w:t>
            </w:r>
            <w:r w:rsidRPr="00471ECA">
              <w:rPr>
                <w:rFonts w:ascii="Times New Roman"/>
                <w:spacing w:val="-7"/>
                <w:sz w:val="18"/>
                <w:lang w:val="it-IT"/>
              </w:rPr>
              <w:t xml:space="preserve"> </w:t>
            </w:r>
            <w:r w:rsidRPr="00471ECA">
              <w:rPr>
                <w:b/>
                <w:sz w:val="18"/>
                <w:lang w:val="it-IT"/>
              </w:rPr>
              <w:t>1011</w:t>
            </w:r>
            <w:r w:rsidRPr="00471ECA">
              <w:rPr>
                <w:rFonts w:ascii="Times New Roman"/>
                <w:spacing w:val="49"/>
                <w:sz w:val="18"/>
                <w:lang w:val="it-IT"/>
              </w:rPr>
              <w:t xml:space="preserve"> </w:t>
            </w:r>
            <w:r w:rsidRPr="00471ECA">
              <w:rPr>
                <w:b/>
                <w:sz w:val="18"/>
                <w:lang w:val="it-IT"/>
              </w:rPr>
              <w:t>RAZVOJ</w:t>
            </w:r>
            <w:r w:rsidRPr="00471ECA">
              <w:rPr>
                <w:rFonts w:ascii="Times New Roman"/>
                <w:spacing w:val="-5"/>
                <w:sz w:val="18"/>
                <w:lang w:val="it-IT"/>
              </w:rPr>
              <w:t xml:space="preserve"> </w:t>
            </w:r>
            <w:r w:rsidRPr="00471ECA">
              <w:rPr>
                <w:b/>
                <w:sz w:val="18"/>
                <w:lang w:val="it-IT"/>
              </w:rPr>
              <w:t>SPORTA</w:t>
            </w:r>
            <w:r w:rsidRPr="00471ECA">
              <w:rPr>
                <w:rFonts w:ascii="Times New Roman"/>
                <w:spacing w:val="-7"/>
                <w:sz w:val="18"/>
                <w:lang w:val="it-IT"/>
              </w:rPr>
              <w:t xml:space="preserve"> </w:t>
            </w:r>
            <w:r w:rsidRPr="00471ECA">
              <w:rPr>
                <w:b/>
                <w:sz w:val="18"/>
                <w:lang w:val="it-IT"/>
              </w:rPr>
              <w:t>I</w:t>
            </w:r>
            <w:r w:rsidRPr="00471ECA">
              <w:rPr>
                <w:rFonts w:ascii="Times New Roman"/>
                <w:spacing w:val="-5"/>
                <w:sz w:val="18"/>
                <w:lang w:val="it-IT"/>
              </w:rPr>
              <w:t xml:space="preserve"> </w:t>
            </w:r>
            <w:r w:rsidRPr="00471ECA">
              <w:rPr>
                <w:b/>
                <w:spacing w:val="-2"/>
                <w:sz w:val="18"/>
                <w:lang w:val="it-IT"/>
              </w:rPr>
              <w:t>REKREACIJE</w:t>
            </w:r>
          </w:p>
        </w:tc>
        <w:tc>
          <w:tcPr>
            <w:tcW w:w="4356" w:type="dxa"/>
            <w:tcBorders>
              <w:top w:val="single" w:sz="2" w:space="0" w:color="000000"/>
              <w:bottom w:val="single" w:sz="2" w:space="0" w:color="000000"/>
            </w:tcBorders>
            <w:shd w:val="clear" w:color="auto" w:fill="BEBEBE"/>
          </w:tcPr>
          <w:p w14:paraId="6FB42558" w14:textId="77777777" w:rsidR="007765A1" w:rsidRDefault="007765A1" w:rsidP="007E5A5A">
            <w:pPr>
              <w:pStyle w:val="TableParagraph"/>
              <w:spacing w:before="16"/>
              <w:ind w:right="615"/>
              <w:rPr>
                <w:b/>
                <w:sz w:val="18"/>
              </w:rPr>
            </w:pPr>
            <w:r>
              <w:rPr>
                <w:b/>
                <w:spacing w:val="-2"/>
                <w:sz w:val="18"/>
              </w:rPr>
              <w:t>45.000,00</w:t>
            </w:r>
          </w:p>
        </w:tc>
        <w:tc>
          <w:tcPr>
            <w:tcW w:w="1350" w:type="dxa"/>
            <w:tcBorders>
              <w:top w:val="single" w:sz="2" w:space="0" w:color="000000"/>
              <w:bottom w:val="single" w:sz="2" w:space="0" w:color="000000"/>
            </w:tcBorders>
            <w:shd w:val="clear" w:color="auto" w:fill="BEBEBE"/>
          </w:tcPr>
          <w:p w14:paraId="6D0992EF" w14:textId="77777777" w:rsidR="007765A1" w:rsidRDefault="007765A1" w:rsidP="007E5A5A">
            <w:pPr>
              <w:pStyle w:val="TableParagraph"/>
              <w:spacing w:before="16"/>
              <w:ind w:right="409"/>
              <w:rPr>
                <w:b/>
                <w:sz w:val="18"/>
              </w:rPr>
            </w:pPr>
            <w:r>
              <w:rPr>
                <w:b/>
                <w:spacing w:val="-4"/>
                <w:sz w:val="18"/>
              </w:rPr>
              <w:t>0,00</w:t>
            </w:r>
          </w:p>
        </w:tc>
        <w:tc>
          <w:tcPr>
            <w:tcW w:w="1276" w:type="dxa"/>
            <w:tcBorders>
              <w:top w:val="single" w:sz="2" w:space="0" w:color="000000"/>
              <w:bottom w:val="single" w:sz="2" w:space="0" w:color="000000"/>
            </w:tcBorders>
            <w:shd w:val="clear" w:color="auto" w:fill="BEBEBE"/>
          </w:tcPr>
          <w:p w14:paraId="2356BF4E" w14:textId="77777777" w:rsidR="007765A1" w:rsidRDefault="007765A1" w:rsidP="007E5A5A">
            <w:pPr>
              <w:pStyle w:val="TableParagraph"/>
              <w:spacing w:before="16"/>
              <w:ind w:right="128"/>
              <w:rPr>
                <w:b/>
                <w:sz w:val="18"/>
              </w:rPr>
            </w:pPr>
            <w:r>
              <w:rPr>
                <w:b/>
                <w:spacing w:val="-2"/>
                <w:sz w:val="18"/>
              </w:rPr>
              <w:t>45.000,00</w:t>
            </w:r>
          </w:p>
        </w:tc>
      </w:tr>
      <w:tr w:rsidR="007765A1" w14:paraId="2E942096" w14:textId="77777777" w:rsidTr="007E5A5A">
        <w:trPr>
          <w:trHeight w:val="502"/>
        </w:trPr>
        <w:tc>
          <w:tcPr>
            <w:tcW w:w="7912" w:type="dxa"/>
            <w:tcBorders>
              <w:top w:val="single" w:sz="2" w:space="0" w:color="000000"/>
              <w:bottom w:val="single" w:sz="2" w:space="0" w:color="000000"/>
            </w:tcBorders>
            <w:shd w:val="clear" w:color="auto" w:fill="F2F2F2"/>
          </w:tcPr>
          <w:p w14:paraId="603184B2" w14:textId="77777777" w:rsidR="007765A1" w:rsidRDefault="007765A1" w:rsidP="007E5A5A">
            <w:pPr>
              <w:pStyle w:val="TableParagraph"/>
              <w:spacing w:before="74"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63"/>
                <w:sz w:val="18"/>
              </w:rPr>
              <w:t xml:space="preserve"> </w:t>
            </w:r>
            <w:r>
              <w:rPr>
                <w:b/>
                <w:sz w:val="18"/>
              </w:rPr>
              <w:t>SUFINANCIRANJE</w:t>
            </w:r>
            <w:r>
              <w:rPr>
                <w:b/>
                <w:spacing w:val="-8"/>
                <w:sz w:val="18"/>
              </w:rPr>
              <w:t xml:space="preserve"> </w:t>
            </w:r>
            <w:r>
              <w:rPr>
                <w:b/>
                <w:sz w:val="18"/>
              </w:rPr>
              <w:t>UDRUGA</w:t>
            </w:r>
            <w:r>
              <w:rPr>
                <w:b/>
                <w:spacing w:val="-10"/>
                <w:sz w:val="18"/>
              </w:rPr>
              <w:t xml:space="preserve"> </w:t>
            </w:r>
            <w:r>
              <w:rPr>
                <w:b/>
                <w:sz w:val="18"/>
              </w:rPr>
              <w:t>SPORTSKOG</w:t>
            </w:r>
            <w:r>
              <w:rPr>
                <w:b/>
                <w:spacing w:val="-8"/>
                <w:sz w:val="18"/>
              </w:rPr>
              <w:t xml:space="preserve"> </w:t>
            </w:r>
            <w:r>
              <w:rPr>
                <w:b/>
                <w:spacing w:val="-2"/>
                <w:sz w:val="18"/>
              </w:rPr>
              <w:t>ZNAČAJA</w:t>
            </w:r>
          </w:p>
          <w:p w14:paraId="66BC799A" w14:textId="77777777" w:rsidR="007765A1" w:rsidRDefault="007765A1" w:rsidP="007E5A5A">
            <w:pPr>
              <w:pStyle w:val="TableParagraph"/>
              <w:spacing w:line="190" w:lineRule="exact"/>
              <w:ind w:left="470"/>
              <w:jc w:val="left"/>
              <w:rPr>
                <w:b/>
                <w:sz w:val="18"/>
              </w:rPr>
            </w:pPr>
            <w:r>
              <w:rPr>
                <w:b/>
                <w:spacing w:val="-2"/>
                <w:sz w:val="18"/>
              </w:rPr>
              <w:t>A100733</w:t>
            </w:r>
          </w:p>
        </w:tc>
        <w:tc>
          <w:tcPr>
            <w:tcW w:w="4356" w:type="dxa"/>
            <w:tcBorders>
              <w:top w:val="single" w:sz="2" w:space="0" w:color="000000"/>
              <w:bottom w:val="single" w:sz="2" w:space="0" w:color="000000"/>
            </w:tcBorders>
            <w:shd w:val="clear" w:color="auto" w:fill="F2F2F2"/>
          </w:tcPr>
          <w:p w14:paraId="6791FA16" w14:textId="77777777" w:rsidR="007765A1" w:rsidRDefault="007765A1" w:rsidP="007E5A5A">
            <w:pPr>
              <w:pStyle w:val="TableParagraph"/>
              <w:spacing w:before="74"/>
              <w:ind w:right="616"/>
              <w:rPr>
                <w:b/>
                <w:sz w:val="18"/>
              </w:rPr>
            </w:pPr>
            <w:r>
              <w:rPr>
                <w:b/>
                <w:spacing w:val="-2"/>
                <w:sz w:val="18"/>
              </w:rPr>
              <w:t>25.000,00</w:t>
            </w:r>
          </w:p>
        </w:tc>
        <w:tc>
          <w:tcPr>
            <w:tcW w:w="1350" w:type="dxa"/>
            <w:tcBorders>
              <w:top w:val="single" w:sz="2" w:space="0" w:color="000000"/>
              <w:bottom w:val="single" w:sz="2" w:space="0" w:color="000000"/>
            </w:tcBorders>
            <w:shd w:val="clear" w:color="auto" w:fill="F2F2F2"/>
          </w:tcPr>
          <w:p w14:paraId="66340278" w14:textId="77777777" w:rsidR="007765A1" w:rsidRDefault="007765A1" w:rsidP="007E5A5A">
            <w:pPr>
              <w:pStyle w:val="TableParagraph"/>
              <w:spacing w:before="74"/>
              <w:ind w:right="410"/>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744FA5AF" w14:textId="77777777" w:rsidR="007765A1" w:rsidRDefault="007765A1" w:rsidP="007E5A5A">
            <w:pPr>
              <w:pStyle w:val="TableParagraph"/>
              <w:spacing w:before="74"/>
              <w:ind w:right="128"/>
              <w:rPr>
                <w:b/>
                <w:sz w:val="18"/>
              </w:rPr>
            </w:pPr>
            <w:r>
              <w:rPr>
                <w:b/>
                <w:spacing w:val="-2"/>
                <w:sz w:val="18"/>
              </w:rPr>
              <w:t>25.000,00</w:t>
            </w:r>
          </w:p>
        </w:tc>
      </w:tr>
      <w:tr w:rsidR="007765A1" w14:paraId="7680FF53" w14:textId="77777777" w:rsidTr="007E5A5A">
        <w:trPr>
          <w:trHeight w:val="337"/>
        </w:trPr>
        <w:tc>
          <w:tcPr>
            <w:tcW w:w="7912" w:type="dxa"/>
            <w:tcBorders>
              <w:top w:val="single" w:sz="2" w:space="0" w:color="000000"/>
              <w:bottom w:val="single" w:sz="2" w:space="0" w:color="000000"/>
            </w:tcBorders>
            <w:shd w:val="clear" w:color="auto" w:fill="CCFFCC"/>
          </w:tcPr>
          <w:p w14:paraId="03B2F7A2"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356" w:type="dxa"/>
            <w:tcBorders>
              <w:top w:val="single" w:sz="2" w:space="0" w:color="000000"/>
              <w:bottom w:val="single" w:sz="2" w:space="0" w:color="000000"/>
            </w:tcBorders>
            <w:shd w:val="clear" w:color="auto" w:fill="CCFFCC"/>
          </w:tcPr>
          <w:p w14:paraId="03D2ACDD" w14:textId="77777777" w:rsidR="007765A1" w:rsidRDefault="007765A1" w:rsidP="007E5A5A">
            <w:pPr>
              <w:pStyle w:val="TableParagraph"/>
              <w:spacing w:before="14"/>
              <w:ind w:right="617"/>
              <w:rPr>
                <w:sz w:val="18"/>
              </w:rPr>
            </w:pPr>
            <w:r>
              <w:rPr>
                <w:spacing w:val="-2"/>
                <w:sz w:val="18"/>
              </w:rPr>
              <w:t>25.000,00</w:t>
            </w:r>
          </w:p>
        </w:tc>
        <w:tc>
          <w:tcPr>
            <w:tcW w:w="1350" w:type="dxa"/>
            <w:tcBorders>
              <w:top w:val="single" w:sz="2" w:space="0" w:color="000000"/>
              <w:bottom w:val="single" w:sz="2" w:space="0" w:color="000000"/>
            </w:tcBorders>
            <w:shd w:val="clear" w:color="auto" w:fill="CCFFCC"/>
          </w:tcPr>
          <w:p w14:paraId="443E57CD" w14:textId="77777777" w:rsidR="007765A1" w:rsidRDefault="007765A1" w:rsidP="007E5A5A">
            <w:pPr>
              <w:pStyle w:val="TableParagraph"/>
              <w:spacing w:before="14"/>
              <w:ind w:right="410"/>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26BB322F" w14:textId="77777777" w:rsidR="007765A1" w:rsidRDefault="007765A1" w:rsidP="007E5A5A">
            <w:pPr>
              <w:pStyle w:val="TableParagraph"/>
              <w:spacing w:before="14"/>
              <w:ind w:right="129"/>
              <w:rPr>
                <w:sz w:val="18"/>
              </w:rPr>
            </w:pPr>
            <w:r>
              <w:rPr>
                <w:spacing w:val="-2"/>
                <w:sz w:val="18"/>
              </w:rPr>
              <w:t>25.000,00</w:t>
            </w:r>
          </w:p>
        </w:tc>
      </w:tr>
    </w:tbl>
    <w:p w14:paraId="4DD01394" w14:textId="77777777" w:rsidR="007765A1" w:rsidRDefault="007765A1" w:rsidP="007765A1">
      <w:pPr>
        <w:pStyle w:val="Tijeloteksta"/>
        <w:spacing w:before="4"/>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6930A268" w14:textId="77777777" w:rsidTr="007E5A5A">
        <w:trPr>
          <w:trHeight w:val="211"/>
        </w:trPr>
        <w:tc>
          <w:tcPr>
            <w:tcW w:w="1174" w:type="dxa"/>
            <w:tcBorders>
              <w:bottom w:val="single" w:sz="2" w:space="0" w:color="000000"/>
            </w:tcBorders>
          </w:tcPr>
          <w:p w14:paraId="428BFB7E" w14:textId="77777777" w:rsidR="007765A1" w:rsidRDefault="007765A1" w:rsidP="007E5A5A">
            <w:pPr>
              <w:pStyle w:val="TableParagraph"/>
              <w:spacing w:line="183" w:lineRule="exact"/>
              <w:ind w:right="46"/>
              <w:rPr>
                <w:b/>
                <w:sz w:val="18"/>
              </w:rPr>
            </w:pPr>
            <w:r>
              <w:rPr>
                <w:b/>
                <w:sz w:val="18"/>
              </w:rPr>
              <w:t>3</w:t>
            </w:r>
          </w:p>
        </w:tc>
        <w:tc>
          <w:tcPr>
            <w:tcW w:w="5610" w:type="dxa"/>
            <w:tcBorders>
              <w:bottom w:val="single" w:sz="2" w:space="0" w:color="000000"/>
            </w:tcBorders>
          </w:tcPr>
          <w:p w14:paraId="0F3BEBBD"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3" w:type="dxa"/>
            <w:tcBorders>
              <w:bottom w:val="single" w:sz="2" w:space="0" w:color="000000"/>
            </w:tcBorders>
          </w:tcPr>
          <w:p w14:paraId="08CF78C5" w14:textId="77777777" w:rsidR="007765A1" w:rsidRDefault="007765A1" w:rsidP="007E5A5A">
            <w:pPr>
              <w:pStyle w:val="TableParagraph"/>
              <w:spacing w:line="183" w:lineRule="exact"/>
              <w:ind w:right="615"/>
              <w:rPr>
                <w:b/>
                <w:sz w:val="18"/>
              </w:rPr>
            </w:pPr>
            <w:r>
              <w:rPr>
                <w:b/>
                <w:spacing w:val="-2"/>
                <w:sz w:val="18"/>
              </w:rPr>
              <w:t>25.000,00</w:t>
            </w:r>
          </w:p>
        </w:tc>
        <w:tc>
          <w:tcPr>
            <w:tcW w:w="1350" w:type="dxa"/>
            <w:tcBorders>
              <w:bottom w:val="single" w:sz="2" w:space="0" w:color="000000"/>
            </w:tcBorders>
          </w:tcPr>
          <w:p w14:paraId="1A58DF82" w14:textId="77777777" w:rsidR="007765A1" w:rsidRDefault="007765A1" w:rsidP="007E5A5A">
            <w:pPr>
              <w:pStyle w:val="TableParagraph"/>
              <w:spacing w:line="183" w:lineRule="exact"/>
              <w:ind w:right="409"/>
              <w:rPr>
                <w:b/>
                <w:sz w:val="18"/>
              </w:rPr>
            </w:pPr>
            <w:r>
              <w:rPr>
                <w:b/>
                <w:spacing w:val="-4"/>
                <w:sz w:val="18"/>
              </w:rPr>
              <w:t>0,00</w:t>
            </w:r>
          </w:p>
        </w:tc>
        <w:tc>
          <w:tcPr>
            <w:tcW w:w="1286" w:type="dxa"/>
            <w:tcBorders>
              <w:bottom w:val="single" w:sz="2" w:space="0" w:color="000000"/>
            </w:tcBorders>
          </w:tcPr>
          <w:p w14:paraId="5E832BB5" w14:textId="77777777" w:rsidR="007765A1" w:rsidRDefault="007765A1" w:rsidP="007E5A5A">
            <w:pPr>
              <w:pStyle w:val="TableParagraph"/>
              <w:spacing w:line="183" w:lineRule="exact"/>
              <w:ind w:right="136"/>
              <w:rPr>
                <w:b/>
                <w:sz w:val="18"/>
              </w:rPr>
            </w:pPr>
            <w:r>
              <w:rPr>
                <w:b/>
                <w:spacing w:val="-2"/>
                <w:sz w:val="18"/>
              </w:rPr>
              <w:t>25.000,00</w:t>
            </w:r>
          </w:p>
        </w:tc>
      </w:tr>
      <w:tr w:rsidR="007765A1" w14:paraId="50298310" w14:textId="77777777" w:rsidTr="007E5A5A">
        <w:trPr>
          <w:trHeight w:val="207"/>
        </w:trPr>
        <w:tc>
          <w:tcPr>
            <w:tcW w:w="1174" w:type="dxa"/>
            <w:tcBorders>
              <w:top w:val="single" w:sz="2" w:space="0" w:color="000000"/>
            </w:tcBorders>
          </w:tcPr>
          <w:p w14:paraId="09D35FF4" w14:textId="77777777" w:rsidR="007765A1" w:rsidRDefault="007765A1" w:rsidP="007E5A5A">
            <w:pPr>
              <w:pStyle w:val="TableParagraph"/>
              <w:spacing w:before="15" w:line="172" w:lineRule="exact"/>
              <w:ind w:right="45"/>
              <w:rPr>
                <w:sz w:val="16"/>
              </w:rPr>
            </w:pPr>
            <w:r>
              <w:rPr>
                <w:spacing w:val="-5"/>
                <w:sz w:val="16"/>
              </w:rPr>
              <w:t>38</w:t>
            </w:r>
          </w:p>
        </w:tc>
        <w:tc>
          <w:tcPr>
            <w:tcW w:w="5610" w:type="dxa"/>
            <w:tcBorders>
              <w:top w:val="single" w:sz="2" w:space="0" w:color="000000"/>
            </w:tcBorders>
          </w:tcPr>
          <w:p w14:paraId="0D14C3E6" w14:textId="77777777" w:rsidR="007765A1" w:rsidRDefault="007765A1" w:rsidP="007E5A5A">
            <w:pPr>
              <w:pStyle w:val="TableParagraph"/>
              <w:spacing w:before="15"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73" w:type="dxa"/>
            <w:tcBorders>
              <w:top w:val="single" w:sz="2" w:space="0" w:color="000000"/>
            </w:tcBorders>
          </w:tcPr>
          <w:p w14:paraId="70AC0121" w14:textId="77777777" w:rsidR="007765A1" w:rsidRDefault="007765A1" w:rsidP="007E5A5A">
            <w:pPr>
              <w:pStyle w:val="TableParagraph"/>
              <w:spacing w:before="15" w:line="172" w:lineRule="exact"/>
              <w:ind w:right="616"/>
              <w:rPr>
                <w:sz w:val="16"/>
              </w:rPr>
            </w:pPr>
            <w:r>
              <w:rPr>
                <w:spacing w:val="-2"/>
                <w:sz w:val="16"/>
              </w:rPr>
              <w:t>25.000,00</w:t>
            </w:r>
          </w:p>
        </w:tc>
        <w:tc>
          <w:tcPr>
            <w:tcW w:w="1350" w:type="dxa"/>
            <w:tcBorders>
              <w:top w:val="single" w:sz="2" w:space="0" w:color="000000"/>
            </w:tcBorders>
          </w:tcPr>
          <w:p w14:paraId="11B44022"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4B0D169E" w14:textId="77777777" w:rsidR="007765A1" w:rsidRDefault="007765A1" w:rsidP="007E5A5A">
            <w:pPr>
              <w:pStyle w:val="TableParagraph"/>
              <w:spacing w:before="15" w:line="172" w:lineRule="exact"/>
              <w:ind w:right="139"/>
              <w:rPr>
                <w:sz w:val="16"/>
              </w:rPr>
            </w:pPr>
            <w:r>
              <w:rPr>
                <w:spacing w:val="-2"/>
                <w:sz w:val="16"/>
              </w:rPr>
              <w:t>25.000,00</w:t>
            </w:r>
          </w:p>
        </w:tc>
      </w:tr>
    </w:tbl>
    <w:p w14:paraId="6395EA95"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8400"/>
        <w:gridCol w:w="3869"/>
        <w:gridCol w:w="1351"/>
        <w:gridCol w:w="1277"/>
      </w:tblGrid>
      <w:tr w:rsidR="007765A1" w14:paraId="202F57A4" w14:textId="77777777" w:rsidTr="007E5A5A">
        <w:trPr>
          <w:trHeight w:val="501"/>
        </w:trPr>
        <w:tc>
          <w:tcPr>
            <w:tcW w:w="8400" w:type="dxa"/>
            <w:tcBorders>
              <w:top w:val="single" w:sz="2" w:space="0" w:color="000000"/>
              <w:bottom w:val="single" w:sz="2" w:space="0" w:color="000000"/>
            </w:tcBorders>
            <w:shd w:val="clear" w:color="auto" w:fill="F2F2F2"/>
          </w:tcPr>
          <w:p w14:paraId="095533F1" w14:textId="77777777" w:rsidR="007765A1" w:rsidRPr="007765A1" w:rsidRDefault="007765A1" w:rsidP="007E5A5A">
            <w:pPr>
              <w:pStyle w:val="TableParagraph"/>
              <w:spacing w:before="74" w:line="219" w:lineRule="exact"/>
              <w:ind w:left="157"/>
              <w:jc w:val="left"/>
              <w:rPr>
                <w:b/>
                <w:sz w:val="18"/>
                <w:lang w:val="hr-HR"/>
              </w:rPr>
            </w:pPr>
            <w:r w:rsidRPr="007765A1">
              <w:rPr>
                <w:b/>
                <w:sz w:val="18"/>
                <w:lang w:val="hr-HR"/>
              </w:rPr>
              <w:t>Akt/projekt:</w:t>
            </w:r>
            <w:r w:rsidRPr="007765A1">
              <w:rPr>
                <w:rFonts w:ascii="Times New Roman" w:hAnsi="Times New Roman"/>
                <w:spacing w:val="62"/>
                <w:w w:val="150"/>
                <w:sz w:val="18"/>
                <w:lang w:val="hr-HR"/>
              </w:rPr>
              <w:t xml:space="preserve"> </w:t>
            </w:r>
            <w:r w:rsidRPr="007765A1">
              <w:rPr>
                <w:b/>
                <w:sz w:val="18"/>
                <w:lang w:val="hr-HR"/>
              </w:rPr>
              <w:t>IZGRADNJA</w:t>
            </w:r>
            <w:r w:rsidRPr="007765A1">
              <w:rPr>
                <w:b/>
                <w:spacing w:val="-3"/>
                <w:sz w:val="18"/>
                <w:lang w:val="hr-HR"/>
              </w:rPr>
              <w:t xml:space="preserve"> </w:t>
            </w:r>
            <w:r w:rsidRPr="007765A1">
              <w:rPr>
                <w:b/>
                <w:sz w:val="18"/>
                <w:lang w:val="hr-HR"/>
              </w:rPr>
              <w:t>NOGOMETNOG</w:t>
            </w:r>
            <w:r w:rsidRPr="007765A1">
              <w:rPr>
                <w:b/>
                <w:spacing w:val="-3"/>
                <w:sz w:val="18"/>
                <w:lang w:val="hr-HR"/>
              </w:rPr>
              <w:t xml:space="preserve"> </w:t>
            </w:r>
            <w:r w:rsidRPr="007765A1">
              <w:rPr>
                <w:b/>
                <w:sz w:val="18"/>
                <w:lang w:val="hr-HR"/>
              </w:rPr>
              <w:t>IGRALIŠTA</w:t>
            </w:r>
            <w:r w:rsidRPr="007765A1">
              <w:rPr>
                <w:b/>
                <w:spacing w:val="-3"/>
                <w:sz w:val="18"/>
                <w:lang w:val="hr-HR"/>
              </w:rPr>
              <w:t xml:space="preserve"> </w:t>
            </w:r>
            <w:r w:rsidRPr="007765A1">
              <w:rPr>
                <w:b/>
                <w:sz w:val="18"/>
                <w:lang w:val="hr-HR"/>
              </w:rPr>
              <w:t>U</w:t>
            </w:r>
            <w:r w:rsidRPr="007765A1">
              <w:rPr>
                <w:b/>
                <w:spacing w:val="-3"/>
                <w:sz w:val="18"/>
                <w:lang w:val="hr-HR"/>
              </w:rPr>
              <w:t xml:space="preserve"> </w:t>
            </w:r>
            <w:r w:rsidRPr="007765A1">
              <w:rPr>
                <w:b/>
                <w:sz w:val="18"/>
                <w:lang w:val="hr-HR"/>
              </w:rPr>
              <w:t>NASELJU</w:t>
            </w:r>
            <w:r w:rsidRPr="007765A1">
              <w:rPr>
                <w:b/>
                <w:spacing w:val="-1"/>
                <w:sz w:val="18"/>
                <w:lang w:val="hr-HR"/>
              </w:rPr>
              <w:t xml:space="preserve"> </w:t>
            </w:r>
            <w:r w:rsidRPr="007765A1">
              <w:rPr>
                <w:b/>
                <w:spacing w:val="-2"/>
                <w:sz w:val="18"/>
                <w:lang w:val="hr-HR"/>
              </w:rPr>
              <w:t>BRTONIGLA</w:t>
            </w:r>
          </w:p>
          <w:p w14:paraId="24B667EA" w14:textId="77777777" w:rsidR="007765A1" w:rsidRDefault="007765A1" w:rsidP="007E5A5A">
            <w:pPr>
              <w:pStyle w:val="TableParagraph"/>
              <w:spacing w:line="188" w:lineRule="exact"/>
              <w:ind w:left="479"/>
              <w:jc w:val="left"/>
              <w:rPr>
                <w:b/>
                <w:sz w:val="18"/>
              </w:rPr>
            </w:pPr>
            <w:r>
              <w:rPr>
                <w:b/>
                <w:spacing w:val="-2"/>
                <w:sz w:val="18"/>
              </w:rPr>
              <w:t>K100806</w:t>
            </w:r>
          </w:p>
        </w:tc>
        <w:tc>
          <w:tcPr>
            <w:tcW w:w="3869" w:type="dxa"/>
            <w:tcBorders>
              <w:top w:val="single" w:sz="2" w:space="0" w:color="000000"/>
              <w:bottom w:val="single" w:sz="2" w:space="0" w:color="000000"/>
            </w:tcBorders>
            <w:shd w:val="clear" w:color="auto" w:fill="F2F2F2"/>
          </w:tcPr>
          <w:p w14:paraId="04BD3ACD" w14:textId="77777777" w:rsidR="007765A1" w:rsidRDefault="007765A1" w:rsidP="007E5A5A">
            <w:pPr>
              <w:pStyle w:val="TableParagraph"/>
              <w:spacing w:before="74"/>
              <w:ind w:right="616"/>
              <w:rPr>
                <w:b/>
                <w:sz w:val="18"/>
              </w:rPr>
            </w:pPr>
            <w:r>
              <w:rPr>
                <w:b/>
                <w:spacing w:val="-2"/>
                <w:sz w:val="18"/>
              </w:rPr>
              <w:t>20.000,00</w:t>
            </w:r>
          </w:p>
        </w:tc>
        <w:tc>
          <w:tcPr>
            <w:tcW w:w="1351" w:type="dxa"/>
            <w:tcBorders>
              <w:top w:val="single" w:sz="2" w:space="0" w:color="000000"/>
              <w:bottom w:val="single" w:sz="2" w:space="0" w:color="000000"/>
            </w:tcBorders>
            <w:shd w:val="clear" w:color="auto" w:fill="F2F2F2"/>
          </w:tcPr>
          <w:p w14:paraId="6A858630" w14:textId="77777777" w:rsidR="007765A1" w:rsidRDefault="007765A1" w:rsidP="007E5A5A">
            <w:pPr>
              <w:pStyle w:val="TableParagraph"/>
              <w:spacing w:before="74"/>
              <w:ind w:right="411"/>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1F79D6BA" w14:textId="77777777" w:rsidR="007765A1" w:rsidRDefault="007765A1" w:rsidP="007E5A5A">
            <w:pPr>
              <w:pStyle w:val="TableParagraph"/>
              <w:spacing w:before="74"/>
              <w:ind w:right="131"/>
              <w:rPr>
                <w:b/>
                <w:sz w:val="18"/>
              </w:rPr>
            </w:pPr>
            <w:r>
              <w:rPr>
                <w:b/>
                <w:spacing w:val="-2"/>
                <w:sz w:val="18"/>
              </w:rPr>
              <w:t>20.000,00</w:t>
            </w:r>
          </w:p>
        </w:tc>
      </w:tr>
      <w:tr w:rsidR="007765A1" w14:paraId="6DFDCCF4" w14:textId="77777777" w:rsidTr="007E5A5A">
        <w:trPr>
          <w:trHeight w:val="339"/>
        </w:trPr>
        <w:tc>
          <w:tcPr>
            <w:tcW w:w="8400" w:type="dxa"/>
            <w:tcBorders>
              <w:top w:val="single" w:sz="2" w:space="0" w:color="000000"/>
              <w:bottom w:val="single" w:sz="2" w:space="0" w:color="000000"/>
            </w:tcBorders>
            <w:shd w:val="clear" w:color="auto" w:fill="CCFFCC"/>
          </w:tcPr>
          <w:p w14:paraId="5341FFA6"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8"/>
                <w:sz w:val="18"/>
                <w:lang w:val="it-IT"/>
              </w:rPr>
              <w:t xml:space="preserve"> </w:t>
            </w:r>
            <w:r w:rsidRPr="00471ECA">
              <w:rPr>
                <w:sz w:val="18"/>
                <w:lang w:val="it-IT"/>
              </w:rPr>
              <w:t>11</w:t>
            </w:r>
            <w:r w:rsidRPr="00471ECA">
              <w:rPr>
                <w:rFonts w:ascii="Times New Roman" w:hAnsi="Times New Roman"/>
                <w:spacing w:val="49"/>
                <w:sz w:val="18"/>
                <w:lang w:val="it-IT"/>
              </w:rPr>
              <w:t xml:space="preserve"> </w:t>
            </w:r>
            <w:proofErr w:type="spellStart"/>
            <w:r w:rsidRPr="00471ECA">
              <w:rPr>
                <w:sz w:val="18"/>
                <w:lang w:val="it-IT"/>
              </w:rPr>
              <w:t>Opći</w:t>
            </w:r>
            <w:proofErr w:type="spellEnd"/>
            <w:r w:rsidRPr="00471ECA">
              <w:rPr>
                <w:spacing w:val="-1"/>
                <w:sz w:val="18"/>
                <w:lang w:val="it-IT"/>
              </w:rPr>
              <w:t xml:space="preserve"> </w:t>
            </w:r>
            <w:proofErr w:type="spellStart"/>
            <w:r w:rsidRPr="00471ECA">
              <w:rPr>
                <w:sz w:val="18"/>
                <w:lang w:val="it-IT"/>
              </w:rPr>
              <w:t>prihodi</w:t>
            </w:r>
            <w:proofErr w:type="spellEnd"/>
            <w:r w:rsidRPr="00471ECA">
              <w:rPr>
                <w:spacing w:val="-2"/>
                <w:sz w:val="18"/>
                <w:lang w:val="it-IT"/>
              </w:rPr>
              <w:t xml:space="preserve"> </w:t>
            </w:r>
            <w:r w:rsidRPr="00471ECA">
              <w:rPr>
                <w:sz w:val="18"/>
                <w:lang w:val="it-IT"/>
              </w:rPr>
              <w:t>i</w:t>
            </w:r>
            <w:r w:rsidRPr="00471ECA">
              <w:rPr>
                <w:spacing w:val="-3"/>
                <w:sz w:val="18"/>
                <w:lang w:val="it-IT"/>
              </w:rPr>
              <w:t xml:space="preserve"> </w:t>
            </w:r>
            <w:proofErr w:type="spellStart"/>
            <w:r w:rsidRPr="00471ECA">
              <w:rPr>
                <w:spacing w:val="-2"/>
                <w:sz w:val="18"/>
                <w:lang w:val="it-IT"/>
              </w:rPr>
              <w:t>primici</w:t>
            </w:r>
            <w:proofErr w:type="spellEnd"/>
          </w:p>
        </w:tc>
        <w:tc>
          <w:tcPr>
            <w:tcW w:w="3869" w:type="dxa"/>
            <w:tcBorders>
              <w:top w:val="single" w:sz="2" w:space="0" w:color="000000"/>
              <w:bottom w:val="single" w:sz="2" w:space="0" w:color="000000"/>
            </w:tcBorders>
            <w:shd w:val="clear" w:color="auto" w:fill="CCFFCC"/>
          </w:tcPr>
          <w:p w14:paraId="25F971AD" w14:textId="77777777" w:rsidR="007765A1" w:rsidRDefault="007765A1" w:rsidP="007E5A5A">
            <w:pPr>
              <w:pStyle w:val="TableParagraph"/>
              <w:spacing w:before="15"/>
              <w:ind w:right="618"/>
              <w:rPr>
                <w:sz w:val="18"/>
              </w:rPr>
            </w:pPr>
            <w:r>
              <w:rPr>
                <w:spacing w:val="-2"/>
                <w:sz w:val="18"/>
              </w:rPr>
              <w:t>20.000,00</w:t>
            </w:r>
          </w:p>
        </w:tc>
        <w:tc>
          <w:tcPr>
            <w:tcW w:w="1351" w:type="dxa"/>
            <w:tcBorders>
              <w:top w:val="single" w:sz="2" w:space="0" w:color="000000"/>
              <w:bottom w:val="single" w:sz="2" w:space="0" w:color="000000"/>
            </w:tcBorders>
            <w:shd w:val="clear" w:color="auto" w:fill="CCFFCC"/>
          </w:tcPr>
          <w:p w14:paraId="6D8AC2AD" w14:textId="77777777" w:rsidR="007765A1" w:rsidRDefault="007765A1" w:rsidP="007E5A5A">
            <w:pPr>
              <w:pStyle w:val="TableParagraph"/>
              <w:spacing w:before="15"/>
              <w:ind w:right="411"/>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7F5B55F6" w14:textId="77777777" w:rsidR="007765A1" w:rsidRDefault="007765A1" w:rsidP="007E5A5A">
            <w:pPr>
              <w:pStyle w:val="TableParagraph"/>
              <w:spacing w:before="15"/>
              <w:ind w:right="133"/>
              <w:rPr>
                <w:sz w:val="18"/>
              </w:rPr>
            </w:pPr>
            <w:r>
              <w:rPr>
                <w:spacing w:val="-2"/>
                <w:sz w:val="18"/>
              </w:rPr>
              <w:t>20.000,00</w:t>
            </w:r>
          </w:p>
        </w:tc>
      </w:tr>
    </w:tbl>
    <w:p w14:paraId="3CAC9FF5"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67CC91C1" w14:textId="77777777" w:rsidTr="007E5A5A">
        <w:trPr>
          <w:trHeight w:val="214"/>
        </w:trPr>
        <w:tc>
          <w:tcPr>
            <w:tcW w:w="1174" w:type="dxa"/>
            <w:tcBorders>
              <w:bottom w:val="single" w:sz="2" w:space="0" w:color="000000"/>
            </w:tcBorders>
          </w:tcPr>
          <w:p w14:paraId="45814276"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0ADF7526"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399DE2D6" w14:textId="77777777" w:rsidR="007765A1" w:rsidRDefault="007765A1" w:rsidP="007E5A5A">
            <w:pPr>
              <w:pStyle w:val="TableParagraph"/>
              <w:spacing w:line="183" w:lineRule="exact"/>
              <w:ind w:right="615"/>
              <w:rPr>
                <w:b/>
                <w:sz w:val="18"/>
              </w:rPr>
            </w:pPr>
            <w:r>
              <w:rPr>
                <w:b/>
                <w:spacing w:val="-2"/>
                <w:sz w:val="18"/>
              </w:rPr>
              <w:t>20.000,00</w:t>
            </w:r>
          </w:p>
        </w:tc>
        <w:tc>
          <w:tcPr>
            <w:tcW w:w="1350" w:type="dxa"/>
            <w:tcBorders>
              <w:bottom w:val="single" w:sz="2" w:space="0" w:color="000000"/>
            </w:tcBorders>
          </w:tcPr>
          <w:p w14:paraId="7913EFC6"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0CE27C70" w14:textId="77777777" w:rsidR="007765A1" w:rsidRDefault="007765A1" w:rsidP="007E5A5A">
            <w:pPr>
              <w:pStyle w:val="TableParagraph"/>
              <w:spacing w:line="183" w:lineRule="exact"/>
              <w:ind w:right="137"/>
              <w:rPr>
                <w:b/>
                <w:sz w:val="18"/>
              </w:rPr>
            </w:pPr>
            <w:r>
              <w:rPr>
                <w:b/>
                <w:spacing w:val="-2"/>
                <w:sz w:val="18"/>
              </w:rPr>
              <w:t>20.000,00</w:t>
            </w:r>
          </w:p>
        </w:tc>
      </w:tr>
      <w:tr w:rsidR="007765A1" w14:paraId="3DA0967E" w14:textId="77777777" w:rsidTr="007E5A5A">
        <w:trPr>
          <w:trHeight w:val="207"/>
        </w:trPr>
        <w:tc>
          <w:tcPr>
            <w:tcW w:w="1174" w:type="dxa"/>
            <w:tcBorders>
              <w:top w:val="single" w:sz="2" w:space="0" w:color="000000"/>
            </w:tcBorders>
          </w:tcPr>
          <w:p w14:paraId="2E007461"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627D69DA"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0052CE61" w14:textId="77777777" w:rsidR="007765A1" w:rsidRDefault="007765A1" w:rsidP="007E5A5A">
            <w:pPr>
              <w:pStyle w:val="TableParagraph"/>
              <w:spacing w:before="14" w:line="172" w:lineRule="exact"/>
              <w:ind w:right="616"/>
              <w:rPr>
                <w:sz w:val="16"/>
              </w:rPr>
            </w:pPr>
            <w:r>
              <w:rPr>
                <w:spacing w:val="-2"/>
                <w:sz w:val="16"/>
              </w:rPr>
              <w:t>20.000,00</w:t>
            </w:r>
          </w:p>
        </w:tc>
        <w:tc>
          <w:tcPr>
            <w:tcW w:w="1350" w:type="dxa"/>
            <w:tcBorders>
              <w:top w:val="single" w:sz="2" w:space="0" w:color="000000"/>
            </w:tcBorders>
          </w:tcPr>
          <w:p w14:paraId="03C40E39"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13624FEB" w14:textId="77777777" w:rsidR="007765A1" w:rsidRDefault="007765A1" w:rsidP="007E5A5A">
            <w:pPr>
              <w:pStyle w:val="TableParagraph"/>
              <w:spacing w:before="14" w:line="172" w:lineRule="exact"/>
              <w:ind w:right="139"/>
              <w:rPr>
                <w:sz w:val="16"/>
              </w:rPr>
            </w:pPr>
            <w:r>
              <w:rPr>
                <w:spacing w:val="-2"/>
                <w:sz w:val="16"/>
              </w:rPr>
              <w:t>20.000,00</w:t>
            </w:r>
          </w:p>
        </w:tc>
      </w:tr>
    </w:tbl>
    <w:p w14:paraId="54BA2232"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8095"/>
        <w:gridCol w:w="4174"/>
        <w:gridCol w:w="1305"/>
        <w:gridCol w:w="1322"/>
      </w:tblGrid>
      <w:tr w:rsidR="007765A1" w14:paraId="384456C6" w14:textId="77777777" w:rsidTr="007E5A5A">
        <w:trPr>
          <w:trHeight w:val="442"/>
        </w:trPr>
        <w:tc>
          <w:tcPr>
            <w:tcW w:w="8095" w:type="dxa"/>
            <w:tcBorders>
              <w:top w:val="single" w:sz="2" w:space="0" w:color="000000"/>
              <w:bottom w:val="single" w:sz="2" w:space="0" w:color="000000"/>
            </w:tcBorders>
            <w:shd w:val="clear" w:color="auto" w:fill="BEBEBE"/>
          </w:tcPr>
          <w:p w14:paraId="03BEC62A" w14:textId="77777777" w:rsidR="007765A1" w:rsidRPr="007765A1" w:rsidRDefault="007765A1" w:rsidP="007E5A5A">
            <w:pPr>
              <w:pStyle w:val="TableParagraph"/>
              <w:spacing w:before="14"/>
              <w:ind w:left="25"/>
              <w:jc w:val="left"/>
              <w:rPr>
                <w:b/>
                <w:sz w:val="18"/>
                <w:lang w:val="hr-HR"/>
              </w:rPr>
            </w:pPr>
            <w:r w:rsidRPr="007765A1">
              <w:rPr>
                <w:b/>
                <w:sz w:val="18"/>
                <w:lang w:val="hr-HR"/>
              </w:rPr>
              <w:t>Program:</w:t>
            </w:r>
            <w:r w:rsidRPr="007765A1">
              <w:rPr>
                <w:rFonts w:ascii="Times New Roman" w:hAnsi="Times New Roman"/>
                <w:spacing w:val="-12"/>
                <w:sz w:val="18"/>
                <w:lang w:val="hr-HR"/>
              </w:rPr>
              <w:t xml:space="preserve"> </w:t>
            </w:r>
            <w:r w:rsidRPr="007765A1">
              <w:rPr>
                <w:b/>
                <w:sz w:val="18"/>
                <w:lang w:val="hr-HR"/>
              </w:rPr>
              <w:t>1012</w:t>
            </w:r>
            <w:r w:rsidRPr="007765A1">
              <w:rPr>
                <w:rFonts w:ascii="Times New Roman" w:hAnsi="Times New Roman"/>
                <w:spacing w:val="36"/>
                <w:sz w:val="18"/>
                <w:lang w:val="hr-HR"/>
              </w:rPr>
              <w:t xml:space="preserve"> </w:t>
            </w:r>
            <w:r w:rsidRPr="007765A1">
              <w:rPr>
                <w:b/>
                <w:sz w:val="18"/>
                <w:lang w:val="hr-HR"/>
              </w:rPr>
              <w:t>OSNOVNOŠKOLSKO</w:t>
            </w:r>
            <w:r w:rsidRPr="007765A1">
              <w:rPr>
                <w:b/>
                <w:spacing w:val="-7"/>
                <w:sz w:val="18"/>
                <w:lang w:val="hr-HR"/>
              </w:rPr>
              <w:t xml:space="preserve"> </w:t>
            </w:r>
            <w:r w:rsidRPr="007765A1">
              <w:rPr>
                <w:b/>
                <w:sz w:val="18"/>
                <w:lang w:val="hr-HR"/>
              </w:rPr>
              <w:t>I</w:t>
            </w:r>
            <w:r w:rsidRPr="007765A1">
              <w:rPr>
                <w:b/>
                <w:spacing w:val="-7"/>
                <w:sz w:val="18"/>
                <w:lang w:val="hr-HR"/>
              </w:rPr>
              <w:t xml:space="preserve"> </w:t>
            </w:r>
            <w:r w:rsidRPr="007765A1">
              <w:rPr>
                <w:b/>
                <w:sz w:val="18"/>
                <w:lang w:val="hr-HR"/>
              </w:rPr>
              <w:t>SREDNJOŠKOLSKO</w:t>
            </w:r>
            <w:r w:rsidRPr="007765A1">
              <w:rPr>
                <w:b/>
                <w:spacing w:val="-6"/>
                <w:sz w:val="18"/>
                <w:lang w:val="hr-HR"/>
              </w:rPr>
              <w:t xml:space="preserve"> </w:t>
            </w:r>
            <w:r w:rsidRPr="007765A1">
              <w:rPr>
                <w:b/>
                <w:spacing w:val="-2"/>
                <w:sz w:val="18"/>
                <w:lang w:val="hr-HR"/>
              </w:rPr>
              <w:t>OBRAZOVANJE</w:t>
            </w:r>
          </w:p>
        </w:tc>
        <w:tc>
          <w:tcPr>
            <w:tcW w:w="4174" w:type="dxa"/>
            <w:tcBorders>
              <w:top w:val="single" w:sz="2" w:space="0" w:color="000000"/>
              <w:bottom w:val="single" w:sz="2" w:space="0" w:color="000000"/>
            </w:tcBorders>
            <w:shd w:val="clear" w:color="auto" w:fill="BEBEBE"/>
          </w:tcPr>
          <w:p w14:paraId="48C4DF3F" w14:textId="77777777" w:rsidR="007765A1" w:rsidRDefault="007765A1" w:rsidP="007E5A5A">
            <w:pPr>
              <w:pStyle w:val="TableParagraph"/>
              <w:spacing w:before="14"/>
              <w:ind w:right="617"/>
              <w:rPr>
                <w:b/>
                <w:sz w:val="18"/>
              </w:rPr>
            </w:pPr>
            <w:r>
              <w:rPr>
                <w:b/>
                <w:spacing w:val="-2"/>
                <w:sz w:val="18"/>
              </w:rPr>
              <w:t>256.572,00</w:t>
            </w:r>
          </w:p>
        </w:tc>
        <w:tc>
          <w:tcPr>
            <w:tcW w:w="1305" w:type="dxa"/>
            <w:tcBorders>
              <w:top w:val="single" w:sz="2" w:space="0" w:color="000000"/>
              <w:bottom w:val="single" w:sz="2" w:space="0" w:color="000000"/>
            </w:tcBorders>
            <w:shd w:val="clear" w:color="auto" w:fill="BEBEBE"/>
          </w:tcPr>
          <w:p w14:paraId="43B5513F" w14:textId="77777777" w:rsidR="007765A1" w:rsidRDefault="007765A1" w:rsidP="007E5A5A">
            <w:pPr>
              <w:pStyle w:val="TableParagraph"/>
              <w:spacing w:before="14"/>
              <w:ind w:right="366"/>
              <w:rPr>
                <w:b/>
                <w:sz w:val="18"/>
              </w:rPr>
            </w:pPr>
            <w:r>
              <w:rPr>
                <w:b/>
                <w:spacing w:val="-4"/>
                <w:sz w:val="18"/>
              </w:rPr>
              <w:t>0,00</w:t>
            </w:r>
          </w:p>
        </w:tc>
        <w:tc>
          <w:tcPr>
            <w:tcW w:w="1322" w:type="dxa"/>
            <w:tcBorders>
              <w:top w:val="single" w:sz="2" w:space="0" w:color="000000"/>
              <w:bottom w:val="single" w:sz="2" w:space="0" w:color="000000"/>
            </w:tcBorders>
            <w:shd w:val="clear" w:color="auto" w:fill="BEBEBE"/>
          </w:tcPr>
          <w:p w14:paraId="1DFAC42B" w14:textId="77777777" w:rsidR="007765A1" w:rsidRDefault="007765A1" w:rsidP="007E5A5A">
            <w:pPr>
              <w:pStyle w:val="TableParagraph"/>
              <w:spacing w:before="14"/>
              <w:ind w:right="130"/>
              <w:rPr>
                <w:b/>
                <w:sz w:val="18"/>
              </w:rPr>
            </w:pPr>
            <w:r>
              <w:rPr>
                <w:b/>
                <w:spacing w:val="-2"/>
                <w:sz w:val="18"/>
              </w:rPr>
              <w:t>256.572,00</w:t>
            </w:r>
          </w:p>
        </w:tc>
      </w:tr>
      <w:tr w:rsidR="007765A1" w14:paraId="49ACB30D" w14:textId="77777777" w:rsidTr="007E5A5A">
        <w:trPr>
          <w:trHeight w:val="502"/>
        </w:trPr>
        <w:tc>
          <w:tcPr>
            <w:tcW w:w="8095" w:type="dxa"/>
            <w:tcBorders>
              <w:top w:val="single" w:sz="2" w:space="0" w:color="000000"/>
              <w:bottom w:val="single" w:sz="2" w:space="0" w:color="000000"/>
            </w:tcBorders>
            <w:shd w:val="clear" w:color="auto" w:fill="F2F2F2"/>
          </w:tcPr>
          <w:p w14:paraId="30C1C9C4" w14:textId="77777777" w:rsidR="007765A1" w:rsidRPr="00471ECA" w:rsidRDefault="007765A1" w:rsidP="007E5A5A">
            <w:pPr>
              <w:pStyle w:val="TableParagraph"/>
              <w:spacing w:before="47" w:line="218" w:lineRule="exact"/>
              <w:ind w:left="470" w:right="4171" w:hanging="313"/>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spacing w:val="57"/>
                <w:sz w:val="18"/>
                <w:lang w:val="it-IT"/>
              </w:rPr>
              <w:t xml:space="preserve"> </w:t>
            </w:r>
            <w:r w:rsidRPr="00471ECA">
              <w:rPr>
                <w:b/>
                <w:sz w:val="18"/>
                <w:lang w:val="it-IT"/>
              </w:rPr>
              <w:t>STIPENDIRANJE</w:t>
            </w:r>
            <w:r w:rsidRPr="00471ECA">
              <w:rPr>
                <w:rFonts w:ascii="Times New Roman"/>
                <w:spacing w:val="-12"/>
                <w:sz w:val="18"/>
                <w:lang w:val="it-IT"/>
              </w:rPr>
              <w:t xml:space="preserve"> </w:t>
            </w:r>
            <w:r w:rsidRPr="00471ECA">
              <w:rPr>
                <w:b/>
                <w:sz w:val="18"/>
                <w:lang w:val="it-IT"/>
              </w:rPr>
              <w:t>STUDENATA</w:t>
            </w:r>
            <w:r w:rsidRPr="00471ECA">
              <w:rPr>
                <w:rFonts w:ascii="Times New Roman"/>
                <w:sz w:val="18"/>
                <w:lang w:val="it-IT"/>
              </w:rPr>
              <w:t xml:space="preserve"> </w:t>
            </w:r>
            <w:r w:rsidRPr="00471ECA">
              <w:rPr>
                <w:b/>
                <w:spacing w:val="-2"/>
                <w:sz w:val="18"/>
                <w:lang w:val="it-IT"/>
              </w:rPr>
              <w:t>A100716</w:t>
            </w:r>
          </w:p>
        </w:tc>
        <w:tc>
          <w:tcPr>
            <w:tcW w:w="4174" w:type="dxa"/>
            <w:tcBorders>
              <w:top w:val="single" w:sz="2" w:space="0" w:color="000000"/>
              <w:bottom w:val="single" w:sz="2" w:space="0" w:color="000000"/>
            </w:tcBorders>
            <w:shd w:val="clear" w:color="auto" w:fill="F2F2F2"/>
          </w:tcPr>
          <w:p w14:paraId="156623E5" w14:textId="77777777" w:rsidR="007765A1" w:rsidRDefault="007765A1" w:rsidP="007E5A5A">
            <w:pPr>
              <w:pStyle w:val="TableParagraph"/>
              <w:spacing w:before="75"/>
              <w:ind w:right="616"/>
              <w:rPr>
                <w:b/>
                <w:sz w:val="18"/>
              </w:rPr>
            </w:pPr>
            <w:r>
              <w:rPr>
                <w:b/>
                <w:spacing w:val="-2"/>
                <w:sz w:val="18"/>
              </w:rPr>
              <w:t>29.000,00</w:t>
            </w:r>
          </w:p>
        </w:tc>
        <w:tc>
          <w:tcPr>
            <w:tcW w:w="1305" w:type="dxa"/>
            <w:tcBorders>
              <w:top w:val="single" w:sz="2" w:space="0" w:color="000000"/>
              <w:bottom w:val="single" w:sz="2" w:space="0" w:color="000000"/>
            </w:tcBorders>
            <w:shd w:val="clear" w:color="auto" w:fill="F2F2F2"/>
          </w:tcPr>
          <w:p w14:paraId="0A7BCACE" w14:textId="77777777" w:rsidR="007765A1" w:rsidRDefault="007765A1" w:rsidP="007E5A5A">
            <w:pPr>
              <w:pStyle w:val="TableParagraph"/>
              <w:spacing w:before="75"/>
              <w:ind w:right="365"/>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4A2006AB" w14:textId="77777777" w:rsidR="007765A1" w:rsidRDefault="007765A1" w:rsidP="007E5A5A">
            <w:pPr>
              <w:pStyle w:val="TableParagraph"/>
              <w:spacing w:before="75"/>
              <w:ind w:right="130"/>
              <w:rPr>
                <w:b/>
                <w:sz w:val="18"/>
              </w:rPr>
            </w:pPr>
            <w:r>
              <w:rPr>
                <w:b/>
                <w:spacing w:val="-2"/>
                <w:sz w:val="18"/>
              </w:rPr>
              <w:t>29.000,00</w:t>
            </w:r>
          </w:p>
        </w:tc>
      </w:tr>
      <w:tr w:rsidR="007765A1" w14:paraId="5997D80F" w14:textId="77777777" w:rsidTr="007E5A5A">
        <w:trPr>
          <w:trHeight w:val="337"/>
        </w:trPr>
        <w:tc>
          <w:tcPr>
            <w:tcW w:w="8095" w:type="dxa"/>
            <w:tcBorders>
              <w:top w:val="single" w:sz="2" w:space="0" w:color="000000"/>
              <w:bottom w:val="single" w:sz="2" w:space="0" w:color="000000"/>
            </w:tcBorders>
            <w:shd w:val="clear" w:color="auto" w:fill="CCFFCC"/>
          </w:tcPr>
          <w:p w14:paraId="015DC6E7"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8"/>
                <w:sz w:val="18"/>
                <w:lang w:val="it-IT"/>
              </w:rPr>
              <w:t xml:space="preserve"> </w:t>
            </w:r>
            <w:r w:rsidRPr="00471ECA">
              <w:rPr>
                <w:sz w:val="18"/>
                <w:lang w:val="it-IT"/>
              </w:rPr>
              <w:t>11</w:t>
            </w:r>
            <w:r w:rsidRPr="00471ECA">
              <w:rPr>
                <w:rFonts w:ascii="Times New Roman" w:hAnsi="Times New Roman"/>
                <w:spacing w:val="49"/>
                <w:sz w:val="18"/>
                <w:lang w:val="it-IT"/>
              </w:rPr>
              <w:t xml:space="preserve"> </w:t>
            </w:r>
            <w:proofErr w:type="spellStart"/>
            <w:r w:rsidRPr="00471ECA">
              <w:rPr>
                <w:sz w:val="18"/>
                <w:lang w:val="it-IT"/>
              </w:rPr>
              <w:t>Opći</w:t>
            </w:r>
            <w:proofErr w:type="spellEnd"/>
            <w:r w:rsidRPr="00471ECA">
              <w:rPr>
                <w:spacing w:val="-1"/>
                <w:sz w:val="18"/>
                <w:lang w:val="it-IT"/>
              </w:rPr>
              <w:t xml:space="preserve"> </w:t>
            </w:r>
            <w:proofErr w:type="spellStart"/>
            <w:r w:rsidRPr="00471ECA">
              <w:rPr>
                <w:sz w:val="18"/>
                <w:lang w:val="it-IT"/>
              </w:rPr>
              <w:t>prihodi</w:t>
            </w:r>
            <w:proofErr w:type="spellEnd"/>
            <w:r w:rsidRPr="00471ECA">
              <w:rPr>
                <w:spacing w:val="-2"/>
                <w:sz w:val="18"/>
                <w:lang w:val="it-IT"/>
              </w:rPr>
              <w:t xml:space="preserve"> </w:t>
            </w:r>
            <w:r w:rsidRPr="00471ECA">
              <w:rPr>
                <w:sz w:val="18"/>
                <w:lang w:val="it-IT"/>
              </w:rPr>
              <w:t>i</w:t>
            </w:r>
            <w:r w:rsidRPr="00471ECA">
              <w:rPr>
                <w:spacing w:val="-3"/>
                <w:sz w:val="18"/>
                <w:lang w:val="it-IT"/>
              </w:rPr>
              <w:t xml:space="preserve"> </w:t>
            </w:r>
            <w:proofErr w:type="spellStart"/>
            <w:r w:rsidRPr="00471ECA">
              <w:rPr>
                <w:spacing w:val="-2"/>
                <w:sz w:val="18"/>
                <w:lang w:val="it-IT"/>
              </w:rPr>
              <w:t>primici</w:t>
            </w:r>
            <w:proofErr w:type="spellEnd"/>
          </w:p>
        </w:tc>
        <w:tc>
          <w:tcPr>
            <w:tcW w:w="4174" w:type="dxa"/>
            <w:tcBorders>
              <w:top w:val="single" w:sz="2" w:space="0" w:color="000000"/>
              <w:bottom w:val="single" w:sz="2" w:space="0" w:color="000000"/>
            </w:tcBorders>
            <w:shd w:val="clear" w:color="auto" w:fill="CCFFCC"/>
          </w:tcPr>
          <w:p w14:paraId="05A442D8" w14:textId="77777777" w:rsidR="007765A1" w:rsidRDefault="007765A1" w:rsidP="007E5A5A">
            <w:pPr>
              <w:pStyle w:val="TableParagraph"/>
              <w:spacing w:before="14"/>
              <w:ind w:right="618"/>
              <w:rPr>
                <w:sz w:val="18"/>
              </w:rPr>
            </w:pPr>
            <w:r>
              <w:rPr>
                <w:spacing w:val="-2"/>
                <w:sz w:val="18"/>
              </w:rPr>
              <w:t>29.000,00</w:t>
            </w:r>
          </w:p>
        </w:tc>
        <w:tc>
          <w:tcPr>
            <w:tcW w:w="1305" w:type="dxa"/>
            <w:tcBorders>
              <w:top w:val="single" w:sz="2" w:space="0" w:color="000000"/>
              <w:bottom w:val="single" w:sz="2" w:space="0" w:color="000000"/>
            </w:tcBorders>
            <w:shd w:val="clear" w:color="auto" w:fill="CCFFCC"/>
          </w:tcPr>
          <w:p w14:paraId="09A5116B" w14:textId="77777777" w:rsidR="007765A1" w:rsidRDefault="007765A1" w:rsidP="007E5A5A">
            <w:pPr>
              <w:pStyle w:val="TableParagraph"/>
              <w:spacing w:before="14"/>
              <w:ind w:right="365"/>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1C99F6A5" w14:textId="77777777" w:rsidR="007765A1" w:rsidRDefault="007765A1" w:rsidP="007E5A5A">
            <w:pPr>
              <w:pStyle w:val="TableParagraph"/>
              <w:spacing w:before="14"/>
              <w:ind w:right="132"/>
              <w:rPr>
                <w:sz w:val="18"/>
              </w:rPr>
            </w:pPr>
            <w:r>
              <w:rPr>
                <w:spacing w:val="-2"/>
                <w:sz w:val="18"/>
              </w:rPr>
              <w:t>29.000,00</w:t>
            </w:r>
          </w:p>
        </w:tc>
      </w:tr>
    </w:tbl>
    <w:p w14:paraId="3148ABBD" w14:textId="77777777" w:rsidR="007765A1" w:rsidRDefault="007765A1" w:rsidP="007765A1">
      <w:pPr>
        <w:pStyle w:val="Tijeloteksta"/>
        <w:spacing w:before="5"/>
        <w:rPr>
          <w:sz w:val="4"/>
        </w:rPr>
      </w:pPr>
    </w:p>
    <w:tbl>
      <w:tblPr>
        <w:tblStyle w:val="TableNormal"/>
        <w:tblW w:w="0" w:type="auto"/>
        <w:tblInd w:w="109" w:type="dxa"/>
        <w:tblLayout w:type="fixed"/>
        <w:tblLook w:val="01E0" w:firstRow="1" w:lastRow="1" w:firstColumn="1" w:lastColumn="1" w:noHBand="0" w:noVBand="0"/>
      </w:tblPr>
      <w:tblGrid>
        <w:gridCol w:w="1174"/>
        <w:gridCol w:w="7270"/>
        <w:gridCol w:w="3814"/>
        <w:gridCol w:w="1351"/>
        <w:gridCol w:w="1287"/>
      </w:tblGrid>
      <w:tr w:rsidR="007765A1" w14:paraId="2076C772" w14:textId="77777777" w:rsidTr="007E5A5A">
        <w:trPr>
          <w:trHeight w:val="210"/>
        </w:trPr>
        <w:tc>
          <w:tcPr>
            <w:tcW w:w="1174" w:type="dxa"/>
            <w:tcBorders>
              <w:bottom w:val="single" w:sz="2" w:space="0" w:color="000000"/>
            </w:tcBorders>
          </w:tcPr>
          <w:p w14:paraId="4BF147E7" w14:textId="77777777" w:rsidR="007765A1" w:rsidRDefault="007765A1" w:rsidP="007E5A5A">
            <w:pPr>
              <w:pStyle w:val="TableParagraph"/>
              <w:spacing w:line="183" w:lineRule="exact"/>
              <w:ind w:right="46"/>
              <w:rPr>
                <w:b/>
                <w:sz w:val="18"/>
              </w:rPr>
            </w:pPr>
            <w:r>
              <w:rPr>
                <w:b/>
                <w:w w:val="99"/>
                <w:sz w:val="18"/>
              </w:rPr>
              <w:t>3</w:t>
            </w:r>
          </w:p>
        </w:tc>
        <w:tc>
          <w:tcPr>
            <w:tcW w:w="7270" w:type="dxa"/>
            <w:tcBorders>
              <w:bottom w:val="single" w:sz="2" w:space="0" w:color="000000"/>
            </w:tcBorders>
          </w:tcPr>
          <w:p w14:paraId="02604562"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814" w:type="dxa"/>
            <w:tcBorders>
              <w:bottom w:val="single" w:sz="2" w:space="0" w:color="000000"/>
            </w:tcBorders>
          </w:tcPr>
          <w:p w14:paraId="4252799F" w14:textId="77777777" w:rsidR="007765A1" w:rsidRDefault="007765A1" w:rsidP="007E5A5A">
            <w:pPr>
              <w:pStyle w:val="TableParagraph"/>
              <w:spacing w:line="183" w:lineRule="exact"/>
              <w:ind w:right="616"/>
              <w:rPr>
                <w:b/>
                <w:sz w:val="18"/>
              </w:rPr>
            </w:pPr>
            <w:r>
              <w:rPr>
                <w:b/>
                <w:spacing w:val="-2"/>
                <w:sz w:val="18"/>
              </w:rPr>
              <w:t>29.000,00</w:t>
            </w:r>
          </w:p>
        </w:tc>
        <w:tc>
          <w:tcPr>
            <w:tcW w:w="1351" w:type="dxa"/>
            <w:tcBorders>
              <w:bottom w:val="single" w:sz="2" w:space="0" w:color="000000"/>
            </w:tcBorders>
          </w:tcPr>
          <w:p w14:paraId="7110AB5E"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278B277E" w14:textId="77777777" w:rsidR="007765A1" w:rsidRDefault="007765A1" w:rsidP="007E5A5A">
            <w:pPr>
              <w:pStyle w:val="TableParagraph"/>
              <w:spacing w:line="183" w:lineRule="exact"/>
              <w:ind w:right="140"/>
              <w:rPr>
                <w:b/>
                <w:sz w:val="18"/>
              </w:rPr>
            </w:pPr>
            <w:r>
              <w:rPr>
                <w:b/>
                <w:spacing w:val="-2"/>
                <w:sz w:val="18"/>
              </w:rPr>
              <w:t>29.000,00</w:t>
            </w:r>
          </w:p>
        </w:tc>
      </w:tr>
      <w:tr w:rsidR="007765A1" w14:paraId="5CAABD31" w14:textId="77777777" w:rsidTr="007E5A5A">
        <w:trPr>
          <w:trHeight w:val="207"/>
        </w:trPr>
        <w:tc>
          <w:tcPr>
            <w:tcW w:w="1174" w:type="dxa"/>
            <w:tcBorders>
              <w:top w:val="single" w:sz="2" w:space="0" w:color="000000"/>
            </w:tcBorders>
          </w:tcPr>
          <w:p w14:paraId="07CE1C83" w14:textId="77777777" w:rsidR="007765A1" w:rsidRDefault="007765A1" w:rsidP="007E5A5A">
            <w:pPr>
              <w:pStyle w:val="TableParagraph"/>
              <w:spacing w:before="15" w:line="172" w:lineRule="exact"/>
              <w:ind w:right="45"/>
              <w:rPr>
                <w:sz w:val="16"/>
              </w:rPr>
            </w:pPr>
            <w:r>
              <w:rPr>
                <w:spacing w:val="-5"/>
                <w:sz w:val="16"/>
              </w:rPr>
              <w:t>37</w:t>
            </w:r>
          </w:p>
        </w:tc>
        <w:tc>
          <w:tcPr>
            <w:tcW w:w="7270" w:type="dxa"/>
            <w:tcBorders>
              <w:top w:val="single" w:sz="2" w:space="0" w:color="000000"/>
            </w:tcBorders>
          </w:tcPr>
          <w:p w14:paraId="092874A2" w14:textId="77777777" w:rsidR="007765A1" w:rsidRPr="007765A1" w:rsidRDefault="007765A1" w:rsidP="007E5A5A">
            <w:pPr>
              <w:pStyle w:val="TableParagraph"/>
              <w:spacing w:before="15"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814" w:type="dxa"/>
            <w:tcBorders>
              <w:top w:val="single" w:sz="2" w:space="0" w:color="000000"/>
            </w:tcBorders>
          </w:tcPr>
          <w:p w14:paraId="700F1050" w14:textId="77777777" w:rsidR="007765A1" w:rsidRDefault="007765A1" w:rsidP="007E5A5A">
            <w:pPr>
              <w:pStyle w:val="TableParagraph"/>
              <w:spacing w:before="15" w:line="172" w:lineRule="exact"/>
              <w:ind w:right="617"/>
              <w:rPr>
                <w:sz w:val="16"/>
              </w:rPr>
            </w:pPr>
            <w:r>
              <w:rPr>
                <w:spacing w:val="-2"/>
                <w:sz w:val="16"/>
              </w:rPr>
              <w:t>29.000,00</w:t>
            </w:r>
          </w:p>
        </w:tc>
        <w:tc>
          <w:tcPr>
            <w:tcW w:w="1351" w:type="dxa"/>
            <w:tcBorders>
              <w:top w:val="single" w:sz="2" w:space="0" w:color="000000"/>
            </w:tcBorders>
          </w:tcPr>
          <w:p w14:paraId="0CF1C660"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32540759" w14:textId="77777777" w:rsidR="007765A1" w:rsidRDefault="007765A1" w:rsidP="007E5A5A">
            <w:pPr>
              <w:pStyle w:val="TableParagraph"/>
              <w:spacing w:before="15" w:line="172" w:lineRule="exact"/>
              <w:ind w:right="142"/>
              <w:rPr>
                <w:sz w:val="16"/>
              </w:rPr>
            </w:pPr>
            <w:r>
              <w:rPr>
                <w:spacing w:val="-2"/>
                <w:sz w:val="16"/>
              </w:rPr>
              <w:t>29.000,00</w:t>
            </w:r>
          </w:p>
        </w:tc>
      </w:tr>
    </w:tbl>
    <w:p w14:paraId="1D28F52B" w14:textId="77777777" w:rsidR="007765A1" w:rsidRDefault="007765A1" w:rsidP="007765A1">
      <w:pPr>
        <w:pStyle w:val="Tijeloteksta"/>
        <w:spacing w:before="12"/>
        <w:rPr>
          <w:sz w:val="4"/>
        </w:rPr>
      </w:pPr>
    </w:p>
    <w:tbl>
      <w:tblPr>
        <w:tblStyle w:val="TableNormal"/>
        <w:tblW w:w="0" w:type="auto"/>
        <w:tblInd w:w="109" w:type="dxa"/>
        <w:tblLayout w:type="fixed"/>
        <w:tblLook w:val="01E0" w:firstRow="1" w:lastRow="1" w:firstColumn="1" w:lastColumn="1" w:noHBand="0" w:noVBand="0"/>
      </w:tblPr>
      <w:tblGrid>
        <w:gridCol w:w="6994"/>
        <w:gridCol w:w="5273"/>
        <w:gridCol w:w="1395"/>
        <w:gridCol w:w="1231"/>
      </w:tblGrid>
      <w:tr w:rsidR="007765A1" w14:paraId="305B58F1" w14:textId="77777777" w:rsidTr="007E5A5A">
        <w:trPr>
          <w:trHeight w:val="501"/>
        </w:trPr>
        <w:tc>
          <w:tcPr>
            <w:tcW w:w="6994" w:type="dxa"/>
            <w:tcBorders>
              <w:top w:val="single" w:sz="2" w:space="0" w:color="000000"/>
              <w:bottom w:val="single" w:sz="2" w:space="0" w:color="000000"/>
            </w:tcBorders>
            <w:shd w:val="clear" w:color="auto" w:fill="F2F2F2"/>
          </w:tcPr>
          <w:p w14:paraId="47522978" w14:textId="77777777" w:rsidR="007765A1" w:rsidRDefault="007765A1" w:rsidP="007E5A5A">
            <w:pPr>
              <w:pStyle w:val="TableParagraph"/>
              <w:spacing w:before="75"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6"/>
                <w:sz w:val="18"/>
              </w:rPr>
              <w:t xml:space="preserve"> </w:t>
            </w:r>
            <w:r>
              <w:rPr>
                <w:b/>
                <w:sz w:val="18"/>
              </w:rPr>
              <w:t>NAGRADE</w:t>
            </w:r>
            <w:r>
              <w:rPr>
                <w:b/>
                <w:spacing w:val="-4"/>
                <w:sz w:val="18"/>
              </w:rPr>
              <w:t xml:space="preserve"> </w:t>
            </w:r>
            <w:r>
              <w:rPr>
                <w:b/>
                <w:spacing w:val="-2"/>
                <w:sz w:val="18"/>
              </w:rPr>
              <w:t>ODLIKAŠIMA</w:t>
            </w:r>
          </w:p>
          <w:p w14:paraId="360DB8EF" w14:textId="77777777" w:rsidR="007765A1" w:rsidRDefault="007765A1" w:rsidP="007E5A5A">
            <w:pPr>
              <w:pStyle w:val="TableParagraph"/>
              <w:spacing w:line="188" w:lineRule="exact"/>
              <w:ind w:left="470"/>
              <w:jc w:val="left"/>
              <w:rPr>
                <w:b/>
                <w:sz w:val="18"/>
              </w:rPr>
            </w:pPr>
            <w:r>
              <w:rPr>
                <w:b/>
                <w:spacing w:val="-2"/>
                <w:sz w:val="18"/>
              </w:rPr>
              <w:t>A100743</w:t>
            </w:r>
          </w:p>
        </w:tc>
        <w:tc>
          <w:tcPr>
            <w:tcW w:w="5273" w:type="dxa"/>
            <w:tcBorders>
              <w:top w:val="single" w:sz="2" w:space="0" w:color="000000"/>
              <w:bottom w:val="single" w:sz="2" w:space="0" w:color="000000"/>
            </w:tcBorders>
            <w:shd w:val="clear" w:color="auto" w:fill="F2F2F2"/>
          </w:tcPr>
          <w:p w14:paraId="477C8895" w14:textId="77777777" w:rsidR="007765A1" w:rsidRDefault="007765A1" w:rsidP="007E5A5A">
            <w:pPr>
              <w:pStyle w:val="TableParagraph"/>
              <w:spacing w:before="75"/>
              <w:ind w:right="615"/>
              <w:rPr>
                <w:b/>
                <w:sz w:val="18"/>
              </w:rPr>
            </w:pPr>
            <w:r>
              <w:rPr>
                <w:b/>
                <w:spacing w:val="-2"/>
                <w:sz w:val="18"/>
              </w:rPr>
              <w:t>1.900,00</w:t>
            </w:r>
          </w:p>
        </w:tc>
        <w:tc>
          <w:tcPr>
            <w:tcW w:w="1395" w:type="dxa"/>
            <w:tcBorders>
              <w:top w:val="single" w:sz="2" w:space="0" w:color="000000"/>
              <w:bottom w:val="single" w:sz="2" w:space="0" w:color="000000"/>
            </w:tcBorders>
            <w:shd w:val="clear" w:color="auto" w:fill="F2F2F2"/>
          </w:tcPr>
          <w:p w14:paraId="0F909B37" w14:textId="77777777" w:rsidR="007765A1" w:rsidRDefault="007765A1" w:rsidP="007E5A5A">
            <w:pPr>
              <w:pStyle w:val="TableParagraph"/>
              <w:spacing w:before="75"/>
              <w:ind w:right="454"/>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399F53B7" w14:textId="77777777" w:rsidR="007765A1" w:rsidRDefault="007765A1" w:rsidP="007E5A5A">
            <w:pPr>
              <w:pStyle w:val="TableParagraph"/>
              <w:spacing w:before="75"/>
              <w:ind w:right="127"/>
              <w:rPr>
                <w:b/>
                <w:sz w:val="18"/>
              </w:rPr>
            </w:pPr>
            <w:r>
              <w:rPr>
                <w:b/>
                <w:spacing w:val="-2"/>
                <w:sz w:val="18"/>
              </w:rPr>
              <w:t>1.900,00</w:t>
            </w:r>
          </w:p>
        </w:tc>
      </w:tr>
      <w:tr w:rsidR="007765A1" w14:paraId="795D4B5D" w14:textId="77777777" w:rsidTr="007E5A5A">
        <w:trPr>
          <w:trHeight w:val="339"/>
        </w:trPr>
        <w:tc>
          <w:tcPr>
            <w:tcW w:w="6994" w:type="dxa"/>
            <w:tcBorders>
              <w:top w:val="single" w:sz="2" w:space="0" w:color="000000"/>
              <w:bottom w:val="single" w:sz="2" w:space="0" w:color="000000"/>
            </w:tcBorders>
            <w:shd w:val="clear" w:color="auto" w:fill="CCFFCC"/>
          </w:tcPr>
          <w:p w14:paraId="3B6FD7A3" w14:textId="77777777" w:rsidR="007765A1" w:rsidRPr="00471ECA" w:rsidRDefault="007765A1" w:rsidP="007E5A5A">
            <w:pPr>
              <w:pStyle w:val="TableParagraph"/>
              <w:spacing w:before="16"/>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5273" w:type="dxa"/>
            <w:tcBorders>
              <w:top w:val="single" w:sz="2" w:space="0" w:color="000000"/>
              <w:bottom w:val="single" w:sz="2" w:space="0" w:color="000000"/>
            </w:tcBorders>
            <w:shd w:val="clear" w:color="auto" w:fill="CCFFCC"/>
          </w:tcPr>
          <w:p w14:paraId="4CB069FF" w14:textId="77777777" w:rsidR="007765A1" w:rsidRDefault="007765A1" w:rsidP="007E5A5A">
            <w:pPr>
              <w:pStyle w:val="TableParagraph"/>
              <w:spacing w:before="16"/>
              <w:ind w:right="615"/>
              <w:rPr>
                <w:sz w:val="18"/>
              </w:rPr>
            </w:pPr>
            <w:r>
              <w:rPr>
                <w:spacing w:val="-2"/>
                <w:sz w:val="18"/>
              </w:rPr>
              <w:t>1.900,00</w:t>
            </w:r>
          </w:p>
        </w:tc>
        <w:tc>
          <w:tcPr>
            <w:tcW w:w="1395" w:type="dxa"/>
            <w:tcBorders>
              <w:top w:val="single" w:sz="2" w:space="0" w:color="000000"/>
              <w:bottom w:val="single" w:sz="2" w:space="0" w:color="000000"/>
            </w:tcBorders>
            <w:shd w:val="clear" w:color="auto" w:fill="CCFFCC"/>
          </w:tcPr>
          <w:p w14:paraId="26DF370D" w14:textId="77777777" w:rsidR="007765A1" w:rsidRDefault="007765A1" w:rsidP="007E5A5A">
            <w:pPr>
              <w:pStyle w:val="TableParagraph"/>
              <w:spacing w:before="16"/>
              <w:ind w:right="454"/>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5C4FB846" w14:textId="77777777" w:rsidR="007765A1" w:rsidRDefault="007765A1" w:rsidP="007E5A5A">
            <w:pPr>
              <w:pStyle w:val="TableParagraph"/>
              <w:spacing w:before="16"/>
              <w:ind w:right="128"/>
              <w:rPr>
                <w:sz w:val="18"/>
              </w:rPr>
            </w:pPr>
            <w:r>
              <w:rPr>
                <w:spacing w:val="-2"/>
                <w:sz w:val="18"/>
              </w:rPr>
              <w:t>1.900,00</w:t>
            </w:r>
          </w:p>
        </w:tc>
      </w:tr>
    </w:tbl>
    <w:p w14:paraId="0B212B3F"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5"/>
        <w:gridCol w:w="1241"/>
      </w:tblGrid>
      <w:tr w:rsidR="007765A1" w14:paraId="7C07EA22" w14:textId="77777777" w:rsidTr="007E5A5A">
        <w:trPr>
          <w:trHeight w:val="213"/>
        </w:trPr>
        <w:tc>
          <w:tcPr>
            <w:tcW w:w="1174" w:type="dxa"/>
            <w:tcBorders>
              <w:bottom w:val="single" w:sz="2" w:space="0" w:color="000000"/>
            </w:tcBorders>
          </w:tcPr>
          <w:p w14:paraId="1284B820" w14:textId="77777777" w:rsidR="007765A1" w:rsidRDefault="007765A1" w:rsidP="007E5A5A">
            <w:pPr>
              <w:pStyle w:val="TableParagraph"/>
              <w:spacing w:line="183" w:lineRule="exact"/>
              <w:ind w:right="46"/>
              <w:rPr>
                <w:b/>
                <w:sz w:val="18"/>
              </w:rPr>
            </w:pPr>
            <w:r>
              <w:rPr>
                <w:b/>
                <w:w w:val="99"/>
                <w:sz w:val="18"/>
              </w:rPr>
              <w:t>3</w:t>
            </w:r>
          </w:p>
        </w:tc>
        <w:tc>
          <w:tcPr>
            <w:tcW w:w="7315" w:type="dxa"/>
            <w:tcBorders>
              <w:bottom w:val="single" w:sz="2" w:space="0" w:color="000000"/>
            </w:tcBorders>
          </w:tcPr>
          <w:p w14:paraId="08986BDC"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768" w:type="dxa"/>
            <w:tcBorders>
              <w:bottom w:val="single" w:sz="2" w:space="0" w:color="000000"/>
            </w:tcBorders>
          </w:tcPr>
          <w:p w14:paraId="5A6E8E4B" w14:textId="77777777" w:rsidR="007765A1" w:rsidRDefault="007765A1" w:rsidP="007E5A5A">
            <w:pPr>
              <w:pStyle w:val="TableParagraph"/>
              <w:spacing w:line="183" w:lineRule="exact"/>
              <w:ind w:right="615"/>
              <w:rPr>
                <w:b/>
                <w:sz w:val="18"/>
              </w:rPr>
            </w:pPr>
            <w:r>
              <w:rPr>
                <w:b/>
                <w:spacing w:val="-2"/>
                <w:sz w:val="18"/>
              </w:rPr>
              <w:t>1.900,00</w:t>
            </w:r>
          </w:p>
        </w:tc>
        <w:tc>
          <w:tcPr>
            <w:tcW w:w="1395" w:type="dxa"/>
            <w:tcBorders>
              <w:bottom w:val="single" w:sz="2" w:space="0" w:color="000000"/>
            </w:tcBorders>
          </w:tcPr>
          <w:p w14:paraId="5E55B600" w14:textId="77777777" w:rsidR="007765A1" w:rsidRDefault="007765A1" w:rsidP="007E5A5A">
            <w:pPr>
              <w:pStyle w:val="TableParagraph"/>
              <w:spacing w:line="183" w:lineRule="exact"/>
              <w:ind w:right="453"/>
              <w:rPr>
                <w:b/>
                <w:sz w:val="18"/>
              </w:rPr>
            </w:pPr>
            <w:r>
              <w:rPr>
                <w:b/>
                <w:spacing w:val="-4"/>
                <w:sz w:val="18"/>
              </w:rPr>
              <w:t>0,00</w:t>
            </w:r>
          </w:p>
        </w:tc>
        <w:tc>
          <w:tcPr>
            <w:tcW w:w="1241" w:type="dxa"/>
            <w:tcBorders>
              <w:bottom w:val="single" w:sz="2" w:space="0" w:color="000000"/>
            </w:tcBorders>
          </w:tcPr>
          <w:p w14:paraId="19340747" w14:textId="77777777" w:rsidR="007765A1" w:rsidRDefault="007765A1" w:rsidP="007E5A5A">
            <w:pPr>
              <w:pStyle w:val="TableParagraph"/>
              <w:spacing w:line="183" w:lineRule="exact"/>
              <w:ind w:right="138"/>
              <w:rPr>
                <w:b/>
                <w:sz w:val="18"/>
              </w:rPr>
            </w:pPr>
            <w:r>
              <w:rPr>
                <w:b/>
                <w:spacing w:val="-2"/>
                <w:sz w:val="18"/>
              </w:rPr>
              <w:t>1.900,00</w:t>
            </w:r>
          </w:p>
        </w:tc>
      </w:tr>
      <w:tr w:rsidR="007765A1" w14:paraId="18F9BAB9" w14:textId="77777777" w:rsidTr="007E5A5A">
        <w:trPr>
          <w:trHeight w:val="206"/>
        </w:trPr>
        <w:tc>
          <w:tcPr>
            <w:tcW w:w="1174" w:type="dxa"/>
            <w:tcBorders>
              <w:top w:val="single" w:sz="2" w:space="0" w:color="000000"/>
            </w:tcBorders>
          </w:tcPr>
          <w:p w14:paraId="56AE1528" w14:textId="77777777" w:rsidR="007765A1" w:rsidRDefault="007765A1" w:rsidP="007E5A5A">
            <w:pPr>
              <w:pStyle w:val="TableParagraph"/>
              <w:spacing w:before="14" w:line="172" w:lineRule="exact"/>
              <w:ind w:right="45"/>
              <w:rPr>
                <w:sz w:val="16"/>
              </w:rPr>
            </w:pPr>
            <w:r>
              <w:rPr>
                <w:spacing w:val="-5"/>
                <w:sz w:val="16"/>
              </w:rPr>
              <w:lastRenderedPageBreak/>
              <w:t>37</w:t>
            </w:r>
          </w:p>
        </w:tc>
        <w:tc>
          <w:tcPr>
            <w:tcW w:w="7315" w:type="dxa"/>
            <w:tcBorders>
              <w:top w:val="single" w:sz="2" w:space="0" w:color="000000"/>
            </w:tcBorders>
          </w:tcPr>
          <w:p w14:paraId="6F6E94A4" w14:textId="77777777" w:rsidR="007765A1" w:rsidRPr="007765A1" w:rsidRDefault="007765A1" w:rsidP="007E5A5A">
            <w:pPr>
              <w:pStyle w:val="TableParagraph"/>
              <w:spacing w:before="14" w:line="172" w:lineRule="exact"/>
              <w:ind w:left="47"/>
              <w:jc w:val="left"/>
              <w:rPr>
                <w:sz w:val="16"/>
                <w:lang w:val="it-IT"/>
              </w:rPr>
            </w:pPr>
            <w:proofErr w:type="spellStart"/>
            <w:r w:rsidRPr="007765A1">
              <w:rPr>
                <w:sz w:val="16"/>
                <w:lang w:val="it-IT"/>
              </w:rPr>
              <w:t>Naknade</w:t>
            </w:r>
            <w:proofErr w:type="spellEnd"/>
            <w:r w:rsidRPr="007765A1">
              <w:rPr>
                <w:spacing w:val="-7"/>
                <w:sz w:val="16"/>
                <w:lang w:val="it-IT"/>
              </w:rPr>
              <w:t xml:space="preserve"> </w:t>
            </w:r>
            <w:proofErr w:type="spellStart"/>
            <w:r w:rsidRPr="007765A1">
              <w:rPr>
                <w:sz w:val="16"/>
                <w:lang w:val="it-IT"/>
              </w:rPr>
              <w:t>građanima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kućanstvima</w:t>
            </w:r>
            <w:proofErr w:type="spellEnd"/>
            <w:r w:rsidRPr="007765A1">
              <w:rPr>
                <w:spacing w:val="-6"/>
                <w:sz w:val="16"/>
                <w:lang w:val="it-IT"/>
              </w:rPr>
              <w:t xml:space="preserve"> </w:t>
            </w:r>
            <w:proofErr w:type="spellStart"/>
            <w:r w:rsidRPr="007765A1">
              <w:rPr>
                <w:sz w:val="16"/>
                <w:lang w:val="it-IT"/>
              </w:rPr>
              <w:t>na</w:t>
            </w:r>
            <w:proofErr w:type="spellEnd"/>
            <w:r w:rsidRPr="007765A1">
              <w:rPr>
                <w:spacing w:val="-6"/>
                <w:sz w:val="16"/>
                <w:lang w:val="it-IT"/>
              </w:rPr>
              <w:t xml:space="preserve"> </w:t>
            </w:r>
            <w:proofErr w:type="spellStart"/>
            <w:r w:rsidRPr="007765A1">
              <w:rPr>
                <w:sz w:val="16"/>
                <w:lang w:val="it-IT"/>
              </w:rPr>
              <w:t>temelju</w:t>
            </w:r>
            <w:proofErr w:type="spellEnd"/>
            <w:r w:rsidRPr="007765A1">
              <w:rPr>
                <w:spacing w:val="-6"/>
                <w:sz w:val="16"/>
                <w:lang w:val="it-IT"/>
              </w:rPr>
              <w:t xml:space="preserve"> </w:t>
            </w:r>
            <w:proofErr w:type="spellStart"/>
            <w:r w:rsidRPr="007765A1">
              <w:rPr>
                <w:sz w:val="16"/>
                <w:lang w:val="it-IT"/>
              </w:rPr>
              <w:t>osiguranja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druge</w:t>
            </w:r>
            <w:proofErr w:type="spellEnd"/>
            <w:r w:rsidRPr="007765A1">
              <w:rPr>
                <w:spacing w:val="-5"/>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0049541D" w14:textId="77777777" w:rsidR="007765A1" w:rsidRDefault="007765A1" w:rsidP="007E5A5A">
            <w:pPr>
              <w:pStyle w:val="TableParagraph"/>
              <w:spacing w:before="14" w:line="172" w:lineRule="exact"/>
              <w:ind w:right="616"/>
              <w:rPr>
                <w:sz w:val="16"/>
              </w:rPr>
            </w:pPr>
            <w:r>
              <w:rPr>
                <w:spacing w:val="-2"/>
                <w:sz w:val="16"/>
              </w:rPr>
              <w:t>1.900,00</w:t>
            </w:r>
          </w:p>
        </w:tc>
        <w:tc>
          <w:tcPr>
            <w:tcW w:w="1395" w:type="dxa"/>
            <w:tcBorders>
              <w:top w:val="single" w:sz="2" w:space="0" w:color="000000"/>
            </w:tcBorders>
          </w:tcPr>
          <w:p w14:paraId="182C8BD1" w14:textId="77777777" w:rsidR="007765A1" w:rsidRDefault="007765A1" w:rsidP="007E5A5A">
            <w:pPr>
              <w:pStyle w:val="TableParagraph"/>
              <w:spacing w:before="14" w:line="172" w:lineRule="exact"/>
              <w:ind w:right="455"/>
              <w:rPr>
                <w:sz w:val="16"/>
              </w:rPr>
            </w:pPr>
            <w:r>
              <w:rPr>
                <w:spacing w:val="-4"/>
                <w:sz w:val="16"/>
              </w:rPr>
              <w:t>0,00</w:t>
            </w:r>
          </w:p>
        </w:tc>
        <w:tc>
          <w:tcPr>
            <w:tcW w:w="1241" w:type="dxa"/>
            <w:tcBorders>
              <w:top w:val="single" w:sz="2" w:space="0" w:color="000000"/>
            </w:tcBorders>
          </w:tcPr>
          <w:p w14:paraId="7FFC9C00" w14:textId="77777777" w:rsidR="007765A1" w:rsidRDefault="007765A1" w:rsidP="007E5A5A">
            <w:pPr>
              <w:pStyle w:val="TableParagraph"/>
              <w:spacing w:before="14" w:line="172" w:lineRule="exact"/>
              <w:ind w:right="139"/>
              <w:rPr>
                <w:sz w:val="16"/>
              </w:rPr>
            </w:pPr>
            <w:r>
              <w:rPr>
                <w:spacing w:val="-2"/>
                <w:sz w:val="16"/>
              </w:rPr>
              <w:t>1.900,00</w:t>
            </w:r>
          </w:p>
        </w:tc>
      </w:tr>
    </w:tbl>
    <w:p w14:paraId="3F7D0786"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503"/>
        <w:gridCol w:w="4765"/>
        <w:gridCol w:w="1350"/>
        <w:gridCol w:w="1277"/>
      </w:tblGrid>
      <w:tr w:rsidR="007765A1" w14:paraId="6E71A98F" w14:textId="77777777" w:rsidTr="007E5A5A">
        <w:trPr>
          <w:trHeight w:val="503"/>
        </w:trPr>
        <w:tc>
          <w:tcPr>
            <w:tcW w:w="7503" w:type="dxa"/>
            <w:tcBorders>
              <w:top w:val="single" w:sz="2" w:space="0" w:color="000000"/>
              <w:bottom w:val="single" w:sz="2" w:space="0" w:color="000000"/>
            </w:tcBorders>
            <w:shd w:val="clear" w:color="auto" w:fill="F2F2F2"/>
          </w:tcPr>
          <w:p w14:paraId="3A9681FC" w14:textId="77777777" w:rsidR="007765A1" w:rsidRPr="007765A1" w:rsidRDefault="007765A1" w:rsidP="007E5A5A">
            <w:pPr>
              <w:pStyle w:val="TableParagraph"/>
              <w:spacing w:before="74" w:line="218" w:lineRule="exact"/>
              <w:ind w:left="157"/>
              <w:jc w:val="left"/>
              <w:rPr>
                <w:b/>
                <w:sz w:val="18"/>
                <w:lang w:val="fr-FR"/>
              </w:rPr>
            </w:pPr>
            <w:r w:rsidRPr="007765A1">
              <w:rPr>
                <w:b/>
                <w:sz w:val="18"/>
                <w:lang w:val="fr-FR"/>
              </w:rPr>
              <w:t>Akt/projekt:</w:t>
            </w:r>
            <w:r w:rsidRPr="007765A1">
              <w:rPr>
                <w:rFonts w:ascii="Times New Roman" w:hAnsi="Times New Roman"/>
                <w:spacing w:val="68"/>
                <w:sz w:val="18"/>
                <w:lang w:val="fr-FR"/>
              </w:rPr>
              <w:t xml:space="preserve"> </w:t>
            </w:r>
            <w:r w:rsidRPr="007765A1">
              <w:rPr>
                <w:b/>
                <w:sz w:val="18"/>
                <w:lang w:val="fr-FR"/>
              </w:rPr>
              <w:t>SUFINANCIRANJE</w:t>
            </w:r>
            <w:r w:rsidRPr="007765A1">
              <w:rPr>
                <w:b/>
                <w:spacing w:val="-8"/>
                <w:sz w:val="18"/>
                <w:lang w:val="fr-FR"/>
              </w:rPr>
              <w:t xml:space="preserve"> </w:t>
            </w:r>
            <w:r w:rsidRPr="007765A1">
              <w:rPr>
                <w:b/>
                <w:sz w:val="18"/>
                <w:lang w:val="fr-FR"/>
              </w:rPr>
              <w:t>PRIJEVOZA</w:t>
            </w:r>
            <w:r w:rsidRPr="007765A1">
              <w:rPr>
                <w:b/>
                <w:spacing w:val="-8"/>
                <w:sz w:val="18"/>
                <w:lang w:val="fr-FR"/>
              </w:rPr>
              <w:t xml:space="preserve"> </w:t>
            </w:r>
            <w:r w:rsidRPr="007765A1">
              <w:rPr>
                <w:b/>
                <w:spacing w:val="-2"/>
                <w:sz w:val="18"/>
                <w:lang w:val="fr-FR"/>
              </w:rPr>
              <w:t>UČENIKA</w:t>
            </w:r>
          </w:p>
          <w:p w14:paraId="3B058660" w14:textId="77777777" w:rsidR="007765A1" w:rsidRPr="007765A1" w:rsidRDefault="007765A1" w:rsidP="007E5A5A">
            <w:pPr>
              <w:pStyle w:val="TableParagraph"/>
              <w:spacing w:line="191" w:lineRule="exact"/>
              <w:ind w:left="470"/>
              <w:jc w:val="left"/>
              <w:rPr>
                <w:b/>
                <w:sz w:val="18"/>
                <w:lang w:val="fr-FR"/>
              </w:rPr>
            </w:pPr>
            <w:r w:rsidRPr="007765A1">
              <w:rPr>
                <w:b/>
                <w:spacing w:val="-2"/>
                <w:sz w:val="18"/>
                <w:lang w:val="fr-FR"/>
              </w:rPr>
              <w:t>A100815</w:t>
            </w:r>
          </w:p>
        </w:tc>
        <w:tc>
          <w:tcPr>
            <w:tcW w:w="4765" w:type="dxa"/>
            <w:tcBorders>
              <w:top w:val="single" w:sz="2" w:space="0" w:color="000000"/>
              <w:bottom w:val="single" w:sz="2" w:space="0" w:color="000000"/>
            </w:tcBorders>
            <w:shd w:val="clear" w:color="auto" w:fill="F2F2F2"/>
          </w:tcPr>
          <w:p w14:paraId="5E00E4F1" w14:textId="77777777" w:rsidR="007765A1" w:rsidRDefault="007765A1" w:rsidP="007E5A5A">
            <w:pPr>
              <w:pStyle w:val="TableParagraph"/>
              <w:spacing w:before="74"/>
              <w:ind w:right="616"/>
              <w:rPr>
                <w:b/>
                <w:sz w:val="18"/>
              </w:rPr>
            </w:pPr>
            <w:r>
              <w:rPr>
                <w:b/>
                <w:spacing w:val="-2"/>
                <w:sz w:val="18"/>
              </w:rPr>
              <w:t>13.272,00</w:t>
            </w:r>
          </w:p>
        </w:tc>
        <w:tc>
          <w:tcPr>
            <w:tcW w:w="1350" w:type="dxa"/>
            <w:tcBorders>
              <w:top w:val="single" w:sz="2" w:space="0" w:color="000000"/>
              <w:bottom w:val="single" w:sz="2" w:space="0" w:color="000000"/>
            </w:tcBorders>
            <w:shd w:val="clear" w:color="auto" w:fill="F2F2F2"/>
          </w:tcPr>
          <w:p w14:paraId="635BEA1C" w14:textId="77777777" w:rsidR="007765A1" w:rsidRDefault="007765A1" w:rsidP="007E5A5A">
            <w:pPr>
              <w:pStyle w:val="TableParagraph"/>
              <w:spacing w:before="74"/>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583117FA" w14:textId="77777777" w:rsidR="007765A1" w:rsidRDefault="007765A1" w:rsidP="007E5A5A">
            <w:pPr>
              <w:pStyle w:val="TableParagraph"/>
              <w:spacing w:before="74"/>
              <w:ind w:right="129"/>
              <w:rPr>
                <w:b/>
                <w:sz w:val="18"/>
              </w:rPr>
            </w:pPr>
            <w:r>
              <w:rPr>
                <w:b/>
                <w:spacing w:val="-2"/>
                <w:sz w:val="18"/>
              </w:rPr>
              <w:t>13.272,00</w:t>
            </w:r>
          </w:p>
        </w:tc>
      </w:tr>
      <w:tr w:rsidR="007765A1" w14:paraId="47EF4B7D" w14:textId="77777777" w:rsidTr="007E5A5A">
        <w:trPr>
          <w:trHeight w:val="337"/>
        </w:trPr>
        <w:tc>
          <w:tcPr>
            <w:tcW w:w="7503" w:type="dxa"/>
            <w:tcBorders>
              <w:top w:val="single" w:sz="2" w:space="0" w:color="000000"/>
              <w:bottom w:val="single" w:sz="2" w:space="0" w:color="000000"/>
            </w:tcBorders>
            <w:shd w:val="clear" w:color="auto" w:fill="CCFFCC"/>
          </w:tcPr>
          <w:p w14:paraId="1982C7B1"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765" w:type="dxa"/>
            <w:tcBorders>
              <w:top w:val="single" w:sz="2" w:space="0" w:color="000000"/>
              <w:bottom w:val="single" w:sz="2" w:space="0" w:color="000000"/>
            </w:tcBorders>
            <w:shd w:val="clear" w:color="auto" w:fill="CCFFCC"/>
          </w:tcPr>
          <w:p w14:paraId="493384C7" w14:textId="77777777" w:rsidR="007765A1" w:rsidRDefault="007765A1" w:rsidP="007E5A5A">
            <w:pPr>
              <w:pStyle w:val="TableParagraph"/>
              <w:spacing w:before="15"/>
              <w:ind w:right="617"/>
              <w:rPr>
                <w:sz w:val="18"/>
              </w:rPr>
            </w:pPr>
            <w:r>
              <w:rPr>
                <w:spacing w:val="-2"/>
                <w:sz w:val="18"/>
              </w:rPr>
              <w:t>13.272,00</w:t>
            </w:r>
          </w:p>
        </w:tc>
        <w:tc>
          <w:tcPr>
            <w:tcW w:w="1350" w:type="dxa"/>
            <w:tcBorders>
              <w:top w:val="single" w:sz="2" w:space="0" w:color="000000"/>
              <w:bottom w:val="single" w:sz="2" w:space="0" w:color="000000"/>
            </w:tcBorders>
            <w:shd w:val="clear" w:color="auto" w:fill="CCFFCC"/>
          </w:tcPr>
          <w:p w14:paraId="587997F7" w14:textId="77777777" w:rsidR="007765A1" w:rsidRDefault="007765A1" w:rsidP="007E5A5A">
            <w:pPr>
              <w:pStyle w:val="TableParagraph"/>
              <w:spacing w:before="15"/>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4BC7B81F" w14:textId="77777777" w:rsidR="007765A1" w:rsidRDefault="007765A1" w:rsidP="007E5A5A">
            <w:pPr>
              <w:pStyle w:val="TableParagraph"/>
              <w:spacing w:before="15"/>
              <w:ind w:right="130"/>
              <w:rPr>
                <w:sz w:val="18"/>
              </w:rPr>
            </w:pPr>
            <w:r>
              <w:rPr>
                <w:spacing w:val="-2"/>
                <w:sz w:val="18"/>
              </w:rPr>
              <w:t>13.272,00</w:t>
            </w:r>
          </w:p>
        </w:tc>
      </w:tr>
    </w:tbl>
    <w:p w14:paraId="422FC62A"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7270"/>
        <w:gridCol w:w="3814"/>
        <w:gridCol w:w="1351"/>
        <w:gridCol w:w="1287"/>
      </w:tblGrid>
      <w:tr w:rsidR="007765A1" w14:paraId="60F5A575" w14:textId="77777777" w:rsidTr="007E5A5A">
        <w:trPr>
          <w:trHeight w:val="213"/>
        </w:trPr>
        <w:tc>
          <w:tcPr>
            <w:tcW w:w="1174" w:type="dxa"/>
            <w:tcBorders>
              <w:bottom w:val="single" w:sz="2" w:space="0" w:color="000000"/>
            </w:tcBorders>
          </w:tcPr>
          <w:p w14:paraId="3DD2053C" w14:textId="77777777" w:rsidR="007765A1" w:rsidRDefault="007765A1" w:rsidP="007E5A5A">
            <w:pPr>
              <w:pStyle w:val="TableParagraph"/>
              <w:spacing w:line="183" w:lineRule="exact"/>
              <w:ind w:right="46"/>
              <w:rPr>
                <w:b/>
                <w:sz w:val="18"/>
              </w:rPr>
            </w:pPr>
            <w:r>
              <w:rPr>
                <w:b/>
                <w:sz w:val="18"/>
              </w:rPr>
              <w:t>3</w:t>
            </w:r>
          </w:p>
        </w:tc>
        <w:tc>
          <w:tcPr>
            <w:tcW w:w="7270" w:type="dxa"/>
            <w:tcBorders>
              <w:bottom w:val="single" w:sz="2" w:space="0" w:color="000000"/>
            </w:tcBorders>
          </w:tcPr>
          <w:p w14:paraId="3D1FAFAE"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3814" w:type="dxa"/>
            <w:tcBorders>
              <w:bottom w:val="single" w:sz="2" w:space="0" w:color="000000"/>
            </w:tcBorders>
          </w:tcPr>
          <w:p w14:paraId="03A37ABC" w14:textId="77777777" w:rsidR="007765A1" w:rsidRDefault="007765A1" w:rsidP="007E5A5A">
            <w:pPr>
              <w:pStyle w:val="TableParagraph"/>
              <w:spacing w:line="183" w:lineRule="exact"/>
              <w:ind w:right="616"/>
              <w:rPr>
                <w:b/>
                <w:sz w:val="18"/>
              </w:rPr>
            </w:pPr>
            <w:r>
              <w:rPr>
                <w:b/>
                <w:spacing w:val="-2"/>
                <w:sz w:val="18"/>
              </w:rPr>
              <w:t>13.272,00</w:t>
            </w:r>
          </w:p>
        </w:tc>
        <w:tc>
          <w:tcPr>
            <w:tcW w:w="1351" w:type="dxa"/>
            <w:tcBorders>
              <w:bottom w:val="single" w:sz="2" w:space="0" w:color="000000"/>
            </w:tcBorders>
          </w:tcPr>
          <w:p w14:paraId="31A82D94" w14:textId="77777777" w:rsidR="007765A1" w:rsidRDefault="007765A1" w:rsidP="007E5A5A">
            <w:pPr>
              <w:pStyle w:val="TableParagraph"/>
              <w:spacing w:line="183" w:lineRule="exact"/>
              <w:ind w:right="411"/>
              <w:rPr>
                <w:b/>
                <w:sz w:val="18"/>
              </w:rPr>
            </w:pPr>
            <w:r>
              <w:rPr>
                <w:b/>
                <w:spacing w:val="-4"/>
                <w:sz w:val="18"/>
              </w:rPr>
              <w:t>0,00</w:t>
            </w:r>
          </w:p>
        </w:tc>
        <w:tc>
          <w:tcPr>
            <w:tcW w:w="1287" w:type="dxa"/>
            <w:tcBorders>
              <w:bottom w:val="single" w:sz="2" w:space="0" w:color="000000"/>
            </w:tcBorders>
          </w:tcPr>
          <w:p w14:paraId="1BE951D9" w14:textId="77777777" w:rsidR="007765A1" w:rsidRDefault="007765A1" w:rsidP="007E5A5A">
            <w:pPr>
              <w:pStyle w:val="TableParagraph"/>
              <w:spacing w:line="183" w:lineRule="exact"/>
              <w:ind w:right="139"/>
              <w:rPr>
                <w:b/>
                <w:sz w:val="18"/>
              </w:rPr>
            </w:pPr>
            <w:r>
              <w:rPr>
                <w:b/>
                <w:spacing w:val="-2"/>
                <w:sz w:val="18"/>
              </w:rPr>
              <w:t>13.272,00</w:t>
            </w:r>
          </w:p>
        </w:tc>
      </w:tr>
      <w:tr w:rsidR="007765A1" w14:paraId="0654DD46" w14:textId="77777777" w:rsidTr="007E5A5A">
        <w:trPr>
          <w:trHeight w:val="207"/>
        </w:trPr>
        <w:tc>
          <w:tcPr>
            <w:tcW w:w="1174" w:type="dxa"/>
            <w:tcBorders>
              <w:top w:val="single" w:sz="2" w:space="0" w:color="000000"/>
            </w:tcBorders>
          </w:tcPr>
          <w:p w14:paraId="4AD9591D" w14:textId="77777777" w:rsidR="007765A1" w:rsidRDefault="007765A1" w:rsidP="007E5A5A">
            <w:pPr>
              <w:pStyle w:val="TableParagraph"/>
              <w:spacing w:before="15" w:line="172" w:lineRule="exact"/>
              <w:ind w:right="45"/>
              <w:rPr>
                <w:sz w:val="16"/>
              </w:rPr>
            </w:pPr>
            <w:r>
              <w:rPr>
                <w:spacing w:val="-5"/>
                <w:sz w:val="16"/>
              </w:rPr>
              <w:t>37</w:t>
            </w:r>
          </w:p>
        </w:tc>
        <w:tc>
          <w:tcPr>
            <w:tcW w:w="7270" w:type="dxa"/>
            <w:tcBorders>
              <w:top w:val="single" w:sz="2" w:space="0" w:color="000000"/>
            </w:tcBorders>
          </w:tcPr>
          <w:p w14:paraId="0F3C7EB0" w14:textId="77777777" w:rsidR="007765A1" w:rsidRPr="007765A1" w:rsidRDefault="007765A1" w:rsidP="007E5A5A">
            <w:pPr>
              <w:pStyle w:val="TableParagraph"/>
              <w:spacing w:before="15"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814" w:type="dxa"/>
            <w:tcBorders>
              <w:top w:val="single" w:sz="2" w:space="0" w:color="000000"/>
            </w:tcBorders>
          </w:tcPr>
          <w:p w14:paraId="1ED4CE8D" w14:textId="77777777" w:rsidR="007765A1" w:rsidRDefault="007765A1" w:rsidP="007E5A5A">
            <w:pPr>
              <w:pStyle w:val="TableParagraph"/>
              <w:spacing w:before="15" w:line="172" w:lineRule="exact"/>
              <w:ind w:right="617"/>
              <w:rPr>
                <w:sz w:val="16"/>
              </w:rPr>
            </w:pPr>
            <w:r>
              <w:rPr>
                <w:spacing w:val="-2"/>
                <w:sz w:val="16"/>
              </w:rPr>
              <w:t>13.272,00</w:t>
            </w:r>
          </w:p>
        </w:tc>
        <w:tc>
          <w:tcPr>
            <w:tcW w:w="1351" w:type="dxa"/>
            <w:tcBorders>
              <w:top w:val="single" w:sz="2" w:space="0" w:color="000000"/>
            </w:tcBorders>
          </w:tcPr>
          <w:p w14:paraId="6504BBEE"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01AA88F5" w14:textId="77777777" w:rsidR="007765A1" w:rsidRDefault="007765A1" w:rsidP="007E5A5A">
            <w:pPr>
              <w:pStyle w:val="TableParagraph"/>
              <w:spacing w:before="15" w:line="172" w:lineRule="exact"/>
              <w:ind w:right="142"/>
              <w:rPr>
                <w:sz w:val="16"/>
              </w:rPr>
            </w:pPr>
            <w:r>
              <w:rPr>
                <w:spacing w:val="-2"/>
                <w:sz w:val="16"/>
              </w:rPr>
              <w:t>13.272,00</w:t>
            </w:r>
          </w:p>
        </w:tc>
      </w:tr>
    </w:tbl>
    <w:p w14:paraId="00B977BD" w14:textId="77777777" w:rsidR="007765A1" w:rsidRDefault="007765A1" w:rsidP="007765A1">
      <w:pPr>
        <w:spacing w:line="172" w:lineRule="exact"/>
        <w:rPr>
          <w:sz w:val="16"/>
        </w:rPr>
        <w:sectPr w:rsidR="007765A1" w:rsidSect="007765A1">
          <w:type w:val="continuous"/>
          <w:pgSz w:w="15850" w:h="12250" w:orient="landscape"/>
          <w:pgMar w:top="240" w:right="540" w:bottom="1168"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7724"/>
        <w:gridCol w:w="4544"/>
        <w:gridCol w:w="1350"/>
        <w:gridCol w:w="1277"/>
      </w:tblGrid>
      <w:tr w:rsidR="007765A1" w14:paraId="27C87842" w14:textId="77777777" w:rsidTr="007E5A5A">
        <w:trPr>
          <w:trHeight w:val="502"/>
        </w:trPr>
        <w:tc>
          <w:tcPr>
            <w:tcW w:w="7724" w:type="dxa"/>
            <w:tcBorders>
              <w:top w:val="single" w:sz="2" w:space="0" w:color="000000"/>
              <w:bottom w:val="single" w:sz="2" w:space="0" w:color="000000"/>
            </w:tcBorders>
            <w:shd w:val="clear" w:color="auto" w:fill="F2F2F2"/>
          </w:tcPr>
          <w:p w14:paraId="663345B2" w14:textId="77777777" w:rsidR="007765A1" w:rsidRPr="007765A1" w:rsidRDefault="007765A1" w:rsidP="007E5A5A">
            <w:pPr>
              <w:pStyle w:val="TableParagraph"/>
              <w:spacing w:before="70" w:line="218" w:lineRule="exact"/>
              <w:ind w:left="157"/>
              <w:jc w:val="left"/>
              <w:rPr>
                <w:b/>
                <w:sz w:val="18"/>
                <w:lang w:val="fr-FR"/>
              </w:rPr>
            </w:pPr>
            <w:r w:rsidRPr="007765A1">
              <w:rPr>
                <w:b/>
                <w:sz w:val="18"/>
                <w:lang w:val="fr-FR"/>
              </w:rPr>
              <w:t>Akt/projekt:</w:t>
            </w:r>
            <w:r w:rsidRPr="007765A1">
              <w:rPr>
                <w:rFonts w:ascii="Times New Roman" w:hAnsi="Times New Roman"/>
                <w:spacing w:val="67"/>
                <w:sz w:val="18"/>
                <w:lang w:val="fr-FR"/>
              </w:rPr>
              <w:t xml:space="preserve"> </w:t>
            </w:r>
            <w:r w:rsidRPr="007765A1">
              <w:rPr>
                <w:b/>
                <w:sz w:val="18"/>
                <w:lang w:val="fr-FR"/>
              </w:rPr>
              <w:t>SUFINANCIRANJE</w:t>
            </w:r>
            <w:r w:rsidRPr="007765A1">
              <w:rPr>
                <w:b/>
                <w:spacing w:val="-8"/>
                <w:sz w:val="18"/>
                <w:lang w:val="fr-FR"/>
              </w:rPr>
              <w:t xml:space="preserve"> </w:t>
            </w:r>
            <w:r w:rsidRPr="007765A1">
              <w:rPr>
                <w:b/>
                <w:sz w:val="18"/>
                <w:lang w:val="fr-FR"/>
              </w:rPr>
              <w:t>PRODUŽENOG</w:t>
            </w:r>
            <w:r w:rsidRPr="007765A1">
              <w:rPr>
                <w:b/>
                <w:spacing w:val="-7"/>
                <w:sz w:val="18"/>
                <w:lang w:val="fr-FR"/>
              </w:rPr>
              <w:t xml:space="preserve"> </w:t>
            </w:r>
            <w:r w:rsidRPr="007765A1">
              <w:rPr>
                <w:b/>
                <w:spacing w:val="-2"/>
                <w:sz w:val="18"/>
                <w:lang w:val="fr-FR"/>
              </w:rPr>
              <w:t>BORAVAKA</w:t>
            </w:r>
          </w:p>
          <w:p w14:paraId="5805A984" w14:textId="77777777" w:rsidR="007765A1" w:rsidRPr="007765A1" w:rsidRDefault="007765A1" w:rsidP="007E5A5A">
            <w:pPr>
              <w:pStyle w:val="TableParagraph"/>
              <w:spacing w:line="194" w:lineRule="exact"/>
              <w:ind w:left="470"/>
              <w:jc w:val="left"/>
              <w:rPr>
                <w:b/>
                <w:sz w:val="18"/>
                <w:lang w:val="fr-FR"/>
              </w:rPr>
            </w:pPr>
            <w:r w:rsidRPr="007765A1">
              <w:rPr>
                <w:b/>
                <w:spacing w:val="-2"/>
                <w:sz w:val="18"/>
                <w:lang w:val="fr-FR"/>
              </w:rPr>
              <w:t>A100816</w:t>
            </w:r>
          </w:p>
        </w:tc>
        <w:tc>
          <w:tcPr>
            <w:tcW w:w="4544" w:type="dxa"/>
            <w:tcBorders>
              <w:top w:val="single" w:sz="2" w:space="0" w:color="000000"/>
              <w:bottom w:val="single" w:sz="2" w:space="0" w:color="000000"/>
            </w:tcBorders>
            <w:shd w:val="clear" w:color="auto" w:fill="F2F2F2"/>
          </w:tcPr>
          <w:p w14:paraId="6C4501EB" w14:textId="77777777" w:rsidR="007765A1" w:rsidRDefault="007765A1" w:rsidP="007E5A5A">
            <w:pPr>
              <w:pStyle w:val="TableParagraph"/>
              <w:spacing w:before="70"/>
              <w:ind w:right="616"/>
              <w:rPr>
                <w:b/>
                <w:sz w:val="18"/>
              </w:rPr>
            </w:pPr>
            <w:r>
              <w:rPr>
                <w:b/>
                <w:spacing w:val="-2"/>
                <w:sz w:val="18"/>
              </w:rPr>
              <w:t>58.000,00</w:t>
            </w:r>
          </w:p>
        </w:tc>
        <w:tc>
          <w:tcPr>
            <w:tcW w:w="1350" w:type="dxa"/>
            <w:tcBorders>
              <w:top w:val="single" w:sz="2" w:space="0" w:color="000000"/>
              <w:bottom w:val="single" w:sz="2" w:space="0" w:color="000000"/>
            </w:tcBorders>
            <w:shd w:val="clear" w:color="auto" w:fill="F2F2F2"/>
          </w:tcPr>
          <w:p w14:paraId="2E6793D3" w14:textId="77777777" w:rsidR="007765A1" w:rsidRDefault="007765A1" w:rsidP="007E5A5A">
            <w:pPr>
              <w:pStyle w:val="TableParagraph"/>
              <w:spacing w:before="70"/>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569EDE71" w14:textId="77777777" w:rsidR="007765A1" w:rsidRDefault="007765A1" w:rsidP="007E5A5A">
            <w:pPr>
              <w:pStyle w:val="TableParagraph"/>
              <w:spacing w:before="70"/>
              <w:ind w:right="129"/>
              <w:rPr>
                <w:b/>
                <w:sz w:val="18"/>
              </w:rPr>
            </w:pPr>
            <w:r>
              <w:rPr>
                <w:b/>
                <w:spacing w:val="-2"/>
                <w:sz w:val="18"/>
              </w:rPr>
              <w:t>58.000,00</w:t>
            </w:r>
          </w:p>
        </w:tc>
      </w:tr>
      <w:tr w:rsidR="007765A1" w14:paraId="0040B964" w14:textId="77777777" w:rsidTr="007E5A5A">
        <w:trPr>
          <w:trHeight w:val="337"/>
        </w:trPr>
        <w:tc>
          <w:tcPr>
            <w:tcW w:w="7724" w:type="dxa"/>
            <w:tcBorders>
              <w:top w:val="single" w:sz="2" w:space="0" w:color="000000"/>
              <w:bottom w:val="single" w:sz="2" w:space="0" w:color="000000"/>
            </w:tcBorders>
            <w:shd w:val="clear" w:color="auto" w:fill="CCFFCC"/>
          </w:tcPr>
          <w:p w14:paraId="50BA4255" w14:textId="77777777" w:rsidR="007765A1" w:rsidRPr="00471ECA" w:rsidRDefault="007765A1" w:rsidP="007E5A5A">
            <w:pPr>
              <w:pStyle w:val="TableParagraph"/>
              <w:spacing w:before="12"/>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544" w:type="dxa"/>
            <w:tcBorders>
              <w:top w:val="single" w:sz="2" w:space="0" w:color="000000"/>
              <w:bottom w:val="single" w:sz="2" w:space="0" w:color="000000"/>
            </w:tcBorders>
            <w:shd w:val="clear" w:color="auto" w:fill="CCFFCC"/>
          </w:tcPr>
          <w:p w14:paraId="148FA63A" w14:textId="77777777" w:rsidR="007765A1" w:rsidRDefault="007765A1" w:rsidP="007E5A5A">
            <w:pPr>
              <w:pStyle w:val="TableParagraph"/>
              <w:spacing w:before="12"/>
              <w:ind w:right="617"/>
              <w:rPr>
                <w:sz w:val="18"/>
              </w:rPr>
            </w:pPr>
            <w:r>
              <w:rPr>
                <w:spacing w:val="-2"/>
                <w:sz w:val="18"/>
              </w:rPr>
              <w:t>58.000,00</w:t>
            </w:r>
          </w:p>
        </w:tc>
        <w:tc>
          <w:tcPr>
            <w:tcW w:w="1350" w:type="dxa"/>
            <w:tcBorders>
              <w:top w:val="single" w:sz="2" w:space="0" w:color="000000"/>
              <w:bottom w:val="single" w:sz="2" w:space="0" w:color="000000"/>
            </w:tcBorders>
            <w:shd w:val="clear" w:color="auto" w:fill="CCFFCC"/>
          </w:tcPr>
          <w:p w14:paraId="65E8AF66" w14:textId="77777777" w:rsidR="007765A1" w:rsidRDefault="007765A1" w:rsidP="007E5A5A">
            <w:pPr>
              <w:pStyle w:val="TableParagraph"/>
              <w:spacing w:before="12"/>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2A9DBBF7" w14:textId="77777777" w:rsidR="007765A1" w:rsidRDefault="007765A1" w:rsidP="007E5A5A">
            <w:pPr>
              <w:pStyle w:val="TableParagraph"/>
              <w:spacing w:before="12"/>
              <w:ind w:right="130"/>
              <w:rPr>
                <w:sz w:val="18"/>
              </w:rPr>
            </w:pPr>
            <w:r>
              <w:rPr>
                <w:spacing w:val="-2"/>
                <w:sz w:val="18"/>
              </w:rPr>
              <w:t>58.000,00</w:t>
            </w:r>
          </w:p>
        </w:tc>
      </w:tr>
    </w:tbl>
    <w:p w14:paraId="4E14EFD1" w14:textId="77777777" w:rsidR="007765A1" w:rsidRDefault="007765A1" w:rsidP="007765A1">
      <w:pPr>
        <w:pStyle w:val="Tijeloteksta"/>
        <w:spacing w:before="11"/>
        <w:rPr>
          <w:sz w:val="3"/>
        </w:rPr>
      </w:pPr>
    </w:p>
    <w:tbl>
      <w:tblPr>
        <w:tblStyle w:val="TableNormal"/>
        <w:tblW w:w="0" w:type="auto"/>
        <w:tblInd w:w="109" w:type="dxa"/>
        <w:tblLayout w:type="fixed"/>
        <w:tblLook w:val="01E0" w:firstRow="1" w:lastRow="1" w:firstColumn="1" w:lastColumn="1" w:noHBand="0" w:noVBand="0"/>
      </w:tblPr>
      <w:tblGrid>
        <w:gridCol w:w="1174"/>
        <w:gridCol w:w="7270"/>
        <w:gridCol w:w="3814"/>
        <w:gridCol w:w="1351"/>
        <w:gridCol w:w="1287"/>
      </w:tblGrid>
      <w:tr w:rsidR="007765A1" w14:paraId="72569DEA" w14:textId="77777777" w:rsidTr="007E5A5A">
        <w:trPr>
          <w:trHeight w:val="213"/>
        </w:trPr>
        <w:tc>
          <w:tcPr>
            <w:tcW w:w="1174" w:type="dxa"/>
            <w:tcBorders>
              <w:bottom w:val="single" w:sz="2" w:space="0" w:color="000000"/>
            </w:tcBorders>
          </w:tcPr>
          <w:p w14:paraId="14411180" w14:textId="77777777" w:rsidR="007765A1" w:rsidRDefault="007765A1" w:rsidP="007E5A5A">
            <w:pPr>
              <w:pStyle w:val="TableParagraph"/>
              <w:spacing w:line="183" w:lineRule="exact"/>
              <w:ind w:right="46"/>
              <w:rPr>
                <w:b/>
                <w:sz w:val="18"/>
              </w:rPr>
            </w:pPr>
            <w:r>
              <w:rPr>
                <w:b/>
                <w:w w:val="99"/>
                <w:sz w:val="18"/>
              </w:rPr>
              <w:t>3</w:t>
            </w:r>
          </w:p>
        </w:tc>
        <w:tc>
          <w:tcPr>
            <w:tcW w:w="7270" w:type="dxa"/>
            <w:tcBorders>
              <w:bottom w:val="single" w:sz="2" w:space="0" w:color="000000"/>
            </w:tcBorders>
          </w:tcPr>
          <w:p w14:paraId="1F4924EF"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814" w:type="dxa"/>
            <w:tcBorders>
              <w:bottom w:val="single" w:sz="2" w:space="0" w:color="000000"/>
            </w:tcBorders>
          </w:tcPr>
          <w:p w14:paraId="541A9899" w14:textId="77777777" w:rsidR="007765A1" w:rsidRDefault="007765A1" w:rsidP="007E5A5A">
            <w:pPr>
              <w:pStyle w:val="TableParagraph"/>
              <w:spacing w:line="183" w:lineRule="exact"/>
              <w:ind w:right="616"/>
              <w:rPr>
                <w:b/>
                <w:sz w:val="18"/>
              </w:rPr>
            </w:pPr>
            <w:r>
              <w:rPr>
                <w:b/>
                <w:spacing w:val="-2"/>
                <w:sz w:val="18"/>
              </w:rPr>
              <w:t>58.000,00</w:t>
            </w:r>
          </w:p>
        </w:tc>
        <w:tc>
          <w:tcPr>
            <w:tcW w:w="1351" w:type="dxa"/>
            <w:tcBorders>
              <w:bottom w:val="single" w:sz="2" w:space="0" w:color="000000"/>
            </w:tcBorders>
          </w:tcPr>
          <w:p w14:paraId="1B5D1321"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5CB3A1E4" w14:textId="77777777" w:rsidR="007765A1" w:rsidRDefault="007765A1" w:rsidP="007E5A5A">
            <w:pPr>
              <w:pStyle w:val="TableParagraph"/>
              <w:spacing w:line="183" w:lineRule="exact"/>
              <w:ind w:right="140"/>
              <w:rPr>
                <w:b/>
                <w:sz w:val="18"/>
              </w:rPr>
            </w:pPr>
            <w:r>
              <w:rPr>
                <w:b/>
                <w:spacing w:val="-2"/>
                <w:sz w:val="18"/>
              </w:rPr>
              <w:t>58.000,00</w:t>
            </w:r>
          </w:p>
        </w:tc>
      </w:tr>
      <w:tr w:rsidR="007765A1" w14:paraId="7B3A2DA2" w14:textId="77777777" w:rsidTr="007E5A5A">
        <w:trPr>
          <w:trHeight w:val="208"/>
        </w:trPr>
        <w:tc>
          <w:tcPr>
            <w:tcW w:w="1174" w:type="dxa"/>
            <w:tcBorders>
              <w:top w:val="single" w:sz="2" w:space="0" w:color="000000"/>
            </w:tcBorders>
          </w:tcPr>
          <w:p w14:paraId="7FF4FE09" w14:textId="77777777" w:rsidR="007765A1" w:rsidRDefault="007765A1" w:rsidP="007E5A5A">
            <w:pPr>
              <w:pStyle w:val="TableParagraph"/>
              <w:spacing w:before="15" w:line="172" w:lineRule="exact"/>
              <w:ind w:right="45"/>
              <w:rPr>
                <w:sz w:val="16"/>
              </w:rPr>
            </w:pPr>
            <w:r>
              <w:rPr>
                <w:spacing w:val="-5"/>
                <w:sz w:val="16"/>
              </w:rPr>
              <w:t>37</w:t>
            </w:r>
          </w:p>
        </w:tc>
        <w:tc>
          <w:tcPr>
            <w:tcW w:w="7270" w:type="dxa"/>
            <w:tcBorders>
              <w:top w:val="single" w:sz="2" w:space="0" w:color="000000"/>
            </w:tcBorders>
          </w:tcPr>
          <w:p w14:paraId="74C28BFD" w14:textId="77777777" w:rsidR="007765A1" w:rsidRPr="007765A1" w:rsidRDefault="007765A1" w:rsidP="007E5A5A">
            <w:pPr>
              <w:pStyle w:val="TableParagraph"/>
              <w:spacing w:before="15"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814" w:type="dxa"/>
            <w:tcBorders>
              <w:top w:val="single" w:sz="2" w:space="0" w:color="000000"/>
            </w:tcBorders>
          </w:tcPr>
          <w:p w14:paraId="66815854" w14:textId="77777777" w:rsidR="007765A1" w:rsidRDefault="007765A1" w:rsidP="007E5A5A">
            <w:pPr>
              <w:pStyle w:val="TableParagraph"/>
              <w:spacing w:before="15" w:line="172" w:lineRule="exact"/>
              <w:ind w:right="617"/>
              <w:rPr>
                <w:sz w:val="16"/>
              </w:rPr>
            </w:pPr>
            <w:r>
              <w:rPr>
                <w:spacing w:val="-2"/>
                <w:sz w:val="16"/>
              </w:rPr>
              <w:t>58.000,00</w:t>
            </w:r>
          </w:p>
        </w:tc>
        <w:tc>
          <w:tcPr>
            <w:tcW w:w="1351" w:type="dxa"/>
            <w:tcBorders>
              <w:top w:val="single" w:sz="2" w:space="0" w:color="000000"/>
            </w:tcBorders>
          </w:tcPr>
          <w:p w14:paraId="0B266C41"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5C13B601" w14:textId="77777777" w:rsidR="007765A1" w:rsidRDefault="007765A1" w:rsidP="007E5A5A">
            <w:pPr>
              <w:pStyle w:val="TableParagraph"/>
              <w:spacing w:before="15" w:line="172" w:lineRule="exact"/>
              <w:ind w:right="142"/>
              <w:rPr>
                <w:sz w:val="16"/>
              </w:rPr>
            </w:pPr>
            <w:r>
              <w:rPr>
                <w:spacing w:val="-2"/>
                <w:sz w:val="16"/>
              </w:rPr>
              <w:t>58.000,00</w:t>
            </w:r>
          </w:p>
        </w:tc>
      </w:tr>
    </w:tbl>
    <w:p w14:paraId="01F5A7ED"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8143"/>
        <w:gridCol w:w="4125"/>
        <w:gridCol w:w="1396"/>
        <w:gridCol w:w="1232"/>
      </w:tblGrid>
      <w:tr w:rsidR="007765A1" w14:paraId="2E280815" w14:textId="77777777" w:rsidTr="007E5A5A">
        <w:trPr>
          <w:trHeight w:val="502"/>
        </w:trPr>
        <w:tc>
          <w:tcPr>
            <w:tcW w:w="8143" w:type="dxa"/>
            <w:tcBorders>
              <w:top w:val="single" w:sz="2" w:space="0" w:color="000000"/>
              <w:bottom w:val="single" w:sz="2" w:space="0" w:color="000000"/>
            </w:tcBorders>
            <w:shd w:val="clear" w:color="auto" w:fill="F2F2F2"/>
          </w:tcPr>
          <w:p w14:paraId="4837DD2E" w14:textId="77777777" w:rsidR="007765A1" w:rsidRPr="007765A1" w:rsidRDefault="007765A1" w:rsidP="007E5A5A">
            <w:pPr>
              <w:pStyle w:val="TableParagraph"/>
              <w:spacing w:before="73" w:line="218" w:lineRule="exact"/>
              <w:ind w:left="157"/>
              <w:jc w:val="left"/>
              <w:rPr>
                <w:b/>
                <w:sz w:val="18"/>
                <w:lang w:val="fr-FR"/>
              </w:rPr>
            </w:pPr>
            <w:r w:rsidRPr="007765A1">
              <w:rPr>
                <w:b/>
                <w:sz w:val="18"/>
                <w:lang w:val="fr-FR"/>
              </w:rPr>
              <w:t>Akt/projekt:</w:t>
            </w:r>
            <w:r w:rsidRPr="007765A1">
              <w:rPr>
                <w:rFonts w:ascii="Times New Roman" w:hAnsi="Times New Roman"/>
                <w:spacing w:val="63"/>
                <w:sz w:val="18"/>
                <w:lang w:val="fr-FR"/>
              </w:rPr>
              <w:t xml:space="preserve"> </w:t>
            </w:r>
            <w:r w:rsidRPr="007765A1">
              <w:rPr>
                <w:b/>
                <w:sz w:val="18"/>
                <w:lang w:val="fr-FR"/>
              </w:rPr>
              <w:t>SUFINANCIRANJE</w:t>
            </w:r>
            <w:r w:rsidRPr="007765A1">
              <w:rPr>
                <w:b/>
                <w:spacing w:val="-8"/>
                <w:sz w:val="18"/>
                <w:lang w:val="fr-FR"/>
              </w:rPr>
              <w:t xml:space="preserve"> </w:t>
            </w:r>
            <w:r w:rsidRPr="007765A1">
              <w:rPr>
                <w:b/>
                <w:sz w:val="18"/>
                <w:lang w:val="fr-FR"/>
              </w:rPr>
              <w:t>STRUČNE</w:t>
            </w:r>
            <w:r w:rsidRPr="007765A1">
              <w:rPr>
                <w:b/>
                <w:spacing w:val="-8"/>
                <w:sz w:val="18"/>
                <w:lang w:val="fr-FR"/>
              </w:rPr>
              <w:t xml:space="preserve"> </w:t>
            </w:r>
            <w:r w:rsidRPr="007765A1">
              <w:rPr>
                <w:b/>
                <w:sz w:val="18"/>
                <w:lang w:val="fr-FR"/>
              </w:rPr>
              <w:t>SURADNICE</w:t>
            </w:r>
            <w:r w:rsidRPr="007765A1">
              <w:rPr>
                <w:b/>
                <w:spacing w:val="-8"/>
                <w:sz w:val="18"/>
                <w:lang w:val="fr-FR"/>
              </w:rPr>
              <w:t xml:space="preserve"> </w:t>
            </w:r>
            <w:r w:rsidRPr="007765A1">
              <w:rPr>
                <w:b/>
                <w:spacing w:val="-2"/>
                <w:sz w:val="18"/>
                <w:lang w:val="fr-FR"/>
              </w:rPr>
              <w:t>PEDAGOGINJE</w:t>
            </w:r>
          </w:p>
          <w:p w14:paraId="222CFC64" w14:textId="77777777" w:rsidR="007765A1" w:rsidRDefault="007765A1" w:rsidP="007E5A5A">
            <w:pPr>
              <w:pStyle w:val="TableParagraph"/>
              <w:spacing w:line="190" w:lineRule="exact"/>
              <w:ind w:left="470"/>
              <w:jc w:val="left"/>
              <w:rPr>
                <w:b/>
                <w:sz w:val="18"/>
              </w:rPr>
            </w:pPr>
            <w:r>
              <w:rPr>
                <w:b/>
                <w:spacing w:val="-2"/>
                <w:sz w:val="18"/>
              </w:rPr>
              <w:t>A100874</w:t>
            </w:r>
          </w:p>
        </w:tc>
        <w:tc>
          <w:tcPr>
            <w:tcW w:w="4125" w:type="dxa"/>
            <w:tcBorders>
              <w:top w:val="single" w:sz="2" w:space="0" w:color="000000"/>
              <w:bottom w:val="single" w:sz="2" w:space="0" w:color="000000"/>
            </w:tcBorders>
            <w:shd w:val="clear" w:color="auto" w:fill="F2F2F2"/>
          </w:tcPr>
          <w:p w14:paraId="32DB482B" w14:textId="77777777" w:rsidR="007765A1" w:rsidRDefault="007765A1" w:rsidP="007E5A5A">
            <w:pPr>
              <w:pStyle w:val="TableParagraph"/>
              <w:spacing w:before="73"/>
              <w:ind w:right="616"/>
              <w:rPr>
                <w:b/>
                <w:sz w:val="18"/>
              </w:rPr>
            </w:pPr>
            <w:r>
              <w:rPr>
                <w:b/>
                <w:spacing w:val="-2"/>
                <w:sz w:val="18"/>
              </w:rPr>
              <w:t>3.100,00</w:t>
            </w:r>
          </w:p>
        </w:tc>
        <w:tc>
          <w:tcPr>
            <w:tcW w:w="1396" w:type="dxa"/>
            <w:tcBorders>
              <w:top w:val="single" w:sz="2" w:space="0" w:color="000000"/>
              <w:bottom w:val="single" w:sz="2" w:space="0" w:color="000000"/>
            </w:tcBorders>
            <w:shd w:val="clear" w:color="auto" w:fill="F2F2F2"/>
          </w:tcPr>
          <w:p w14:paraId="216C6A2C" w14:textId="77777777" w:rsidR="007765A1" w:rsidRDefault="007765A1" w:rsidP="007E5A5A">
            <w:pPr>
              <w:pStyle w:val="TableParagraph"/>
              <w:spacing w:before="73"/>
              <w:ind w:right="456"/>
              <w:rPr>
                <w:b/>
                <w:sz w:val="18"/>
              </w:rPr>
            </w:pPr>
            <w:r>
              <w:rPr>
                <w:b/>
                <w:spacing w:val="-4"/>
                <w:sz w:val="18"/>
              </w:rPr>
              <w:t>0,00</w:t>
            </w:r>
          </w:p>
        </w:tc>
        <w:tc>
          <w:tcPr>
            <w:tcW w:w="1232" w:type="dxa"/>
            <w:tcBorders>
              <w:top w:val="single" w:sz="2" w:space="0" w:color="000000"/>
              <w:bottom w:val="single" w:sz="2" w:space="0" w:color="000000"/>
            </w:tcBorders>
            <w:shd w:val="clear" w:color="auto" w:fill="F2F2F2"/>
          </w:tcPr>
          <w:p w14:paraId="5731D793" w14:textId="77777777" w:rsidR="007765A1" w:rsidRDefault="007765A1" w:rsidP="007E5A5A">
            <w:pPr>
              <w:pStyle w:val="TableParagraph"/>
              <w:spacing w:before="73"/>
              <w:ind w:right="130"/>
              <w:rPr>
                <w:b/>
                <w:sz w:val="18"/>
              </w:rPr>
            </w:pPr>
            <w:r>
              <w:rPr>
                <w:b/>
                <w:spacing w:val="-2"/>
                <w:sz w:val="18"/>
              </w:rPr>
              <w:t>3.100,00</w:t>
            </w:r>
          </w:p>
        </w:tc>
      </w:tr>
      <w:tr w:rsidR="007765A1" w14:paraId="54DF4D9F" w14:textId="77777777" w:rsidTr="007E5A5A">
        <w:trPr>
          <w:trHeight w:val="340"/>
        </w:trPr>
        <w:tc>
          <w:tcPr>
            <w:tcW w:w="8143" w:type="dxa"/>
            <w:tcBorders>
              <w:top w:val="single" w:sz="2" w:space="0" w:color="000000"/>
              <w:bottom w:val="single" w:sz="2" w:space="0" w:color="000000"/>
            </w:tcBorders>
            <w:shd w:val="clear" w:color="auto" w:fill="CCFFCC"/>
          </w:tcPr>
          <w:p w14:paraId="50CAD3C3"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125" w:type="dxa"/>
            <w:tcBorders>
              <w:top w:val="single" w:sz="2" w:space="0" w:color="000000"/>
              <w:bottom w:val="single" w:sz="2" w:space="0" w:color="000000"/>
            </w:tcBorders>
            <w:shd w:val="clear" w:color="auto" w:fill="CCFFCC"/>
          </w:tcPr>
          <w:p w14:paraId="102ABA48" w14:textId="77777777" w:rsidR="007765A1" w:rsidRDefault="007765A1" w:rsidP="007E5A5A">
            <w:pPr>
              <w:pStyle w:val="TableParagraph"/>
              <w:spacing w:before="15"/>
              <w:ind w:right="616"/>
              <w:rPr>
                <w:sz w:val="18"/>
              </w:rPr>
            </w:pPr>
            <w:r>
              <w:rPr>
                <w:spacing w:val="-2"/>
                <w:sz w:val="18"/>
              </w:rPr>
              <w:t>3.100,00</w:t>
            </w:r>
          </w:p>
        </w:tc>
        <w:tc>
          <w:tcPr>
            <w:tcW w:w="1396" w:type="dxa"/>
            <w:tcBorders>
              <w:top w:val="single" w:sz="2" w:space="0" w:color="000000"/>
              <w:bottom w:val="single" w:sz="2" w:space="0" w:color="000000"/>
            </w:tcBorders>
            <w:shd w:val="clear" w:color="auto" w:fill="CCFFCC"/>
          </w:tcPr>
          <w:p w14:paraId="523918D9" w14:textId="77777777" w:rsidR="007765A1" w:rsidRDefault="007765A1" w:rsidP="007E5A5A">
            <w:pPr>
              <w:pStyle w:val="TableParagraph"/>
              <w:spacing w:before="15"/>
              <w:ind w:right="456"/>
              <w:rPr>
                <w:sz w:val="18"/>
              </w:rPr>
            </w:pPr>
            <w:r>
              <w:rPr>
                <w:spacing w:val="-4"/>
                <w:sz w:val="18"/>
              </w:rPr>
              <w:t>0,00</w:t>
            </w:r>
          </w:p>
        </w:tc>
        <w:tc>
          <w:tcPr>
            <w:tcW w:w="1232" w:type="dxa"/>
            <w:tcBorders>
              <w:top w:val="single" w:sz="2" w:space="0" w:color="000000"/>
              <w:bottom w:val="single" w:sz="2" w:space="0" w:color="000000"/>
            </w:tcBorders>
            <w:shd w:val="clear" w:color="auto" w:fill="CCFFCC"/>
          </w:tcPr>
          <w:p w14:paraId="737B1B9D" w14:textId="77777777" w:rsidR="007765A1" w:rsidRDefault="007765A1" w:rsidP="007E5A5A">
            <w:pPr>
              <w:pStyle w:val="TableParagraph"/>
              <w:spacing w:before="15"/>
              <w:ind w:right="131"/>
              <w:rPr>
                <w:sz w:val="18"/>
              </w:rPr>
            </w:pPr>
            <w:r>
              <w:rPr>
                <w:spacing w:val="-2"/>
                <w:sz w:val="18"/>
              </w:rPr>
              <w:t>3.100,00</w:t>
            </w:r>
          </w:p>
        </w:tc>
      </w:tr>
    </w:tbl>
    <w:p w14:paraId="15B1A2B5"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5"/>
        <w:gridCol w:w="1241"/>
      </w:tblGrid>
      <w:tr w:rsidR="007765A1" w14:paraId="67546540" w14:textId="77777777" w:rsidTr="007E5A5A">
        <w:trPr>
          <w:trHeight w:val="211"/>
        </w:trPr>
        <w:tc>
          <w:tcPr>
            <w:tcW w:w="1174" w:type="dxa"/>
            <w:tcBorders>
              <w:bottom w:val="single" w:sz="2" w:space="0" w:color="000000"/>
            </w:tcBorders>
          </w:tcPr>
          <w:p w14:paraId="5ABBBA57" w14:textId="77777777" w:rsidR="007765A1" w:rsidRDefault="007765A1" w:rsidP="007E5A5A">
            <w:pPr>
              <w:pStyle w:val="TableParagraph"/>
              <w:spacing w:line="183" w:lineRule="exact"/>
              <w:ind w:right="46"/>
              <w:rPr>
                <w:b/>
                <w:sz w:val="18"/>
              </w:rPr>
            </w:pPr>
            <w:r>
              <w:rPr>
                <w:b/>
                <w:w w:val="99"/>
                <w:sz w:val="18"/>
              </w:rPr>
              <w:t>3</w:t>
            </w:r>
          </w:p>
        </w:tc>
        <w:tc>
          <w:tcPr>
            <w:tcW w:w="7315" w:type="dxa"/>
            <w:tcBorders>
              <w:bottom w:val="single" w:sz="2" w:space="0" w:color="000000"/>
            </w:tcBorders>
          </w:tcPr>
          <w:p w14:paraId="6EE88B79"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3768" w:type="dxa"/>
            <w:tcBorders>
              <w:bottom w:val="single" w:sz="2" w:space="0" w:color="000000"/>
            </w:tcBorders>
          </w:tcPr>
          <w:p w14:paraId="6A3B8210" w14:textId="77777777" w:rsidR="007765A1" w:rsidRDefault="007765A1" w:rsidP="007E5A5A">
            <w:pPr>
              <w:pStyle w:val="TableParagraph"/>
              <w:spacing w:line="183" w:lineRule="exact"/>
              <w:ind w:right="615"/>
              <w:rPr>
                <w:b/>
                <w:sz w:val="18"/>
              </w:rPr>
            </w:pPr>
            <w:r>
              <w:rPr>
                <w:b/>
                <w:spacing w:val="-2"/>
                <w:sz w:val="18"/>
              </w:rPr>
              <w:t>3.100,00</w:t>
            </w:r>
          </w:p>
        </w:tc>
        <w:tc>
          <w:tcPr>
            <w:tcW w:w="1395" w:type="dxa"/>
            <w:tcBorders>
              <w:bottom w:val="single" w:sz="2" w:space="0" w:color="000000"/>
            </w:tcBorders>
          </w:tcPr>
          <w:p w14:paraId="07F9893E" w14:textId="77777777" w:rsidR="007765A1" w:rsidRDefault="007765A1" w:rsidP="007E5A5A">
            <w:pPr>
              <w:pStyle w:val="TableParagraph"/>
              <w:spacing w:line="183" w:lineRule="exact"/>
              <w:ind w:right="453"/>
              <w:rPr>
                <w:b/>
                <w:sz w:val="18"/>
              </w:rPr>
            </w:pPr>
            <w:r>
              <w:rPr>
                <w:b/>
                <w:spacing w:val="-4"/>
                <w:sz w:val="18"/>
              </w:rPr>
              <w:t>0,00</w:t>
            </w:r>
          </w:p>
        </w:tc>
        <w:tc>
          <w:tcPr>
            <w:tcW w:w="1241" w:type="dxa"/>
            <w:tcBorders>
              <w:bottom w:val="single" w:sz="2" w:space="0" w:color="000000"/>
            </w:tcBorders>
          </w:tcPr>
          <w:p w14:paraId="0B12B272" w14:textId="77777777" w:rsidR="007765A1" w:rsidRDefault="007765A1" w:rsidP="007E5A5A">
            <w:pPr>
              <w:pStyle w:val="TableParagraph"/>
              <w:spacing w:line="183" w:lineRule="exact"/>
              <w:ind w:right="138"/>
              <w:rPr>
                <w:b/>
                <w:sz w:val="18"/>
              </w:rPr>
            </w:pPr>
            <w:r>
              <w:rPr>
                <w:b/>
                <w:spacing w:val="-2"/>
                <w:sz w:val="18"/>
              </w:rPr>
              <w:t>3.100,00</w:t>
            </w:r>
          </w:p>
        </w:tc>
      </w:tr>
      <w:tr w:rsidR="007765A1" w14:paraId="401EE466" w14:textId="77777777" w:rsidTr="007E5A5A">
        <w:trPr>
          <w:trHeight w:val="206"/>
        </w:trPr>
        <w:tc>
          <w:tcPr>
            <w:tcW w:w="1174" w:type="dxa"/>
            <w:tcBorders>
              <w:top w:val="single" w:sz="2" w:space="0" w:color="000000"/>
            </w:tcBorders>
          </w:tcPr>
          <w:p w14:paraId="2BBD3E0A" w14:textId="77777777" w:rsidR="007765A1" w:rsidRDefault="007765A1" w:rsidP="007E5A5A">
            <w:pPr>
              <w:pStyle w:val="TableParagraph"/>
              <w:spacing w:before="14" w:line="172" w:lineRule="exact"/>
              <w:ind w:right="45"/>
              <w:rPr>
                <w:sz w:val="16"/>
              </w:rPr>
            </w:pPr>
            <w:r>
              <w:rPr>
                <w:spacing w:val="-5"/>
                <w:sz w:val="16"/>
              </w:rPr>
              <w:t>37</w:t>
            </w:r>
          </w:p>
        </w:tc>
        <w:tc>
          <w:tcPr>
            <w:tcW w:w="7315" w:type="dxa"/>
            <w:tcBorders>
              <w:top w:val="single" w:sz="2" w:space="0" w:color="000000"/>
            </w:tcBorders>
          </w:tcPr>
          <w:p w14:paraId="1601CDCB" w14:textId="77777777" w:rsidR="007765A1" w:rsidRPr="007765A1" w:rsidRDefault="007765A1" w:rsidP="007E5A5A">
            <w:pPr>
              <w:pStyle w:val="TableParagraph"/>
              <w:spacing w:before="14" w:line="172" w:lineRule="exact"/>
              <w:ind w:left="47"/>
              <w:jc w:val="left"/>
              <w:rPr>
                <w:sz w:val="16"/>
                <w:lang w:val="it-IT"/>
              </w:rPr>
            </w:pPr>
            <w:proofErr w:type="spellStart"/>
            <w:r w:rsidRPr="007765A1">
              <w:rPr>
                <w:sz w:val="16"/>
                <w:lang w:val="it-IT"/>
              </w:rPr>
              <w:t>Naknade</w:t>
            </w:r>
            <w:proofErr w:type="spellEnd"/>
            <w:r w:rsidRPr="007765A1">
              <w:rPr>
                <w:spacing w:val="-7"/>
                <w:sz w:val="16"/>
                <w:lang w:val="it-IT"/>
              </w:rPr>
              <w:t xml:space="preserve"> </w:t>
            </w:r>
            <w:proofErr w:type="spellStart"/>
            <w:r w:rsidRPr="007765A1">
              <w:rPr>
                <w:sz w:val="16"/>
                <w:lang w:val="it-IT"/>
              </w:rPr>
              <w:t>građanima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kućanstvima</w:t>
            </w:r>
            <w:proofErr w:type="spellEnd"/>
            <w:r w:rsidRPr="007765A1">
              <w:rPr>
                <w:spacing w:val="-6"/>
                <w:sz w:val="16"/>
                <w:lang w:val="it-IT"/>
              </w:rPr>
              <w:t xml:space="preserve"> </w:t>
            </w:r>
            <w:proofErr w:type="spellStart"/>
            <w:r w:rsidRPr="007765A1">
              <w:rPr>
                <w:sz w:val="16"/>
                <w:lang w:val="it-IT"/>
              </w:rPr>
              <w:t>na</w:t>
            </w:r>
            <w:proofErr w:type="spellEnd"/>
            <w:r w:rsidRPr="007765A1">
              <w:rPr>
                <w:spacing w:val="-6"/>
                <w:sz w:val="16"/>
                <w:lang w:val="it-IT"/>
              </w:rPr>
              <w:t xml:space="preserve"> </w:t>
            </w:r>
            <w:proofErr w:type="spellStart"/>
            <w:r w:rsidRPr="007765A1">
              <w:rPr>
                <w:sz w:val="16"/>
                <w:lang w:val="it-IT"/>
              </w:rPr>
              <w:t>temelju</w:t>
            </w:r>
            <w:proofErr w:type="spellEnd"/>
            <w:r w:rsidRPr="007765A1">
              <w:rPr>
                <w:spacing w:val="-6"/>
                <w:sz w:val="16"/>
                <w:lang w:val="it-IT"/>
              </w:rPr>
              <w:t xml:space="preserve"> </w:t>
            </w:r>
            <w:proofErr w:type="spellStart"/>
            <w:r w:rsidRPr="007765A1">
              <w:rPr>
                <w:sz w:val="16"/>
                <w:lang w:val="it-IT"/>
              </w:rPr>
              <w:t>osiguranja</w:t>
            </w:r>
            <w:proofErr w:type="spellEnd"/>
            <w:r w:rsidRPr="007765A1">
              <w:rPr>
                <w:spacing w:val="-5"/>
                <w:sz w:val="16"/>
                <w:lang w:val="it-IT"/>
              </w:rPr>
              <w:t xml:space="preserve"> </w:t>
            </w:r>
            <w:r w:rsidRPr="007765A1">
              <w:rPr>
                <w:sz w:val="16"/>
                <w:lang w:val="it-IT"/>
              </w:rPr>
              <w:t>i</w:t>
            </w:r>
            <w:r w:rsidRPr="007765A1">
              <w:rPr>
                <w:spacing w:val="-7"/>
                <w:sz w:val="16"/>
                <w:lang w:val="it-IT"/>
              </w:rPr>
              <w:t xml:space="preserve"> </w:t>
            </w:r>
            <w:proofErr w:type="spellStart"/>
            <w:r w:rsidRPr="007765A1">
              <w:rPr>
                <w:sz w:val="16"/>
                <w:lang w:val="it-IT"/>
              </w:rPr>
              <w:t>druge</w:t>
            </w:r>
            <w:proofErr w:type="spellEnd"/>
            <w:r w:rsidRPr="007765A1">
              <w:rPr>
                <w:spacing w:val="-5"/>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5E409526" w14:textId="77777777" w:rsidR="007765A1" w:rsidRDefault="007765A1" w:rsidP="007E5A5A">
            <w:pPr>
              <w:pStyle w:val="TableParagraph"/>
              <w:spacing w:before="14" w:line="172" w:lineRule="exact"/>
              <w:ind w:right="616"/>
              <w:rPr>
                <w:sz w:val="16"/>
              </w:rPr>
            </w:pPr>
            <w:r>
              <w:rPr>
                <w:spacing w:val="-2"/>
                <w:sz w:val="16"/>
              </w:rPr>
              <w:t>3.100,00</w:t>
            </w:r>
          </w:p>
        </w:tc>
        <w:tc>
          <w:tcPr>
            <w:tcW w:w="1395" w:type="dxa"/>
            <w:tcBorders>
              <w:top w:val="single" w:sz="2" w:space="0" w:color="000000"/>
            </w:tcBorders>
          </w:tcPr>
          <w:p w14:paraId="6EA6B9AE" w14:textId="77777777" w:rsidR="007765A1" w:rsidRDefault="007765A1" w:rsidP="007E5A5A">
            <w:pPr>
              <w:pStyle w:val="TableParagraph"/>
              <w:spacing w:before="14" w:line="172" w:lineRule="exact"/>
              <w:ind w:right="455"/>
              <w:rPr>
                <w:sz w:val="16"/>
              </w:rPr>
            </w:pPr>
            <w:r>
              <w:rPr>
                <w:spacing w:val="-4"/>
                <w:sz w:val="16"/>
              </w:rPr>
              <w:t>0,00</w:t>
            </w:r>
          </w:p>
        </w:tc>
        <w:tc>
          <w:tcPr>
            <w:tcW w:w="1241" w:type="dxa"/>
            <w:tcBorders>
              <w:top w:val="single" w:sz="2" w:space="0" w:color="000000"/>
            </w:tcBorders>
          </w:tcPr>
          <w:p w14:paraId="0D2E311D" w14:textId="77777777" w:rsidR="007765A1" w:rsidRDefault="007765A1" w:rsidP="007E5A5A">
            <w:pPr>
              <w:pStyle w:val="TableParagraph"/>
              <w:spacing w:before="14" w:line="172" w:lineRule="exact"/>
              <w:ind w:right="139"/>
              <w:rPr>
                <w:sz w:val="16"/>
              </w:rPr>
            </w:pPr>
            <w:r>
              <w:rPr>
                <w:spacing w:val="-2"/>
                <w:sz w:val="16"/>
              </w:rPr>
              <w:t>3.100,00</w:t>
            </w:r>
          </w:p>
        </w:tc>
      </w:tr>
    </w:tbl>
    <w:p w14:paraId="7C2D061A"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874"/>
        <w:gridCol w:w="4395"/>
        <w:gridCol w:w="1396"/>
        <w:gridCol w:w="1231"/>
      </w:tblGrid>
      <w:tr w:rsidR="007765A1" w14:paraId="39561138" w14:textId="77777777" w:rsidTr="007E5A5A">
        <w:trPr>
          <w:trHeight w:val="502"/>
        </w:trPr>
        <w:tc>
          <w:tcPr>
            <w:tcW w:w="7874" w:type="dxa"/>
            <w:tcBorders>
              <w:top w:val="single" w:sz="2" w:space="0" w:color="000000"/>
              <w:bottom w:val="single" w:sz="2" w:space="0" w:color="000000"/>
            </w:tcBorders>
            <w:shd w:val="clear" w:color="auto" w:fill="F2F2F2"/>
          </w:tcPr>
          <w:p w14:paraId="6650069C" w14:textId="77777777" w:rsidR="007765A1" w:rsidRPr="007765A1" w:rsidRDefault="007765A1" w:rsidP="007E5A5A">
            <w:pPr>
              <w:pStyle w:val="TableParagraph"/>
              <w:spacing w:before="47" w:line="218" w:lineRule="exact"/>
              <w:ind w:left="470" w:right="2553" w:hanging="313"/>
              <w:jc w:val="left"/>
              <w:rPr>
                <w:b/>
                <w:sz w:val="18"/>
                <w:lang w:val="hr-HR"/>
              </w:rPr>
            </w:pPr>
            <w:r w:rsidRPr="007765A1">
              <w:rPr>
                <w:b/>
                <w:sz w:val="18"/>
                <w:lang w:val="hr-HR"/>
              </w:rPr>
              <w:t>Akt/projekt:</w:t>
            </w:r>
            <w:r w:rsidRPr="007765A1">
              <w:rPr>
                <w:rFonts w:ascii="Times New Roman"/>
                <w:spacing w:val="75"/>
                <w:sz w:val="18"/>
                <w:lang w:val="hr-HR"/>
              </w:rPr>
              <w:t xml:space="preserve"> </w:t>
            </w:r>
            <w:r w:rsidRPr="007765A1">
              <w:rPr>
                <w:b/>
                <w:sz w:val="18"/>
                <w:lang w:val="hr-HR"/>
              </w:rPr>
              <w:t>SUFINANCIRANJE</w:t>
            </w:r>
            <w:r w:rsidRPr="007765A1">
              <w:rPr>
                <w:rFonts w:ascii="Times New Roman"/>
                <w:spacing w:val="-11"/>
                <w:sz w:val="18"/>
                <w:lang w:val="hr-HR"/>
              </w:rPr>
              <w:t xml:space="preserve"> </w:t>
            </w:r>
            <w:r w:rsidRPr="007765A1">
              <w:rPr>
                <w:b/>
                <w:sz w:val="18"/>
                <w:lang w:val="hr-HR"/>
              </w:rPr>
              <w:t>LJETNIH</w:t>
            </w:r>
            <w:r w:rsidRPr="007765A1">
              <w:rPr>
                <w:rFonts w:ascii="Times New Roman"/>
                <w:spacing w:val="-11"/>
                <w:sz w:val="18"/>
                <w:lang w:val="hr-HR"/>
              </w:rPr>
              <w:t xml:space="preserve"> </w:t>
            </w:r>
            <w:r w:rsidRPr="007765A1">
              <w:rPr>
                <w:b/>
                <w:sz w:val="18"/>
                <w:lang w:val="hr-HR"/>
              </w:rPr>
              <w:t>KAMPOVA</w:t>
            </w:r>
            <w:r w:rsidRPr="007765A1">
              <w:rPr>
                <w:rFonts w:ascii="Times New Roman"/>
                <w:spacing w:val="-11"/>
                <w:sz w:val="18"/>
                <w:lang w:val="hr-HR"/>
              </w:rPr>
              <w:t xml:space="preserve"> </w:t>
            </w:r>
            <w:r w:rsidRPr="007765A1">
              <w:rPr>
                <w:b/>
                <w:sz w:val="18"/>
                <w:lang w:val="hr-HR"/>
              </w:rPr>
              <w:t>ZA</w:t>
            </w:r>
            <w:r w:rsidRPr="007765A1">
              <w:rPr>
                <w:rFonts w:ascii="Times New Roman"/>
                <w:spacing w:val="-12"/>
                <w:sz w:val="18"/>
                <w:lang w:val="hr-HR"/>
              </w:rPr>
              <w:t xml:space="preserve"> </w:t>
            </w:r>
            <w:r w:rsidRPr="007765A1">
              <w:rPr>
                <w:b/>
                <w:sz w:val="18"/>
                <w:lang w:val="hr-HR"/>
              </w:rPr>
              <w:t>DJECU</w:t>
            </w:r>
            <w:r w:rsidRPr="007765A1">
              <w:rPr>
                <w:rFonts w:ascii="Times New Roman"/>
                <w:sz w:val="18"/>
                <w:lang w:val="hr-HR"/>
              </w:rPr>
              <w:t xml:space="preserve"> </w:t>
            </w:r>
            <w:r w:rsidRPr="007765A1">
              <w:rPr>
                <w:b/>
                <w:spacing w:val="-2"/>
                <w:sz w:val="18"/>
                <w:lang w:val="hr-HR"/>
              </w:rPr>
              <w:t>A100897</w:t>
            </w:r>
          </w:p>
        </w:tc>
        <w:tc>
          <w:tcPr>
            <w:tcW w:w="4395" w:type="dxa"/>
            <w:tcBorders>
              <w:top w:val="single" w:sz="2" w:space="0" w:color="000000"/>
              <w:bottom w:val="single" w:sz="2" w:space="0" w:color="000000"/>
            </w:tcBorders>
            <w:shd w:val="clear" w:color="auto" w:fill="F2F2F2"/>
          </w:tcPr>
          <w:p w14:paraId="271A6F8E" w14:textId="77777777" w:rsidR="007765A1" w:rsidRDefault="007765A1" w:rsidP="007E5A5A">
            <w:pPr>
              <w:pStyle w:val="TableParagraph"/>
              <w:spacing w:before="75"/>
              <w:ind w:right="617"/>
              <w:rPr>
                <w:b/>
                <w:sz w:val="18"/>
              </w:rPr>
            </w:pPr>
            <w:r>
              <w:rPr>
                <w:b/>
                <w:spacing w:val="-2"/>
                <w:sz w:val="18"/>
              </w:rPr>
              <w:t>1.300,00</w:t>
            </w:r>
          </w:p>
        </w:tc>
        <w:tc>
          <w:tcPr>
            <w:tcW w:w="1396" w:type="dxa"/>
            <w:tcBorders>
              <w:top w:val="single" w:sz="2" w:space="0" w:color="000000"/>
              <w:bottom w:val="single" w:sz="2" w:space="0" w:color="000000"/>
            </w:tcBorders>
            <w:shd w:val="clear" w:color="auto" w:fill="F2F2F2"/>
          </w:tcPr>
          <w:p w14:paraId="3C366F1B" w14:textId="77777777" w:rsidR="007765A1" w:rsidRDefault="007765A1" w:rsidP="007E5A5A">
            <w:pPr>
              <w:pStyle w:val="TableParagraph"/>
              <w:spacing w:before="75"/>
              <w:ind w:right="456"/>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0F513474" w14:textId="77777777" w:rsidR="007765A1" w:rsidRDefault="007765A1" w:rsidP="007E5A5A">
            <w:pPr>
              <w:pStyle w:val="TableParagraph"/>
              <w:spacing w:before="75"/>
              <w:ind w:right="130"/>
              <w:rPr>
                <w:b/>
                <w:sz w:val="18"/>
              </w:rPr>
            </w:pPr>
            <w:r>
              <w:rPr>
                <w:b/>
                <w:spacing w:val="-2"/>
                <w:sz w:val="18"/>
              </w:rPr>
              <w:t>1.300,00</w:t>
            </w:r>
          </w:p>
        </w:tc>
      </w:tr>
      <w:tr w:rsidR="007765A1" w14:paraId="727C67CE" w14:textId="77777777" w:rsidTr="007E5A5A">
        <w:trPr>
          <w:trHeight w:val="339"/>
        </w:trPr>
        <w:tc>
          <w:tcPr>
            <w:tcW w:w="7874" w:type="dxa"/>
            <w:tcBorders>
              <w:top w:val="single" w:sz="2" w:space="0" w:color="000000"/>
              <w:bottom w:val="single" w:sz="2" w:space="0" w:color="000000"/>
            </w:tcBorders>
            <w:shd w:val="clear" w:color="auto" w:fill="CCFFCC"/>
          </w:tcPr>
          <w:p w14:paraId="35DF6B55"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395" w:type="dxa"/>
            <w:tcBorders>
              <w:top w:val="single" w:sz="2" w:space="0" w:color="000000"/>
              <w:bottom w:val="single" w:sz="2" w:space="0" w:color="000000"/>
            </w:tcBorders>
            <w:shd w:val="clear" w:color="auto" w:fill="CCFFCC"/>
          </w:tcPr>
          <w:p w14:paraId="57257B7C" w14:textId="77777777" w:rsidR="007765A1" w:rsidRDefault="007765A1" w:rsidP="007E5A5A">
            <w:pPr>
              <w:pStyle w:val="TableParagraph"/>
              <w:spacing w:before="15"/>
              <w:ind w:right="617"/>
              <w:rPr>
                <w:sz w:val="18"/>
              </w:rPr>
            </w:pPr>
            <w:r>
              <w:rPr>
                <w:spacing w:val="-2"/>
                <w:sz w:val="18"/>
              </w:rPr>
              <w:t>1.300,00</w:t>
            </w:r>
          </w:p>
        </w:tc>
        <w:tc>
          <w:tcPr>
            <w:tcW w:w="1396" w:type="dxa"/>
            <w:tcBorders>
              <w:top w:val="single" w:sz="2" w:space="0" w:color="000000"/>
              <w:bottom w:val="single" w:sz="2" w:space="0" w:color="000000"/>
            </w:tcBorders>
            <w:shd w:val="clear" w:color="auto" w:fill="CCFFCC"/>
          </w:tcPr>
          <w:p w14:paraId="53FF3B8E" w14:textId="77777777" w:rsidR="007765A1" w:rsidRDefault="007765A1" w:rsidP="007E5A5A">
            <w:pPr>
              <w:pStyle w:val="TableParagraph"/>
              <w:spacing w:before="15"/>
              <w:ind w:right="457"/>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019CABEE" w14:textId="77777777" w:rsidR="007765A1" w:rsidRDefault="007765A1" w:rsidP="007E5A5A">
            <w:pPr>
              <w:pStyle w:val="TableParagraph"/>
              <w:spacing w:before="15"/>
              <w:ind w:right="131"/>
              <w:rPr>
                <w:sz w:val="18"/>
              </w:rPr>
            </w:pPr>
            <w:r>
              <w:rPr>
                <w:spacing w:val="-2"/>
                <w:sz w:val="18"/>
              </w:rPr>
              <w:t>1.300,00</w:t>
            </w:r>
          </w:p>
        </w:tc>
      </w:tr>
    </w:tbl>
    <w:p w14:paraId="29A73955"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7315"/>
        <w:gridCol w:w="3768"/>
        <w:gridCol w:w="1396"/>
        <w:gridCol w:w="1241"/>
      </w:tblGrid>
      <w:tr w:rsidR="007765A1" w14:paraId="5D3AAA42" w14:textId="77777777" w:rsidTr="007E5A5A">
        <w:trPr>
          <w:trHeight w:val="210"/>
        </w:trPr>
        <w:tc>
          <w:tcPr>
            <w:tcW w:w="1174" w:type="dxa"/>
            <w:tcBorders>
              <w:bottom w:val="single" w:sz="2" w:space="0" w:color="000000"/>
            </w:tcBorders>
          </w:tcPr>
          <w:p w14:paraId="0F4F3BB0" w14:textId="77777777" w:rsidR="007765A1" w:rsidRDefault="007765A1" w:rsidP="007E5A5A">
            <w:pPr>
              <w:pStyle w:val="TableParagraph"/>
              <w:spacing w:line="183" w:lineRule="exact"/>
              <w:ind w:right="46"/>
              <w:rPr>
                <w:b/>
                <w:sz w:val="18"/>
              </w:rPr>
            </w:pPr>
            <w:r>
              <w:rPr>
                <w:b/>
                <w:sz w:val="18"/>
              </w:rPr>
              <w:t>3</w:t>
            </w:r>
          </w:p>
        </w:tc>
        <w:tc>
          <w:tcPr>
            <w:tcW w:w="7315" w:type="dxa"/>
            <w:tcBorders>
              <w:bottom w:val="single" w:sz="2" w:space="0" w:color="000000"/>
            </w:tcBorders>
          </w:tcPr>
          <w:p w14:paraId="6DB17F30"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3768" w:type="dxa"/>
            <w:tcBorders>
              <w:bottom w:val="single" w:sz="2" w:space="0" w:color="000000"/>
            </w:tcBorders>
          </w:tcPr>
          <w:p w14:paraId="4D6953BD" w14:textId="77777777" w:rsidR="007765A1" w:rsidRDefault="007765A1" w:rsidP="007E5A5A">
            <w:pPr>
              <w:pStyle w:val="TableParagraph"/>
              <w:spacing w:line="183" w:lineRule="exact"/>
              <w:ind w:right="615"/>
              <w:rPr>
                <w:b/>
                <w:sz w:val="18"/>
              </w:rPr>
            </w:pPr>
            <w:r>
              <w:rPr>
                <w:b/>
                <w:spacing w:val="-2"/>
                <w:sz w:val="18"/>
              </w:rPr>
              <w:t>1.300,00</w:t>
            </w:r>
          </w:p>
        </w:tc>
        <w:tc>
          <w:tcPr>
            <w:tcW w:w="1396" w:type="dxa"/>
            <w:tcBorders>
              <w:bottom w:val="single" w:sz="2" w:space="0" w:color="000000"/>
            </w:tcBorders>
          </w:tcPr>
          <w:p w14:paraId="5CBE6AE0" w14:textId="77777777" w:rsidR="007765A1" w:rsidRDefault="007765A1" w:rsidP="007E5A5A">
            <w:pPr>
              <w:pStyle w:val="TableParagraph"/>
              <w:spacing w:line="183" w:lineRule="exact"/>
              <w:ind w:right="455"/>
              <w:rPr>
                <w:b/>
                <w:sz w:val="18"/>
              </w:rPr>
            </w:pPr>
            <w:r>
              <w:rPr>
                <w:b/>
                <w:spacing w:val="-4"/>
                <w:sz w:val="18"/>
              </w:rPr>
              <w:t>0,00</w:t>
            </w:r>
          </w:p>
        </w:tc>
        <w:tc>
          <w:tcPr>
            <w:tcW w:w="1241" w:type="dxa"/>
            <w:tcBorders>
              <w:bottom w:val="single" w:sz="2" w:space="0" w:color="000000"/>
            </w:tcBorders>
          </w:tcPr>
          <w:p w14:paraId="1016FED3" w14:textId="77777777" w:rsidR="007765A1" w:rsidRDefault="007765A1" w:rsidP="007E5A5A">
            <w:pPr>
              <w:pStyle w:val="TableParagraph"/>
              <w:spacing w:line="183" w:lineRule="exact"/>
              <w:ind w:right="138"/>
              <w:rPr>
                <w:b/>
                <w:sz w:val="18"/>
              </w:rPr>
            </w:pPr>
            <w:r>
              <w:rPr>
                <w:b/>
                <w:spacing w:val="-2"/>
                <w:sz w:val="18"/>
              </w:rPr>
              <w:t>1.300,00</w:t>
            </w:r>
          </w:p>
        </w:tc>
      </w:tr>
      <w:tr w:rsidR="007765A1" w14:paraId="10EC38B9" w14:textId="77777777" w:rsidTr="007E5A5A">
        <w:trPr>
          <w:trHeight w:val="208"/>
        </w:trPr>
        <w:tc>
          <w:tcPr>
            <w:tcW w:w="1174" w:type="dxa"/>
            <w:tcBorders>
              <w:top w:val="single" w:sz="2" w:space="0" w:color="000000"/>
            </w:tcBorders>
          </w:tcPr>
          <w:p w14:paraId="2EA29C5D" w14:textId="77777777" w:rsidR="007765A1" w:rsidRDefault="007765A1" w:rsidP="007E5A5A">
            <w:pPr>
              <w:pStyle w:val="TableParagraph"/>
              <w:spacing w:before="16" w:line="172" w:lineRule="exact"/>
              <w:ind w:right="45"/>
              <w:rPr>
                <w:sz w:val="16"/>
              </w:rPr>
            </w:pPr>
            <w:r>
              <w:rPr>
                <w:spacing w:val="-5"/>
                <w:sz w:val="16"/>
              </w:rPr>
              <w:t>37</w:t>
            </w:r>
          </w:p>
        </w:tc>
        <w:tc>
          <w:tcPr>
            <w:tcW w:w="7315" w:type="dxa"/>
            <w:tcBorders>
              <w:top w:val="single" w:sz="2" w:space="0" w:color="000000"/>
            </w:tcBorders>
          </w:tcPr>
          <w:p w14:paraId="2F557553" w14:textId="77777777" w:rsidR="007765A1" w:rsidRPr="007765A1" w:rsidRDefault="007765A1" w:rsidP="007E5A5A">
            <w:pPr>
              <w:pStyle w:val="TableParagraph"/>
              <w:spacing w:before="16" w:line="172" w:lineRule="exact"/>
              <w:ind w:left="47"/>
              <w:jc w:val="left"/>
              <w:rPr>
                <w:sz w:val="16"/>
                <w:lang w:val="it-IT"/>
              </w:rPr>
            </w:pPr>
            <w:proofErr w:type="spellStart"/>
            <w:r w:rsidRPr="007765A1">
              <w:rPr>
                <w:sz w:val="16"/>
                <w:lang w:val="it-IT"/>
              </w:rPr>
              <w:t>Naknade</w:t>
            </w:r>
            <w:proofErr w:type="spellEnd"/>
            <w:r w:rsidRPr="007765A1">
              <w:rPr>
                <w:spacing w:val="-4"/>
                <w:sz w:val="16"/>
                <w:lang w:val="it-IT"/>
              </w:rPr>
              <w:t xml:space="preserve"> </w:t>
            </w:r>
            <w:proofErr w:type="spellStart"/>
            <w:r w:rsidRPr="007765A1">
              <w:rPr>
                <w:sz w:val="16"/>
                <w:lang w:val="it-IT"/>
              </w:rPr>
              <w:t>građanima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kućanstvima</w:t>
            </w:r>
            <w:proofErr w:type="spellEnd"/>
            <w:r w:rsidRPr="007765A1">
              <w:rPr>
                <w:spacing w:val="-3"/>
                <w:sz w:val="16"/>
                <w:lang w:val="it-IT"/>
              </w:rPr>
              <w:t xml:space="preserve"> </w:t>
            </w:r>
            <w:proofErr w:type="spellStart"/>
            <w:r w:rsidRPr="007765A1">
              <w:rPr>
                <w:sz w:val="16"/>
                <w:lang w:val="it-IT"/>
              </w:rPr>
              <w:t>na</w:t>
            </w:r>
            <w:proofErr w:type="spellEnd"/>
            <w:r w:rsidRPr="007765A1">
              <w:rPr>
                <w:spacing w:val="-2"/>
                <w:sz w:val="16"/>
                <w:lang w:val="it-IT"/>
              </w:rPr>
              <w:t xml:space="preserve"> </w:t>
            </w:r>
            <w:proofErr w:type="spellStart"/>
            <w:r w:rsidRPr="007765A1">
              <w:rPr>
                <w:sz w:val="16"/>
                <w:lang w:val="it-IT"/>
              </w:rPr>
              <w:t>temelju</w:t>
            </w:r>
            <w:proofErr w:type="spellEnd"/>
            <w:r w:rsidRPr="007765A1">
              <w:rPr>
                <w:spacing w:val="-3"/>
                <w:sz w:val="16"/>
                <w:lang w:val="it-IT"/>
              </w:rPr>
              <w:t xml:space="preserve"> </w:t>
            </w:r>
            <w:proofErr w:type="spellStart"/>
            <w:r w:rsidRPr="007765A1">
              <w:rPr>
                <w:sz w:val="16"/>
                <w:lang w:val="it-IT"/>
              </w:rPr>
              <w:t>osiguranja</w:t>
            </w:r>
            <w:proofErr w:type="spellEnd"/>
            <w:r w:rsidRPr="007765A1">
              <w:rPr>
                <w:spacing w:val="-2"/>
                <w:sz w:val="16"/>
                <w:lang w:val="it-IT"/>
              </w:rPr>
              <w:t xml:space="preserve"> </w:t>
            </w:r>
            <w:r w:rsidRPr="007765A1">
              <w:rPr>
                <w:sz w:val="16"/>
                <w:lang w:val="it-IT"/>
              </w:rPr>
              <w:t>i</w:t>
            </w:r>
            <w:r w:rsidRPr="007765A1">
              <w:rPr>
                <w:spacing w:val="-3"/>
                <w:sz w:val="16"/>
                <w:lang w:val="it-IT"/>
              </w:rPr>
              <w:t xml:space="preserve"> </w:t>
            </w:r>
            <w:proofErr w:type="spellStart"/>
            <w:r w:rsidRPr="007765A1">
              <w:rPr>
                <w:sz w:val="16"/>
                <w:lang w:val="it-IT"/>
              </w:rPr>
              <w:t>druge</w:t>
            </w:r>
            <w:proofErr w:type="spellEnd"/>
            <w:r w:rsidRPr="007765A1">
              <w:rPr>
                <w:spacing w:val="-3"/>
                <w:sz w:val="16"/>
                <w:lang w:val="it-IT"/>
              </w:rPr>
              <w:t xml:space="preserve"> </w:t>
            </w:r>
            <w:proofErr w:type="spellStart"/>
            <w:r w:rsidRPr="007765A1">
              <w:rPr>
                <w:spacing w:val="-2"/>
                <w:sz w:val="16"/>
                <w:lang w:val="it-IT"/>
              </w:rPr>
              <w:t>naknade</w:t>
            </w:r>
            <w:proofErr w:type="spellEnd"/>
          </w:p>
        </w:tc>
        <w:tc>
          <w:tcPr>
            <w:tcW w:w="3768" w:type="dxa"/>
            <w:tcBorders>
              <w:top w:val="single" w:sz="2" w:space="0" w:color="000000"/>
            </w:tcBorders>
          </w:tcPr>
          <w:p w14:paraId="7C82CD50" w14:textId="77777777" w:rsidR="007765A1" w:rsidRDefault="007765A1" w:rsidP="007E5A5A">
            <w:pPr>
              <w:pStyle w:val="TableParagraph"/>
              <w:spacing w:before="16" w:line="172" w:lineRule="exact"/>
              <w:ind w:right="616"/>
              <w:rPr>
                <w:sz w:val="16"/>
              </w:rPr>
            </w:pPr>
            <w:r>
              <w:rPr>
                <w:spacing w:val="-2"/>
                <w:sz w:val="16"/>
              </w:rPr>
              <w:t>1.300,00</w:t>
            </w:r>
          </w:p>
        </w:tc>
        <w:tc>
          <w:tcPr>
            <w:tcW w:w="1396" w:type="dxa"/>
            <w:tcBorders>
              <w:top w:val="single" w:sz="2" w:space="0" w:color="000000"/>
            </w:tcBorders>
          </w:tcPr>
          <w:p w14:paraId="410B5FF0" w14:textId="77777777" w:rsidR="007765A1" w:rsidRDefault="007765A1" w:rsidP="007E5A5A">
            <w:pPr>
              <w:pStyle w:val="TableParagraph"/>
              <w:spacing w:before="16" w:line="172" w:lineRule="exact"/>
              <w:ind w:right="456"/>
              <w:rPr>
                <w:sz w:val="16"/>
              </w:rPr>
            </w:pPr>
            <w:r>
              <w:rPr>
                <w:spacing w:val="-4"/>
                <w:sz w:val="16"/>
              </w:rPr>
              <w:t>0,00</w:t>
            </w:r>
          </w:p>
        </w:tc>
        <w:tc>
          <w:tcPr>
            <w:tcW w:w="1241" w:type="dxa"/>
            <w:tcBorders>
              <w:top w:val="single" w:sz="2" w:space="0" w:color="000000"/>
            </w:tcBorders>
          </w:tcPr>
          <w:p w14:paraId="6C6C46FD" w14:textId="77777777" w:rsidR="007765A1" w:rsidRDefault="007765A1" w:rsidP="007E5A5A">
            <w:pPr>
              <w:pStyle w:val="TableParagraph"/>
              <w:spacing w:before="16" w:line="172" w:lineRule="exact"/>
              <w:ind w:right="139"/>
              <w:rPr>
                <w:sz w:val="16"/>
              </w:rPr>
            </w:pPr>
            <w:r>
              <w:rPr>
                <w:spacing w:val="-2"/>
                <w:sz w:val="16"/>
              </w:rPr>
              <w:t>1.300,00</w:t>
            </w:r>
          </w:p>
        </w:tc>
      </w:tr>
    </w:tbl>
    <w:p w14:paraId="5148B865"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867"/>
        <w:gridCol w:w="4401"/>
        <w:gridCol w:w="1350"/>
        <w:gridCol w:w="1277"/>
      </w:tblGrid>
      <w:tr w:rsidR="007765A1" w14:paraId="08A8A436" w14:textId="77777777" w:rsidTr="007E5A5A">
        <w:trPr>
          <w:trHeight w:val="503"/>
        </w:trPr>
        <w:tc>
          <w:tcPr>
            <w:tcW w:w="7867" w:type="dxa"/>
            <w:tcBorders>
              <w:top w:val="single" w:sz="2" w:space="0" w:color="000000"/>
              <w:bottom w:val="single" w:sz="2" w:space="0" w:color="000000"/>
            </w:tcBorders>
            <w:shd w:val="clear" w:color="auto" w:fill="F2F2F2"/>
          </w:tcPr>
          <w:p w14:paraId="6DD6D474"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4"/>
                <w:sz w:val="18"/>
                <w:lang w:val="hr-HR"/>
              </w:rPr>
              <w:t xml:space="preserve"> </w:t>
            </w:r>
            <w:r w:rsidRPr="007765A1">
              <w:rPr>
                <w:b/>
                <w:sz w:val="18"/>
                <w:lang w:val="hr-HR"/>
              </w:rPr>
              <w:t>DOGRADNJA</w:t>
            </w:r>
            <w:r w:rsidRPr="007765A1">
              <w:rPr>
                <w:b/>
                <w:spacing w:val="-8"/>
                <w:sz w:val="18"/>
                <w:lang w:val="hr-HR"/>
              </w:rPr>
              <w:t xml:space="preserve"> </w:t>
            </w:r>
            <w:r w:rsidRPr="007765A1">
              <w:rPr>
                <w:b/>
                <w:sz w:val="18"/>
                <w:lang w:val="hr-HR"/>
              </w:rPr>
              <w:t>DJEČJEG</w:t>
            </w:r>
            <w:r w:rsidRPr="007765A1">
              <w:rPr>
                <w:b/>
                <w:spacing w:val="-5"/>
                <w:sz w:val="18"/>
                <w:lang w:val="hr-HR"/>
              </w:rPr>
              <w:t xml:space="preserve"> </w:t>
            </w:r>
            <w:r w:rsidRPr="007765A1">
              <w:rPr>
                <w:b/>
                <w:spacing w:val="-2"/>
                <w:sz w:val="18"/>
                <w:lang w:val="hr-HR"/>
              </w:rPr>
              <w:t>VRTIĆA</w:t>
            </w:r>
          </w:p>
          <w:p w14:paraId="65A15735" w14:textId="77777777" w:rsidR="007765A1" w:rsidRPr="007765A1" w:rsidRDefault="007765A1" w:rsidP="007E5A5A">
            <w:pPr>
              <w:pStyle w:val="TableParagraph"/>
              <w:spacing w:line="190" w:lineRule="exact"/>
              <w:ind w:left="479"/>
              <w:jc w:val="left"/>
              <w:rPr>
                <w:b/>
                <w:sz w:val="18"/>
                <w:lang w:val="hr-HR"/>
              </w:rPr>
            </w:pPr>
            <w:r w:rsidRPr="007765A1">
              <w:rPr>
                <w:b/>
                <w:spacing w:val="-2"/>
                <w:sz w:val="18"/>
                <w:lang w:val="hr-HR"/>
              </w:rPr>
              <w:t>K100725</w:t>
            </w:r>
          </w:p>
        </w:tc>
        <w:tc>
          <w:tcPr>
            <w:tcW w:w="4401" w:type="dxa"/>
            <w:tcBorders>
              <w:top w:val="single" w:sz="2" w:space="0" w:color="000000"/>
              <w:bottom w:val="single" w:sz="2" w:space="0" w:color="000000"/>
            </w:tcBorders>
            <w:shd w:val="clear" w:color="auto" w:fill="F2F2F2"/>
          </w:tcPr>
          <w:p w14:paraId="799B69D6" w14:textId="77777777" w:rsidR="007765A1" w:rsidRDefault="007765A1" w:rsidP="007E5A5A">
            <w:pPr>
              <w:pStyle w:val="TableParagraph"/>
              <w:spacing w:before="75"/>
              <w:ind w:right="616"/>
              <w:rPr>
                <w:b/>
                <w:sz w:val="18"/>
              </w:rPr>
            </w:pPr>
            <w:r>
              <w:rPr>
                <w:b/>
                <w:spacing w:val="-2"/>
                <w:sz w:val="18"/>
              </w:rPr>
              <w:t>29.000,00</w:t>
            </w:r>
          </w:p>
        </w:tc>
        <w:tc>
          <w:tcPr>
            <w:tcW w:w="1350" w:type="dxa"/>
            <w:tcBorders>
              <w:top w:val="single" w:sz="2" w:space="0" w:color="000000"/>
              <w:bottom w:val="single" w:sz="2" w:space="0" w:color="000000"/>
            </w:tcBorders>
            <w:shd w:val="clear" w:color="auto" w:fill="F2F2F2"/>
          </w:tcPr>
          <w:p w14:paraId="5A3831EC" w14:textId="77777777" w:rsidR="007765A1" w:rsidRDefault="007765A1" w:rsidP="007E5A5A">
            <w:pPr>
              <w:pStyle w:val="TableParagraph"/>
              <w:spacing w:before="75"/>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38E01C40" w14:textId="77777777" w:rsidR="007765A1" w:rsidRDefault="007765A1" w:rsidP="007E5A5A">
            <w:pPr>
              <w:pStyle w:val="TableParagraph"/>
              <w:spacing w:before="75"/>
              <w:ind w:right="129"/>
              <w:rPr>
                <w:b/>
                <w:sz w:val="18"/>
              </w:rPr>
            </w:pPr>
            <w:r>
              <w:rPr>
                <w:b/>
                <w:spacing w:val="-2"/>
                <w:sz w:val="18"/>
              </w:rPr>
              <w:t>29.000,00</w:t>
            </w:r>
          </w:p>
        </w:tc>
      </w:tr>
      <w:tr w:rsidR="007765A1" w14:paraId="2F671B69" w14:textId="77777777" w:rsidTr="007E5A5A">
        <w:trPr>
          <w:trHeight w:val="336"/>
        </w:trPr>
        <w:tc>
          <w:tcPr>
            <w:tcW w:w="7867" w:type="dxa"/>
            <w:tcBorders>
              <w:top w:val="single" w:sz="2" w:space="0" w:color="000000"/>
              <w:bottom w:val="single" w:sz="2" w:space="0" w:color="000000"/>
            </w:tcBorders>
            <w:shd w:val="clear" w:color="auto" w:fill="CCFFCC"/>
          </w:tcPr>
          <w:p w14:paraId="48B060BE" w14:textId="77777777" w:rsidR="007765A1" w:rsidRDefault="007765A1" w:rsidP="007E5A5A">
            <w:pPr>
              <w:pStyle w:val="TableParagraph"/>
              <w:spacing w:before="13"/>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4401" w:type="dxa"/>
            <w:tcBorders>
              <w:top w:val="single" w:sz="2" w:space="0" w:color="000000"/>
              <w:bottom w:val="single" w:sz="2" w:space="0" w:color="000000"/>
            </w:tcBorders>
            <w:shd w:val="clear" w:color="auto" w:fill="CCFFCC"/>
          </w:tcPr>
          <w:p w14:paraId="317C2A8C" w14:textId="77777777" w:rsidR="007765A1" w:rsidRDefault="007765A1" w:rsidP="007E5A5A">
            <w:pPr>
              <w:pStyle w:val="TableParagraph"/>
              <w:spacing w:before="13"/>
              <w:ind w:right="617"/>
              <w:rPr>
                <w:sz w:val="18"/>
              </w:rPr>
            </w:pPr>
            <w:r>
              <w:rPr>
                <w:spacing w:val="-2"/>
                <w:sz w:val="18"/>
              </w:rPr>
              <w:t>29.000,00</w:t>
            </w:r>
          </w:p>
        </w:tc>
        <w:tc>
          <w:tcPr>
            <w:tcW w:w="1350" w:type="dxa"/>
            <w:tcBorders>
              <w:top w:val="single" w:sz="2" w:space="0" w:color="000000"/>
              <w:bottom w:val="single" w:sz="2" w:space="0" w:color="000000"/>
            </w:tcBorders>
            <w:shd w:val="clear" w:color="auto" w:fill="CCFFCC"/>
          </w:tcPr>
          <w:p w14:paraId="03790851" w14:textId="77777777" w:rsidR="007765A1" w:rsidRDefault="007765A1" w:rsidP="007E5A5A">
            <w:pPr>
              <w:pStyle w:val="TableParagraph"/>
              <w:spacing w:before="13"/>
              <w:ind w:right="409"/>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5540BB87" w14:textId="77777777" w:rsidR="007765A1" w:rsidRDefault="007765A1" w:rsidP="007E5A5A">
            <w:pPr>
              <w:pStyle w:val="TableParagraph"/>
              <w:spacing w:before="13"/>
              <w:ind w:right="131"/>
              <w:rPr>
                <w:sz w:val="18"/>
              </w:rPr>
            </w:pPr>
            <w:r>
              <w:rPr>
                <w:spacing w:val="-2"/>
                <w:sz w:val="18"/>
              </w:rPr>
              <w:t>29.000,00</w:t>
            </w:r>
          </w:p>
        </w:tc>
      </w:tr>
    </w:tbl>
    <w:p w14:paraId="21935E2B" w14:textId="77777777" w:rsidR="007765A1" w:rsidRDefault="007765A1" w:rsidP="007765A1">
      <w:pPr>
        <w:pStyle w:val="Tijeloteksta"/>
        <w:spacing w:before="5"/>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3BD056CD" w14:textId="77777777" w:rsidTr="007E5A5A">
        <w:trPr>
          <w:trHeight w:val="213"/>
        </w:trPr>
        <w:tc>
          <w:tcPr>
            <w:tcW w:w="1174" w:type="dxa"/>
            <w:tcBorders>
              <w:bottom w:val="single" w:sz="2" w:space="0" w:color="000000"/>
            </w:tcBorders>
          </w:tcPr>
          <w:p w14:paraId="2D9054FD"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15193EB0"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04869213" w14:textId="77777777" w:rsidR="007765A1" w:rsidRDefault="007765A1" w:rsidP="007E5A5A">
            <w:pPr>
              <w:pStyle w:val="TableParagraph"/>
              <w:spacing w:line="183" w:lineRule="exact"/>
              <w:ind w:right="615"/>
              <w:rPr>
                <w:b/>
                <w:sz w:val="18"/>
              </w:rPr>
            </w:pPr>
            <w:r>
              <w:rPr>
                <w:b/>
                <w:spacing w:val="-2"/>
                <w:sz w:val="18"/>
              </w:rPr>
              <w:t>29.000,00</w:t>
            </w:r>
          </w:p>
        </w:tc>
        <w:tc>
          <w:tcPr>
            <w:tcW w:w="1350" w:type="dxa"/>
            <w:tcBorders>
              <w:bottom w:val="single" w:sz="2" w:space="0" w:color="000000"/>
            </w:tcBorders>
          </w:tcPr>
          <w:p w14:paraId="399E95DB"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13E7B9D2" w14:textId="77777777" w:rsidR="007765A1" w:rsidRDefault="007765A1" w:rsidP="007E5A5A">
            <w:pPr>
              <w:pStyle w:val="TableParagraph"/>
              <w:spacing w:line="183" w:lineRule="exact"/>
              <w:ind w:right="137"/>
              <w:rPr>
                <w:b/>
                <w:sz w:val="18"/>
              </w:rPr>
            </w:pPr>
            <w:r>
              <w:rPr>
                <w:b/>
                <w:spacing w:val="-2"/>
                <w:sz w:val="18"/>
              </w:rPr>
              <w:t>29.000,00</w:t>
            </w:r>
          </w:p>
        </w:tc>
      </w:tr>
      <w:tr w:rsidR="007765A1" w14:paraId="55D7E6D8" w14:textId="77777777" w:rsidTr="007E5A5A">
        <w:trPr>
          <w:trHeight w:val="208"/>
        </w:trPr>
        <w:tc>
          <w:tcPr>
            <w:tcW w:w="1174" w:type="dxa"/>
            <w:tcBorders>
              <w:top w:val="single" w:sz="2" w:space="0" w:color="000000"/>
            </w:tcBorders>
          </w:tcPr>
          <w:p w14:paraId="429EC213"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5F88374E"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07BE9477" w14:textId="77777777" w:rsidR="007765A1" w:rsidRDefault="007765A1" w:rsidP="007E5A5A">
            <w:pPr>
              <w:pStyle w:val="TableParagraph"/>
              <w:spacing w:before="15" w:line="172" w:lineRule="exact"/>
              <w:ind w:right="616"/>
              <w:rPr>
                <w:sz w:val="16"/>
              </w:rPr>
            </w:pPr>
            <w:r>
              <w:rPr>
                <w:spacing w:val="-2"/>
                <w:sz w:val="16"/>
              </w:rPr>
              <w:t>29.000,00</w:t>
            </w:r>
          </w:p>
        </w:tc>
        <w:tc>
          <w:tcPr>
            <w:tcW w:w="1350" w:type="dxa"/>
            <w:tcBorders>
              <w:top w:val="single" w:sz="2" w:space="0" w:color="000000"/>
            </w:tcBorders>
          </w:tcPr>
          <w:p w14:paraId="355246A3"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306CB7E7" w14:textId="77777777" w:rsidR="007765A1" w:rsidRDefault="007765A1" w:rsidP="007E5A5A">
            <w:pPr>
              <w:pStyle w:val="TableParagraph"/>
              <w:spacing w:before="15" w:line="172" w:lineRule="exact"/>
              <w:ind w:right="139"/>
              <w:rPr>
                <w:sz w:val="16"/>
              </w:rPr>
            </w:pPr>
            <w:r>
              <w:rPr>
                <w:spacing w:val="-2"/>
                <w:sz w:val="16"/>
              </w:rPr>
              <w:t>29.000,00</w:t>
            </w:r>
          </w:p>
        </w:tc>
      </w:tr>
    </w:tbl>
    <w:p w14:paraId="56BFC2B6" w14:textId="77777777" w:rsidR="007765A1" w:rsidRDefault="007765A1" w:rsidP="007765A1">
      <w:pPr>
        <w:pStyle w:val="Tijeloteksta"/>
        <w:spacing w:before="7"/>
        <w:rPr>
          <w:sz w:val="4"/>
        </w:rPr>
      </w:pPr>
    </w:p>
    <w:tbl>
      <w:tblPr>
        <w:tblStyle w:val="TableNormal"/>
        <w:tblW w:w="0" w:type="auto"/>
        <w:tblInd w:w="109" w:type="dxa"/>
        <w:tblLayout w:type="fixed"/>
        <w:tblLook w:val="01E0" w:firstRow="1" w:lastRow="1" w:firstColumn="1" w:lastColumn="1" w:noHBand="0" w:noVBand="0"/>
      </w:tblPr>
      <w:tblGrid>
        <w:gridCol w:w="7821"/>
        <w:gridCol w:w="4447"/>
        <w:gridCol w:w="1305"/>
        <w:gridCol w:w="1323"/>
      </w:tblGrid>
      <w:tr w:rsidR="007765A1" w14:paraId="5CD48E8C" w14:textId="77777777" w:rsidTr="007E5A5A">
        <w:trPr>
          <w:trHeight w:val="505"/>
        </w:trPr>
        <w:tc>
          <w:tcPr>
            <w:tcW w:w="7821" w:type="dxa"/>
            <w:tcBorders>
              <w:top w:val="single" w:sz="2" w:space="0" w:color="000000"/>
              <w:bottom w:val="single" w:sz="2" w:space="0" w:color="000000"/>
            </w:tcBorders>
            <w:shd w:val="clear" w:color="auto" w:fill="F2F2F2"/>
          </w:tcPr>
          <w:p w14:paraId="159D9C95"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3"/>
                <w:sz w:val="18"/>
                <w:lang w:val="hr-HR"/>
              </w:rPr>
              <w:t xml:space="preserve"> </w:t>
            </w:r>
            <w:r w:rsidRPr="007765A1">
              <w:rPr>
                <w:b/>
                <w:sz w:val="18"/>
                <w:lang w:val="hr-HR"/>
              </w:rPr>
              <w:t>IZGRADNJA</w:t>
            </w:r>
            <w:r w:rsidRPr="007765A1">
              <w:rPr>
                <w:b/>
                <w:spacing w:val="-7"/>
                <w:sz w:val="18"/>
                <w:lang w:val="hr-HR"/>
              </w:rPr>
              <w:t xml:space="preserve"> </w:t>
            </w:r>
            <w:r w:rsidRPr="007765A1">
              <w:rPr>
                <w:b/>
                <w:sz w:val="18"/>
                <w:lang w:val="hr-HR"/>
              </w:rPr>
              <w:t>ŠKOLSKE</w:t>
            </w:r>
            <w:r w:rsidRPr="007765A1">
              <w:rPr>
                <w:b/>
                <w:spacing w:val="-6"/>
                <w:sz w:val="18"/>
                <w:lang w:val="hr-HR"/>
              </w:rPr>
              <w:t xml:space="preserve"> </w:t>
            </w:r>
            <w:r w:rsidRPr="007765A1">
              <w:rPr>
                <w:b/>
                <w:spacing w:val="-2"/>
                <w:sz w:val="18"/>
                <w:lang w:val="hr-HR"/>
              </w:rPr>
              <w:t>DVORANE</w:t>
            </w:r>
          </w:p>
          <w:p w14:paraId="5A8CB926" w14:textId="77777777" w:rsidR="007765A1" w:rsidRPr="007765A1" w:rsidRDefault="007765A1" w:rsidP="007E5A5A">
            <w:pPr>
              <w:pStyle w:val="TableParagraph"/>
              <w:spacing w:line="192" w:lineRule="exact"/>
              <w:ind w:left="479"/>
              <w:jc w:val="left"/>
              <w:rPr>
                <w:b/>
                <w:sz w:val="18"/>
                <w:lang w:val="hr-HR"/>
              </w:rPr>
            </w:pPr>
            <w:r w:rsidRPr="007765A1">
              <w:rPr>
                <w:b/>
                <w:spacing w:val="-2"/>
                <w:sz w:val="18"/>
                <w:lang w:val="hr-HR"/>
              </w:rPr>
              <w:t>K100799</w:t>
            </w:r>
          </w:p>
        </w:tc>
        <w:tc>
          <w:tcPr>
            <w:tcW w:w="4447" w:type="dxa"/>
            <w:tcBorders>
              <w:top w:val="single" w:sz="2" w:space="0" w:color="000000"/>
              <w:bottom w:val="single" w:sz="2" w:space="0" w:color="000000"/>
            </w:tcBorders>
            <w:shd w:val="clear" w:color="auto" w:fill="F2F2F2"/>
          </w:tcPr>
          <w:p w14:paraId="63A7C969" w14:textId="77777777" w:rsidR="007765A1" w:rsidRDefault="007765A1" w:rsidP="007E5A5A">
            <w:pPr>
              <w:pStyle w:val="TableParagraph"/>
              <w:spacing w:before="74"/>
              <w:ind w:right="616"/>
              <w:rPr>
                <w:b/>
                <w:sz w:val="18"/>
              </w:rPr>
            </w:pPr>
            <w:r>
              <w:rPr>
                <w:b/>
                <w:spacing w:val="-2"/>
                <w:sz w:val="18"/>
              </w:rPr>
              <w:t>121.000,00</w:t>
            </w:r>
          </w:p>
        </w:tc>
        <w:tc>
          <w:tcPr>
            <w:tcW w:w="1305" w:type="dxa"/>
            <w:tcBorders>
              <w:top w:val="single" w:sz="2" w:space="0" w:color="000000"/>
              <w:bottom w:val="single" w:sz="2" w:space="0" w:color="000000"/>
            </w:tcBorders>
            <w:shd w:val="clear" w:color="auto" w:fill="F2F2F2"/>
          </w:tcPr>
          <w:p w14:paraId="36E69C7C" w14:textId="77777777" w:rsidR="007765A1" w:rsidRDefault="007765A1" w:rsidP="007E5A5A">
            <w:pPr>
              <w:pStyle w:val="TableParagraph"/>
              <w:spacing w:before="74"/>
              <w:ind w:right="365"/>
              <w:rPr>
                <w:b/>
                <w:sz w:val="18"/>
              </w:rPr>
            </w:pPr>
            <w:r>
              <w:rPr>
                <w:b/>
                <w:spacing w:val="-4"/>
                <w:sz w:val="18"/>
              </w:rPr>
              <w:t>0,00</w:t>
            </w:r>
          </w:p>
        </w:tc>
        <w:tc>
          <w:tcPr>
            <w:tcW w:w="1323" w:type="dxa"/>
            <w:tcBorders>
              <w:top w:val="single" w:sz="2" w:space="0" w:color="000000"/>
              <w:bottom w:val="single" w:sz="2" w:space="0" w:color="000000"/>
            </w:tcBorders>
            <w:shd w:val="clear" w:color="auto" w:fill="F2F2F2"/>
          </w:tcPr>
          <w:p w14:paraId="480E04A2" w14:textId="77777777" w:rsidR="007765A1" w:rsidRDefault="007765A1" w:rsidP="007E5A5A">
            <w:pPr>
              <w:pStyle w:val="TableParagraph"/>
              <w:spacing w:before="74"/>
              <w:ind w:right="130"/>
              <w:rPr>
                <w:b/>
                <w:sz w:val="18"/>
              </w:rPr>
            </w:pPr>
            <w:r>
              <w:rPr>
                <w:b/>
                <w:spacing w:val="-2"/>
                <w:sz w:val="18"/>
              </w:rPr>
              <w:t>121.000,00</w:t>
            </w:r>
          </w:p>
        </w:tc>
      </w:tr>
      <w:tr w:rsidR="007765A1" w14:paraId="3BE82A8A" w14:textId="77777777" w:rsidTr="007E5A5A">
        <w:trPr>
          <w:trHeight w:val="335"/>
        </w:trPr>
        <w:tc>
          <w:tcPr>
            <w:tcW w:w="7821" w:type="dxa"/>
            <w:tcBorders>
              <w:top w:val="single" w:sz="2" w:space="0" w:color="000000"/>
              <w:bottom w:val="single" w:sz="2" w:space="0" w:color="000000"/>
            </w:tcBorders>
            <w:shd w:val="clear" w:color="auto" w:fill="CCFFCC"/>
          </w:tcPr>
          <w:p w14:paraId="616D6693" w14:textId="77777777" w:rsidR="007765A1" w:rsidRDefault="007765A1" w:rsidP="007E5A5A">
            <w:pPr>
              <w:pStyle w:val="TableParagraph"/>
              <w:spacing w:before="13"/>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447" w:type="dxa"/>
            <w:tcBorders>
              <w:top w:val="single" w:sz="2" w:space="0" w:color="000000"/>
              <w:bottom w:val="single" w:sz="2" w:space="0" w:color="000000"/>
            </w:tcBorders>
            <w:shd w:val="clear" w:color="auto" w:fill="CCFFCC"/>
          </w:tcPr>
          <w:p w14:paraId="3D050DD0" w14:textId="77777777" w:rsidR="007765A1" w:rsidRDefault="007765A1" w:rsidP="007E5A5A">
            <w:pPr>
              <w:pStyle w:val="TableParagraph"/>
              <w:spacing w:before="13"/>
              <w:ind w:right="616"/>
              <w:rPr>
                <w:sz w:val="18"/>
              </w:rPr>
            </w:pPr>
            <w:r>
              <w:rPr>
                <w:spacing w:val="-2"/>
                <w:sz w:val="18"/>
              </w:rPr>
              <w:t>121.000,00</w:t>
            </w:r>
          </w:p>
        </w:tc>
        <w:tc>
          <w:tcPr>
            <w:tcW w:w="1305" w:type="dxa"/>
            <w:tcBorders>
              <w:top w:val="single" w:sz="2" w:space="0" w:color="000000"/>
              <w:bottom w:val="single" w:sz="2" w:space="0" w:color="000000"/>
            </w:tcBorders>
            <w:shd w:val="clear" w:color="auto" w:fill="CCFFCC"/>
          </w:tcPr>
          <w:p w14:paraId="05EFBA6F" w14:textId="77777777" w:rsidR="007765A1" w:rsidRDefault="007765A1" w:rsidP="007E5A5A">
            <w:pPr>
              <w:pStyle w:val="TableParagraph"/>
              <w:spacing w:before="13"/>
              <w:ind w:right="365"/>
              <w:rPr>
                <w:sz w:val="18"/>
              </w:rPr>
            </w:pPr>
            <w:r>
              <w:rPr>
                <w:spacing w:val="-4"/>
                <w:sz w:val="18"/>
              </w:rPr>
              <w:t>0,00</w:t>
            </w:r>
          </w:p>
        </w:tc>
        <w:tc>
          <w:tcPr>
            <w:tcW w:w="1323" w:type="dxa"/>
            <w:tcBorders>
              <w:top w:val="single" w:sz="2" w:space="0" w:color="000000"/>
              <w:bottom w:val="single" w:sz="2" w:space="0" w:color="000000"/>
            </w:tcBorders>
            <w:shd w:val="clear" w:color="auto" w:fill="CCFFCC"/>
          </w:tcPr>
          <w:p w14:paraId="58CFEDF1" w14:textId="77777777" w:rsidR="007765A1" w:rsidRDefault="007765A1" w:rsidP="007E5A5A">
            <w:pPr>
              <w:pStyle w:val="TableParagraph"/>
              <w:spacing w:before="13"/>
              <w:ind w:right="130"/>
              <w:rPr>
                <w:sz w:val="18"/>
              </w:rPr>
            </w:pPr>
            <w:r>
              <w:rPr>
                <w:spacing w:val="-2"/>
                <w:sz w:val="18"/>
              </w:rPr>
              <w:t>121.000,00</w:t>
            </w:r>
          </w:p>
        </w:tc>
      </w:tr>
    </w:tbl>
    <w:p w14:paraId="54B4D0DD"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369"/>
        <w:gridCol w:w="4714"/>
        <w:gridCol w:w="1305"/>
        <w:gridCol w:w="1332"/>
      </w:tblGrid>
      <w:tr w:rsidR="007765A1" w14:paraId="6B671FEB" w14:textId="77777777" w:rsidTr="007E5A5A">
        <w:trPr>
          <w:trHeight w:val="213"/>
        </w:trPr>
        <w:tc>
          <w:tcPr>
            <w:tcW w:w="1174" w:type="dxa"/>
            <w:tcBorders>
              <w:bottom w:val="single" w:sz="2" w:space="0" w:color="000000"/>
            </w:tcBorders>
          </w:tcPr>
          <w:p w14:paraId="37BD9B3B" w14:textId="77777777" w:rsidR="007765A1" w:rsidRDefault="007765A1" w:rsidP="007E5A5A">
            <w:pPr>
              <w:pStyle w:val="TableParagraph"/>
              <w:spacing w:line="183" w:lineRule="exact"/>
              <w:ind w:right="46"/>
              <w:rPr>
                <w:b/>
                <w:sz w:val="18"/>
              </w:rPr>
            </w:pPr>
            <w:r>
              <w:rPr>
                <w:b/>
                <w:w w:val="99"/>
                <w:sz w:val="18"/>
              </w:rPr>
              <w:t>4</w:t>
            </w:r>
          </w:p>
        </w:tc>
        <w:tc>
          <w:tcPr>
            <w:tcW w:w="6369" w:type="dxa"/>
            <w:tcBorders>
              <w:bottom w:val="single" w:sz="2" w:space="0" w:color="000000"/>
            </w:tcBorders>
          </w:tcPr>
          <w:p w14:paraId="7FF90451"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714" w:type="dxa"/>
            <w:tcBorders>
              <w:bottom w:val="single" w:sz="2" w:space="0" w:color="000000"/>
            </w:tcBorders>
          </w:tcPr>
          <w:p w14:paraId="0F27881F" w14:textId="77777777" w:rsidR="007765A1" w:rsidRDefault="007765A1" w:rsidP="007E5A5A">
            <w:pPr>
              <w:pStyle w:val="TableParagraph"/>
              <w:spacing w:line="183" w:lineRule="exact"/>
              <w:ind w:right="615"/>
              <w:rPr>
                <w:b/>
                <w:sz w:val="18"/>
              </w:rPr>
            </w:pPr>
            <w:r>
              <w:rPr>
                <w:b/>
                <w:spacing w:val="-2"/>
                <w:sz w:val="18"/>
              </w:rPr>
              <w:t>121.000,00</w:t>
            </w:r>
          </w:p>
        </w:tc>
        <w:tc>
          <w:tcPr>
            <w:tcW w:w="1305" w:type="dxa"/>
            <w:tcBorders>
              <w:bottom w:val="single" w:sz="2" w:space="0" w:color="000000"/>
            </w:tcBorders>
          </w:tcPr>
          <w:p w14:paraId="7A9DC7ED" w14:textId="77777777" w:rsidR="007765A1" w:rsidRDefault="007765A1" w:rsidP="007E5A5A">
            <w:pPr>
              <w:pStyle w:val="TableParagraph"/>
              <w:spacing w:line="183" w:lineRule="exact"/>
              <w:ind w:right="363"/>
              <w:rPr>
                <w:b/>
                <w:sz w:val="18"/>
              </w:rPr>
            </w:pPr>
            <w:r>
              <w:rPr>
                <w:b/>
                <w:spacing w:val="-4"/>
                <w:sz w:val="18"/>
              </w:rPr>
              <w:t>0,00</w:t>
            </w:r>
          </w:p>
        </w:tc>
        <w:tc>
          <w:tcPr>
            <w:tcW w:w="1332" w:type="dxa"/>
            <w:tcBorders>
              <w:bottom w:val="single" w:sz="2" w:space="0" w:color="000000"/>
            </w:tcBorders>
          </w:tcPr>
          <w:p w14:paraId="120BD7EB" w14:textId="77777777" w:rsidR="007765A1" w:rsidRDefault="007765A1" w:rsidP="007E5A5A">
            <w:pPr>
              <w:pStyle w:val="TableParagraph"/>
              <w:spacing w:line="183" w:lineRule="exact"/>
              <w:ind w:right="138"/>
              <w:rPr>
                <w:b/>
                <w:sz w:val="18"/>
              </w:rPr>
            </w:pPr>
            <w:r>
              <w:rPr>
                <w:b/>
                <w:spacing w:val="-2"/>
                <w:sz w:val="18"/>
              </w:rPr>
              <w:t>121.000,00</w:t>
            </w:r>
          </w:p>
        </w:tc>
      </w:tr>
      <w:tr w:rsidR="007765A1" w14:paraId="34231F21" w14:textId="77777777" w:rsidTr="007E5A5A">
        <w:trPr>
          <w:trHeight w:val="207"/>
        </w:trPr>
        <w:tc>
          <w:tcPr>
            <w:tcW w:w="1174" w:type="dxa"/>
            <w:tcBorders>
              <w:top w:val="single" w:sz="2" w:space="0" w:color="000000"/>
            </w:tcBorders>
          </w:tcPr>
          <w:p w14:paraId="6E407A7F" w14:textId="77777777" w:rsidR="007765A1" w:rsidRDefault="007765A1" w:rsidP="007E5A5A">
            <w:pPr>
              <w:pStyle w:val="TableParagraph"/>
              <w:spacing w:before="15" w:line="172" w:lineRule="exact"/>
              <w:ind w:right="45"/>
              <w:rPr>
                <w:sz w:val="16"/>
              </w:rPr>
            </w:pPr>
            <w:r>
              <w:rPr>
                <w:spacing w:val="-5"/>
                <w:sz w:val="16"/>
              </w:rPr>
              <w:t>41</w:t>
            </w:r>
          </w:p>
        </w:tc>
        <w:tc>
          <w:tcPr>
            <w:tcW w:w="6369" w:type="dxa"/>
            <w:tcBorders>
              <w:top w:val="single" w:sz="2" w:space="0" w:color="000000"/>
            </w:tcBorders>
          </w:tcPr>
          <w:p w14:paraId="3AA84B5B"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0"/>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2"/>
                <w:sz w:val="16"/>
                <w:lang w:val="it-IT"/>
              </w:rPr>
              <w:t xml:space="preserve"> </w:t>
            </w:r>
            <w:proofErr w:type="spellStart"/>
            <w:r w:rsidRPr="00471ECA">
              <w:rPr>
                <w:w w:val="95"/>
                <w:sz w:val="16"/>
                <w:lang w:val="it-IT"/>
              </w:rPr>
              <w:t>neproizvedene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714" w:type="dxa"/>
            <w:tcBorders>
              <w:top w:val="single" w:sz="2" w:space="0" w:color="000000"/>
            </w:tcBorders>
          </w:tcPr>
          <w:p w14:paraId="655FA737" w14:textId="77777777" w:rsidR="007765A1" w:rsidRDefault="007765A1" w:rsidP="007E5A5A">
            <w:pPr>
              <w:pStyle w:val="TableParagraph"/>
              <w:spacing w:before="15" w:line="172" w:lineRule="exact"/>
              <w:ind w:right="616"/>
              <w:rPr>
                <w:sz w:val="16"/>
              </w:rPr>
            </w:pPr>
            <w:r>
              <w:rPr>
                <w:spacing w:val="-2"/>
                <w:sz w:val="16"/>
              </w:rPr>
              <w:t>121.000,00</w:t>
            </w:r>
          </w:p>
        </w:tc>
        <w:tc>
          <w:tcPr>
            <w:tcW w:w="1305" w:type="dxa"/>
            <w:tcBorders>
              <w:top w:val="single" w:sz="2" w:space="0" w:color="000000"/>
            </w:tcBorders>
          </w:tcPr>
          <w:p w14:paraId="219EDBEC" w14:textId="77777777" w:rsidR="007765A1" w:rsidRDefault="007765A1" w:rsidP="007E5A5A">
            <w:pPr>
              <w:pStyle w:val="TableParagraph"/>
              <w:spacing w:before="15" w:line="172" w:lineRule="exact"/>
              <w:ind w:right="365"/>
              <w:rPr>
                <w:sz w:val="16"/>
              </w:rPr>
            </w:pPr>
            <w:r>
              <w:rPr>
                <w:spacing w:val="-4"/>
                <w:sz w:val="16"/>
              </w:rPr>
              <w:t>0,00</w:t>
            </w:r>
          </w:p>
        </w:tc>
        <w:tc>
          <w:tcPr>
            <w:tcW w:w="1332" w:type="dxa"/>
            <w:tcBorders>
              <w:top w:val="single" w:sz="2" w:space="0" w:color="000000"/>
            </w:tcBorders>
          </w:tcPr>
          <w:p w14:paraId="6667B8A2" w14:textId="77777777" w:rsidR="007765A1" w:rsidRDefault="007765A1" w:rsidP="007E5A5A">
            <w:pPr>
              <w:pStyle w:val="TableParagraph"/>
              <w:spacing w:before="15" w:line="172" w:lineRule="exact"/>
              <w:ind w:right="139"/>
              <w:rPr>
                <w:sz w:val="16"/>
              </w:rPr>
            </w:pPr>
            <w:r>
              <w:rPr>
                <w:spacing w:val="-2"/>
                <w:sz w:val="16"/>
              </w:rPr>
              <w:t>121.000,00</w:t>
            </w:r>
          </w:p>
        </w:tc>
      </w:tr>
    </w:tbl>
    <w:p w14:paraId="426E0DA1"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464"/>
        <w:gridCol w:w="4803"/>
        <w:gridCol w:w="1304"/>
        <w:gridCol w:w="1322"/>
      </w:tblGrid>
      <w:tr w:rsidR="007765A1" w14:paraId="11D730C5" w14:textId="77777777" w:rsidTr="007E5A5A">
        <w:trPr>
          <w:trHeight w:val="442"/>
        </w:trPr>
        <w:tc>
          <w:tcPr>
            <w:tcW w:w="7464" w:type="dxa"/>
            <w:tcBorders>
              <w:top w:val="single" w:sz="2" w:space="0" w:color="000000"/>
              <w:bottom w:val="single" w:sz="2" w:space="0" w:color="000000"/>
            </w:tcBorders>
            <w:shd w:val="clear" w:color="auto" w:fill="BEBEBE"/>
          </w:tcPr>
          <w:p w14:paraId="130DAEC2" w14:textId="77777777" w:rsidR="007765A1" w:rsidRDefault="007765A1" w:rsidP="007E5A5A">
            <w:pPr>
              <w:pStyle w:val="TableParagraph"/>
              <w:spacing w:before="14"/>
              <w:ind w:left="25"/>
              <w:jc w:val="left"/>
              <w:rPr>
                <w:b/>
                <w:sz w:val="18"/>
              </w:rPr>
            </w:pPr>
            <w:r>
              <w:rPr>
                <w:b/>
                <w:sz w:val="18"/>
              </w:rPr>
              <w:t>Program:</w:t>
            </w:r>
            <w:r>
              <w:rPr>
                <w:rFonts w:ascii="Times New Roman" w:hAnsi="Times New Roman"/>
                <w:spacing w:val="-10"/>
                <w:sz w:val="18"/>
              </w:rPr>
              <w:t xml:space="preserve"> </w:t>
            </w:r>
            <w:r>
              <w:rPr>
                <w:b/>
                <w:sz w:val="18"/>
              </w:rPr>
              <w:t>1013</w:t>
            </w:r>
            <w:r>
              <w:rPr>
                <w:rFonts w:ascii="Times New Roman" w:hAnsi="Times New Roman"/>
                <w:spacing w:val="40"/>
                <w:sz w:val="18"/>
              </w:rPr>
              <w:t xml:space="preserve"> </w:t>
            </w:r>
            <w:r>
              <w:rPr>
                <w:b/>
                <w:sz w:val="18"/>
              </w:rPr>
              <w:t>ZAŠTITA</w:t>
            </w:r>
            <w:r>
              <w:rPr>
                <w:b/>
                <w:spacing w:val="-6"/>
                <w:sz w:val="18"/>
              </w:rPr>
              <w:t xml:space="preserve"> </w:t>
            </w:r>
            <w:r>
              <w:rPr>
                <w:b/>
                <w:spacing w:val="-2"/>
                <w:sz w:val="18"/>
              </w:rPr>
              <w:t>OKOLIŠA</w:t>
            </w:r>
          </w:p>
        </w:tc>
        <w:tc>
          <w:tcPr>
            <w:tcW w:w="4803" w:type="dxa"/>
            <w:tcBorders>
              <w:top w:val="single" w:sz="2" w:space="0" w:color="000000"/>
              <w:bottom w:val="single" w:sz="2" w:space="0" w:color="000000"/>
            </w:tcBorders>
            <w:shd w:val="clear" w:color="auto" w:fill="BEBEBE"/>
          </w:tcPr>
          <w:p w14:paraId="0EF61714" w14:textId="77777777" w:rsidR="007765A1" w:rsidRDefault="007765A1" w:rsidP="007E5A5A">
            <w:pPr>
              <w:pStyle w:val="TableParagraph"/>
              <w:spacing w:before="14"/>
              <w:ind w:right="615"/>
              <w:rPr>
                <w:b/>
                <w:sz w:val="18"/>
              </w:rPr>
            </w:pPr>
            <w:r>
              <w:rPr>
                <w:b/>
                <w:spacing w:val="-2"/>
                <w:sz w:val="18"/>
              </w:rPr>
              <w:t>639.257,00</w:t>
            </w:r>
          </w:p>
        </w:tc>
        <w:tc>
          <w:tcPr>
            <w:tcW w:w="1304" w:type="dxa"/>
            <w:tcBorders>
              <w:top w:val="single" w:sz="2" w:space="0" w:color="000000"/>
              <w:bottom w:val="single" w:sz="2" w:space="0" w:color="000000"/>
            </w:tcBorders>
            <w:shd w:val="clear" w:color="auto" w:fill="BEBEBE"/>
          </w:tcPr>
          <w:p w14:paraId="11E02280" w14:textId="77777777" w:rsidR="007765A1" w:rsidRDefault="007765A1" w:rsidP="007E5A5A">
            <w:pPr>
              <w:pStyle w:val="TableParagraph"/>
              <w:spacing w:before="14"/>
              <w:ind w:right="363"/>
              <w:rPr>
                <w:b/>
                <w:sz w:val="18"/>
              </w:rPr>
            </w:pPr>
            <w:r>
              <w:rPr>
                <w:b/>
                <w:spacing w:val="-4"/>
                <w:sz w:val="18"/>
              </w:rPr>
              <w:t>0,00</w:t>
            </w:r>
          </w:p>
        </w:tc>
        <w:tc>
          <w:tcPr>
            <w:tcW w:w="1322" w:type="dxa"/>
            <w:tcBorders>
              <w:top w:val="single" w:sz="2" w:space="0" w:color="000000"/>
              <w:bottom w:val="single" w:sz="2" w:space="0" w:color="000000"/>
            </w:tcBorders>
            <w:shd w:val="clear" w:color="auto" w:fill="BEBEBE"/>
          </w:tcPr>
          <w:p w14:paraId="5E983FDF" w14:textId="77777777" w:rsidR="007765A1" w:rsidRDefault="007765A1" w:rsidP="007E5A5A">
            <w:pPr>
              <w:pStyle w:val="TableParagraph"/>
              <w:spacing w:before="14"/>
              <w:ind w:right="127"/>
              <w:rPr>
                <w:b/>
                <w:sz w:val="18"/>
              </w:rPr>
            </w:pPr>
            <w:r>
              <w:rPr>
                <w:b/>
                <w:spacing w:val="-2"/>
                <w:sz w:val="18"/>
              </w:rPr>
              <w:t>639.257,00</w:t>
            </w:r>
          </w:p>
        </w:tc>
      </w:tr>
      <w:tr w:rsidR="007765A1" w14:paraId="4B64C8CE" w14:textId="77777777" w:rsidTr="007E5A5A">
        <w:trPr>
          <w:trHeight w:val="503"/>
        </w:trPr>
        <w:tc>
          <w:tcPr>
            <w:tcW w:w="7464" w:type="dxa"/>
            <w:tcBorders>
              <w:top w:val="single" w:sz="2" w:space="0" w:color="000000"/>
              <w:bottom w:val="single" w:sz="2" w:space="0" w:color="000000"/>
            </w:tcBorders>
            <w:shd w:val="clear" w:color="auto" w:fill="F2F2F2"/>
          </w:tcPr>
          <w:p w14:paraId="0776B87B" w14:textId="77777777" w:rsidR="007765A1" w:rsidRDefault="007765A1" w:rsidP="007E5A5A">
            <w:pPr>
              <w:pStyle w:val="TableParagraph"/>
              <w:spacing w:before="76"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7"/>
                <w:sz w:val="18"/>
              </w:rPr>
              <w:t xml:space="preserve"> </w:t>
            </w:r>
            <w:r>
              <w:rPr>
                <w:b/>
                <w:sz w:val="18"/>
              </w:rPr>
              <w:t>UREĐENJE</w:t>
            </w:r>
            <w:r>
              <w:rPr>
                <w:b/>
                <w:spacing w:val="-4"/>
                <w:sz w:val="18"/>
              </w:rPr>
              <w:t xml:space="preserve"> </w:t>
            </w:r>
            <w:r>
              <w:rPr>
                <w:b/>
                <w:sz w:val="18"/>
              </w:rPr>
              <w:t>ZALJEVA</w:t>
            </w:r>
            <w:r>
              <w:rPr>
                <w:b/>
                <w:spacing w:val="-6"/>
                <w:sz w:val="18"/>
              </w:rPr>
              <w:t xml:space="preserve"> </w:t>
            </w:r>
            <w:r>
              <w:rPr>
                <w:b/>
                <w:sz w:val="18"/>
              </w:rPr>
              <w:t>I</w:t>
            </w:r>
            <w:r>
              <w:rPr>
                <w:b/>
                <w:spacing w:val="-4"/>
                <w:sz w:val="18"/>
              </w:rPr>
              <w:t xml:space="preserve"> </w:t>
            </w:r>
            <w:r>
              <w:rPr>
                <w:b/>
                <w:sz w:val="18"/>
              </w:rPr>
              <w:t>OBALNOG</w:t>
            </w:r>
            <w:r>
              <w:rPr>
                <w:b/>
                <w:spacing w:val="-4"/>
                <w:sz w:val="18"/>
              </w:rPr>
              <w:t xml:space="preserve"> </w:t>
            </w:r>
            <w:r>
              <w:rPr>
                <w:b/>
                <w:spacing w:val="-2"/>
                <w:sz w:val="18"/>
              </w:rPr>
              <w:t>DIJELA</w:t>
            </w:r>
          </w:p>
          <w:p w14:paraId="70900206" w14:textId="77777777" w:rsidR="007765A1" w:rsidRDefault="007765A1" w:rsidP="007E5A5A">
            <w:pPr>
              <w:pStyle w:val="TableParagraph"/>
              <w:spacing w:line="189" w:lineRule="exact"/>
              <w:ind w:left="470"/>
              <w:jc w:val="left"/>
              <w:rPr>
                <w:b/>
                <w:sz w:val="18"/>
              </w:rPr>
            </w:pPr>
            <w:r>
              <w:rPr>
                <w:b/>
                <w:spacing w:val="-2"/>
                <w:sz w:val="18"/>
              </w:rPr>
              <w:t>A100501</w:t>
            </w:r>
          </w:p>
        </w:tc>
        <w:tc>
          <w:tcPr>
            <w:tcW w:w="4803" w:type="dxa"/>
            <w:tcBorders>
              <w:top w:val="single" w:sz="2" w:space="0" w:color="000000"/>
              <w:bottom w:val="single" w:sz="2" w:space="0" w:color="000000"/>
            </w:tcBorders>
            <w:shd w:val="clear" w:color="auto" w:fill="F2F2F2"/>
          </w:tcPr>
          <w:p w14:paraId="5FAA9AFC" w14:textId="77777777" w:rsidR="007765A1" w:rsidRDefault="007765A1" w:rsidP="007E5A5A">
            <w:pPr>
              <w:pStyle w:val="TableParagraph"/>
              <w:spacing w:before="76"/>
              <w:ind w:right="615"/>
              <w:rPr>
                <w:b/>
                <w:sz w:val="18"/>
              </w:rPr>
            </w:pPr>
            <w:r>
              <w:rPr>
                <w:b/>
                <w:spacing w:val="-2"/>
                <w:sz w:val="18"/>
              </w:rPr>
              <w:t>3.982,00</w:t>
            </w:r>
          </w:p>
        </w:tc>
        <w:tc>
          <w:tcPr>
            <w:tcW w:w="1304" w:type="dxa"/>
            <w:tcBorders>
              <w:top w:val="single" w:sz="2" w:space="0" w:color="000000"/>
              <w:bottom w:val="single" w:sz="2" w:space="0" w:color="000000"/>
            </w:tcBorders>
            <w:shd w:val="clear" w:color="auto" w:fill="F2F2F2"/>
          </w:tcPr>
          <w:p w14:paraId="2F08AAA9" w14:textId="77777777" w:rsidR="007765A1" w:rsidRDefault="007765A1" w:rsidP="007E5A5A">
            <w:pPr>
              <w:pStyle w:val="TableParagraph"/>
              <w:spacing w:before="76"/>
              <w:ind w:right="363"/>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7A87EB8F" w14:textId="77777777" w:rsidR="007765A1" w:rsidRDefault="007765A1" w:rsidP="007E5A5A">
            <w:pPr>
              <w:pStyle w:val="TableParagraph"/>
              <w:spacing w:before="76"/>
              <w:ind w:right="127"/>
              <w:rPr>
                <w:b/>
                <w:sz w:val="18"/>
              </w:rPr>
            </w:pPr>
            <w:r>
              <w:rPr>
                <w:b/>
                <w:spacing w:val="-2"/>
                <w:sz w:val="18"/>
              </w:rPr>
              <w:t>3.982,00</w:t>
            </w:r>
          </w:p>
        </w:tc>
      </w:tr>
      <w:tr w:rsidR="007765A1" w14:paraId="274E34E8" w14:textId="77777777" w:rsidTr="007E5A5A">
        <w:trPr>
          <w:trHeight w:val="339"/>
        </w:trPr>
        <w:tc>
          <w:tcPr>
            <w:tcW w:w="7464" w:type="dxa"/>
            <w:tcBorders>
              <w:top w:val="single" w:sz="2" w:space="0" w:color="000000"/>
              <w:bottom w:val="single" w:sz="2" w:space="0" w:color="000000"/>
            </w:tcBorders>
            <w:shd w:val="clear" w:color="auto" w:fill="CCFFCC"/>
          </w:tcPr>
          <w:p w14:paraId="74786A6A"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803" w:type="dxa"/>
            <w:tcBorders>
              <w:top w:val="single" w:sz="2" w:space="0" w:color="000000"/>
              <w:bottom w:val="single" w:sz="2" w:space="0" w:color="000000"/>
            </w:tcBorders>
            <w:shd w:val="clear" w:color="auto" w:fill="CCFFCC"/>
          </w:tcPr>
          <w:p w14:paraId="4A974DB5" w14:textId="77777777" w:rsidR="007765A1" w:rsidRDefault="007765A1" w:rsidP="007E5A5A">
            <w:pPr>
              <w:pStyle w:val="TableParagraph"/>
              <w:spacing w:before="14"/>
              <w:ind w:right="615"/>
              <w:rPr>
                <w:sz w:val="18"/>
              </w:rPr>
            </w:pPr>
            <w:r>
              <w:rPr>
                <w:spacing w:val="-2"/>
                <w:sz w:val="18"/>
              </w:rPr>
              <w:t>3.982,00</w:t>
            </w:r>
          </w:p>
        </w:tc>
        <w:tc>
          <w:tcPr>
            <w:tcW w:w="1304" w:type="dxa"/>
            <w:tcBorders>
              <w:top w:val="single" w:sz="2" w:space="0" w:color="000000"/>
              <w:bottom w:val="single" w:sz="2" w:space="0" w:color="000000"/>
            </w:tcBorders>
            <w:shd w:val="clear" w:color="auto" w:fill="CCFFCC"/>
          </w:tcPr>
          <w:p w14:paraId="298CF37E" w14:textId="77777777" w:rsidR="007765A1" w:rsidRDefault="007765A1" w:rsidP="007E5A5A">
            <w:pPr>
              <w:pStyle w:val="TableParagraph"/>
              <w:spacing w:before="14"/>
              <w:ind w:right="363"/>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1F660157" w14:textId="77777777" w:rsidR="007765A1" w:rsidRDefault="007765A1" w:rsidP="007E5A5A">
            <w:pPr>
              <w:pStyle w:val="TableParagraph"/>
              <w:spacing w:before="14"/>
              <w:ind w:right="128"/>
              <w:rPr>
                <w:sz w:val="18"/>
              </w:rPr>
            </w:pPr>
            <w:r>
              <w:rPr>
                <w:spacing w:val="-2"/>
                <w:sz w:val="18"/>
              </w:rPr>
              <w:t>3.982,00</w:t>
            </w:r>
          </w:p>
        </w:tc>
      </w:tr>
    </w:tbl>
    <w:p w14:paraId="7E507B00"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5655"/>
        <w:gridCol w:w="5427"/>
        <w:gridCol w:w="1395"/>
        <w:gridCol w:w="1241"/>
      </w:tblGrid>
      <w:tr w:rsidR="007765A1" w14:paraId="16BDC62D" w14:textId="77777777" w:rsidTr="007E5A5A">
        <w:trPr>
          <w:trHeight w:val="212"/>
        </w:trPr>
        <w:tc>
          <w:tcPr>
            <w:tcW w:w="1174" w:type="dxa"/>
            <w:tcBorders>
              <w:bottom w:val="single" w:sz="2" w:space="0" w:color="000000"/>
            </w:tcBorders>
          </w:tcPr>
          <w:p w14:paraId="708B9D38" w14:textId="77777777" w:rsidR="007765A1" w:rsidRDefault="007765A1" w:rsidP="007E5A5A">
            <w:pPr>
              <w:pStyle w:val="TableParagraph"/>
              <w:spacing w:line="183" w:lineRule="exact"/>
              <w:ind w:right="46"/>
              <w:rPr>
                <w:b/>
                <w:sz w:val="18"/>
              </w:rPr>
            </w:pPr>
            <w:r>
              <w:rPr>
                <w:b/>
                <w:w w:val="99"/>
                <w:sz w:val="18"/>
              </w:rPr>
              <w:t>3</w:t>
            </w:r>
          </w:p>
        </w:tc>
        <w:tc>
          <w:tcPr>
            <w:tcW w:w="5655" w:type="dxa"/>
            <w:tcBorders>
              <w:bottom w:val="single" w:sz="2" w:space="0" w:color="000000"/>
            </w:tcBorders>
          </w:tcPr>
          <w:p w14:paraId="371B4EAD"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7" w:type="dxa"/>
            <w:tcBorders>
              <w:bottom w:val="single" w:sz="2" w:space="0" w:color="000000"/>
            </w:tcBorders>
          </w:tcPr>
          <w:p w14:paraId="2DA61AE4" w14:textId="77777777" w:rsidR="007765A1" w:rsidRDefault="007765A1" w:rsidP="007E5A5A">
            <w:pPr>
              <w:pStyle w:val="TableParagraph"/>
              <w:spacing w:line="183" w:lineRule="exact"/>
              <w:ind w:right="614"/>
              <w:rPr>
                <w:b/>
                <w:sz w:val="18"/>
              </w:rPr>
            </w:pPr>
            <w:r>
              <w:rPr>
                <w:b/>
                <w:spacing w:val="-2"/>
                <w:sz w:val="18"/>
              </w:rPr>
              <w:t>3.982,00</w:t>
            </w:r>
          </w:p>
        </w:tc>
        <w:tc>
          <w:tcPr>
            <w:tcW w:w="1395" w:type="dxa"/>
            <w:tcBorders>
              <w:bottom w:val="single" w:sz="2" w:space="0" w:color="000000"/>
            </w:tcBorders>
          </w:tcPr>
          <w:p w14:paraId="586260B6"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512515AF" w14:textId="77777777" w:rsidR="007765A1" w:rsidRDefault="007765A1" w:rsidP="007E5A5A">
            <w:pPr>
              <w:pStyle w:val="TableParagraph"/>
              <w:spacing w:line="183" w:lineRule="exact"/>
              <w:ind w:right="137"/>
              <w:rPr>
                <w:b/>
                <w:sz w:val="18"/>
              </w:rPr>
            </w:pPr>
            <w:r>
              <w:rPr>
                <w:b/>
                <w:spacing w:val="-2"/>
                <w:sz w:val="18"/>
              </w:rPr>
              <w:t>3.982,00</w:t>
            </w:r>
          </w:p>
        </w:tc>
      </w:tr>
      <w:tr w:rsidR="007765A1" w14:paraId="2FAA2380" w14:textId="77777777" w:rsidTr="007E5A5A">
        <w:trPr>
          <w:trHeight w:val="208"/>
        </w:trPr>
        <w:tc>
          <w:tcPr>
            <w:tcW w:w="1174" w:type="dxa"/>
            <w:tcBorders>
              <w:top w:val="single" w:sz="2" w:space="0" w:color="000000"/>
            </w:tcBorders>
          </w:tcPr>
          <w:p w14:paraId="09685988" w14:textId="77777777" w:rsidR="007765A1" w:rsidRDefault="007765A1" w:rsidP="007E5A5A">
            <w:pPr>
              <w:pStyle w:val="TableParagraph"/>
              <w:spacing w:before="16" w:line="172" w:lineRule="exact"/>
              <w:ind w:right="45"/>
              <w:rPr>
                <w:sz w:val="16"/>
              </w:rPr>
            </w:pPr>
            <w:r>
              <w:rPr>
                <w:spacing w:val="-5"/>
                <w:sz w:val="16"/>
              </w:rPr>
              <w:lastRenderedPageBreak/>
              <w:t>32</w:t>
            </w:r>
          </w:p>
        </w:tc>
        <w:tc>
          <w:tcPr>
            <w:tcW w:w="5655" w:type="dxa"/>
            <w:tcBorders>
              <w:top w:val="single" w:sz="2" w:space="0" w:color="000000"/>
            </w:tcBorders>
          </w:tcPr>
          <w:p w14:paraId="033F7E31" w14:textId="77777777" w:rsidR="007765A1" w:rsidRDefault="007765A1" w:rsidP="007E5A5A">
            <w:pPr>
              <w:pStyle w:val="TableParagraph"/>
              <w:spacing w:before="16" w:line="172" w:lineRule="exact"/>
              <w:ind w:left="47"/>
              <w:jc w:val="left"/>
              <w:rPr>
                <w:sz w:val="16"/>
              </w:rPr>
            </w:pPr>
            <w:proofErr w:type="spellStart"/>
            <w:r>
              <w:rPr>
                <w:w w:val="95"/>
                <w:sz w:val="16"/>
              </w:rPr>
              <w:t>Materijalni</w:t>
            </w:r>
            <w:proofErr w:type="spellEnd"/>
            <w:r>
              <w:rPr>
                <w:rFonts w:ascii="Times New Roman"/>
                <w:spacing w:val="18"/>
                <w:sz w:val="16"/>
              </w:rPr>
              <w:t xml:space="preserve"> </w:t>
            </w:r>
            <w:proofErr w:type="spellStart"/>
            <w:r>
              <w:rPr>
                <w:spacing w:val="-2"/>
                <w:sz w:val="16"/>
              </w:rPr>
              <w:t>rashodi</w:t>
            </w:r>
            <w:proofErr w:type="spellEnd"/>
          </w:p>
        </w:tc>
        <w:tc>
          <w:tcPr>
            <w:tcW w:w="5427" w:type="dxa"/>
            <w:tcBorders>
              <w:top w:val="single" w:sz="2" w:space="0" w:color="000000"/>
            </w:tcBorders>
          </w:tcPr>
          <w:p w14:paraId="35D8D1BA" w14:textId="77777777" w:rsidR="007765A1" w:rsidRDefault="007765A1" w:rsidP="007E5A5A">
            <w:pPr>
              <w:pStyle w:val="TableParagraph"/>
              <w:spacing w:before="16" w:line="172" w:lineRule="exact"/>
              <w:ind w:right="615"/>
              <w:rPr>
                <w:sz w:val="16"/>
              </w:rPr>
            </w:pPr>
            <w:r>
              <w:rPr>
                <w:spacing w:val="-2"/>
                <w:sz w:val="16"/>
              </w:rPr>
              <w:t>3.982,00</w:t>
            </w:r>
          </w:p>
        </w:tc>
        <w:tc>
          <w:tcPr>
            <w:tcW w:w="1395" w:type="dxa"/>
            <w:tcBorders>
              <w:top w:val="single" w:sz="2" w:space="0" w:color="000000"/>
            </w:tcBorders>
          </w:tcPr>
          <w:p w14:paraId="59F2A1B1" w14:textId="77777777" w:rsidR="007765A1" w:rsidRDefault="007765A1" w:rsidP="007E5A5A">
            <w:pPr>
              <w:pStyle w:val="TableParagraph"/>
              <w:spacing w:before="16" w:line="172" w:lineRule="exact"/>
              <w:ind w:right="454"/>
              <w:rPr>
                <w:sz w:val="16"/>
              </w:rPr>
            </w:pPr>
            <w:r>
              <w:rPr>
                <w:spacing w:val="-4"/>
                <w:sz w:val="16"/>
              </w:rPr>
              <w:t>0,00</w:t>
            </w:r>
          </w:p>
        </w:tc>
        <w:tc>
          <w:tcPr>
            <w:tcW w:w="1241" w:type="dxa"/>
            <w:tcBorders>
              <w:top w:val="single" w:sz="2" w:space="0" w:color="000000"/>
            </w:tcBorders>
          </w:tcPr>
          <w:p w14:paraId="4C31DAF7" w14:textId="77777777" w:rsidR="007765A1" w:rsidRDefault="007765A1" w:rsidP="007E5A5A">
            <w:pPr>
              <w:pStyle w:val="TableParagraph"/>
              <w:spacing w:before="16" w:line="172" w:lineRule="exact"/>
              <w:ind w:right="138"/>
              <w:rPr>
                <w:sz w:val="16"/>
              </w:rPr>
            </w:pPr>
            <w:r>
              <w:rPr>
                <w:spacing w:val="-2"/>
                <w:sz w:val="16"/>
              </w:rPr>
              <w:t>3.982,00</w:t>
            </w:r>
          </w:p>
        </w:tc>
      </w:tr>
    </w:tbl>
    <w:p w14:paraId="2D20C350" w14:textId="77777777" w:rsidR="007765A1" w:rsidRDefault="007765A1" w:rsidP="007765A1">
      <w:pPr>
        <w:pStyle w:val="Tijeloteksta"/>
        <w:spacing w:before="8"/>
        <w:rPr>
          <w:sz w:val="4"/>
        </w:rPr>
      </w:pPr>
    </w:p>
    <w:tbl>
      <w:tblPr>
        <w:tblStyle w:val="TableNormal"/>
        <w:tblW w:w="0" w:type="auto"/>
        <w:tblInd w:w="109" w:type="dxa"/>
        <w:tblLayout w:type="fixed"/>
        <w:tblLook w:val="01E0" w:firstRow="1" w:lastRow="1" w:firstColumn="1" w:lastColumn="1" w:noHBand="0" w:noVBand="0"/>
      </w:tblPr>
      <w:tblGrid>
        <w:gridCol w:w="7377"/>
        <w:gridCol w:w="4890"/>
        <w:gridCol w:w="1395"/>
        <w:gridCol w:w="1230"/>
      </w:tblGrid>
      <w:tr w:rsidR="007765A1" w14:paraId="527ED697" w14:textId="77777777" w:rsidTr="007E5A5A">
        <w:trPr>
          <w:trHeight w:val="505"/>
        </w:trPr>
        <w:tc>
          <w:tcPr>
            <w:tcW w:w="7377" w:type="dxa"/>
            <w:tcBorders>
              <w:top w:val="single" w:sz="2" w:space="0" w:color="000000"/>
              <w:bottom w:val="single" w:sz="2" w:space="0" w:color="000000"/>
            </w:tcBorders>
            <w:shd w:val="clear" w:color="auto" w:fill="F2F2F2"/>
          </w:tcPr>
          <w:p w14:paraId="5CF1976C" w14:textId="77777777" w:rsidR="007765A1" w:rsidRDefault="007765A1" w:rsidP="007E5A5A">
            <w:pPr>
              <w:pStyle w:val="TableParagraph"/>
              <w:spacing w:before="49" w:line="218" w:lineRule="exact"/>
              <w:ind w:left="470" w:right="3047" w:hanging="313"/>
              <w:jc w:val="left"/>
              <w:rPr>
                <w:b/>
                <w:sz w:val="18"/>
              </w:rPr>
            </w:pPr>
            <w:r>
              <w:rPr>
                <w:b/>
                <w:sz w:val="18"/>
              </w:rPr>
              <w:t>Akt/</w:t>
            </w:r>
            <w:proofErr w:type="spellStart"/>
            <w:r>
              <w:rPr>
                <w:b/>
                <w:sz w:val="18"/>
              </w:rPr>
              <w:t>projekt</w:t>
            </w:r>
            <w:proofErr w:type="spellEnd"/>
            <w:r>
              <w:rPr>
                <w:b/>
                <w:sz w:val="18"/>
              </w:rPr>
              <w:t>:</w:t>
            </w:r>
            <w:r>
              <w:rPr>
                <w:rFonts w:ascii="Times New Roman"/>
                <w:spacing w:val="65"/>
                <w:sz w:val="18"/>
              </w:rPr>
              <w:t xml:space="preserve"> </w:t>
            </w:r>
            <w:r>
              <w:rPr>
                <w:b/>
                <w:sz w:val="18"/>
              </w:rPr>
              <w:t>PLAN</w:t>
            </w:r>
            <w:r>
              <w:rPr>
                <w:rFonts w:ascii="Times New Roman"/>
                <w:spacing w:val="-12"/>
                <w:sz w:val="18"/>
              </w:rPr>
              <w:t xml:space="preserve"> </w:t>
            </w:r>
            <w:r>
              <w:rPr>
                <w:b/>
                <w:sz w:val="18"/>
              </w:rPr>
              <w:t>GOSPODARENJA</w:t>
            </w:r>
            <w:r>
              <w:rPr>
                <w:rFonts w:ascii="Times New Roman"/>
                <w:spacing w:val="-11"/>
                <w:sz w:val="18"/>
              </w:rPr>
              <w:t xml:space="preserve"> </w:t>
            </w:r>
            <w:r>
              <w:rPr>
                <w:b/>
                <w:sz w:val="18"/>
              </w:rPr>
              <w:t>OTPADOM</w:t>
            </w:r>
            <w:r>
              <w:rPr>
                <w:rFonts w:ascii="Times New Roman"/>
                <w:sz w:val="18"/>
              </w:rPr>
              <w:t xml:space="preserve"> </w:t>
            </w:r>
            <w:r>
              <w:rPr>
                <w:b/>
                <w:spacing w:val="-2"/>
                <w:sz w:val="18"/>
              </w:rPr>
              <w:t>A100714</w:t>
            </w:r>
          </w:p>
        </w:tc>
        <w:tc>
          <w:tcPr>
            <w:tcW w:w="4890" w:type="dxa"/>
            <w:tcBorders>
              <w:top w:val="single" w:sz="2" w:space="0" w:color="000000"/>
              <w:bottom w:val="single" w:sz="2" w:space="0" w:color="000000"/>
            </w:tcBorders>
            <w:shd w:val="clear" w:color="auto" w:fill="F2F2F2"/>
          </w:tcPr>
          <w:p w14:paraId="3B4AEF63" w14:textId="77777777" w:rsidR="007765A1" w:rsidRDefault="007765A1" w:rsidP="007E5A5A">
            <w:pPr>
              <w:pStyle w:val="TableParagraph"/>
              <w:spacing w:before="75"/>
              <w:ind w:right="615"/>
              <w:rPr>
                <w:b/>
                <w:sz w:val="18"/>
              </w:rPr>
            </w:pPr>
            <w:r>
              <w:rPr>
                <w:b/>
                <w:spacing w:val="-2"/>
                <w:sz w:val="18"/>
              </w:rPr>
              <w:t>7.204,00</w:t>
            </w:r>
          </w:p>
        </w:tc>
        <w:tc>
          <w:tcPr>
            <w:tcW w:w="1395" w:type="dxa"/>
            <w:tcBorders>
              <w:top w:val="single" w:sz="2" w:space="0" w:color="000000"/>
              <w:bottom w:val="single" w:sz="2" w:space="0" w:color="000000"/>
            </w:tcBorders>
            <w:shd w:val="clear" w:color="auto" w:fill="F2F2F2"/>
          </w:tcPr>
          <w:p w14:paraId="44CE8B0C" w14:textId="77777777" w:rsidR="007765A1" w:rsidRDefault="007765A1" w:rsidP="007E5A5A">
            <w:pPr>
              <w:pStyle w:val="TableParagraph"/>
              <w:spacing w:before="75"/>
              <w:ind w:right="453"/>
              <w:rPr>
                <w:b/>
                <w:sz w:val="18"/>
              </w:rPr>
            </w:pPr>
            <w:r>
              <w:rPr>
                <w:b/>
                <w:spacing w:val="-4"/>
                <w:sz w:val="18"/>
              </w:rPr>
              <w:t>0,00</w:t>
            </w:r>
          </w:p>
        </w:tc>
        <w:tc>
          <w:tcPr>
            <w:tcW w:w="1230" w:type="dxa"/>
            <w:tcBorders>
              <w:top w:val="single" w:sz="2" w:space="0" w:color="000000"/>
              <w:bottom w:val="single" w:sz="2" w:space="0" w:color="000000"/>
            </w:tcBorders>
            <w:shd w:val="clear" w:color="auto" w:fill="F2F2F2"/>
          </w:tcPr>
          <w:p w14:paraId="42B91C48" w14:textId="77777777" w:rsidR="007765A1" w:rsidRDefault="007765A1" w:rsidP="007E5A5A">
            <w:pPr>
              <w:pStyle w:val="TableParagraph"/>
              <w:spacing w:before="75"/>
              <w:ind w:right="126"/>
              <w:rPr>
                <w:b/>
                <w:sz w:val="18"/>
              </w:rPr>
            </w:pPr>
            <w:r>
              <w:rPr>
                <w:b/>
                <w:spacing w:val="-2"/>
                <w:sz w:val="18"/>
              </w:rPr>
              <w:t>7.204,00</w:t>
            </w:r>
          </w:p>
        </w:tc>
      </w:tr>
      <w:tr w:rsidR="007765A1" w14:paraId="5EFAC7D8" w14:textId="77777777" w:rsidTr="007E5A5A">
        <w:trPr>
          <w:trHeight w:val="335"/>
        </w:trPr>
        <w:tc>
          <w:tcPr>
            <w:tcW w:w="7377" w:type="dxa"/>
            <w:tcBorders>
              <w:top w:val="single" w:sz="2" w:space="0" w:color="000000"/>
              <w:bottom w:val="single" w:sz="2" w:space="0" w:color="000000"/>
            </w:tcBorders>
            <w:shd w:val="clear" w:color="auto" w:fill="CCFFCC"/>
          </w:tcPr>
          <w:p w14:paraId="66FB2FED"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890" w:type="dxa"/>
            <w:tcBorders>
              <w:top w:val="single" w:sz="2" w:space="0" w:color="000000"/>
              <w:bottom w:val="single" w:sz="2" w:space="0" w:color="000000"/>
            </w:tcBorders>
            <w:shd w:val="clear" w:color="auto" w:fill="CCFFCC"/>
          </w:tcPr>
          <w:p w14:paraId="4D6A8577" w14:textId="77777777" w:rsidR="007765A1" w:rsidRDefault="007765A1" w:rsidP="007E5A5A">
            <w:pPr>
              <w:pStyle w:val="TableParagraph"/>
              <w:spacing w:before="14"/>
              <w:ind w:right="615"/>
              <w:rPr>
                <w:sz w:val="18"/>
              </w:rPr>
            </w:pPr>
            <w:r>
              <w:rPr>
                <w:spacing w:val="-2"/>
                <w:sz w:val="18"/>
              </w:rPr>
              <w:t>1.327,00</w:t>
            </w:r>
          </w:p>
        </w:tc>
        <w:tc>
          <w:tcPr>
            <w:tcW w:w="1395" w:type="dxa"/>
            <w:tcBorders>
              <w:top w:val="single" w:sz="2" w:space="0" w:color="000000"/>
              <w:bottom w:val="single" w:sz="2" w:space="0" w:color="000000"/>
            </w:tcBorders>
            <w:shd w:val="clear" w:color="auto" w:fill="CCFFCC"/>
          </w:tcPr>
          <w:p w14:paraId="0A8F156D" w14:textId="77777777" w:rsidR="007765A1" w:rsidRDefault="007765A1" w:rsidP="007E5A5A">
            <w:pPr>
              <w:pStyle w:val="TableParagraph"/>
              <w:spacing w:before="14"/>
              <w:ind w:right="454"/>
              <w:rPr>
                <w:sz w:val="18"/>
              </w:rPr>
            </w:pPr>
            <w:r>
              <w:rPr>
                <w:spacing w:val="-4"/>
                <w:sz w:val="18"/>
              </w:rPr>
              <w:t>0,00</w:t>
            </w:r>
          </w:p>
        </w:tc>
        <w:tc>
          <w:tcPr>
            <w:tcW w:w="1230" w:type="dxa"/>
            <w:tcBorders>
              <w:top w:val="single" w:sz="2" w:space="0" w:color="000000"/>
              <w:bottom w:val="single" w:sz="2" w:space="0" w:color="000000"/>
            </w:tcBorders>
            <w:shd w:val="clear" w:color="auto" w:fill="CCFFCC"/>
          </w:tcPr>
          <w:p w14:paraId="2E35BF5B" w14:textId="77777777" w:rsidR="007765A1" w:rsidRDefault="007765A1" w:rsidP="007E5A5A">
            <w:pPr>
              <w:pStyle w:val="TableParagraph"/>
              <w:spacing w:before="14"/>
              <w:ind w:right="127"/>
              <w:rPr>
                <w:sz w:val="18"/>
              </w:rPr>
            </w:pPr>
            <w:r>
              <w:rPr>
                <w:spacing w:val="-2"/>
                <w:sz w:val="18"/>
              </w:rPr>
              <w:t>1.327,00</w:t>
            </w:r>
          </w:p>
        </w:tc>
      </w:tr>
    </w:tbl>
    <w:p w14:paraId="55D195BD"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5656"/>
        <w:gridCol w:w="5428"/>
        <w:gridCol w:w="1396"/>
        <w:gridCol w:w="1241"/>
      </w:tblGrid>
      <w:tr w:rsidR="007765A1" w14:paraId="39F4B0F5" w14:textId="77777777" w:rsidTr="007E5A5A">
        <w:trPr>
          <w:trHeight w:val="213"/>
        </w:trPr>
        <w:tc>
          <w:tcPr>
            <w:tcW w:w="1174" w:type="dxa"/>
            <w:tcBorders>
              <w:bottom w:val="single" w:sz="2" w:space="0" w:color="000000"/>
            </w:tcBorders>
          </w:tcPr>
          <w:p w14:paraId="646A5F8E" w14:textId="77777777" w:rsidR="007765A1" w:rsidRDefault="007765A1" w:rsidP="007E5A5A">
            <w:pPr>
              <w:pStyle w:val="TableParagraph"/>
              <w:spacing w:line="183" w:lineRule="exact"/>
              <w:ind w:right="46"/>
              <w:rPr>
                <w:b/>
                <w:sz w:val="18"/>
              </w:rPr>
            </w:pPr>
            <w:r>
              <w:rPr>
                <w:b/>
                <w:sz w:val="18"/>
              </w:rPr>
              <w:t>3</w:t>
            </w:r>
          </w:p>
        </w:tc>
        <w:tc>
          <w:tcPr>
            <w:tcW w:w="5656" w:type="dxa"/>
            <w:tcBorders>
              <w:bottom w:val="single" w:sz="2" w:space="0" w:color="000000"/>
            </w:tcBorders>
          </w:tcPr>
          <w:p w14:paraId="5FE0BA01"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28" w:type="dxa"/>
            <w:tcBorders>
              <w:bottom w:val="single" w:sz="2" w:space="0" w:color="000000"/>
            </w:tcBorders>
          </w:tcPr>
          <w:p w14:paraId="4B4C9606" w14:textId="77777777" w:rsidR="007765A1" w:rsidRDefault="007765A1" w:rsidP="007E5A5A">
            <w:pPr>
              <w:pStyle w:val="TableParagraph"/>
              <w:spacing w:line="183" w:lineRule="exact"/>
              <w:ind w:right="616"/>
              <w:rPr>
                <w:b/>
                <w:sz w:val="18"/>
              </w:rPr>
            </w:pPr>
            <w:r>
              <w:rPr>
                <w:b/>
                <w:spacing w:val="-2"/>
                <w:sz w:val="18"/>
              </w:rPr>
              <w:t>1.327,00</w:t>
            </w:r>
          </w:p>
        </w:tc>
        <w:tc>
          <w:tcPr>
            <w:tcW w:w="1396" w:type="dxa"/>
            <w:tcBorders>
              <w:bottom w:val="single" w:sz="2" w:space="0" w:color="000000"/>
            </w:tcBorders>
          </w:tcPr>
          <w:p w14:paraId="54243FF7" w14:textId="77777777" w:rsidR="007765A1" w:rsidRDefault="007765A1" w:rsidP="007E5A5A">
            <w:pPr>
              <w:pStyle w:val="TableParagraph"/>
              <w:spacing w:line="183" w:lineRule="exact"/>
              <w:ind w:right="456"/>
              <w:rPr>
                <w:b/>
                <w:sz w:val="18"/>
              </w:rPr>
            </w:pPr>
            <w:r>
              <w:rPr>
                <w:b/>
                <w:spacing w:val="-4"/>
                <w:sz w:val="18"/>
              </w:rPr>
              <w:t>0,00</w:t>
            </w:r>
          </w:p>
        </w:tc>
        <w:tc>
          <w:tcPr>
            <w:tcW w:w="1241" w:type="dxa"/>
            <w:tcBorders>
              <w:bottom w:val="single" w:sz="2" w:space="0" w:color="000000"/>
            </w:tcBorders>
          </w:tcPr>
          <w:p w14:paraId="0DB6D421" w14:textId="77777777" w:rsidR="007765A1" w:rsidRDefault="007765A1" w:rsidP="007E5A5A">
            <w:pPr>
              <w:pStyle w:val="TableParagraph"/>
              <w:spacing w:line="183" w:lineRule="exact"/>
              <w:ind w:right="139"/>
              <w:rPr>
                <w:b/>
                <w:sz w:val="18"/>
              </w:rPr>
            </w:pPr>
            <w:r>
              <w:rPr>
                <w:b/>
                <w:spacing w:val="-2"/>
                <w:sz w:val="18"/>
              </w:rPr>
              <w:t>1.327,00</w:t>
            </w:r>
          </w:p>
        </w:tc>
      </w:tr>
      <w:tr w:rsidR="007765A1" w14:paraId="14A2A485" w14:textId="77777777" w:rsidTr="007E5A5A">
        <w:trPr>
          <w:trHeight w:val="264"/>
        </w:trPr>
        <w:tc>
          <w:tcPr>
            <w:tcW w:w="1174" w:type="dxa"/>
            <w:tcBorders>
              <w:top w:val="single" w:sz="2" w:space="0" w:color="000000"/>
              <w:bottom w:val="single" w:sz="2" w:space="0" w:color="000000"/>
            </w:tcBorders>
          </w:tcPr>
          <w:p w14:paraId="7B357EF7" w14:textId="77777777" w:rsidR="007765A1" w:rsidRDefault="007765A1" w:rsidP="007E5A5A">
            <w:pPr>
              <w:pStyle w:val="TableParagraph"/>
              <w:spacing w:before="16"/>
              <w:ind w:right="45"/>
              <w:rPr>
                <w:sz w:val="16"/>
              </w:rPr>
            </w:pPr>
            <w:r>
              <w:rPr>
                <w:spacing w:val="-5"/>
                <w:sz w:val="16"/>
              </w:rPr>
              <w:t>32</w:t>
            </w:r>
          </w:p>
        </w:tc>
        <w:tc>
          <w:tcPr>
            <w:tcW w:w="5656" w:type="dxa"/>
            <w:tcBorders>
              <w:top w:val="single" w:sz="2" w:space="0" w:color="000000"/>
              <w:bottom w:val="single" w:sz="2" w:space="0" w:color="000000"/>
            </w:tcBorders>
          </w:tcPr>
          <w:p w14:paraId="4E54D360" w14:textId="77777777" w:rsidR="007765A1" w:rsidRDefault="007765A1" w:rsidP="007E5A5A">
            <w:pPr>
              <w:pStyle w:val="TableParagraph"/>
              <w:spacing w:before="16"/>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28" w:type="dxa"/>
            <w:tcBorders>
              <w:top w:val="single" w:sz="2" w:space="0" w:color="000000"/>
              <w:bottom w:val="single" w:sz="2" w:space="0" w:color="000000"/>
            </w:tcBorders>
          </w:tcPr>
          <w:p w14:paraId="273DD747" w14:textId="77777777" w:rsidR="007765A1" w:rsidRDefault="007765A1" w:rsidP="007E5A5A">
            <w:pPr>
              <w:pStyle w:val="TableParagraph"/>
              <w:spacing w:before="16"/>
              <w:ind w:right="617"/>
              <w:rPr>
                <w:sz w:val="16"/>
              </w:rPr>
            </w:pPr>
            <w:r>
              <w:rPr>
                <w:spacing w:val="-2"/>
                <w:sz w:val="16"/>
              </w:rPr>
              <w:t>1.327,00</w:t>
            </w:r>
          </w:p>
        </w:tc>
        <w:tc>
          <w:tcPr>
            <w:tcW w:w="1396" w:type="dxa"/>
            <w:tcBorders>
              <w:top w:val="single" w:sz="2" w:space="0" w:color="000000"/>
              <w:bottom w:val="single" w:sz="2" w:space="0" w:color="000000"/>
            </w:tcBorders>
          </w:tcPr>
          <w:p w14:paraId="0A788AA0" w14:textId="77777777" w:rsidR="007765A1" w:rsidRDefault="007765A1" w:rsidP="007E5A5A">
            <w:pPr>
              <w:pStyle w:val="TableParagraph"/>
              <w:spacing w:before="16"/>
              <w:ind w:right="457"/>
              <w:rPr>
                <w:sz w:val="16"/>
              </w:rPr>
            </w:pPr>
            <w:r>
              <w:rPr>
                <w:spacing w:val="-4"/>
                <w:sz w:val="16"/>
              </w:rPr>
              <w:t>0,00</w:t>
            </w:r>
          </w:p>
        </w:tc>
        <w:tc>
          <w:tcPr>
            <w:tcW w:w="1241" w:type="dxa"/>
            <w:tcBorders>
              <w:top w:val="single" w:sz="2" w:space="0" w:color="000000"/>
              <w:bottom w:val="single" w:sz="2" w:space="0" w:color="000000"/>
            </w:tcBorders>
          </w:tcPr>
          <w:p w14:paraId="4D6AC8B5" w14:textId="77777777" w:rsidR="007765A1" w:rsidRDefault="007765A1" w:rsidP="007E5A5A">
            <w:pPr>
              <w:pStyle w:val="TableParagraph"/>
              <w:spacing w:before="16"/>
              <w:ind w:right="140"/>
              <w:rPr>
                <w:sz w:val="16"/>
              </w:rPr>
            </w:pPr>
            <w:r>
              <w:rPr>
                <w:spacing w:val="-2"/>
                <w:sz w:val="16"/>
              </w:rPr>
              <w:t>1.327,00</w:t>
            </w:r>
          </w:p>
        </w:tc>
      </w:tr>
      <w:tr w:rsidR="007765A1" w14:paraId="15680002" w14:textId="77777777" w:rsidTr="007E5A5A">
        <w:trPr>
          <w:trHeight w:val="339"/>
        </w:trPr>
        <w:tc>
          <w:tcPr>
            <w:tcW w:w="1174" w:type="dxa"/>
            <w:tcBorders>
              <w:top w:val="single" w:sz="2" w:space="0" w:color="000000"/>
              <w:bottom w:val="single" w:sz="2" w:space="0" w:color="000000"/>
            </w:tcBorders>
            <w:shd w:val="clear" w:color="auto" w:fill="CCFFCC"/>
          </w:tcPr>
          <w:p w14:paraId="3E8E30D9" w14:textId="77777777" w:rsidR="007765A1" w:rsidRDefault="007765A1" w:rsidP="007E5A5A">
            <w:pPr>
              <w:pStyle w:val="TableParagraph"/>
              <w:spacing w:before="14"/>
              <w:ind w:right="46"/>
              <w:rPr>
                <w:sz w:val="18"/>
              </w:rPr>
            </w:pPr>
            <w:r>
              <w:rPr>
                <w:sz w:val="18"/>
              </w:rPr>
              <w:t>Izvor:</w:t>
            </w:r>
            <w:r>
              <w:rPr>
                <w:rFonts w:ascii="Times New Roman"/>
                <w:spacing w:val="-9"/>
                <w:sz w:val="18"/>
              </w:rPr>
              <w:t xml:space="preserve"> </w:t>
            </w:r>
            <w:r>
              <w:rPr>
                <w:spacing w:val="-5"/>
                <w:sz w:val="18"/>
              </w:rPr>
              <w:t>61</w:t>
            </w:r>
          </w:p>
        </w:tc>
        <w:tc>
          <w:tcPr>
            <w:tcW w:w="5656" w:type="dxa"/>
            <w:tcBorders>
              <w:top w:val="single" w:sz="2" w:space="0" w:color="000000"/>
              <w:bottom w:val="single" w:sz="2" w:space="0" w:color="000000"/>
            </w:tcBorders>
            <w:shd w:val="clear" w:color="auto" w:fill="CCFFCC"/>
          </w:tcPr>
          <w:p w14:paraId="6FF4C6F3" w14:textId="77777777" w:rsidR="007765A1" w:rsidRDefault="007765A1" w:rsidP="007E5A5A">
            <w:pPr>
              <w:pStyle w:val="TableParagraph"/>
              <w:spacing w:before="14"/>
              <w:ind w:left="47"/>
              <w:jc w:val="left"/>
              <w:rPr>
                <w:sz w:val="18"/>
              </w:rPr>
            </w:pPr>
            <w:proofErr w:type="spellStart"/>
            <w:r>
              <w:rPr>
                <w:w w:val="95"/>
                <w:sz w:val="18"/>
              </w:rPr>
              <w:t>Namjenske</w:t>
            </w:r>
            <w:proofErr w:type="spellEnd"/>
            <w:r>
              <w:rPr>
                <w:rFonts w:ascii="Times New Roman"/>
                <w:spacing w:val="22"/>
                <w:sz w:val="18"/>
              </w:rPr>
              <w:t xml:space="preserve"> </w:t>
            </w:r>
            <w:proofErr w:type="spellStart"/>
            <w:r>
              <w:rPr>
                <w:spacing w:val="-2"/>
                <w:sz w:val="18"/>
              </w:rPr>
              <w:t>donacije</w:t>
            </w:r>
            <w:proofErr w:type="spellEnd"/>
          </w:p>
        </w:tc>
        <w:tc>
          <w:tcPr>
            <w:tcW w:w="5428" w:type="dxa"/>
            <w:tcBorders>
              <w:top w:val="single" w:sz="2" w:space="0" w:color="000000"/>
              <w:bottom w:val="single" w:sz="2" w:space="0" w:color="000000"/>
            </w:tcBorders>
            <w:shd w:val="clear" w:color="auto" w:fill="CCFFCC"/>
          </w:tcPr>
          <w:p w14:paraId="1C815B7B" w14:textId="77777777" w:rsidR="007765A1" w:rsidRDefault="007765A1" w:rsidP="007E5A5A">
            <w:pPr>
              <w:pStyle w:val="TableParagraph"/>
              <w:spacing w:before="14"/>
              <w:ind w:right="606"/>
              <w:rPr>
                <w:sz w:val="18"/>
              </w:rPr>
            </w:pPr>
            <w:r>
              <w:rPr>
                <w:spacing w:val="-2"/>
                <w:sz w:val="18"/>
              </w:rPr>
              <w:t>5.877,00</w:t>
            </w:r>
          </w:p>
        </w:tc>
        <w:tc>
          <w:tcPr>
            <w:tcW w:w="1396" w:type="dxa"/>
            <w:tcBorders>
              <w:top w:val="single" w:sz="2" w:space="0" w:color="000000"/>
              <w:bottom w:val="single" w:sz="2" w:space="0" w:color="000000"/>
            </w:tcBorders>
            <w:shd w:val="clear" w:color="auto" w:fill="CCFFCC"/>
          </w:tcPr>
          <w:p w14:paraId="299F3342" w14:textId="77777777" w:rsidR="007765A1" w:rsidRDefault="007765A1" w:rsidP="007E5A5A">
            <w:pPr>
              <w:pStyle w:val="TableParagraph"/>
              <w:spacing w:before="14"/>
              <w:ind w:right="446"/>
              <w:rPr>
                <w:sz w:val="18"/>
              </w:rPr>
            </w:pPr>
            <w:r>
              <w:rPr>
                <w:spacing w:val="-4"/>
                <w:sz w:val="18"/>
              </w:rPr>
              <w:t>0,00</w:t>
            </w:r>
          </w:p>
        </w:tc>
        <w:tc>
          <w:tcPr>
            <w:tcW w:w="1241" w:type="dxa"/>
            <w:tcBorders>
              <w:top w:val="single" w:sz="2" w:space="0" w:color="000000"/>
              <w:bottom w:val="single" w:sz="2" w:space="0" w:color="000000"/>
            </w:tcBorders>
            <w:shd w:val="clear" w:color="auto" w:fill="CCFFCC"/>
          </w:tcPr>
          <w:p w14:paraId="5B7E3FF2" w14:textId="77777777" w:rsidR="007765A1" w:rsidRDefault="007765A1" w:rsidP="007E5A5A">
            <w:pPr>
              <w:pStyle w:val="TableParagraph"/>
              <w:spacing w:before="14"/>
              <w:ind w:right="130"/>
              <w:rPr>
                <w:sz w:val="18"/>
              </w:rPr>
            </w:pPr>
            <w:r>
              <w:rPr>
                <w:spacing w:val="-2"/>
                <w:sz w:val="18"/>
              </w:rPr>
              <w:t>5.877,00</w:t>
            </w:r>
          </w:p>
        </w:tc>
      </w:tr>
      <w:tr w:rsidR="007765A1" w14:paraId="019A3D56" w14:textId="77777777" w:rsidTr="007E5A5A">
        <w:trPr>
          <w:trHeight w:val="263"/>
        </w:trPr>
        <w:tc>
          <w:tcPr>
            <w:tcW w:w="1174" w:type="dxa"/>
            <w:tcBorders>
              <w:top w:val="single" w:sz="2" w:space="0" w:color="000000"/>
              <w:bottom w:val="single" w:sz="2" w:space="0" w:color="000000"/>
            </w:tcBorders>
          </w:tcPr>
          <w:p w14:paraId="51D4FF14" w14:textId="77777777" w:rsidR="007765A1" w:rsidRDefault="007765A1" w:rsidP="007E5A5A">
            <w:pPr>
              <w:pStyle w:val="TableParagraph"/>
              <w:spacing w:before="14"/>
              <w:ind w:right="46"/>
              <w:rPr>
                <w:b/>
                <w:sz w:val="18"/>
              </w:rPr>
            </w:pPr>
            <w:r>
              <w:rPr>
                <w:b/>
                <w:w w:val="99"/>
                <w:sz w:val="18"/>
              </w:rPr>
              <w:t>3</w:t>
            </w:r>
          </w:p>
        </w:tc>
        <w:tc>
          <w:tcPr>
            <w:tcW w:w="5656" w:type="dxa"/>
            <w:tcBorders>
              <w:top w:val="single" w:sz="2" w:space="0" w:color="000000"/>
              <w:bottom w:val="single" w:sz="2" w:space="0" w:color="000000"/>
            </w:tcBorders>
          </w:tcPr>
          <w:p w14:paraId="734A7E80" w14:textId="77777777" w:rsidR="007765A1" w:rsidRDefault="007765A1" w:rsidP="007E5A5A">
            <w:pPr>
              <w:pStyle w:val="TableParagraph"/>
              <w:spacing w:before="14"/>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8" w:type="dxa"/>
            <w:tcBorders>
              <w:top w:val="single" w:sz="2" w:space="0" w:color="000000"/>
              <w:bottom w:val="single" w:sz="2" w:space="0" w:color="000000"/>
            </w:tcBorders>
          </w:tcPr>
          <w:p w14:paraId="0BE3E558" w14:textId="77777777" w:rsidR="007765A1" w:rsidRDefault="007765A1" w:rsidP="007E5A5A">
            <w:pPr>
              <w:pStyle w:val="TableParagraph"/>
              <w:spacing w:before="14"/>
              <w:ind w:right="616"/>
              <w:rPr>
                <w:b/>
                <w:sz w:val="18"/>
              </w:rPr>
            </w:pPr>
            <w:r>
              <w:rPr>
                <w:b/>
                <w:spacing w:val="-2"/>
                <w:sz w:val="18"/>
              </w:rPr>
              <w:t>5.877,00</w:t>
            </w:r>
          </w:p>
        </w:tc>
        <w:tc>
          <w:tcPr>
            <w:tcW w:w="1396" w:type="dxa"/>
            <w:tcBorders>
              <w:top w:val="single" w:sz="2" w:space="0" w:color="000000"/>
              <w:bottom w:val="single" w:sz="2" w:space="0" w:color="000000"/>
            </w:tcBorders>
          </w:tcPr>
          <w:p w14:paraId="40E229B9" w14:textId="77777777" w:rsidR="007765A1" w:rsidRDefault="007765A1" w:rsidP="007E5A5A">
            <w:pPr>
              <w:pStyle w:val="TableParagraph"/>
              <w:spacing w:before="14"/>
              <w:ind w:right="455"/>
              <w:rPr>
                <w:b/>
                <w:sz w:val="18"/>
              </w:rPr>
            </w:pPr>
            <w:r>
              <w:rPr>
                <w:b/>
                <w:spacing w:val="-4"/>
                <w:sz w:val="18"/>
              </w:rPr>
              <w:t>0,00</w:t>
            </w:r>
          </w:p>
        </w:tc>
        <w:tc>
          <w:tcPr>
            <w:tcW w:w="1241" w:type="dxa"/>
            <w:tcBorders>
              <w:top w:val="single" w:sz="2" w:space="0" w:color="000000"/>
              <w:bottom w:val="single" w:sz="2" w:space="0" w:color="000000"/>
            </w:tcBorders>
          </w:tcPr>
          <w:p w14:paraId="3F67865C" w14:textId="77777777" w:rsidR="007765A1" w:rsidRDefault="007765A1" w:rsidP="007E5A5A">
            <w:pPr>
              <w:pStyle w:val="TableParagraph"/>
              <w:spacing w:before="14"/>
              <w:ind w:right="140"/>
              <w:rPr>
                <w:b/>
                <w:sz w:val="18"/>
              </w:rPr>
            </w:pPr>
            <w:r>
              <w:rPr>
                <w:b/>
                <w:spacing w:val="-2"/>
                <w:sz w:val="18"/>
              </w:rPr>
              <w:t>5.877,00</w:t>
            </w:r>
          </w:p>
        </w:tc>
      </w:tr>
      <w:tr w:rsidR="007765A1" w14:paraId="7149A0E1" w14:textId="77777777" w:rsidTr="007E5A5A">
        <w:trPr>
          <w:trHeight w:val="207"/>
        </w:trPr>
        <w:tc>
          <w:tcPr>
            <w:tcW w:w="1174" w:type="dxa"/>
            <w:tcBorders>
              <w:top w:val="single" w:sz="2" w:space="0" w:color="000000"/>
            </w:tcBorders>
          </w:tcPr>
          <w:p w14:paraId="152FAB6A" w14:textId="77777777" w:rsidR="007765A1" w:rsidRDefault="007765A1" w:rsidP="007E5A5A">
            <w:pPr>
              <w:pStyle w:val="TableParagraph"/>
              <w:spacing w:before="15" w:line="172" w:lineRule="exact"/>
              <w:ind w:right="45"/>
              <w:rPr>
                <w:sz w:val="16"/>
              </w:rPr>
            </w:pPr>
            <w:r>
              <w:rPr>
                <w:spacing w:val="-5"/>
                <w:sz w:val="16"/>
              </w:rPr>
              <w:t>38</w:t>
            </w:r>
          </w:p>
        </w:tc>
        <w:tc>
          <w:tcPr>
            <w:tcW w:w="5656" w:type="dxa"/>
            <w:tcBorders>
              <w:top w:val="single" w:sz="2" w:space="0" w:color="000000"/>
            </w:tcBorders>
          </w:tcPr>
          <w:p w14:paraId="60CFCA90" w14:textId="77777777" w:rsidR="007765A1" w:rsidRDefault="007765A1" w:rsidP="007E5A5A">
            <w:pPr>
              <w:pStyle w:val="TableParagraph"/>
              <w:spacing w:before="15"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28" w:type="dxa"/>
            <w:tcBorders>
              <w:top w:val="single" w:sz="2" w:space="0" w:color="000000"/>
            </w:tcBorders>
          </w:tcPr>
          <w:p w14:paraId="1E9ADF7A" w14:textId="77777777" w:rsidR="007765A1" w:rsidRDefault="007765A1" w:rsidP="007E5A5A">
            <w:pPr>
              <w:pStyle w:val="TableParagraph"/>
              <w:spacing w:before="15" w:line="172" w:lineRule="exact"/>
              <w:ind w:right="617"/>
              <w:rPr>
                <w:sz w:val="16"/>
              </w:rPr>
            </w:pPr>
            <w:r>
              <w:rPr>
                <w:spacing w:val="-2"/>
                <w:sz w:val="16"/>
              </w:rPr>
              <w:t>5.877,00</w:t>
            </w:r>
          </w:p>
        </w:tc>
        <w:tc>
          <w:tcPr>
            <w:tcW w:w="1396" w:type="dxa"/>
            <w:tcBorders>
              <w:top w:val="single" w:sz="2" w:space="0" w:color="000000"/>
            </w:tcBorders>
          </w:tcPr>
          <w:p w14:paraId="367C0F5B" w14:textId="77777777" w:rsidR="007765A1" w:rsidRDefault="007765A1" w:rsidP="007E5A5A">
            <w:pPr>
              <w:pStyle w:val="TableParagraph"/>
              <w:spacing w:before="15" w:line="172" w:lineRule="exact"/>
              <w:ind w:right="457"/>
              <w:rPr>
                <w:sz w:val="16"/>
              </w:rPr>
            </w:pPr>
            <w:r>
              <w:rPr>
                <w:spacing w:val="-4"/>
                <w:sz w:val="16"/>
              </w:rPr>
              <w:t>0,00</w:t>
            </w:r>
          </w:p>
        </w:tc>
        <w:tc>
          <w:tcPr>
            <w:tcW w:w="1241" w:type="dxa"/>
            <w:tcBorders>
              <w:top w:val="single" w:sz="2" w:space="0" w:color="000000"/>
            </w:tcBorders>
          </w:tcPr>
          <w:p w14:paraId="5065ED33" w14:textId="77777777" w:rsidR="007765A1" w:rsidRDefault="007765A1" w:rsidP="007E5A5A">
            <w:pPr>
              <w:pStyle w:val="TableParagraph"/>
              <w:spacing w:before="15" w:line="172" w:lineRule="exact"/>
              <w:ind w:right="140"/>
              <w:rPr>
                <w:sz w:val="16"/>
              </w:rPr>
            </w:pPr>
            <w:r>
              <w:rPr>
                <w:spacing w:val="-2"/>
                <w:sz w:val="16"/>
              </w:rPr>
              <w:t>5.877,00</w:t>
            </w:r>
          </w:p>
        </w:tc>
      </w:tr>
    </w:tbl>
    <w:p w14:paraId="30ADD266" w14:textId="77777777" w:rsidR="007765A1" w:rsidRDefault="007765A1" w:rsidP="007765A1">
      <w:pPr>
        <w:spacing w:line="172" w:lineRule="exact"/>
        <w:rPr>
          <w:sz w:val="16"/>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7820"/>
        <w:gridCol w:w="4448"/>
        <w:gridCol w:w="1396"/>
        <w:gridCol w:w="1232"/>
      </w:tblGrid>
      <w:tr w:rsidR="007765A1" w14:paraId="28C15B69" w14:textId="77777777" w:rsidTr="007E5A5A">
        <w:trPr>
          <w:trHeight w:val="502"/>
        </w:trPr>
        <w:tc>
          <w:tcPr>
            <w:tcW w:w="7820" w:type="dxa"/>
            <w:tcBorders>
              <w:top w:val="single" w:sz="2" w:space="0" w:color="000000"/>
              <w:bottom w:val="single" w:sz="2" w:space="0" w:color="000000"/>
            </w:tcBorders>
            <w:shd w:val="clear" w:color="auto" w:fill="F2F2F2"/>
          </w:tcPr>
          <w:p w14:paraId="176D53DF" w14:textId="77777777" w:rsidR="007765A1" w:rsidRDefault="007765A1" w:rsidP="007E5A5A">
            <w:pPr>
              <w:pStyle w:val="TableParagraph"/>
              <w:spacing w:before="46" w:line="218" w:lineRule="exact"/>
              <w:ind w:left="470" w:right="2607" w:hanging="313"/>
              <w:jc w:val="left"/>
              <w:rPr>
                <w:b/>
                <w:sz w:val="18"/>
              </w:rPr>
            </w:pPr>
            <w:r>
              <w:rPr>
                <w:b/>
                <w:sz w:val="18"/>
              </w:rPr>
              <w:t>Akt/</w:t>
            </w:r>
            <w:proofErr w:type="spellStart"/>
            <w:r>
              <w:rPr>
                <w:b/>
                <w:sz w:val="18"/>
              </w:rPr>
              <w:t>projekt</w:t>
            </w:r>
            <w:proofErr w:type="spellEnd"/>
            <w:r>
              <w:rPr>
                <w:b/>
                <w:sz w:val="18"/>
              </w:rPr>
              <w:t>:</w:t>
            </w:r>
            <w:r>
              <w:rPr>
                <w:rFonts w:ascii="Times New Roman"/>
                <w:spacing w:val="72"/>
                <w:sz w:val="18"/>
              </w:rPr>
              <w:t xml:space="preserve"> </w:t>
            </w:r>
            <w:r>
              <w:rPr>
                <w:b/>
                <w:sz w:val="18"/>
              </w:rPr>
              <w:t>JAVNO</w:t>
            </w:r>
            <w:r>
              <w:rPr>
                <w:rFonts w:ascii="Times New Roman"/>
                <w:spacing w:val="-11"/>
                <w:sz w:val="18"/>
              </w:rPr>
              <w:t xml:space="preserve"> </w:t>
            </w:r>
            <w:r>
              <w:rPr>
                <w:b/>
                <w:sz w:val="18"/>
              </w:rPr>
              <w:t>ZDRAVSTVO</w:t>
            </w:r>
            <w:r>
              <w:rPr>
                <w:rFonts w:ascii="Times New Roman"/>
                <w:spacing w:val="-10"/>
                <w:sz w:val="18"/>
              </w:rPr>
              <w:t xml:space="preserve"> </w:t>
            </w:r>
            <w:r>
              <w:rPr>
                <w:b/>
                <w:sz w:val="18"/>
              </w:rPr>
              <w:t>U</w:t>
            </w:r>
            <w:r>
              <w:rPr>
                <w:rFonts w:ascii="Times New Roman"/>
                <w:spacing w:val="-11"/>
                <w:sz w:val="18"/>
              </w:rPr>
              <w:t xml:space="preserve"> </w:t>
            </w:r>
            <w:r>
              <w:rPr>
                <w:b/>
                <w:sz w:val="18"/>
              </w:rPr>
              <w:t>KOMUNALNOM</w:t>
            </w:r>
            <w:r>
              <w:rPr>
                <w:rFonts w:ascii="Times New Roman"/>
                <w:spacing w:val="-10"/>
                <w:sz w:val="18"/>
              </w:rPr>
              <w:t xml:space="preserve"> </w:t>
            </w:r>
            <w:r>
              <w:rPr>
                <w:b/>
                <w:sz w:val="18"/>
              </w:rPr>
              <w:t>DIJELU</w:t>
            </w:r>
            <w:r>
              <w:rPr>
                <w:rFonts w:ascii="Times New Roman"/>
                <w:sz w:val="18"/>
              </w:rPr>
              <w:t xml:space="preserve"> </w:t>
            </w:r>
            <w:r>
              <w:rPr>
                <w:b/>
                <w:spacing w:val="-2"/>
                <w:sz w:val="18"/>
              </w:rPr>
              <w:t>A100715</w:t>
            </w:r>
          </w:p>
        </w:tc>
        <w:tc>
          <w:tcPr>
            <w:tcW w:w="4448" w:type="dxa"/>
            <w:tcBorders>
              <w:top w:val="single" w:sz="2" w:space="0" w:color="000000"/>
              <w:bottom w:val="single" w:sz="2" w:space="0" w:color="000000"/>
            </w:tcBorders>
            <w:shd w:val="clear" w:color="auto" w:fill="F2F2F2"/>
          </w:tcPr>
          <w:p w14:paraId="58374A0F" w14:textId="77777777" w:rsidR="007765A1" w:rsidRDefault="007765A1" w:rsidP="007E5A5A">
            <w:pPr>
              <w:pStyle w:val="TableParagraph"/>
              <w:spacing w:before="70"/>
              <w:ind w:right="616"/>
              <w:rPr>
                <w:b/>
                <w:sz w:val="18"/>
              </w:rPr>
            </w:pPr>
            <w:r>
              <w:rPr>
                <w:b/>
                <w:spacing w:val="-2"/>
                <w:sz w:val="18"/>
              </w:rPr>
              <w:t>3.305,00</w:t>
            </w:r>
          </w:p>
        </w:tc>
        <w:tc>
          <w:tcPr>
            <w:tcW w:w="1396" w:type="dxa"/>
            <w:tcBorders>
              <w:top w:val="single" w:sz="2" w:space="0" w:color="000000"/>
              <w:bottom w:val="single" w:sz="2" w:space="0" w:color="000000"/>
            </w:tcBorders>
            <w:shd w:val="clear" w:color="auto" w:fill="F2F2F2"/>
          </w:tcPr>
          <w:p w14:paraId="5C20F631" w14:textId="77777777" w:rsidR="007765A1" w:rsidRDefault="007765A1" w:rsidP="007E5A5A">
            <w:pPr>
              <w:pStyle w:val="TableParagraph"/>
              <w:spacing w:before="70"/>
              <w:ind w:right="456"/>
              <w:rPr>
                <w:b/>
                <w:sz w:val="18"/>
              </w:rPr>
            </w:pPr>
            <w:r>
              <w:rPr>
                <w:b/>
                <w:spacing w:val="-4"/>
                <w:sz w:val="18"/>
              </w:rPr>
              <w:t>0,00</w:t>
            </w:r>
          </w:p>
        </w:tc>
        <w:tc>
          <w:tcPr>
            <w:tcW w:w="1232" w:type="dxa"/>
            <w:tcBorders>
              <w:top w:val="single" w:sz="2" w:space="0" w:color="000000"/>
              <w:bottom w:val="single" w:sz="2" w:space="0" w:color="000000"/>
            </w:tcBorders>
            <w:shd w:val="clear" w:color="auto" w:fill="F2F2F2"/>
          </w:tcPr>
          <w:p w14:paraId="7791A059" w14:textId="77777777" w:rsidR="007765A1" w:rsidRDefault="007765A1" w:rsidP="007E5A5A">
            <w:pPr>
              <w:pStyle w:val="TableParagraph"/>
              <w:spacing w:before="70"/>
              <w:ind w:right="130"/>
              <w:rPr>
                <w:b/>
                <w:sz w:val="18"/>
              </w:rPr>
            </w:pPr>
            <w:r>
              <w:rPr>
                <w:b/>
                <w:spacing w:val="-2"/>
                <w:sz w:val="18"/>
              </w:rPr>
              <w:t>3.305,00</w:t>
            </w:r>
          </w:p>
        </w:tc>
      </w:tr>
      <w:tr w:rsidR="007765A1" w14:paraId="2BA78913" w14:textId="77777777" w:rsidTr="007E5A5A">
        <w:trPr>
          <w:trHeight w:val="337"/>
        </w:trPr>
        <w:tc>
          <w:tcPr>
            <w:tcW w:w="7820" w:type="dxa"/>
            <w:tcBorders>
              <w:top w:val="single" w:sz="2" w:space="0" w:color="000000"/>
              <w:bottom w:val="single" w:sz="2" w:space="0" w:color="000000"/>
            </w:tcBorders>
            <w:shd w:val="clear" w:color="auto" w:fill="CCFFCC"/>
          </w:tcPr>
          <w:p w14:paraId="1CDCA656" w14:textId="77777777" w:rsidR="007765A1" w:rsidRDefault="007765A1" w:rsidP="007E5A5A">
            <w:pPr>
              <w:pStyle w:val="TableParagraph"/>
              <w:spacing w:before="12"/>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448" w:type="dxa"/>
            <w:tcBorders>
              <w:top w:val="single" w:sz="2" w:space="0" w:color="000000"/>
              <w:bottom w:val="single" w:sz="2" w:space="0" w:color="000000"/>
            </w:tcBorders>
            <w:shd w:val="clear" w:color="auto" w:fill="CCFFCC"/>
          </w:tcPr>
          <w:p w14:paraId="57E5E6E4" w14:textId="77777777" w:rsidR="007765A1" w:rsidRDefault="007765A1" w:rsidP="007E5A5A">
            <w:pPr>
              <w:pStyle w:val="TableParagraph"/>
              <w:spacing w:before="12"/>
              <w:ind w:right="616"/>
              <w:rPr>
                <w:sz w:val="18"/>
              </w:rPr>
            </w:pPr>
            <w:r>
              <w:rPr>
                <w:spacing w:val="-2"/>
                <w:sz w:val="18"/>
              </w:rPr>
              <w:t>3.305,00</w:t>
            </w:r>
          </w:p>
        </w:tc>
        <w:tc>
          <w:tcPr>
            <w:tcW w:w="1396" w:type="dxa"/>
            <w:tcBorders>
              <w:top w:val="single" w:sz="2" w:space="0" w:color="000000"/>
              <w:bottom w:val="single" w:sz="2" w:space="0" w:color="000000"/>
            </w:tcBorders>
            <w:shd w:val="clear" w:color="auto" w:fill="CCFFCC"/>
          </w:tcPr>
          <w:p w14:paraId="29D794C4" w14:textId="77777777" w:rsidR="007765A1" w:rsidRDefault="007765A1" w:rsidP="007E5A5A">
            <w:pPr>
              <w:pStyle w:val="TableParagraph"/>
              <w:spacing w:before="12"/>
              <w:ind w:right="456"/>
              <w:rPr>
                <w:sz w:val="18"/>
              </w:rPr>
            </w:pPr>
            <w:r>
              <w:rPr>
                <w:spacing w:val="-4"/>
                <w:sz w:val="18"/>
              </w:rPr>
              <w:t>0,00</w:t>
            </w:r>
          </w:p>
        </w:tc>
        <w:tc>
          <w:tcPr>
            <w:tcW w:w="1232" w:type="dxa"/>
            <w:tcBorders>
              <w:top w:val="single" w:sz="2" w:space="0" w:color="000000"/>
              <w:bottom w:val="single" w:sz="2" w:space="0" w:color="000000"/>
            </w:tcBorders>
            <w:shd w:val="clear" w:color="auto" w:fill="CCFFCC"/>
          </w:tcPr>
          <w:p w14:paraId="4E72F82C" w14:textId="77777777" w:rsidR="007765A1" w:rsidRDefault="007765A1" w:rsidP="007E5A5A">
            <w:pPr>
              <w:pStyle w:val="TableParagraph"/>
              <w:spacing w:before="12"/>
              <w:ind w:right="131"/>
              <w:rPr>
                <w:sz w:val="18"/>
              </w:rPr>
            </w:pPr>
            <w:r>
              <w:rPr>
                <w:spacing w:val="-2"/>
                <w:sz w:val="18"/>
              </w:rPr>
              <w:t>3.305,00</w:t>
            </w:r>
          </w:p>
        </w:tc>
      </w:tr>
    </w:tbl>
    <w:p w14:paraId="5542769E" w14:textId="77777777" w:rsidR="007765A1" w:rsidRDefault="007765A1" w:rsidP="007765A1">
      <w:pPr>
        <w:pStyle w:val="Tijeloteksta"/>
        <w:spacing w:before="11"/>
        <w:rPr>
          <w:sz w:val="3"/>
        </w:rPr>
      </w:pPr>
    </w:p>
    <w:tbl>
      <w:tblPr>
        <w:tblStyle w:val="TableNormal"/>
        <w:tblW w:w="0" w:type="auto"/>
        <w:tblInd w:w="109" w:type="dxa"/>
        <w:tblLayout w:type="fixed"/>
        <w:tblLook w:val="01E0" w:firstRow="1" w:lastRow="1" w:firstColumn="1" w:lastColumn="1" w:noHBand="0" w:noVBand="0"/>
      </w:tblPr>
      <w:tblGrid>
        <w:gridCol w:w="1174"/>
        <w:gridCol w:w="5655"/>
        <w:gridCol w:w="5427"/>
        <w:gridCol w:w="1395"/>
        <w:gridCol w:w="1241"/>
      </w:tblGrid>
      <w:tr w:rsidR="007765A1" w14:paraId="5CF8E1C7" w14:textId="77777777" w:rsidTr="007E5A5A">
        <w:trPr>
          <w:trHeight w:val="213"/>
        </w:trPr>
        <w:tc>
          <w:tcPr>
            <w:tcW w:w="1174" w:type="dxa"/>
            <w:tcBorders>
              <w:bottom w:val="single" w:sz="2" w:space="0" w:color="000000"/>
            </w:tcBorders>
          </w:tcPr>
          <w:p w14:paraId="71CD67A2" w14:textId="77777777" w:rsidR="007765A1" w:rsidRDefault="007765A1" w:rsidP="007E5A5A">
            <w:pPr>
              <w:pStyle w:val="TableParagraph"/>
              <w:spacing w:line="183" w:lineRule="exact"/>
              <w:ind w:right="46"/>
              <w:rPr>
                <w:b/>
                <w:sz w:val="18"/>
              </w:rPr>
            </w:pPr>
            <w:r>
              <w:rPr>
                <w:b/>
                <w:w w:val="99"/>
                <w:sz w:val="18"/>
              </w:rPr>
              <w:t>3</w:t>
            </w:r>
          </w:p>
        </w:tc>
        <w:tc>
          <w:tcPr>
            <w:tcW w:w="5655" w:type="dxa"/>
            <w:tcBorders>
              <w:bottom w:val="single" w:sz="2" w:space="0" w:color="000000"/>
            </w:tcBorders>
          </w:tcPr>
          <w:p w14:paraId="700DA2B1"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7" w:type="dxa"/>
            <w:tcBorders>
              <w:bottom w:val="single" w:sz="2" w:space="0" w:color="000000"/>
            </w:tcBorders>
          </w:tcPr>
          <w:p w14:paraId="56274F6B" w14:textId="77777777" w:rsidR="007765A1" w:rsidRDefault="007765A1" w:rsidP="007E5A5A">
            <w:pPr>
              <w:pStyle w:val="TableParagraph"/>
              <w:spacing w:line="183" w:lineRule="exact"/>
              <w:ind w:right="614"/>
              <w:rPr>
                <w:b/>
                <w:sz w:val="18"/>
              </w:rPr>
            </w:pPr>
            <w:r>
              <w:rPr>
                <w:b/>
                <w:spacing w:val="-2"/>
                <w:sz w:val="18"/>
              </w:rPr>
              <w:t>3.305,00</w:t>
            </w:r>
          </w:p>
        </w:tc>
        <w:tc>
          <w:tcPr>
            <w:tcW w:w="1395" w:type="dxa"/>
            <w:tcBorders>
              <w:bottom w:val="single" w:sz="2" w:space="0" w:color="000000"/>
            </w:tcBorders>
          </w:tcPr>
          <w:p w14:paraId="3D1EA419"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5B8A1FF5" w14:textId="77777777" w:rsidR="007765A1" w:rsidRDefault="007765A1" w:rsidP="007E5A5A">
            <w:pPr>
              <w:pStyle w:val="TableParagraph"/>
              <w:spacing w:line="183" w:lineRule="exact"/>
              <w:ind w:right="137"/>
              <w:rPr>
                <w:b/>
                <w:sz w:val="18"/>
              </w:rPr>
            </w:pPr>
            <w:r>
              <w:rPr>
                <w:b/>
                <w:spacing w:val="-2"/>
                <w:sz w:val="18"/>
              </w:rPr>
              <w:t>3.305,00</w:t>
            </w:r>
          </w:p>
        </w:tc>
      </w:tr>
      <w:tr w:rsidR="007765A1" w14:paraId="6517A8D9" w14:textId="77777777" w:rsidTr="007E5A5A">
        <w:trPr>
          <w:trHeight w:val="208"/>
        </w:trPr>
        <w:tc>
          <w:tcPr>
            <w:tcW w:w="1174" w:type="dxa"/>
            <w:tcBorders>
              <w:top w:val="single" w:sz="2" w:space="0" w:color="000000"/>
            </w:tcBorders>
          </w:tcPr>
          <w:p w14:paraId="52FA7F16" w14:textId="77777777" w:rsidR="007765A1" w:rsidRDefault="007765A1" w:rsidP="007E5A5A">
            <w:pPr>
              <w:pStyle w:val="TableParagraph"/>
              <w:spacing w:before="15" w:line="172" w:lineRule="exact"/>
              <w:ind w:right="45"/>
              <w:rPr>
                <w:sz w:val="16"/>
              </w:rPr>
            </w:pPr>
            <w:r>
              <w:rPr>
                <w:spacing w:val="-5"/>
                <w:sz w:val="16"/>
              </w:rPr>
              <w:t>32</w:t>
            </w:r>
          </w:p>
        </w:tc>
        <w:tc>
          <w:tcPr>
            <w:tcW w:w="5655" w:type="dxa"/>
            <w:tcBorders>
              <w:top w:val="single" w:sz="2" w:space="0" w:color="000000"/>
            </w:tcBorders>
          </w:tcPr>
          <w:p w14:paraId="6EEA4921" w14:textId="77777777" w:rsidR="007765A1" w:rsidRDefault="007765A1" w:rsidP="007E5A5A">
            <w:pPr>
              <w:pStyle w:val="TableParagraph"/>
              <w:spacing w:before="15"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27" w:type="dxa"/>
            <w:tcBorders>
              <w:top w:val="single" w:sz="2" w:space="0" w:color="000000"/>
            </w:tcBorders>
          </w:tcPr>
          <w:p w14:paraId="2D046489" w14:textId="77777777" w:rsidR="007765A1" w:rsidRDefault="007765A1" w:rsidP="007E5A5A">
            <w:pPr>
              <w:pStyle w:val="TableParagraph"/>
              <w:spacing w:before="15" w:line="172" w:lineRule="exact"/>
              <w:ind w:right="615"/>
              <w:rPr>
                <w:sz w:val="16"/>
              </w:rPr>
            </w:pPr>
            <w:r>
              <w:rPr>
                <w:spacing w:val="-2"/>
                <w:sz w:val="16"/>
              </w:rPr>
              <w:t>3.305,00</w:t>
            </w:r>
          </w:p>
        </w:tc>
        <w:tc>
          <w:tcPr>
            <w:tcW w:w="1395" w:type="dxa"/>
            <w:tcBorders>
              <w:top w:val="single" w:sz="2" w:space="0" w:color="000000"/>
            </w:tcBorders>
          </w:tcPr>
          <w:p w14:paraId="1C91A4D4" w14:textId="77777777" w:rsidR="007765A1" w:rsidRDefault="007765A1" w:rsidP="007E5A5A">
            <w:pPr>
              <w:pStyle w:val="TableParagraph"/>
              <w:spacing w:before="15" w:line="172" w:lineRule="exact"/>
              <w:ind w:right="454"/>
              <w:rPr>
                <w:sz w:val="16"/>
              </w:rPr>
            </w:pPr>
            <w:r>
              <w:rPr>
                <w:spacing w:val="-4"/>
                <w:sz w:val="16"/>
              </w:rPr>
              <w:t>0,00</w:t>
            </w:r>
          </w:p>
        </w:tc>
        <w:tc>
          <w:tcPr>
            <w:tcW w:w="1241" w:type="dxa"/>
            <w:tcBorders>
              <w:top w:val="single" w:sz="2" w:space="0" w:color="000000"/>
            </w:tcBorders>
          </w:tcPr>
          <w:p w14:paraId="1A6D1051" w14:textId="77777777" w:rsidR="007765A1" w:rsidRDefault="007765A1" w:rsidP="007E5A5A">
            <w:pPr>
              <w:pStyle w:val="TableParagraph"/>
              <w:spacing w:before="15" w:line="172" w:lineRule="exact"/>
              <w:ind w:right="137"/>
              <w:rPr>
                <w:sz w:val="16"/>
              </w:rPr>
            </w:pPr>
            <w:r>
              <w:rPr>
                <w:spacing w:val="-2"/>
                <w:sz w:val="16"/>
              </w:rPr>
              <w:t>3.305,00</w:t>
            </w:r>
          </w:p>
        </w:tc>
      </w:tr>
    </w:tbl>
    <w:p w14:paraId="57B57A3A"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558"/>
        <w:gridCol w:w="4709"/>
        <w:gridCol w:w="1395"/>
        <w:gridCol w:w="1231"/>
      </w:tblGrid>
      <w:tr w:rsidR="007765A1" w14:paraId="0CDC88D3" w14:textId="77777777" w:rsidTr="007E5A5A">
        <w:trPr>
          <w:trHeight w:val="502"/>
        </w:trPr>
        <w:tc>
          <w:tcPr>
            <w:tcW w:w="7558" w:type="dxa"/>
            <w:tcBorders>
              <w:top w:val="single" w:sz="2" w:space="0" w:color="000000"/>
              <w:bottom w:val="single" w:sz="2" w:space="0" w:color="000000"/>
            </w:tcBorders>
            <w:shd w:val="clear" w:color="auto" w:fill="F2F2F2"/>
          </w:tcPr>
          <w:p w14:paraId="681EE466" w14:textId="77777777" w:rsidR="007765A1" w:rsidRDefault="007765A1" w:rsidP="007E5A5A">
            <w:pPr>
              <w:pStyle w:val="TableParagraph"/>
              <w:spacing w:before="50" w:line="216" w:lineRule="exact"/>
              <w:ind w:left="470" w:right="2864" w:hanging="313"/>
              <w:jc w:val="left"/>
              <w:rPr>
                <w:b/>
                <w:sz w:val="18"/>
              </w:rPr>
            </w:pPr>
            <w:r>
              <w:rPr>
                <w:b/>
                <w:sz w:val="18"/>
              </w:rPr>
              <w:t>Akt/</w:t>
            </w:r>
            <w:proofErr w:type="spellStart"/>
            <w:r>
              <w:rPr>
                <w:b/>
                <w:sz w:val="18"/>
              </w:rPr>
              <w:t>projekt</w:t>
            </w:r>
            <w:proofErr w:type="spellEnd"/>
            <w:r>
              <w:rPr>
                <w:b/>
                <w:sz w:val="18"/>
              </w:rPr>
              <w:t>:</w:t>
            </w:r>
            <w:r>
              <w:rPr>
                <w:rFonts w:ascii="Times New Roman"/>
                <w:spacing w:val="64"/>
                <w:sz w:val="18"/>
              </w:rPr>
              <w:t xml:space="preserve"> </w:t>
            </w:r>
            <w:r>
              <w:rPr>
                <w:b/>
                <w:sz w:val="18"/>
              </w:rPr>
              <w:t>ZDRAVSTVENE</w:t>
            </w:r>
            <w:r>
              <w:rPr>
                <w:rFonts w:ascii="Times New Roman"/>
                <w:spacing w:val="-12"/>
                <w:sz w:val="18"/>
              </w:rPr>
              <w:t xml:space="preserve"> </w:t>
            </w:r>
            <w:r>
              <w:rPr>
                <w:b/>
                <w:sz w:val="18"/>
              </w:rPr>
              <w:t>VETERINARSKE</w:t>
            </w:r>
            <w:r>
              <w:rPr>
                <w:rFonts w:ascii="Times New Roman"/>
                <w:spacing w:val="-11"/>
                <w:sz w:val="18"/>
              </w:rPr>
              <w:t xml:space="preserve"> </w:t>
            </w:r>
            <w:r>
              <w:rPr>
                <w:b/>
                <w:sz w:val="18"/>
              </w:rPr>
              <w:t>USLUGE</w:t>
            </w:r>
            <w:r>
              <w:rPr>
                <w:rFonts w:ascii="Times New Roman"/>
                <w:sz w:val="18"/>
              </w:rPr>
              <w:t xml:space="preserve"> </w:t>
            </w:r>
            <w:r>
              <w:rPr>
                <w:b/>
                <w:spacing w:val="-2"/>
                <w:sz w:val="18"/>
              </w:rPr>
              <w:t>A100800</w:t>
            </w:r>
          </w:p>
        </w:tc>
        <w:tc>
          <w:tcPr>
            <w:tcW w:w="4709" w:type="dxa"/>
            <w:tcBorders>
              <w:top w:val="single" w:sz="2" w:space="0" w:color="000000"/>
              <w:bottom w:val="single" w:sz="2" w:space="0" w:color="000000"/>
            </w:tcBorders>
            <w:shd w:val="clear" w:color="auto" w:fill="F2F2F2"/>
          </w:tcPr>
          <w:p w14:paraId="042D1B63" w14:textId="77777777" w:rsidR="007765A1" w:rsidRDefault="007765A1" w:rsidP="007E5A5A">
            <w:pPr>
              <w:pStyle w:val="TableParagraph"/>
              <w:spacing w:before="73"/>
              <w:ind w:right="615"/>
              <w:rPr>
                <w:b/>
                <w:sz w:val="18"/>
              </w:rPr>
            </w:pPr>
            <w:r>
              <w:rPr>
                <w:b/>
                <w:spacing w:val="-2"/>
                <w:sz w:val="18"/>
              </w:rPr>
              <w:t>5.121,00</w:t>
            </w:r>
          </w:p>
        </w:tc>
        <w:tc>
          <w:tcPr>
            <w:tcW w:w="1395" w:type="dxa"/>
            <w:tcBorders>
              <w:top w:val="single" w:sz="2" w:space="0" w:color="000000"/>
              <w:bottom w:val="single" w:sz="2" w:space="0" w:color="000000"/>
            </w:tcBorders>
            <w:shd w:val="clear" w:color="auto" w:fill="F2F2F2"/>
          </w:tcPr>
          <w:p w14:paraId="518061E1" w14:textId="77777777" w:rsidR="007765A1" w:rsidRDefault="007765A1" w:rsidP="007E5A5A">
            <w:pPr>
              <w:pStyle w:val="TableParagraph"/>
              <w:spacing w:before="73"/>
              <w:ind w:right="454"/>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4537E86D" w14:textId="77777777" w:rsidR="007765A1" w:rsidRDefault="007765A1" w:rsidP="007E5A5A">
            <w:pPr>
              <w:pStyle w:val="TableParagraph"/>
              <w:spacing w:before="73"/>
              <w:ind w:right="127"/>
              <w:rPr>
                <w:b/>
                <w:sz w:val="18"/>
              </w:rPr>
            </w:pPr>
            <w:r>
              <w:rPr>
                <w:b/>
                <w:spacing w:val="-2"/>
                <w:sz w:val="18"/>
              </w:rPr>
              <w:t>5.121,00</w:t>
            </w:r>
          </w:p>
        </w:tc>
      </w:tr>
      <w:tr w:rsidR="007765A1" w14:paraId="67F969FD" w14:textId="77777777" w:rsidTr="007E5A5A">
        <w:trPr>
          <w:trHeight w:val="340"/>
        </w:trPr>
        <w:tc>
          <w:tcPr>
            <w:tcW w:w="7558" w:type="dxa"/>
            <w:tcBorders>
              <w:top w:val="single" w:sz="2" w:space="0" w:color="000000"/>
              <w:bottom w:val="single" w:sz="2" w:space="0" w:color="000000"/>
            </w:tcBorders>
            <w:shd w:val="clear" w:color="auto" w:fill="CCFFCC"/>
          </w:tcPr>
          <w:p w14:paraId="0379B75C" w14:textId="77777777" w:rsidR="007765A1" w:rsidRDefault="007765A1" w:rsidP="007E5A5A">
            <w:pPr>
              <w:pStyle w:val="TableParagraph"/>
              <w:spacing w:before="15"/>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709" w:type="dxa"/>
            <w:tcBorders>
              <w:top w:val="single" w:sz="2" w:space="0" w:color="000000"/>
              <w:bottom w:val="single" w:sz="2" w:space="0" w:color="000000"/>
            </w:tcBorders>
            <w:shd w:val="clear" w:color="auto" w:fill="CCFFCC"/>
          </w:tcPr>
          <w:p w14:paraId="6F7BFA71" w14:textId="77777777" w:rsidR="007765A1" w:rsidRDefault="007765A1" w:rsidP="007E5A5A">
            <w:pPr>
              <w:pStyle w:val="TableParagraph"/>
              <w:spacing w:before="15"/>
              <w:ind w:right="615"/>
              <w:rPr>
                <w:sz w:val="18"/>
              </w:rPr>
            </w:pPr>
            <w:r>
              <w:rPr>
                <w:spacing w:val="-2"/>
                <w:sz w:val="18"/>
              </w:rPr>
              <w:t>5.121,00</w:t>
            </w:r>
          </w:p>
        </w:tc>
        <w:tc>
          <w:tcPr>
            <w:tcW w:w="1395" w:type="dxa"/>
            <w:tcBorders>
              <w:top w:val="single" w:sz="2" w:space="0" w:color="000000"/>
              <w:bottom w:val="single" w:sz="2" w:space="0" w:color="000000"/>
            </w:tcBorders>
            <w:shd w:val="clear" w:color="auto" w:fill="CCFFCC"/>
          </w:tcPr>
          <w:p w14:paraId="0243BFD5" w14:textId="77777777" w:rsidR="007765A1" w:rsidRDefault="007765A1" w:rsidP="007E5A5A">
            <w:pPr>
              <w:pStyle w:val="TableParagraph"/>
              <w:spacing w:before="15"/>
              <w:ind w:right="454"/>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7C230EBD" w14:textId="77777777" w:rsidR="007765A1" w:rsidRDefault="007765A1" w:rsidP="007E5A5A">
            <w:pPr>
              <w:pStyle w:val="TableParagraph"/>
              <w:spacing w:before="15"/>
              <w:ind w:right="128"/>
              <w:rPr>
                <w:sz w:val="18"/>
              </w:rPr>
            </w:pPr>
            <w:r>
              <w:rPr>
                <w:spacing w:val="-2"/>
                <w:sz w:val="18"/>
              </w:rPr>
              <w:t>5.121,00</w:t>
            </w:r>
          </w:p>
        </w:tc>
      </w:tr>
    </w:tbl>
    <w:p w14:paraId="6663ED18"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5655"/>
        <w:gridCol w:w="5427"/>
        <w:gridCol w:w="1395"/>
        <w:gridCol w:w="1241"/>
      </w:tblGrid>
      <w:tr w:rsidR="007765A1" w14:paraId="27272BD4" w14:textId="77777777" w:rsidTr="007E5A5A">
        <w:trPr>
          <w:trHeight w:val="211"/>
        </w:trPr>
        <w:tc>
          <w:tcPr>
            <w:tcW w:w="1174" w:type="dxa"/>
            <w:tcBorders>
              <w:bottom w:val="single" w:sz="2" w:space="0" w:color="000000"/>
            </w:tcBorders>
          </w:tcPr>
          <w:p w14:paraId="228B97EC" w14:textId="77777777" w:rsidR="007765A1" w:rsidRDefault="007765A1" w:rsidP="007E5A5A">
            <w:pPr>
              <w:pStyle w:val="TableParagraph"/>
              <w:spacing w:line="183" w:lineRule="exact"/>
              <w:ind w:right="46"/>
              <w:rPr>
                <w:b/>
                <w:sz w:val="18"/>
              </w:rPr>
            </w:pPr>
            <w:r>
              <w:rPr>
                <w:b/>
                <w:w w:val="99"/>
                <w:sz w:val="18"/>
              </w:rPr>
              <w:t>3</w:t>
            </w:r>
          </w:p>
        </w:tc>
        <w:tc>
          <w:tcPr>
            <w:tcW w:w="5655" w:type="dxa"/>
            <w:tcBorders>
              <w:bottom w:val="single" w:sz="2" w:space="0" w:color="000000"/>
            </w:tcBorders>
          </w:tcPr>
          <w:p w14:paraId="60500948"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7" w:type="dxa"/>
            <w:tcBorders>
              <w:bottom w:val="single" w:sz="2" w:space="0" w:color="000000"/>
            </w:tcBorders>
          </w:tcPr>
          <w:p w14:paraId="7980F31B" w14:textId="77777777" w:rsidR="007765A1" w:rsidRDefault="007765A1" w:rsidP="007E5A5A">
            <w:pPr>
              <w:pStyle w:val="TableParagraph"/>
              <w:spacing w:line="183" w:lineRule="exact"/>
              <w:ind w:right="614"/>
              <w:rPr>
                <w:b/>
                <w:sz w:val="18"/>
              </w:rPr>
            </w:pPr>
            <w:r>
              <w:rPr>
                <w:b/>
                <w:spacing w:val="-2"/>
                <w:sz w:val="18"/>
              </w:rPr>
              <w:t>5.121,00</w:t>
            </w:r>
          </w:p>
        </w:tc>
        <w:tc>
          <w:tcPr>
            <w:tcW w:w="1395" w:type="dxa"/>
            <w:tcBorders>
              <w:bottom w:val="single" w:sz="2" w:space="0" w:color="000000"/>
            </w:tcBorders>
          </w:tcPr>
          <w:p w14:paraId="62FB5ED9"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60729767" w14:textId="77777777" w:rsidR="007765A1" w:rsidRDefault="007765A1" w:rsidP="007E5A5A">
            <w:pPr>
              <w:pStyle w:val="TableParagraph"/>
              <w:spacing w:line="183" w:lineRule="exact"/>
              <w:ind w:right="137"/>
              <w:rPr>
                <w:b/>
                <w:sz w:val="18"/>
              </w:rPr>
            </w:pPr>
            <w:r>
              <w:rPr>
                <w:b/>
                <w:spacing w:val="-2"/>
                <w:sz w:val="18"/>
              </w:rPr>
              <w:t>5.121,00</w:t>
            </w:r>
          </w:p>
        </w:tc>
      </w:tr>
      <w:tr w:rsidR="007765A1" w14:paraId="4995024A" w14:textId="77777777" w:rsidTr="007E5A5A">
        <w:trPr>
          <w:trHeight w:val="206"/>
        </w:trPr>
        <w:tc>
          <w:tcPr>
            <w:tcW w:w="1174" w:type="dxa"/>
            <w:tcBorders>
              <w:top w:val="single" w:sz="2" w:space="0" w:color="000000"/>
            </w:tcBorders>
          </w:tcPr>
          <w:p w14:paraId="24C91C97" w14:textId="77777777" w:rsidR="007765A1" w:rsidRDefault="007765A1" w:rsidP="007E5A5A">
            <w:pPr>
              <w:pStyle w:val="TableParagraph"/>
              <w:spacing w:before="14" w:line="172" w:lineRule="exact"/>
              <w:ind w:right="45"/>
              <w:rPr>
                <w:sz w:val="16"/>
              </w:rPr>
            </w:pPr>
            <w:r>
              <w:rPr>
                <w:spacing w:val="-5"/>
                <w:sz w:val="16"/>
              </w:rPr>
              <w:t>32</w:t>
            </w:r>
          </w:p>
        </w:tc>
        <w:tc>
          <w:tcPr>
            <w:tcW w:w="5655" w:type="dxa"/>
            <w:tcBorders>
              <w:top w:val="single" w:sz="2" w:space="0" w:color="000000"/>
            </w:tcBorders>
          </w:tcPr>
          <w:p w14:paraId="525A85A6" w14:textId="77777777" w:rsidR="007765A1" w:rsidRDefault="007765A1" w:rsidP="007E5A5A">
            <w:pPr>
              <w:pStyle w:val="TableParagraph"/>
              <w:spacing w:before="14" w:line="172" w:lineRule="exact"/>
              <w:ind w:left="47"/>
              <w:jc w:val="left"/>
              <w:rPr>
                <w:sz w:val="16"/>
              </w:rPr>
            </w:pPr>
            <w:proofErr w:type="spellStart"/>
            <w:r>
              <w:rPr>
                <w:w w:val="95"/>
                <w:sz w:val="16"/>
              </w:rPr>
              <w:t>Materijalni</w:t>
            </w:r>
            <w:proofErr w:type="spellEnd"/>
            <w:r>
              <w:rPr>
                <w:rFonts w:ascii="Times New Roman"/>
                <w:spacing w:val="18"/>
                <w:sz w:val="16"/>
              </w:rPr>
              <w:t xml:space="preserve"> </w:t>
            </w:r>
            <w:proofErr w:type="spellStart"/>
            <w:r>
              <w:rPr>
                <w:spacing w:val="-2"/>
                <w:sz w:val="16"/>
              </w:rPr>
              <w:t>rashodi</w:t>
            </w:r>
            <w:proofErr w:type="spellEnd"/>
          </w:p>
        </w:tc>
        <w:tc>
          <w:tcPr>
            <w:tcW w:w="5427" w:type="dxa"/>
            <w:tcBorders>
              <w:top w:val="single" w:sz="2" w:space="0" w:color="000000"/>
            </w:tcBorders>
          </w:tcPr>
          <w:p w14:paraId="75C6255E" w14:textId="77777777" w:rsidR="007765A1" w:rsidRDefault="007765A1" w:rsidP="007E5A5A">
            <w:pPr>
              <w:pStyle w:val="TableParagraph"/>
              <w:spacing w:before="14" w:line="172" w:lineRule="exact"/>
              <w:ind w:right="615"/>
              <w:rPr>
                <w:sz w:val="16"/>
              </w:rPr>
            </w:pPr>
            <w:r>
              <w:rPr>
                <w:spacing w:val="-2"/>
                <w:sz w:val="16"/>
              </w:rPr>
              <w:t>5.121,00</w:t>
            </w:r>
          </w:p>
        </w:tc>
        <w:tc>
          <w:tcPr>
            <w:tcW w:w="1395" w:type="dxa"/>
            <w:tcBorders>
              <w:top w:val="single" w:sz="2" w:space="0" w:color="000000"/>
            </w:tcBorders>
          </w:tcPr>
          <w:p w14:paraId="4D946ED9" w14:textId="77777777" w:rsidR="007765A1" w:rsidRDefault="007765A1" w:rsidP="007E5A5A">
            <w:pPr>
              <w:pStyle w:val="TableParagraph"/>
              <w:spacing w:before="14" w:line="172" w:lineRule="exact"/>
              <w:ind w:right="454"/>
              <w:rPr>
                <w:sz w:val="16"/>
              </w:rPr>
            </w:pPr>
            <w:r>
              <w:rPr>
                <w:spacing w:val="-4"/>
                <w:sz w:val="16"/>
              </w:rPr>
              <w:t>0,00</w:t>
            </w:r>
          </w:p>
        </w:tc>
        <w:tc>
          <w:tcPr>
            <w:tcW w:w="1241" w:type="dxa"/>
            <w:tcBorders>
              <w:top w:val="single" w:sz="2" w:space="0" w:color="000000"/>
            </w:tcBorders>
          </w:tcPr>
          <w:p w14:paraId="526D63A8" w14:textId="77777777" w:rsidR="007765A1" w:rsidRDefault="007765A1" w:rsidP="007E5A5A">
            <w:pPr>
              <w:pStyle w:val="TableParagraph"/>
              <w:spacing w:before="14" w:line="172" w:lineRule="exact"/>
              <w:ind w:right="138"/>
              <w:rPr>
                <w:sz w:val="16"/>
              </w:rPr>
            </w:pPr>
            <w:r>
              <w:rPr>
                <w:spacing w:val="-2"/>
                <w:sz w:val="16"/>
              </w:rPr>
              <w:t>5.121,00</w:t>
            </w:r>
          </w:p>
        </w:tc>
      </w:tr>
    </w:tbl>
    <w:p w14:paraId="7485BE0D"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397"/>
        <w:gridCol w:w="4872"/>
        <w:gridCol w:w="1351"/>
        <w:gridCol w:w="1277"/>
      </w:tblGrid>
      <w:tr w:rsidR="007765A1" w14:paraId="509DAC29" w14:textId="77777777" w:rsidTr="007E5A5A">
        <w:trPr>
          <w:trHeight w:val="502"/>
        </w:trPr>
        <w:tc>
          <w:tcPr>
            <w:tcW w:w="7397" w:type="dxa"/>
            <w:tcBorders>
              <w:top w:val="single" w:sz="2" w:space="0" w:color="000000"/>
              <w:bottom w:val="single" w:sz="2" w:space="0" w:color="000000"/>
            </w:tcBorders>
            <w:shd w:val="clear" w:color="auto" w:fill="F2F2F2"/>
          </w:tcPr>
          <w:p w14:paraId="49D8EB83" w14:textId="77777777" w:rsidR="007765A1" w:rsidRPr="007765A1" w:rsidRDefault="007765A1" w:rsidP="007E5A5A">
            <w:pPr>
              <w:pStyle w:val="TableParagraph"/>
              <w:spacing w:before="75" w:line="219" w:lineRule="exact"/>
              <w:ind w:left="157"/>
              <w:jc w:val="left"/>
              <w:rPr>
                <w:b/>
                <w:sz w:val="18"/>
                <w:lang w:val="hr-HR"/>
              </w:rPr>
            </w:pPr>
            <w:r w:rsidRPr="007765A1">
              <w:rPr>
                <w:b/>
                <w:sz w:val="18"/>
                <w:lang w:val="hr-HR"/>
              </w:rPr>
              <w:t>Akt/projekt:</w:t>
            </w:r>
            <w:r w:rsidRPr="007765A1">
              <w:rPr>
                <w:rFonts w:ascii="Times New Roman" w:hAnsi="Times New Roman"/>
                <w:spacing w:val="61"/>
                <w:w w:val="150"/>
                <w:sz w:val="18"/>
                <w:lang w:val="hr-HR"/>
              </w:rPr>
              <w:t xml:space="preserve"> </w:t>
            </w:r>
            <w:r w:rsidRPr="007765A1">
              <w:rPr>
                <w:b/>
                <w:sz w:val="18"/>
                <w:lang w:val="hr-HR"/>
              </w:rPr>
              <w:t>SANACIJA</w:t>
            </w:r>
            <w:r w:rsidRPr="007765A1">
              <w:rPr>
                <w:b/>
                <w:spacing w:val="-4"/>
                <w:sz w:val="18"/>
                <w:lang w:val="hr-HR"/>
              </w:rPr>
              <w:t xml:space="preserve"> </w:t>
            </w:r>
            <w:r w:rsidRPr="007765A1">
              <w:rPr>
                <w:b/>
                <w:sz w:val="18"/>
                <w:lang w:val="hr-HR"/>
              </w:rPr>
              <w:t>ILEGALNIH</w:t>
            </w:r>
            <w:r w:rsidRPr="007765A1">
              <w:rPr>
                <w:b/>
                <w:spacing w:val="-4"/>
                <w:sz w:val="18"/>
                <w:lang w:val="hr-HR"/>
              </w:rPr>
              <w:t xml:space="preserve"> </w:t>
            </w:r>
            <w:r w:rsidRPr="007765A1">
              <w:rPr>
                <w:b/>
                <w:spacing w:val="-2"/>
                <w:sz w:val="18"/>
                <w:lang w:val="hr-HR"/>
              </w:rPr>
              <w:t>ODLAGALIŠTA</w:t>
            </w:r>
          </w:p>
          <w:p w14:paraId="21CFE4EC" w14:textId="77777777" w:rsidR="007765A1" w:rsidRPr="007765A1" w:rsidRDefault="007765A1" w:rsidP="007E5A5A">
            <w:pPr>
              <w:pStyle w:val="TableParagraph"/>
              <w:spacing w:line="189" w:lineRule="exact"/>
              <w:ind w:left="470"/>
              <w:jc w:val="left"/>
              <w:rPr>
                <w:b/>
                <w:sz w:val="18"/>
                <w:lang w:val="hr-HR"/>
              </w:rPr>
            </w:pPr>
            <w:r w:rsidRPr="007765A1">
              <w:rPr>
                <w:b/>
                <w:spacing w:val="-2"/>
                <w:sz w:val="18"/>
                <w:lang w:val="hr-HR"/>
              </w:rPr>
              <w:t>A100817</w:t>
            </w:r>
          </w:p>
        </w:tc>
        <w:tc>
          <w:tcPr>
            <w:tcW w:w="4872" w:type="dxa"/>
            <w:tcBorders>
              <w:top w:val="single" w:sz="2" w:space="0" w:color="000000"/>
              <w:bottom w:val="single" w:sz="2" w:space="0" w:color="000000"/>
            </w:tcBorders>
            <w:shd w:val="clear" w:color="auto" w:fill="F2F2F2"/>
          </w:tcPr>
          <w:p w14:paraId="3F8DED87" w14:textId="77777777" w:rsidR="007765A1" w:rsidRDefault="007765A1" w:rsidP="007E5A5A">
            <w:pPr>
              <w:pStyle w:val="TableParagraph"/>
              <w:spacing w:before="75"/>
              <w:ind w:right="616"/>
              <w:rPr>
                <w:b/>
                <w:sz w:val="18"/>
              </w:rPr>
            </w:pPr>
            <w:r>
              <w:rPr>
                <w:b/>
                <w:spacing w:val="-2"/>
                <w:sz w:val="18"/>
              </w:rPr>
              <w:t>14.645,00</w:t>
            </w:r>
          </w:p>
        </w:tc>
        <w:tc>
          <w:tcPr>
            <w:tcW w:w="1351" w:type="dxa"/>
            <w:tcBorders>
              <w:top w:val="single" w:sz="2" w:space="0" w:color="000000"/>
              <w:bottom w:val="single" w:sz="2" w:space="0" w:color="000000"/>
            </w:tcBorders>
            <w:shd w:val="clear" w:color="auto" w:fill="F2F2F2"/>
          </w:tcPr>
          <w:p w14:paraId="42DE2BEF" w14:textId="77777777" w:rsidR="007765A1" w:rsidRDefault="007765A1" w:rsidP="007E5A5A">
            <w:pPr>
              <w:pStyle w:val="TableParagraph"/>
              <w:spacing w:before="75"/>
              <w:ind w:right="411"/>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60484C22" w14:textId="77777777" w:rsidR="007765A1" w:rsidRDefault="007765A1" w:rsidP="007E5A5A">
            <w:pPr>
              <w:pStyle w:val="TableParagraph"/>
              <w:spacing w:before="75"/>
              <w:ind w:right="131"/>
              <w:rPr>
                <w:b/>
                <w:sz w:val="18"/>
              </w:rPr>
            </w:pPr>
            <w:r>
              <w:rPr>
                <w:b/>
                <w:spacing w:val="-2"/>
                <w:sz w:val="18"/>
              </w:rPr>
              <w:t>14.645,00</w:t>
            </w:r>
          </w:p>
        </w:tc>
      </w:tr>
      <w:tr w:rsidR="007765A1" w14:paraId="69BB1EF1" w14:textId="77777777" w:rsidTr="007E5A5A">
        <w:trPr>
          <w:trHeight w:val="339"/>
        </w:trPr>
        <w:tc>
          <w:tcPr>
            <w:tcW w:w="7397" w:type="dxa"/>
            <w:tcBorders>
              <w:top w:val="single" w:sz="2" w:space="0" w:color="000000"/>
              <w:bottom w:val="single" w:sz="2" w:space="0" w:color="000000"/>
            </w:tcBorders>
            <w:shd w:val="clear" w:color="auto" w:fill="CCFFCC"/>
          </w:tcPr>
          <w:p w14:paraId="4BE28BBE"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872" w:type="dxa"/>
            <w:tcBorders>
              <w:top w:val="single" w:sz="2" w:space="0" w:color="000000"/>
              <w:bottom w:val="single" w:sz="2" w:space="0" w:color="000000"/>
            </w:tcBorders>
            <w:shd w:val="clear" w:color="auto" w:fill="CCFFCC"/>
          </w:tcPr>
          <w:p w14:paraId="4D17D29C" w14:textId="77777777" w:rsidR="007765A1" w:rsidRDefault="007765A1" w:rsidP="007E5A5A">
            <w:pPr>
              <w:pStyle w:val="TableParagraph"/>
              <w:spacing w:before="15"/>
              <w:ind w:right="617"/>
              <w:rPr>
                <w:sz w:val="18"/>
              </w:rPr>
            </w:pPr>
            <w:r>
              <w:rPr>
                <w:spacing w:val="-2"/>
                <w:sz w:val="18"/>
              </w:rPr>
              <w:t>4.645,00</w:t>
            </w:r>
          </w:p>
        </w:tc>
        <w:tc>
          <w:tcPr>
            <w:tcW w:w="1351" w:type="dxa"/>
            <w:tcBorders>
              <w:top w:val="single" w:sz="2" w:space="0" w:color="000000"/>
              <w:bottom w:val="single" w:sz="2" w:space="0" w:color="000000"/>
            </w:tcBorders>
            <w:shd w:val="clear" w:color="auto" w:fill="CCFFCC"/>
          </w:tcPr>
          <w:p w14:paraId="25F79BAA" w14:textId="77777777" w:rsidR="007765A1" w:rsidRDefault="007765A1" w:rsidP="007E5A5A">
            <w:pPr>
              <w:pStyle w:val="TableParagraph"/>
              <w:spacing w:before="15"/>
              <w:ind w:right="412"/>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271B9F4D" w14:textId="77777777" w:rsidR="007765A1" w:rsidRDefault="007765A1" w:rsidP="007E5A5A">
            <w:pPr>
              <w:pStyle w:val="TableParagraph"/>
              <w:spacing w:before="15"/>
              <w:ind w:right="132"/>
              <w:rPr>
                <w:sz w:val="18"/>
              </w:rPr>
            </w:pPr>
            <w:r>
              <w:rPr>
                <w:spacing w:val="-2"/>
                <w:sz w:val="18"/>
              </w:rPr>
              <w:t>4.645,00</w:t>
            </w:r>
          </w:p>
        </w:tc>
      </w:tr>
    </w:tbl>
    <w:p w14:paraId="4A9EF8D0"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5"/>
      </w:tblGrid>
      <w:tr w:rsidR="007765A1" w14:paraId="37FE86B6" w14:textId="77777777" w:rsidTr="007E5A5A">
        <w:trPr>
          <w:trHeight w:val="210"/>
        </w:trPr>
        <w:tc>
          <w:tcPr>
            <w:tcW w:w="1174" w:type="dxa"/>
            <w:tcBorders>
              <w:bottom w:val="single" w:sz="2" w:space="0" w:color="000000"/>
            </w:tcBorders>
          </w:tcPr>
          <w:p w14:paraId="4FBC27AB" w14:textId="77777777" w:rsidR="007765A1" w:rsidRDefault="007765A1" w:rsidP="007E5A5A">
            <w:pPr>
              <w:pStyle w:val="TableParagraph"/>
              <w:spacing w:line="183" w:lineRule="exact"/>
              <w:ind w:right="46"/>
              <w:rPr>
                <w:b/>
                <w:sz w:val="18"/>
              </w:rPr>
            </w:pPr>
            <w:r>
              <w:rPr>
                <w:b/>
                <w:sz w:val="18"/>
              </w:rPr>
              <w:t>3</w:t>
            </w:r>
          </w:p>
        </w:tc>
        <w:tc>
          <w:tcPr>
            <w:tcW w:w="5610" w:type="dxa"/>
            <w:tcBorders>
              <w:bottom w:val="single" w:sz="2" w:space="0" w:color="000000"/>
            </w:tcBorders>
          </w:tcPr>
          <w:p w14:paraId="004A9860"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3" w:type="dxa"/>
            <w:tcBorders>
              <w:bottom w:val="single" w:sz="2" w:space="0" w:color="000000"/>
            </w:tcBorders>
          </w:tcPr>
          <w:p w14:paraId="48C458C4" w14:textId="77777777" w:rsidR="007765A1" w:rsidRDefault="007765A1" w:rsidP="007E5A5A">
            <w:pPr>
              <w:pStyle w:val="TableParagraph"/>
              <w:spacing w:line="183" w:lineRule="exact"/>
              <w:ind w:right="615"/>
              <w:rPr>
                <w:b/>
                <w:sz w:val="18"/>
              </w:rPr>
            </w:pPr>
            <w:r>
              <w:rPr>
                <w:b/>
                <w:spacing w:val="-2"/>
                <w:sz w:val="18"/>
              </w:rPr>
              <w:t>4.645,00</w:t>
            </w:r>
          </w:p>
        </w:tc>
        <w:tc>
          <w:tcPr>
            <w:tcW w:w="1350" w:type="dxa"/>
            <w:tcBorders>
              <w:bottom w:val="single" w:sz="2" w:space="0" w:color="000000"/>
            </w:tcBorders>
          </w:tcPr>
          <w:p w14:paraId="2F8E3265" w14:textId="77777777" w:rsidR="007765A1" w:rsidRDefault="007765A1" w:rsidP="007E5A5A">
            <w:pPr>
              <w:pStyle w:val="TableParagraph"/>
              <w:spacing w:line="183" w:lineRule="exact"/>
              <w:ind w:right="409"/>
              <w:rPr>
                <w:b/>
                <w:sz w:val="18"/>
              </w:rPr>
            </w:pPr>
            <w:r>
              <w:rPr>
                <w:b/>
                <w:spacing w:val="-4"/>
                <w:sz w:val="18"/>
              </w:rPr>
              <w:t>0,00</w:t>
            </w:r>
          </w:p>
        </w:tc>
        <w:tc>
          <w:tcPr>
            <w:tcW w:w="1285" w:type="dxa"/>
            <w:tcBorders>
              <w:bottom w:val="single" w:sz="2" w:space="0" w:color="000000"/>
            </w:tcBorders>
          </w:tcPr>
          <w:p w14:paraId="7D3010B9" w14:textId="77777777" w:rsidR="007765A1" w:rsidRDefault="007765A1" w:rsidP="007E5A5A">
            <w:pPr>
              <w:pStyle w:val="TableParagraph"/>
              <w:spacing w:line="183" w:lineRule="exact"/>
              <w:ind w:right="136"/>
              <w:rPr>
                <w:b/>
                <w:sz w:val="18"/>
              </w:rPr>
            </w:pPr>
            <w:r>
              <w:rPr>
                <w:b/>
                <w:spacing w:val="-2"/>
                <w:sz w:val="18"/>
              </w:rPr>
              <w:t>4.645,00</w:t>
            </w:r>
          </w:p>
        </w:tc>
      </w:tr>
      <w:tr w:rsidR="007765A1" w14:paraId="7C5C00D8" w14:textId="77777777" w:rsidTr="007E5A5A">
        <w:trPr>
          <w:trHeight w:val="265"/>
        </w:trPr>
        <w:tc>
          <w:tcPr>
            <w:tcW w:w="1174" w:type="dxa"/>
            <w:tcBorders>
              <w:top w:val="single" w:sz="2" w:space="0" w:color="000000"/>
              <w:bottom w:val="single" w:sz="2" w:space="0" w:color="000000"/>
            </w:tcBorders>
          </w:tcPr>
          <w:p w14:paraId="3A82D78C" w14:textId="77777777" w:rsidR="007765A1" w:rsidRDefault="007765A1" w:rsidP="007E5A5A">
            <w:pPr>
              <w:pStyle w:val="TableParagraph"/>
              <w:spacing w:before="16"/>
              <w:ind w:right="45"/>
              <w:rPr>
                <w:sz w:val="16"/>
              </w:rPr>
            </w:pPr>
            <w:r>
              <w:rPr>
                <w:spacing w:val="-5"/>
                <w:sz w:val="16"/>
              </w:rPr>
              <w:t>32</w:t>
            </w:r>
          </w:p>
        </w:tc>
        <w:tc>
          <w:tcPr>
            <w:tcW w:w="5610" w:type="dxa"/>
            <w:tcBorders>
              <w:top w:val="single" w:sz="2" w:space="0" w:color="000000"/>
              <w:bottom w:val="single" w:sz="2" w:space="0" w:color="000000"/>
            </w:tcBorders>
          </w:tcPr>
          <w:p w14:paraId="4893F11F" w14:textId="77777777" w:rsidR="007765A1" w:rsidRDefault="007765A1" w:rsidP="007E5A5A">
            <w:pPr>
              <w:pStyle w:val="TableParagraph"/>
              <w:spacing w:before="16"/>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73" w:type="dxa"/>
            <w:tcBorders>
              <w:top w:val="single" w:sz="2" w:space="0" w:color="000000"/>
              <w:bottom w:val="single" w:sz="2" w:space="0" w:color="000000"/>
            </w:tcBorders>
          </w:tcPr>
          <w:p w14:paraId="6E96153D" w14:textId="77777777" w:rsidR="007765A1" w:rsidRDefault="007765A1" w:rsidP="007E5A5A">
            <w:pPr>
              <w:pStyle w:val="TableParagraph"/>
              <w:spacing w:before="16"/>
              <w:ind w:right="616"/>
              <w:rPr>
                <w:sz w:val="16"/>
              </w:rPr>
            </w:pPr>
            <w:r>
              <w:rPr>
                <w:spacing w:val="-2"/>
                <w:sz w:val="16"/>
              </w:rPr>
              <w:t>4.645,00</w:t>
            </w:r>
          </w:p>
        </w:tc>
        <w:tc>
          <w:tcPr>
            <w:tcW w:w="1350" w:type="dxa"/>
            <w:tcBorders>
              <w:top w:val="single" w:sz="2" w:space="0" w:color="000000"/>
              <w:bottom w:val="single" w:sz="2" w:space="0" w:color="000000"/>
            </w:tcBorders>
          </w:tcPr>
          <w:p w14:paraId="0EB9C358" w14:textId="77777777" w:rsidR="007765A1" w:rsidRDefault="007765A1" w:rsidP="007E5A5A">
            <w:pPr>
              <w:pStyle w:val="TableParagraph"/>
              <w:spacing w:before="16"/>
              <w:ind w:right="410"/>
              <w:rPr>
                <w:sz w:val="16"/>
              </w:rPr>
            </w:pPr>
            <w:r>
              <w:rPr>
                <w:spacing w:val="-4"/>
                <w:sz w:val="16"/>
              </w:rPr>
              <w:t>0,00</w:t>
            </w:r>
          </w:p>
        </w:tc>
        <w:tc>
          <w:tcPr>
            <w:tcW w:w="1285" w:type="dxa"/>
            <w:tcBorders>
              <w:top w:val="single" w:sz="2" w:space="0" w:color="000000"/>
              <w:bottom w:val="single" w:sz="2" w:space="0" w:color="000000"/>
            </w:tcBorders>
          </w:tcPr>
          <w:p w14:paraId="0787B5F4" w14:textId="77777777" w:rsidR="007765A1" w:rsidRDefault="007765A1" w:rsidP="007E5A5A">
            <w:pPr>
              <w:pStyle w:val="TableParagraph"/>
              <w:spacing w:before="16"/>
              <w:ind w:right="137"/>
              <w:rPr>
                <w:sz w:val="16"/>
              </w:rPr>
            </w:pPr>
            <w:r>
              <w:rPr>
                <w:spacing w:val="-2"/>
                <w:sz w:val="16"/>
              </w:rPr>
              <w:t>4.645,00</w:t>
            </w:r>
          </w:p>
        </w:tc>
      </w:tr>
      <w:tr w:rsidR="007765A1" w14:paraId="47DC46F1" w14:textId="77777777" w:rsidTr="007E5A5A">
        <w:trPr>
          <w:trHeight w:val="340"/>
        </w:trPr>
        <w:tc>
          <w:tcPr>
            <w:tcW w:w="1174" w:type="dxa"/>
            <w:tcBorders>
              <w:top w:val="single" w:sz="2" w:space="0" w:color="000000"/>
              <w:bottom w:val="single" w:sz="2" w:space="0" w:color="000000"/>
            </w:tcBorders>
            <w:shd w:val="clear" w:color="auto" w:fill="CCFFCC"/>
          </w:tcPr>
          <w:p w14:paraId="709948F0" w14:textId="77777777" w:rsidR="007765A1" w:rsidRDefault="007765A1" w:rsidP="007E5A5A">
            <w:pPr>
              <w:pStyle w:val="TableParagraph"/>
              <w:spacing w:before="15"/>
              <w:ind w:right="46"/>
              <w:rPr>
                <w:sz w:val="18"/>
              </w:rPr>
            </w:pPr>
            <w:r>
              <w:rPr>
                <w:sz w:val="18"/>
              </w:rPr>
              <w:t>Izvor:</w:t>
            </w:r>
            <w:r>
              <w:rPr>
                <w:rFonts w:ascii="Times New Roman"/>
                <w:spacing w:val="-9"/>
                <w:sz w:val="18"/>
              </w:rPr>
              <w:t xml:space="preserve"> </w:t>
            </w:r>
            <w:r>
              <w:rPr>
                <w:spacing w:val="-5"/>
                <w:sz w:val="18"/>
              </w:rPr>
              <w:t>41</w:t>
            </w:r>
          </w:p>
        </w:tc>
        <w:tc>
          <w:tcPr>
            <w:tcW w:w="5610" w:type="dxa"/>
            <w:tcBorders>
              <w:top w:val="single" w:sz="2" w:space="0" w:color="000000"/>
              <w:bottom w:val="single" w:sz="2" w:space="0" w:color="000000"/>
            </w:tcBorders>
            <w:shd w:val="clear" w:color="auto" w:fill="CCFFCC"/>
          </w:tcPr>
          <w:p w14:paraId="439023BC" w14:textId="77777777" w:rsidR="007765A1" w:rsidRDefault="007765A1" w:rsidP="007E5A5A">
            <w:pPr>
              <w:pStyle w:val="TableParagraph"/>
              <w:spacing w:before="15"/>
              <w:ind w:left="47"/>
              <w:jc w:val="left"/>
              <w:rPr>
                <w:sz w:val="18"/>
              </w:rPr>
            </w:pPr>
            <w:proofErr w:type="spellStart"/>
            <w:r>
              <w:rPr>
                <w:w w:val="95"/>
                <w:sz w:val="18"/>
              </w:rPr>
              <w:t>Komunalna</w:t>
            </w:r>
            <w:proofErr w:type="spellEnd"/>
            <w:r>
              <w:rPr>
                <w:rFonts w:ascii="Times New Roman"/>
                <w:spacing w:val="24"/>
                <w:sz w:val="18"/>
              </w:rPr>
              <w:t xml:space="preserve"> </w:t>
            </w:r>
            <w:proofErr w:type="spellStart"/>
            <w:r>
              <w:rPr>
                <w:spacing w:val="-2"/>
                <w:sz w:val="18"/>
              </w:rPr>
              <w:t>djelatnost</w:t>
            </w:r>
            <w:proofErr w:type="spellEnd"/>
          </w:p>
        </w:tc>
        <w:tc>
          <w:tcPr>
            <w:tcW w:w="5473" w:type="dxa"/>
            <w:tcBorders>
              <w:top w:val="single" w:sz="2" w:space="0" w:color="000000"/>
              <w:bottom w:val="single" w:sz="2" w:space="0" w:color="000000"/>
            </w:tcBorders>
            <w:shd w:val="clear" w:color="auto" w:fill="CCFFCC"/>
          </w:tcPr>
          <w:p w14:paraId="0BB7C994" w14:textId="77777777" w:rsidR="007765A1" w:rsidRDefault="007765A1" w:rsidP="007E5A5A">
            <w:pPr>
              <w:pStyle w:val="TableParagraph"/>
              <w:spacing w:before="15"/>
              <w:ind w:right="606"/>
              <w:rPr>
                <w:sz w:val="18"/>
              </w:rPr>
            </w:pPr>
            <w:r>
              <w:rPr>
                <w:spacing w:val="-2"/>
                <w:sz w:val="18"/>
              </w:rPr>
              <w:t>10.000,00</w:t>
            </w:r>
          </w:p>
        </w:tc>
        <w:tc>
          <w:tcPr>
            <w:tcW w:w="1350" w:type="dxa"/>
            <w:tcBorders>
              <w:top w:val="single" w:sz="2" w:space="0" w:color="000000"/>
              <w:bottom w:val="single" w:sz="2" w:space="0" w:color="000000"/>
            </w:tcBorders>
            <w:shd w:val="clear" w:color="auto" w:fill="CCFFCC"/>
          </w:tcPr>
          <w:p w14:paraId="24BCE3EC" w14:textId="77777777" w:rsidR="007765A1" w:rsidRDefault="007765A1" w:rsidP="007E5A5A">
            <w:pPr>
              <w:pStyle w:val="TableParagraph"/>
              <w:spacing w:before="15"/>
              <w:ind w:right="399"/>
              <w:rPr>
                <w:sz w:val="18"/>
              </w:rPr>
            </w:pPr>
            <w:r>
              <w:rPr>
                <w:spacing w:val="-4"/>
                <w:sz w:val="18"/>
              </w:rPr>
              <w:t>0,00</w:t>
            </w:r>
          </w:p>
        </w:tc>
        <w:tc>
          <w:tcPr>
            <w:tcW w:w="1285" w:type="dxa"/>
            <w:tcBorders>
              <w:top w:val="single" w:sz="2" w:space="0" w:color="000000"/>
              <w:bottom w:val="single" w:sz="2" w:space="0" w:color="000000"/>
            </w:tcBorders>
            <w:shd w:val="clear" w:color="auto" w:fill="CCFFCC"/>
          </w:tcPr>
          <w:p w14:paraId="7D808E33" w14:textId="77777777" w:rsidR="007765A1" w:rsidRDefault="007765A1" w:rsidP="007E5A5A">
            <w:pPr>
              <w:pStyle w:val="TableParagraph"/>
              <w:spacing w:before="15"/>
              <w:ind w:right="127"/>
              <w:rPr>
                <w:sz w:val="18"/>
              </w:rPr>
            </w:pPr>
            <w:r>
              <w:rPr>
                <w:spacing w:val="-2"/>
                <w:sz w:val="18"/>
              </w:rPr>
              <w:t>10.000,00</w:t>
            </w:r>
          </w:p>
        </w:tc>
      </w:tr>
      <w:tr w:rsidR="007765A1" w14:paraId="16369380" w14:textId="77777777" w:rsidTr="007E5A5A">
        <w:trPr>
          <w:trHeight w:val="262"/>
        </w:trPr>
        <w:tc>
          <w:tcPr>
            <w:tcW w:w="1174" w:type="dxa"/>
            <w:tcBorders>
              <w:top w:val="single" w:sz="2" w:space="0" w:color="000000"/>
              <w:bottom w:val="single" w:sz="2" w:space="0" w:color="000000"/>
            </w:tcBorders>
          </w:tcPr>
          <w:p w14:paraId="689A74AC" w14:textId="77777777" w:rsidR="007765A1" w:rsidRDefault="007765A1" w:rsidP="007E5A5A">
            <w:pPr>
              <w:pStyle w:val="TableParagraph"/>
              <w:spacing w:before="14"/>
              <w:ind w:right="46"/>
              <w:rPr>
                <w:b/>
                <w:sz w:val="18"/>
              </w:rPr>
            </w:pPr>
            <w:r>
              <w:rPr>
                <w:b/>
                <w:w w:val="99"/>
                <w:sz w:val="18"/>
              </w:rPr>
              <w:t>3</w:t>
            </w:r>
          </w:p>
        </w:tc>
        <w:tc>
          <w:tcPr>
            <w:tcW w:w="5610" w:type="dxa"/>
            <w:tcBorders>
              <w:top w:val="single" w:sz="2" w:space="0" w:color="000000"/>
              <w:bottom w:val="single" w:sz="2" w:space="0" w:color="000000"/>
            </w:tcBorders>
          </w:tcPr>
          <w:p w14:paraId="087AE49F" w14:textId="77777777" w:rsidR="007765A1" w:rsidRDefault="007765A1" w:rsidP="007E5A5A">
            <w:pPr>
              <w:pStyle w:val="TableParagraph"/>
              <w:spacing w:before="14"/>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top w:val="single" w:sz="2" w:space="0" w:color="000000"/>
              <w:bottom w:val="single" w:sz="2" w:space="0" w:color="000000"/>
            </w:tcBorders>
          </w:tcPr>
          <w:p w14:paraId="6DA15E15" w14:textId="77777777" w:rsidR="007765A1" w:rsidRDefault="007765A1" w:rsidP="007E5A5A">
            <w:pPr>
              <w:pStyle w:val="TableParagraph"/>
              <w:spacing w:before="14"/>
              <w:ind w:right="615"/>
              <w:rPr>
                <w:b/>
                <w:sz w:val="18"/>
              </w:rPr>
            </w:pPr>
            <w:r>
              <w:rPr>
                <w:b/>
                <w:spacing w:val="-2"/>
                <w:sz w:val="18"/>
              </w:rPr>
              <w:t>10.000,00</w:t>
            </w:r>
          </w:p>
        </w:tc>
        <w:tc>
          <w:tcPr>
            <w:tcW w:w="1350" w:type="dxa"/>
            <w:tcBorders>
              <w:top w:val="single" w:sz="2" w:space="0" w:color="000000"/>
              <w:bottom w:val="single" w:sz="2" w:space="0" w:color="000000"/>
            </w:tcBorders>
          </w:tcPr>
          <w:p w14:paraId="62A33FEA" w14:textId="77777777" w:rsidR="007765A1" w:rsidRDefault="007765A1" w:rsidP="007E5A5A">
            <w:pPr>
              <w:pStyle w:val="TableParagraph"/>
              <w:spacing w:before="14"/>
              <w:ind w:right="408"/>
              <w:rPr>
                <w:b/>
                <w:sz w:val="18"/>
              </w:rPr>
            </w:pPr>
            <w:r>
              <w:rPr>
                <w:b/>
                <w:spacing w:val="-4"/>
                <w:sz w:val="18"/>
              </w:rPr>
              <w:t>0,00</w:t>
            </w:r>
          </w:p>
        </w:tc>
        <w:tc>
          <w:tcPr>
            <w:tcW w:w="1285" w:type="dxa"/>
            <w:tcBorders>
              <w:top w:val="single" w:sz="2" w:space="0" w:color="000000"/>
              <w:bottom w:val="single" w:sz="2" w:space="0" w:color="000000"/>
            </w:tcBorders>
          </w:tcPr>
          <w:p w14:paraId="2BD7F09D" w14:textId="77777777" w:rsidR="007765A1" w:rsidRDefault="007765A1" w:rsidP="007E5A5A">
            <w:pPr>
              <w:pStyle w:val="TableParagraph"/>
              <w:spacing w:before="14"/>
              <w:ind w:right="136"/>
              <w:rPr>
                <w:b/>
                <w:sz w:val="18"/>
              </w:rPr>
            </w:pPr>
            <w:r>
              <w:rPr>
                <w:b/>
                <w:spacing w:val="-2"/>
                <w:sz w:val="18"/>
              </w:rPr>
              <w:t>10.000,00</w:t>
            </w:r>
          </w:p>
        </w:tc>
      </w:tr>
      <w:tr w:rsidR="007765A1" w14:paraId="45137387" w14:textId="77777777" w:rsidTr="007E5A5A">
        <w:trPr>
          <w:trHeight w:val="206"/>
        </w:trPr>
        <w:tc>
          <w:tcPr>
            <w:tcW w:w="1174" w:type="dxa"/>
            <w:tcBorders>
              <w:top w:val="single" w:sz="2" w:space="0" w:color="000000"/>
            </w:tcBorders>
          </w:tcPr>
          <w:p w14:paraId="46C54E85" w14:textId="77777777" w:rsidR="007765A1" w:rsidRDefault="007765A1" w:rsidP="007E5A5A">
            <w:pPr>
              <w:pStyle w:val="TableParagraph"/>
              <w:spacing w:before="14" w:line="172" w:lineRule="exact"/>
              <w:ind w:right="45"/>
              <w:rPr>
                <w:sz w:val="16"/>
              </w:rPr>
            </w:pPr>
            <w:r>
              <w:rPr>
                <w:spacing w:val="-5"/>
                <w:sz w:val="16"/>
              </w:rPr>
              <w:t>32</w:t>
            </w:r>
          </w:p>
        </w:tc>
        <w:tc>
          <w:tcPr>
            <w:tcW w:w="5610" w:type="dxa"/>
            <w:tcBorders>
              <w:top w:val="single" w:sz="2" w:space="0" w:color="000000"/>
            </w:tcBorders>
          </w:tcPr>
          <w:p w14:paraId="1A6226ED" w14:textId="77777777" w:rsidR="007765A1" w:rsidRDefault="007765A1" w:rsidP="007E5A5A">
            <w:pPr>
              <w:pStyle w:val="TableParagraph"/>
              <w:spacing w:before="14"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73" w:type="dxa"/>
            <w:tcBorders>
              <w:top w:val="single" w:sz="2" w:space="0" w:color="000000"/>
            </w:tcBorders>
          </w:tcPr>
          <w:p w14:paraId="427C0712" w14:textId="77777777" w:rsidR="007765A1" w:rsidRDefault="007765A1" w:rsidP="007E5A5A">
            <w:pPr>
              <w:pStyle w:val="TableParagraph"/>
              <w:spacing w:before="14" w:line="172" w:lineRule="exact"/>
              <w:ind w:right="616"/>
              <w:rPr>
                <w:sz w:val="16"/>
              </w:rPr>
            </w:pPr>
            <w:r>
              <w:rPr>
                <w:spacing w:val="-2"/>
                <w:sz w:val="16"/>
              </w:rPr>
              <w:t>10.000,00</w:t>
            </w:r>
          </w:p>
        </w:tc>
        <w:tc>
          <w:tcPr>
            <w:tcW w:w="1350" w:type="dxa"/>
            <w:tcBorders>
              <w:top w:val="single" w:sz="2" w:space="0" w:color="000000"/>
            </w:tcBorders>
          </w:tcPr>
          <w:p w14:paraId="2B28277D" w14:textId="77777777" w:rsidR="007765A1" w:rsidRDefault="007765A1" w:rsidP="007E5A5A">
            <w:pPr>
              <w:pStyle w:val="TableParagraph"/>
              <w:spacing w:before="14" w:line="172" w:lineRule="exact"/>
              <w:ind w:right="410"/>
              <w:rPr>
                <w:sz w:val="16"/>
              </w:rPr>
            </w:pPr>
            <w:r>
              <w:rPr>
                <w:spacing w:val="-4"/>
                <w:sz w:val="16"/>
              </w:rPr>
              <w:t>0,00</w:t>
            </w:r>
          </w:p>
        </w:tc>
        <w:tc>
          <w:tcPr>
            <w:tcW w:w="1285" w:type="dxa"/>
            <w:tcBorders>
              <w:top w:val="single" w:sz="2" w:space="0" w:color="000000"/>
            </w:tcBorders>
          </w:tcPr>
          <w:p w14:paraId="3E7FBA1B" w14:textId="77777777" w:rsidR="007765A1" w:rsidRDefault="007765A1" w:rsidP="007E5A5A">
            <w:pPr>
              <w:pStyle w:val="TableParagraph"/>
              <w:spacing w:before="14" w:line="172" w:lineRule="exact"/>
              <w:ind w:right="138"/>
              <w:rPr>
                <w:sz w:val="16"/>
              </w:rPr>
            </w:pPr>
            <w:r>
              <w:rPr>
                <w:spacing w:val="-2"/>
                <w:sz w:val="16"/>
              </w:rPr>
              <w:t>10.000,00</w:t>
            </w:r>
          </w:p>
        </w:tc>
      </w:tr>
    </w:tbl>
    <w:p w14:paraId="1643D418" w14:textId="77777777" w:rsidR="007765A1" w:rsidRDefault="007765A1" w:rsidP="007765A1">
      <w:pPr>
        <w:pStyle w:val="Tijeloteksta"/>
        <w:rPr>
          <w:sz w:val="5"/>
        </w:rPr>
      </w:pPr>
    </w:p>
    <w:tbl>
      <w:tblPr>
        <w:tblStyle w:val="TableNormal"/>
        <w:tblW w:w="0" w:type="auto"/>
        <w:tblInd w:w="109" w:type="dxa"/>
        <w:tblLayout w:type="fixed"/>
        <w:tblLook w:val="01E0" w:firstRow="1" w:lastRow="1" w:firstColumn="1" w:lastColumn="1" w:noHBand="0" w:noVBand="0"/>
      </w:tblPr>
      <w:tblGrid>
        <w:gridCol w:w="8659"/>
        <w:gridCol w:w="3610"/>
        <w:gridCol w:w="1397"/>
        <w:gridCol w:w="1233"/>
      </w:tblGrid>
      <w:tr w:rsidR="007765A1" w14:paraId="4F171140" w14:textId="77777777" w:rsidTr="007E5A5A">
        <w:trPr>
          <w:trHeight w:val="502"/>
        </w:trPr>
        <w:tc>
          <w:tcPr>
            <w:tcW w:w="8659" w:type="dxa"/>
            <w:tcBorders>
              <w:top w:val="single" w:sz="2" w:space="0" w:color="000000"/>
              <w:bottom w:val="single" w:sz="2" w:space="0" w:color="000000"/>
            </w:tcBorders>
            <w:shd w:val="clear" w:color="auto" w:fill="F2F2F2"/>
          </w:tcPr>
          <w:p w14:paraId="432C4C39"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0"/>
                <w:sz w:val="18"/>
                <w:lang w:val="hr-HR"/>
              </w:rPr>
              <w:t xml:space="preserve"> </w:t>
            </w:r>
            <w:r w:rsidRPr="007765A1">
              <w:rPr>
                <w:b/>
                <w:sz w:val="18"/>
                <w:lang w:val="hr-HR"/>
              </w:rPr>
              <w:t>ZBRINJAVANJE</w:t>
            </w:r>
            <w:r w:rsidRPr="007765A1">
              <w:rPr>
                <w:b/>
                <w:spacing w:val="-6"/>
                <w:sz w:val="18"/>
                <w:lang w:val="hr-HR"/>
              </w:rPr>
              <w:t xml:space="preserve"> </w:t>
            </w:r>
            <w:r w:rsidRPr="007765A1">
              <w:rPr>
                <w:b/>
                <w:sz w:val="18"/>
                <w:lang w:val="hr-HR"/>
              </w:rPr>
              <w:t>IZGUBLJENIH</w:t>
            </w:r>
            <w:r w:rsidRPr="007765A1">
              <w:rPr>
                <w:b/>
                <w:spacing w:val="-7"/>
                <w:sz w:val="18"/>
                <w:lang w:val="hr-HR"/>
              </w:rPr>
              <w:t xml:space="preserve"> </w:t>
            </w:r>
            <w:r w:rsidRPr="007765A1">
              <w:rPr>
                <w:b/>
                <w:sz w:val="18"/>
                <w:lang w:val="hr-HR"/>
              </w:rPr>
              <w:t>I</w:t>
            </w:r>
            <w:r w:rsidRPr="007765A1">
              <w:rPr>
                <w:b/>
                <w:spacing w:val="-7"/>
                <w:sz w:val="18"/>
                <w:lang w:val="hr-HR"/>
              </w:rPr>
              <w:t xml:space="preserve"> </w:t>
            </w:r>
            <w:r w:rsidRPr="007765A1">
              <w:rPr>
                <w:b/>
                <w:sz w:val="18"/>
                <w:lang w:val="hr-HR"/>
              </w:rPr>
              <w:t>NAPUŠTENIH</w:t>
            </w:r>
            <w:r w:rsidRPr="007765A1">
              <w:rPr>
                <w:b/>
                <w:spacing w:val="-7"/>
                <w:sz w:val="18"/>
                <w:lang w:val="hr-HR"/>
              </w:rPr>
              <w:t xml:space="preserve"> </w:t>
            </w:r>
            <w:r w:rsidRPr="007765A1">
              <w:rPr>
                <w:b/>
                <w:sz w:val="18"/>
                <w:lang w:val="hr-HR"/>
              </w:rPr>
              <w:t>ŽIVOTINJA</w:t>
            </w:r>
            <w:r w:rsidRPr="007765A1">
              <w:rPr>
                <w:b/>
                <w:spacing w:val="-7"/>
                <w:sz w:val="18"/>
                <w:lang w:val="hr-HR"/>
              </w:rPr>
              <w:t xml:space="preserve"> </w:t>
            </w:r>
            <w:r w:rsidRPr="007765A1">
              <w:rPr>
                <w:b/>
                <w:sz w:val="18"/>
                <w:lang w:val="hr-HR"/>
              </w:rPr>
              <w:t>U</w:t>
            </w:r>
            <w:r w:rsidRPr="007765A1">
              <w:rPr>
                <w:b/>
                <w:spacing w:val="-7"/>
                <w:sz w:val="18"/>
                <w:lang w:val="hr-HR"/>
              </w:rPr>
              <w:t xml:space="preserve"> </w:t>
            </w:r>
            <w:r w:rsidRPr="007765A1">
              <w:rPr>
                <w:b/>
                <w:spacing w:val="-2"/>
                <w:sz w:val="18"/>
                <w:lang w:val="hr-HR"/>
              </w:rPr>
              <w:t>SKLONIŠTU</w:t>
            </w:r>
          </w:p>
          <w:p w14:paraId="157506B1" w14:textId="77777777" w:rsidR="007765A1" w:rsidRDefault="007765A1" w:rsidP="007E5A5A">
            <w:pPr>
              <w:pStyle w:val="TableParagraph"/>
              <w:spacing w:line="189" w:lineRule="exact"/>
              <w:ind w:left="470"/>
              <w:jc w:val="left"/>
              <w:rPr>
                <w:b/>
                <w:sz w:val="18"/>
              </w:rPr>
            </w:pPr>
            <w:r>
              <w:rPr>
                <w:b/>
                <w:spacing w:val="-2"/>
                <w:sz w:val="18"/>
              </w:rPr>
              <w:t>A100818</w:t>
            </w:r>
          </w:p>
        </w:tc>
        <w:tc>
          <w:tcPr>
            <w:tcW w:w="3610" w:type="dxa"/>
            <w:tcBorders>
              <w:top w:val="single" w:sz="2" w:space="0" w:color="000000"/>
              <w:bottom w:val="single" w:sz="2" w:space="0" w:color="000000"/>
            </w:tcBorders>
            <w:shd w:val="clear" w:color="auto" w:fill="F2F2F2"/>
          </w:tcPr>
          <w:p w14:paraId="458E81ED" w14:textId="77777777" w:rsidR="007765A1" w:rsidRDefault="007765A1" w:rsidP="007E5A5A">
            <w:pPr>
              <w:pStyle w:val="TableParagraph"/>
              <w:spacing w:before="75"/>
              <w:ind w:right="617"/>
              <w:rPr>
                <w:b/>
                <w:sz w:val="18"/>
              </w:rPr>
            </w:pPr>
            <w:r>
              <w:rPr>
                <w:b/>
                <w:spacing w:val="-2"/>
                <w:sz w:val="18"/>
              </w:rPr>
              <w:t>2.500,00</w:t>
            </w:r>
          </w:p>
        </w:tc>
        <w:tc>
          <w:tcPr>
            <w:tcW w:w="1397" w:type="dxa"/>
            <w:tcBorders>
              <w:top w:val="single" w:sz="2" w:space="0" w:color="000000"/>
              <w:bottom w:val="single" w:sz="2" w:space="0" w:color="000000"/>
            </w:tcBorders>
            <w:shd w:val="clear" w:color="auto" w:fill="F2F2F2"/>
          </w:tcPr>
          <w:p w14:paraId="071B41D5" w14:textId="77777777" w:rsidR="007765A1" w:rsidRDefault="007765A1" w:rsidP="007E5A5A">
            <w:pPr>
              <w:pStyle w:val="TableParagraph"/>
              <w:spacing w:before="75"/>
              <w:ind w:right="458"/>
              <w:rPr>
                <w:b/>
                <w:sz w:val="18"/>
              </w:rPr>
            </w:pPr>
            <w:r>
              <w:rPr>
                <w:b/>
                <w:spacing w:val="-4"/>
                <w:sz w:val="18"/>
              </w:rPr>
              <w:t>0,00</w:t>
            </w:r>
          </w:p>
        </w:tc>
        <w:tc>
          <w:tcPr>
            <w:tcW w:w="1233" w:type="dxa"/>
            <w:tcBorders>
              <w:top w:val="single" w:sz="2" w:space="0" w:color="000000"/>
              <w:bottom w:val="single" w:sz="2" w:space="0" w:color="000000"/>
            </w:tcBorders>
            <w:shd w:val="clear" w:color="auto" w:fill="F2F2F2"/>
          </w:tcPr>
          <w:p w14:paraId="3BB94EF6" w14:textId="77777777" w:rsidR="007765A1" w:rsidRDefault="007765A1" w:rsidP="007E5A5A">
            <w:pPr>
              <w:pStyle w:val="TableParagraph"/>
              <w:spacing w:before="75"/>
              <w:ind w:right="133"/>
              <w:rPr>
                <w:b/>
                <w:sz w:val="18"/>
              </w:rPr>
            </w:pPr>
            <w:r>
              <w:rPr>
                <w:b/>
                <w:spacing w:val="-2"/>
                <w:sz w:val="18"/>
              </w:rPr>
              <w:t>2.500,00</w:t>
            </w:r>
          </w:p>
        </w:tc>
      </w:tr>
      <w:tr w:rsidR="007765A1" w14:paraId="37FE3818" w14:textId="77777777" w:rsidTr="007E5A5A">
        <w:trPr>
          <w:trHeight w:val="339"/>
        </w:trPr>
        <w:tc>
          <w:tcPr>
            <w:tcW w:w="8659" w:type="dxa"/>
            <w:tcBorders>
              <w:top w:val="single" w:sz="2" w:space="0" w:color="000000"/>
              <w:bottom w:val="single" w:sz="2" w:space="0" w:color="000000"/>
            </w:tcBorders>
            <w:shd w:val="clear" w:color="auto" w:fill="CCFFCC"/>
          </w:tcPr>
          <w:p w14:paraId="42FDB4F1"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3610" w:type="dxa"/>
            <w:tcBorders>
              <w:top w:val="single" w:sz="2" w:space="0" w:color="000000"/>
              <w:bottom w:val="single" w:sz="2" w:space="0" w:color="000000"/>
            </w:tcBorders>
            <w:shd w:val="clear" w:color="auto" w:fill="CCFFCC"/>
          </w:tcPr>
          <w:p w14:paraId="1A136296" w14:textId="77777777" w:rsidR="007765A1" w:rsidRDefault="007765A1" w:rsidP="007E5A5A">
            <w:pPr>
              <w:pStyle w:val="TableParagraph"/>
              <w:spacing w:before="14"/>
              <w:ind w:right="617"/>
              <w:rPr>
                <w:sz w:val="18"/>
              </w:rPr>
            </w:pPr>
            <w:r>
              <w:rPr>
                <w:spacing w:val="-2"/>
                <w:sz w:val="18"/>
              </w:rPr>
              <w:t>2.500,00</w:t>
            </w:r>
          </w:p>
        </w:tc>
        <w:tc>
          <w:tcPr>
            <w:tcW w:w="1397" w:type="dxa"/>
            <w:tcBorders>
              <w:top w:val="single" w:sz="2" w:space="0" w:color="000000"/>
              <w:bottom w:val="single" w:sz="2" w:space="0" w:color="000000"/>
            </w:tcBorders>
            <w:shd w:val="clear" w:color="auto" w:fill="CCFFCC"/>
          </w:tcPr>
          <w:p w14:paraId="74B9D095" w14:textId="77777777" w:rsidR="007765A1" w:rsidRDefault="007765A1" w:rsidP="007E5A5A">
            <w:pPr>
              <w:pStyle w:val="TableParagraph"/>
              <w:spacing w:before="14"/>
              <w:ind w:right="458"/>
              <w:rPr>
                <w:sz w:val="18"/>
              </w:rPr>
            </w:pPr>
            <w:r>
              <w:rPr>
                <w:spacing w:val="-4"/>
                <w:sz w:val="18"/>
              </w:rPr>
              <w:t>0,00</w:t>
            </w:r>
          </w:p>
        </w:tc>
        <w:tc>
          <w:tcPr>
            <w:tcW w:w="1233" w:type="dxa"/>
            <w:tcBorders>
              <w:top w:val="single" w:sz="2" w:space="0" w:color="000000"/>
              <w:bottom w:val="single" w:sz="2" w:space="0" w:color="000000"/>
            </w:tcBorders>
            <w:shd w:val="clear" w:color="auto" w:fill="CCFFCC"/>
          </w:tcPr>
          <w:p w14:paraId="1783D7E5" w14:textId="77777777" w:rsidR="007765A1" w:rsidRDefault="007765A1" w:rsidP="007E5A5A">
            <w:pPr>
              <w:pStyle w:val="TableParagraph"/>
              <w:spacing w:before="14"/>
              <w:ind w:right="134"/>
              <w:rPr>
                <w:sz w:val="18"/>
              </w:rPr>
            </w:pPr>
            <w:r>
              <w:rPr>
                <w:spacing w:val="-2"/>
                <w:sz w:val="18"/>
              </w:rPr>
              <w:t>2.500,00</w:t>
            </w:r>
          </w:p>
        </w:tc>
      </w:tr>
    </w:tbl>
    <w:p w14:paraId="2EBACAA2"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5655"/>
        <w:gridCol w:w="5427"/>
        <w:gridCol w:w="1395"/>
        <w:gridCol w:w="1241"/>
      </w:tblGrid>
      <w:tr w:rsidR="007765A1" w14:paraId="2C04C071" w14:textId="77777777" w:rsidTr="007E5A5A">
        <w:trPr>
          <w:trHeight w:val="210"/>
        </w:trPr>
        <w:tc>
          <w:tcPr>
            <w:tcW w:w="1174" w:type="dxa"/>
            <w:tcBorders>
              <w:bottom w:val="single" w:sz="2" w:space="0" w:color="000000"/>
            </w:tcBorders>
          </w:tcPr>
          <w:p w14:paraId="4EFC817E" w14:textId="77777777" w:rsidR="007765A1" w:rsidRDefault="007765A1" w:rsidP="007E5A5A">
            <w:pPr>
              <w:pStyle w:val="TableParagraph"/>
              <w:spacing w:line="183" w:lineRule="exact"/>
              <w:ind w:right="46"/>
              <w:rPr>
                <w:b/>
                <w:sz w:val="18"/>
              </w:rPr>
            </w:pPr>
            <w:r>
              <w:rPr>
                <w:b/>
                <w:w w:val="99"/>
                <w:sz w:val="18"/>
              </w:rPr>
              <w:t>3</w:t>
            </w:r>
          </w:p>
        </w:tc>
        <w:tc>
          <w:tcPr>
            <w:tcW w:w="5655" w:type="dxa"/>
            <w:tcBorders>
              <w:bottom w:val="single" w:sz="2" w:space="0" w:color="000000"/>
            </w:tcBorders>
          </w:tcPr>
          <w:p w14:paraId="4800940B"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7" w:type="dxa"/>
            <w:tcBorders>
              <w:bottom w:val="single" w:sz="2" w:space="0" w:color="000000"/>
            </w:tcBorders>
          </w:tcPr>
          <w:p w14:paraId="593C3898" w14:textId="77777777" w:rsidR="007765A1" w:rsidRDefault="007765A1" w:rsidP="007E5A5A">
            <w:pPr>
              <w:pStyle w:val="TableParagraph"/>
              <w:spacing w:line="183" w:lineRule="exact"/>
              <w:ind w:right="614"/>
              <w:rPr>
                <w:b/>
                <w:sz w:val="18"/>
              </w:rPr>
            </w:pPr>
            <w:r>
              <w:rPr>
                <w:b/>
                <w:spacing w:val="-2"/>
                <w:sz w:val="18"/>
              </w:rPr>
              <w:t>2.500,00</w:t>
            </w:r>
          </w:p>
        </w:tc>
        <w:tc>
          <w:tcPr>
            <w:tcW w:w="1395" w:type="dxa"/>
            <w:tcBorders>
              <w:bottom w:val="single" w:sz="2" w:space="0" w:color="000000"/>
            </w:tcBorders>
          </w:tcPr>
          <w:p w14:paraId="76540DCF"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11A2C24D" w14:textId="77777777" w:rsidR="007765A1" w:rsidRDefault="007765A1" w:rsidP="007E5A5A">
            <w:pPr>
              <w:pStyle w:val="TableParagraph"/>
              <w:spacing w:line="183" w:lineRule="exact"/>
              <w:ind w:right="137"/>
              <w:rPr>
                <w:b/>
                <w:sz w:val="18"/>
              </w:rPr>
            </w:pPr>
            <w:r>
              <w:rPr>
                <w:b/>
                <w:spacing w:val="-2"/>
                <w:sz w:val="18"/>
              </w:rPr>
              <w:t>2.500,00</w:t>
            </w:r>
          </w:p>
        </w:tc>
      </w:tr>
      <w:tr w:rsidR="007765A1" w14:paraId="71CF7502" w14:textId="77777777" w:rsidTr="007E5A5A">
        <w:trPr>
          <w:trHeight w:val="208"/>
        </w:trPr>
        <w:tc>
          <w:tcPr>
            <w:tcW w:w="1174" w:type="dxa"/>
            <w:tcBorders>
              <w:top w:val="single" w:sz="2" w:space="0" w:color="000000"/>
            </w:tcBorders>
          </w:tcPr>
          <w:p w14:paraId="4D5778EE" w14:textId="77777777" w:rsidR="007765A1" w:rsidRDefault="007765A1" w:rsidP="007E5A5A">
            <w:pPr>
              <w:pStyle w:val="TableParagraph"/>
              <w:spacing w:before="16" w:line="172" w:lineRule="exact"/>
              <w:ind w:right="45"/>
              <w:rPr>
                <w:sz w:val="16"/>
              </w:rPr>
            </w:pPr>
            <w:r>
              <w:rPr>
                <w:spacing w:val="-5"/>
                <w:sz w:val="16"/>
              </w:rPr>
              <w:t>32</w:t>
            </w:r>
          </w:p>
        </w:tc>
        <w:tc>
          <w:tcPr>
            <w:tcW w:w="5655" w:type="dxa"/>
            <w:tcBorders>
              <w:top w:val="single" w:sz="2" w:space="0" w:color="000000"/>
            </w:tcBorders>
          </w:tcPr>
          <w:p w14:paraId="2FC7200C" w14:textId="77777777" w:rsidR="007765A1" w:rsidRDefault="007765A1" w:rsidP="007E5A5A">
            <w:pPr>
              <w:pStyle w:val="TableParagraph"/>
              <w:spacing w:before="16"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27" w:type="dxa"/>
            <w:tcBorders>
              <w:top w:val="single" w:sz="2" w:space="0" w:color="000000"/>
            </w:tcBorders>
          </w:tcPr>
          <w:p w14:paraId="0525412F" w14:textId="77777777" w:rsidR="007765A1" w:rsidRDefault="007765A1" w:rsidP="007E5A5A">
            <w:pPr>
              <w:pStyle w:val="TableParagraph"/>
              <w:spacing w:before="16" w:line="172" w:lineRule="exact"/>
              <w:ind w:right="615"/>
              <w:rPr>
                <w:sz w:val="16"/>
              </w:rPr>
            </w:pPr>
            <w:r>
              <w:rPr>
                <w:spacing w:val="-2"/>
                <w:sz w:val="16"/>
              </w:rPr>
              <w:t>2.500,00</w:t>
            </w:r>
          </w:p>
        </w:tc>
        <w:tc>
          <w:tcPr>
            <w:tcW w:w="1395" w:type="dxa"/>
            <w:tcBorders>
              <w:top w:val="single" w:sz="2" w:space="0" w:color="000000"/>
            </w:tcBorders>
          </w:tcPr>
          <w:p w14:paraId="01424CDE" w14:textId="77777777" w:rsidR="007765A1" w:rsidRDefault="007765A1" w:rsidP="007E5A5A">
            <w:pPr>
              <w:pStyle w:val="TableParagraph"/>
              <w:spacing w:before="16" w:line="172" w:lineRule="exact"/>
              <w:ind w:right="454"/>
              <w:rPr>
                <w:sz w:val="16"/>
              </w:rPr>
            </w:pPr>
            <w:r>
              <w:rPr>
                <w:spacing w:val="-4"/>
                <w:sz w:val="16"/>
              </w:rPr>
              <w:t>0,00</w:t>
            </w:r>
          </w:p>
        </w:tc>
        <w:tc>
          <w:tcPr>
            <w:tcW w:w="1241" w:type="dxa"/>
            <w:tcBorders>
              <w:top w:val="single" w:sz="2" w:space="0" w:color="000000"/>
            </w:tcBorders>
          </w:tcPr>
          <w:p w14:paraId="678B9B3E" w14:textId="77777777" w:rsidR="007765A1" w:rsidRDefault="007765A1" w:rsidP="007E5A5A">
            <w:pPr>
              <w:pStyle w:val="TableParagraph"/>
              <w:spacing w:before="16" w:line="172" w:lineRule="exact"/>
              <w:ind w:right="137"/>
              <w:rPr>
                <w:sz w:val="16"/>
              </w:rPr>
            </w:pPr>
            <w:r>
              <w:rPr>
                <w:spacing w:val="-2"/>
                <w:sz w:val="16"/>
              </w:rPr>
              <w:t>2.500,00</w:t>
            </w:r>
          </w:p>
        </w:tc>
      </w:tr>
    </w:tbl>
    <w:p w14:paraId="3EC8D114"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449"/>
        <w:gridCol w:w="4819"/>
        <w:gridCol w:w="1305"/>
        <w:gridCol w:w="1322"/>
      </w:tblGrid>
      <w:tr w:rsidR="007765A1" w14:paraId="41A933C8" w14:textId="77777777" w:rsidTr="007E5A5A">
        <w:trPr>
          <w:trHeight w:val="503"/>
        </w:trPr>
        <w:tc>
          <w:tcPr>
            <w:tcW w:w="7449" w:type="dxa"/>
            <w:tcBorders>
              <w:top w:val="single" w:sz="2" w:space="0" w:color="000000"/>
              <w:bottom w:val="single" w:sz="2" w:space="0" w:color="000000"/>
            </w:tcBorders>
            <w:shd w:val="clear" w:color="auto" w:fill="F2F2F2"/>
          </w:tcPr>
          <w:p w14:paraId="3909AFC7" w14:textId="77777777" w:rsidR="007765A1" w:rsidRPr="00471ECA" w:rsidRDefault="007765A1" w:rsidP="007E5A5A">
            <w:pPr>
              <w:pStyle w:val="TableParagraph"/>
              <w:spacing w:before="47" w:line="218" w:lineRule="exact"/>
              <w:ind w:left="470" w:right="2793" w:hanging="313"/>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spacing w:val="72"/>
                <w:sz w:val="18"/>
                <w:lang w:val="it-IT"/>
              </w:rPr>
              <w:t xml:space="preserve"> </w:t>
            </w:r>
            <w:r w:rsidRPr="00471ECA">
              <w:rPr>
                <w:b/>
                <w:sz w:val="18"/>
                <w:lang w:val="it-IT"/>
              </w:rPr>
              <w:t>STRATEGIJA</w:t>
            </w:r>
            <w:r w:rsidRPr="00471ECA">
              <w:rPr>
                <w:rFonts w:ascii="Times New Roman"/>
                <w:spacing w:val="-12"/>
                <w:sz w:val="18"/>
                <w:lang w:val="it-IT"/>
              </w:rPr>
              <w:t xml:space="preserve"> </w:t>
            </w:r>
            <w:r w:rsidRPr="00471ECA">
              <w:rPr>
                <w:b/>
                <w:sz w:val="18"/>
                <w:lang w:val="it-IT"/>
              </w:rPr>
              <w:t>ZELENE</w:t>
            </w:r>
            <w:r w:rsidRPr="00471ECA">
              <w:rPr>
                <w:rFonts w:ascii="Times New Roman"/>
                <w:spacing w:val="-11"/>
                <w:sz w:val="18"/>
                <w:lang w:val="it-IT"/>
              </w:rPr>
              <w:t xml:space="preserve"> </w:t>
            </w:r>
            <w:r w:rsidRPr="00471ECA">
              <w:rPr>
                <w:b/>
                <w:sz w:val="18"/>
                <w:lang w:val="it-IT"/>
              </w:rPr>
              <w:t>URBANE</w:t>
            </w:r>
            <w:r w:rsidRPr="00471ECA">
              <w:rPr>
                <w:rFonts w:ascii="Times New Roman"/>
                <w:spacing w:val="-10"/>
                <w:sz w:val="18"/>
                <w:lang w:val="it-IT"/>
              </w:rPr>
              <w:t xml:space="preserve"> </w:t>
            </w:r>
            <w:r w:rsidRPr="00471ECA">
              <w:rPr>
                <w:b/>
                <w:sz w:val="18"/>
                <w:lang w:val="it-IT"/>
              </w:rPr>
              <w:t>OBNOVE</w:t>
            </w:r>
            <w:r w:rsidRPr="00471ECA">
              <w:rPr>
                <w:rFonts w:ascii="Times New Roman"/>
                <w:sz w:val="18"/>
                <w:lang w:val="it-IT"/>
              </w:rPr>
              <w:t xml:space="preserve"> </w:t>
            </w:r>
            <w:r w:rsidRPr="00471ECA">
              <w:rPr>
                <w:b/>
                <w:spacing w:val="-2"/>
                <w:sz w:val="18"/>
                <w:lang w:val="it-IT"/>
              </w:rPr>
              <w:t>A100878</w:t>
            </w:r>
          </w:p>
        </w:tc>
        <w:tc>
          <w:tcPr>
            <w:tcW w:w="4819" w:type="dxa"/>
            <w:tcBorders>
              <w:top w:val="single" w:sz="2" w:space="0" w:color="000000"/>
              <w:bottom w:val="single" w:sz="2" w:space="0" w:color="000000"/>
            </w:tcBorders>
            <w:shd w:val="clear" w:color="auto" w:fill="F2F2F2"/>
          </w:tcPr>
          <w:p w14:paraId="43A93205" w14:textId="77777777" w:rsidR="007765A1" w:rsidRDefault="007765A1" w:rsidP="007E5A5A">
            <w:pPr>
              <w:pStyle w:val="TableParagraph"/>
              <w:spacing w:before="75"/>
              <w:ind w:right="616"/>
              <w:rPr>
                <w:b/>
                <w:sz w:val="18"/>
              </w:rPr>
            </w:pPr>
            <w:r>
              <w:rPr>
                <w:b/>
                <w:spacing w:val="-2"/>
                <w:sz w:val="18"/>
              </w:rPr>
              <w:t>582.500,00</w:t>
            </w:r>
          </w:p>
        </w:tc>
        <w:tc>
          <w:tcPr>
            <w:tcW w:w="1305" w:type="dxa"/>
            <w:tcBorders>
              <w:top w:val="single" w:sz="2" w:space="0" w:color="000000"/>
              <w:bottom w:val="single" w:sz="2" w:space="0" w:color="000000"/>
            </w:tcBorders>
            <w:shd w:val="clear" w:color="auto" w:fill="F2F2F2"/>
          </w:tcPr>
          <w:p w14:paraId="4CF0C3A8" w14:textId="77777777" w:rsidR="007765A1" w:rsidRDefault="007765A1" w:rsidP="007E5A5A">
            <w:pPr>
              <w:pStyle w:val="TableParagraph"/>
              <w:spacing w:before="75"/>
              <w:ind w:right="364"/>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4B8ED5B4" w14:textId="77777777" w:rsidR="007765A1" w:rsidRDefault="007765A1" w:rsidP="007E5A5A">
            <w:pPr>
              <w:pStyle w:val="TableParagraph"/>
              <w:spacing w:before="75"/>
              <w:ind w:right="129"/>
              <w:rPr>
                <w:b/>
                <w:sz w:val="18"/>
              </w:rPr>
            </w:pPr>
            <w:r>
              <w:rPr>
                <w:b/>
                <w:spacing w:val="-2"/>
                <w:sz w:val="18"/>
              </w:rPr>
              <w:t>582.500,00</w:t>
            </w:r>
          </w:p>
        </w:tc>
      </w:tr>
      <w:tr w:rsidR="007765A1" w14:paraId="32111230" w14:textId="77777777" w:rsidTr="007E5A5A">
        <w:trPr>
          <w:trHeight w:val="337"/>
        </w:trPr>
        <w:tc>
          <w:tcPr>
            <w:tcW w:w="7449" w:type="dxa"/>
            <w:tcBorders>
              <w:top w:val="single" w:sz="2" w:space="0" w:color="000000"/>
              <w:bottom w:val="single" w:sz="2" w:space="0" w:color="000000"/>
            </w:tcBorders>
            <w:shd w:val="clear" w:color="auto" w:fill="CCFFCC"/>
          </w:tcPr>
          <w:p w14:paraId="13344DE2"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7"/>
                <w:sz w:val="18"/>
              </w:rPr>
              <w:t xml:space="preserve"> </w:t>
            </w:r>
            <w:r>
              <w:rPr>
                <w:sz w:val="18"/>
              </w:rPr>
              <w:t>52</w:t>
            </w:r>
            <w:r>
              <w:rPr>
                <w:rFonts w:ascii="Times New Roman" w:hAnsi="Times New Roman"/>
                <w:spacing w:val="48"/>
                <w:sz w:val="18"/>
              </w:rPr>
              <w:t xml:space="preserve"> </w:t>
            </w:r>
            <w:proofErr w:type="spellStart"/>
            <w:r>
              <w:rPr>
                <w:spacing w:val="-2"/>
                <w:sz w:val="18"/>
              </w:rPr>
              <w:t>Pomoći</w:t>
            </w:r>
            <w:proofErr w:type="spellEnd"/>
          </w:p>
        </w:tc>
        <w:tc>
          <w:tcPr>
            <w:tcW w:w="4819" w:type="dxa"/>
            <w:tcBorders>
              <w:top w:val="single" w:sz="2" w:space="0" w:color="000000"/>
              <w:bottom w:val="single" w:sz="2" w:space="0" w:color="000000"/>
            </w:tcBorders>
            <w:shd w:val="clear" w:color="auto" w:fill="CCFFCC"/>
          </w:tcPr>
          <w:p w14:paraId="589CA2DA" w14:textId="77777777" w:rsidR="007765A1" w:rsidRDefault="007765A1" w:rsidP="007E5A5A">
            <w:pPr>
              <w:pStyle w:val="TableParagraph"/>
              <w:spacing w:before="14"/>
              <w:ind w:right="616"/>
              <w:rPr>
                <w:sz w:val="18"/>
              </w:rPr>
            </w:pPr>
            <w:r>
              <w:rPr>
                <w:spacing w:val="-2"/>
                <w:sz w:val="18"/>
              </w:rPr>
              <w:t>582.500,00</w:t>
            </w:r>
          </w:p>
        </w:tc>
        <w:tc>
          <w:tcPr>
            <w:tcW w:w="1305" w:type="dxa"/>
            <w:tcBorders>
              <w:top w:val="single" w:sz="2" w:space="0" w:color="000000"/>
              <w:bottom w:val="single" w:sz="2" w:space="0" w:color="000000"/>
            </w:tcBorders>
            <w:shd w:val="clear" w:color="auto" w:fill="CCFFCC"/>
          </w:tcPr>
          <w:p w14:paraId="0C20778A" w14:textId="77777777" w:rsidR="007765A1" w:rsidRDefault="007765A1" w:rsidP="007E5A5A">
            <w:pPr>
              <w:pStyle w:val="TableParagraph"/>
              <w:spacing w:before="14"/>
              <w:ind w:right="365"/>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5496A3A7" w14:textId="77777777" w:rsidR="007765A1" w:rsidRDefault="007765A1" w:rsidP="007E5A5A">
            <w:pPr>
              <w:pStyle w:val="TableParagraph"/>
              <w:spacing w:before="14"/>
              <w:ind w:right="129"/>
              <w:rPr>
                <w:sz w:val="18"/>
              </w:rPr>
            </w:pPr>
            <w:r>
              <w:rPr>
                <w:spacing w:val="-2"/>
                <w:sz w:val="18"/>
              </w:rPr>
              <w:t>582.500,00</w:t>
            </w:r>
          </w:p>
        </w:tc>
      </w:tr>
    </w:tbl>
    <w:p w14:paraId="53F39114"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368"/>
        <w:gridCol w:w="4715"/>
        <w:gridCol w:w="1305"/>
        <w:gridCol w:w="1332"/>
      </w:tblGrid>
      <w:tr w:rsidR="007765A1" w14:paraId="7D422366" w14:textId="77777777" w:rsidTr="007E5A5A">
        <w:trPr>
          <w:trHeight w:val="213"/>
        </w:trPr>
        <w:tc>
          <w:tcPr>
            <w:tcW w:w="1174" w:type="dxa"/>
            <w:tcBorders>
              <w:bottom w:val="single" w:sz="2" w:space="0" w:color="000000"/>
            </w:tcBorders>
          </w:tcPr>
          <w:p w14:paraId="42119DB5" w14:textId="77777777" w:rsidR="007765A1" w:rsidRDefault="007765A1" w:rsidP="007E5A5A">
            <w:pPr>
              <w:pStyle w:val="TableParagraph"/>
              <w:spacing w:line="183" w:lineRule="exact"/>
              <w:ind w:right="46"/>
              <w:rPr>
                <w:b/>
                <w:sz w:val="18"/>
              </w:rPr>
            </w:pPr>
            <w:r>
              <w:rPr>
                <w:b/>
                <w:sz w:val="18"/>
              </w:rPr>
              <w:t>4</w:t>
            </w:r>
          </w:p>
        </w:tc>
        <w:tc>
          <w:tcPr>
            <w:tcW w:w="6368" w:type="dxa"/>
            <w:tcBorders>
              <w:bottom w:val="single" w:sz="2" w:space="0" w:color="000000"/>
            </w:tcBorders>
          </w:tcPr>
          <w:p w14:paraId="38DC02BE"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715" w:type="dxa"/>
            <w:tcBorders>
              <w:bottom w:val="single" w:sz="2" w:space="0" w:color="000000"/>
            </w:tcBorders>
          </w:tcPr>
          <w:p w14:paraId="6B6212A1" w14:textId="77777777" w:rsidR="007765A1" w:rsidRDefault="007765A1" w:rsidP="007E5A5A">
            <w:pPr>
              <w:pStyle w:val="TableParagraph"/>
              <w:spacing w:line="183" w:lineRule="exact"/>
              <w:ind w:right="615"/>
              <w:rPr>
                <w:b/>
                <w:sz w:val="18"/>
              </w:rPr>
            </w:pPr>
            <w:r>
              <w:rPr>
                <w:b/>
                <w:spacing w:val="-2"/>
                <w:sz w:val="18"/>
              </w:rPr>
              <w:t>582.500,00</w:t>
            </w:r>
          </w:p>
        </w:tc>
        <w:tc>
          <w:tcPr>
            <w:tcW w:w="1305" w:type="dxa"/>
            <w:tcBorders>
              <w:bottom w:val="single" w:sz="2" w:space="0" w:color="000000"/>
            </w:tcBorders>
          </w:tcPr>
          <w:p w14:paraId="2C71A200" w14:textId="77777777" w:rsidR="007765A1" w:rsidRDefault="007765A1" w:rsidP="007E5A5A">
            <w:pPr>
              <w:pStyle w:val="TableParagraph"/>
              <w:spacing w:line="183" w:lineRule="exact"/>
              <w:ind w:right="364"/>
              <w:rPr>
                <w:b/>
                <w:sz w:val="18"/>
              </w:rPr>
            </w:pPr>
            <w:r>
              <w:rPr>
                <w:b/>
                <w:spacing w:val="-4"/>
                <w:sz w:val="18"/>
              </w:rPr>
              <w:t>0,00</w:t>
            </w:r>
          </w:p>
        </w:tc>
        <w:tc>
          <w:tcPr>
            <w:tcW w:w="1332" w:type="dxa"/>
            <w:tcBorders>
              <w:bottom w:val="single" w:sz="2" w:space="0" w:color="000000"/>
            </w:tcBorders>
          </w:tcPr>
          <w:p w14:paraId="1E60A90D" w14:textId="77777777" w:rsidR="007765A1" w:rsidRDefault="007765A1" w:rsidP="007E5A5A">
            <w:pPr>
              <w:pStyle w:val="TableParagraph"/>
              <w:spacing w:line="183" w:lineRule="exact"/>
              <w:ind w:right="138"/>
              <w:rPr>
                <w:b/>
                <w:sz w:val="18"/>
              </w:rPr>
            </w:pPr>
            <w:r>
              <w:rPr>
                <w:b/>
                <w:spacing w:val="-2"/>
                <w:sz w:val="18"/>
              </w:rPr>
              <w:t>582.500,00</w:t>
            </w:r>
          </w:p>
        </w:tc>
      </w:tr>
      <w:tr w:rsidR="007765A1" w14:paraId="49409394" w14:textId="77777777" w:rsidTr="007E5A5A">
        <w:trPr>
          <w:trHeight w:val="208"/>
        </w:trPr>
        <w:tc>
          <w:tcPr>
            <w:tcW w:w="1174" w:type="dxa"/>
            <w:tcBorders>
              <w:top w:val="single" w:sz="2" w:space="0" w:color="000000"/>
            </w:tcBorders>
          </w:tcPr>
          <w:p w14:paraId="6D54EB6D" w14:textId="77777777" w:rsidR="007765A1" w:rsidRDefault="007765A1" w:rsidP="007E5A5A">
            <w:pPr>
              <w:pStyle w:val="TableParagraph"/>
              <w:spacing w:before="15" w:line="172" w:lineRule="exact"/>
              <w:ind w:right="45"/>
              <w:rPr>
                <w:sz w:val="16"/>
              </w:rPr>
            </w:pPr>
            <w:r>
              <w:rPr>
                <w:spacing w:val="-5"/>
                <w:sz w:val="16"/>
              </w:rPr>
              <w:t>41</w:t>
            </w:r>
          </w:p>
        </w:tc>
        <w:tc>
          <w:tcPr>
            <w:tcW w:w="6368" w:type="dxa"/>
            <w:tcBorders>
              <w:top w:val="single" w:sz="2" w:space="0" w:color="000000"/>
            </w:tcBorders>
          </w:tcPr>
          <w:p w14:paraId="6DD899AC"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715" w:type="dxa"/>
            <w:tcBorders>
              <w:top w:val="single" w:sz="2" w:space="0" w:color="000000"/>
            </w:tcBorders>
          </w:tcPr>
          <w:p w14:paraId="298C5D09" w14:textId="77777777" w:rsidR="007765A1" w:rsidRDefault="007765A1" w:rsidP="007E5A5A">
            <w:pPr>
              <w:pStyle w:val="TableParagraph"/>
              <w:spacing w:before="15" w:line="172" w:lineRule="exact"/>
              <w:ind w:right="615"/>
              <w:rPr>
                <w:sz w:val="16"/>
              </w:rPr>
            </w:pPr>
            <w:r>
              <w:rPr>
                <w:spacing w:val="-2"/>
                <w:sz w:val="16"/>
              </w:rPr>
              <w:t>582.500,00</w:t>
            </w:r>
          </w:p>
        </w:tc>
        <w:tc>
          <w:tcPr>
            <w:tcW w:w="1305" w:type="dxa"/>
            <w:tcBorders>
              <w:top w:val="single" w:sz="2" w:space="0" w:color="000000"/>
            </w:tcBorders>
          </w:tcPr>
          <w:p w14:paraId="08D9FE5C" w14:textId="77777777" w:rsidR="007765A1" w:rsidRDefault="007765A1" w:rsidP="007E5A5A">
            <w:pPr>
              <w:pStyle w:val="TableParagraph"/>
              <w:spacing w:before="15" w:line="172" w:lineRule="exact"/>
              <w:ind w:right="365"/>
              <w:rPr>
                <w:sz w:val="16"/>
              </w:rPr>
            </w:pPr>
            <w:r>
              <w:rPr>
                <w:spacing w:val="-4"/>
                <w:sz w:val="16"/>
              </w:rPr>
              <w:t>0,00</w:t>
            </w:r>
          </w:p>
        </w:tc>
        <w:tc>
          <w:tcPr>
            <w:tcW w:w="1332" w:type="dxa"/>
            <w:tcBorders>
              <w:top w:val="single" w:sz="2" w:space="0" w:color="000000"/>
            </w:tcBorders>
          </w:tcPr>
          <w:p w14:paraId="2DFFCBF7" w14:textId="77777777" w:rsidR="007765A1" w:rsidRDefault="007765A1" w:rsidP="007E5A5A">
            <w:pPr>
              <w:pStyle w:val="TableParagraph"/>
              <w:spacing w:before="15" w:line="172" w:lineRule="exact"/>
              <w:ind w:right="139"/>
              <w:rPr>
                <w:sz w:val="16"/>
              </w:rPr>
            </w:pPr>
            <w:r>
              <w:rPr>
                <w:spacing w:val="-2"/>
                <w:sz w:val="16"/>
              </w:rPr>
              <w:t>582.500,00</w:t>
            </w:r>
          </w:p>
        </w:tc>
      </w:tr>
    </w:tbl>
    <w:p w14:paraId="4D6A6E3B" w14:textId="77777777" w:rsidR="007765A1" w:rsidRDefault="007765A1" w:rsidP="007765A1">
      <w:pPr>
        <w:pStyle w:val="Tijeloteksta"/>
        <w:spacing w:before="8"/>
        <w:rPr>
          <w:sz w:val="4"/>
        </w:rPr>
      </w:pPr>
    </w:p>
    <w:tbl>
      <w:tblPr>
        <w:tblStyle w:val="TableNormal"/>
        <w:tblW w:w="0" w:type="auto"/>
        <w:tblInd w:w="109" w:type="dxa"/>
        <w:tblLayout w:type="fixed"/>
        <w:tblLook w:val="01E0" w:firstRow="1" w:lastRow="1" w:firstColumn="1" w:lastColumn="1" w:noHBand="0" w:noVBand="0"/>
      </w:tblPr>
      <w:tblGrid>
        <w:gridCol w:w="10133"/>
        <w:gridCol w:w="2135"/>
        <w:gridCol w:w="1350"/>
        <w:gridCol w:w="1277"/>
      </w:tblGrid>
      <w:tr w:rsidR="007765A1" w14:paraId="4835049C" w14:textId="77777777" w:rsidTr="007E5A5A">
        <w:trPr>
          <w:trHeight w:val="528"/>
        </w:trPr>
        <w:tc>
          <w:tcPr>
            <w:tcW w:w="10133" w:type="dxa"/>
            <w:tcBorders>
              <w:top w:val="single" w:sz="2" w:space="0" w:color="000000"/>
              <w:bottom w:val="single" w:sz="2" w:space="0" w:color="000000"/>
            </w:tcBorders>
            <w:shd w:val="clear" w:color="auto" w:fill="F2F2F2"/>
          </w:tcPr>
          <w:p w14:paraId="0713A2A2"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lastRenderedPageBreak/>
              <w:t>Akt/projekt:</w:t>
            </w:r>
            <w:r w:rsidRPr="007765A1">
              <w:rPr>
                <w:rFonts w:ascii="Times New Roman" w:hAnsi="Times New Roman"/>
                <w:spacing w:val="68"/>
                <w:sz w:val="18"/>
                <w:lang w:val="hr-HR"/>
              </w:rPr>
              <w:t xml:space="preserve"> </w:t>
            </w:r>
            <w:r w:rsidRPr="007765A1">
              <w:rPr>
                <w:b/>
                <w:sz w:val="18"/>
                <w:lang w:val="hr-HR"/>
              </w:rPr>
              <w:t>STUDIJA</w:t>
            </w:r>
            <w:r w:rsidRPr="007765A1">
              <w:rPr>
                <w:b/>
                <w:spacing w:val="-8"/>
                <w:sz w:val="18"/>
                <w:lang w:val="hr-HR"/>
              </w:rPr>
              <w:t xml:space="preserve"> </w:t>
            </w:r>
            <w:r w:rsidRPr="007765A1">
              <w:rPr>
                <w:b/>
                <w:sz w:val="18"/>
                <w:lang w:val="hr-HR"/>
              </w:rPr>
              <w:t>PROCJENE</w:t>
            </w:r>
            <w:r w:rsidRPr="007765A1">
              <w:rPr>
                <w:b/>
                <w:spacing w:val="-7"/>
                <w:sz w:val="18"/>
                <w:lang w:val="hr-HR"/>
              </w:rPr>
              <w:t xml:space="preserve"> </w:t>
            </w:r>
            <w:r w:rsidRPr="007765A1">
              <w:rPr>
                <w:b/>
                <w:sz w:val="18"/>
                <w:lang w:val="hr-HR"/>
              </w:rPr>
              <w:t>PRIRODNIH</w:t>
            </w:r>
            <w:r w:rsidRPr="007765A1">
              <w:rPr>
                <w:b/>
                <w:spacing w:val="25"/>
                <w:sz w:val="18"/>
                <w:lang w:val="hr-HR"/>
              </w:rPr>
              <w:t xml:space="preserve"> </w:t>
            </w:r>
            <w:r w:rsidRPr="007765A1">
              <w:rPr>
                <w:b/>
                <w:sz w:val="18"/>
                <w:lang w:val="hr-HR"/>
              </w:rPr>
              <w:t>POTENCIJALA</w:t>
            </w:r>
            <w:r w:rsidRPr="007765A1">
              <w:rPr>
                <w:b/>
                <w:spacing w:val="-8"/>
                <w:sz w:val="18"/>
                <w:lang w:val="hr-HR"/>
              </w:rPr>
              <w:t xml:space="preserve"> </w:t>
            </w:r>
            <w:r w:rsidRPr="007765A1">
              <w:rPr>
                <w:b/>
                <w:sz w:val="18"/>
                <w:lang w:val="hr-HR"/>
              </w:rPr>
              <w:t>ZA</w:t>
            </w:r>
            <w:r w:rsidRPr="007765A1">
              <w:rPr>
                <w:b/>
                <w:spacing w:val="-9"/>
                <w:sz w:val="18"/>
                <w:lang w:val="hr-HR"/>
              </w:rPr>
              <w:t xml:space="preserve"> </w:t>
            </w:r>
            <w:r w:rsidRPr="007765A1">
              <w:rPr>
                <w:b/>
                <w:sz w:val="18"/>
                <w:lang w:val="hr-HR"/>
              </w:rPr>
              <w:t>PROGLAŠENJE</w:t>
            </w:r>
            <w:r w:rsidRPr="007765A1">
              <w:rPr>
                <w:b/>
                <w:spacing w:val="-6"/>
                <w:sz w:val="18"/>
                <w:lang w:val="hr-HR"/>
              </w:rPr>
              <w:t xml:space="preserve"> </w:t>
            </w:r>
            <w:r w:rsidRPr="007765A1">
              <w:rPr>
                <w:b/>
                <w:sz w:val="18"/>
                <w:lang w:val="hr-HR"/>
              </w:rPr>
              <w:t>POTOKA</w:t>
            </w:r>
            <w:r w:rsidRPr="007765A1">
              <w:rPr>
                <w:b/>
                <w:spacing w:val="-9"/>
                <w:sz w:val="18"/>
                <w:lang w:val="hr-HR"/>
              </w:rPr>
              <w:t xml:space="preserve"> </w:t>
            </w:r>
            <w:r w:rsidRPr="007765A1">
              <w:rPr>
                <w:b/>
                <w:sz w:val="18"/>
                <w:lang w:val="hr-HR"/>
              </w:rPr>
              <w:t>"ŠKRLINE</w:t>
            </w:r>
            <w:r w:rsidRPr="007765A1">
              <w:rPr>
                <w:b/>
                <w:spacing w:val="-6"/>
                <w:sz w:val="18"/>
                <w:lang w:val="hr-HR"/>
              </w:rPr>
              <w:t xml:space="preserve"> </w:t>
            </w:r>
            <w:r w:rsidRPr="007765A1">
              <w:rPr>
                <w:b/>
                <w:sz w:val="18"/>
                <w:lang w:val="hr-HR"/>
              </w:rPr>
              <w:t>ZAŠTIĆENIM</w:t>
            </w:r>
            <w:r w:rsidRPr="007765A1">
              <w:rPr>
                <w:b/>
                <w:spacing w:val="-5"/>
                <w:sz w:val="18"/>
                <w:lang w:val="hr-HR"/>
              </w:rPr>
              <w:t xml:space="preserve"> </w:t>
            </w:r>
            <w:r w:rsidRPr="007765A1">
              <w:rPr>
                <w:b/>
                <w:spacing w:val="-2"/>
                <w:sz w:val="18"/>
                <w:lang w:val="hr-HR"/>
              </w:rPr>
              <w:t>PODRUČJEM</w:t>
            </w:r>
          </w:p>
          <w:p w14:paraId="1752C21F" w14:textId="77777777" w:rsidR="007765A1" w:rsidRDefault="007765A1" w:rsidP="007E5A5A">
            <w:pPr>
              <w:pStyle w:val="TableParagraph"/>
              <w:spacing w:line="216" w:lineRule="exact"/>
              <w:ind w:left="479"/>
              <w:jc w:val="left"/>
              <w:rPr>
                <w:b/>
                <w:sz w:val="18"/>
              </w:rPr>
            </w:pPr>
            <w:r>
              <w:rPr>
                <w:b/>
                <w:sz w:val="18"/>
              </w:rPr>
              <w:t>K100858</w:t>
            </w:r>
            <w:r>
              <w:rPr>
                <w:rFonts w:ascii="Times New Roman"/>
                <w:spacing w:val="45"/>
                <w:sz w:val="18"/>
              </w:rPr>
              <w:t xml:space="preserve"> </w:t>
            </w:r>
            <w:r>
              <w:rPr>
                <w:b/>
                <w:spacing w:val="-2"/>
                <w:sz w:val="18"/>
              </w:rPr>
              <w:t>PRIRODE"</w:t>
            </w:r>
          </w:p>
        </w:tc>
        <w:tc>
          <w:tcPr>
            <w:tcW w:w="2135" w:type="dxa"/>
            <w:tcBorders>
              <w:top w:val="single" w:sz="2" w:space="0" w:color="000000"/>
              <w:bottom w:val="single" w:sz="2" w:space="0" w:color="000000"/>
            </w:tcBorders>
            <w:shd w:val="clear" w:color="auto" w:fill="F2F2F2"/>
          </w:tcPr>
          <w:p w14:paraId="5CEDEB9D" w14:textId="77777777" w:rsidR="007765A1" w:rsidRDefault="007765A1" w:rsidP="007E5A5A">
            <w:pPr>
              <w:pStyle w:val="TableParagraph"/>
              <w:spacing w:before="74"/>
              <w:ind w:right="616"/>
              <w:rPr>
                <w:b/>
                <w:sz w:val="18"/>
              </w:rPr>
            </w:pPr>
            <w:r>
              <w:rPr>
                <w:b/>
                <w:spacing w:val="-2"/>
                <w:sz w:val="18"/>
              </w:rPr>
              <w:t>20.000,00</w:t>
            </w:r>
          </w:p>
        </w:tc>
        <w:tc>
          <w:tcPr>
            <w:tcW w:w="1350" w:type="dxa"/>
            <w:tcBorders>
              <w:top w:val="single" w:sz="2" w:space="0" w:color="000000"/>
              <w:bottom w:val="single" w:sz="2" w:space="0" w:color="000000"/>
            </w:tcBorders>
            <w:shd w:val="clear" w:color="auto" w:fill="F2F2F2"/>
          </w:tcPr>
          <w:p w14:paraId="2E74C366" w14:textId="77777777" w:rsidR="007765A1" w:rsidRDefault="007765A1" w:rsidP="007E5A5A">
            <w:pPr>
              <w:pStyle w:val="TableParagraph"/>
              <w:spacing w:before="74"/>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5078DFF8" w14:textId="77777777" w:rsidR="007765A1" w:rsidRDefault="007765A1" w:rsidP="007E5A5A">
            <w:pPr>
              <w:pStyle w:val="TableParagraph"/>
              <w:spacing w:before="74"/>
              <w:ind w:right="129"/>
              <w:rPr>
                <w:b/>
                <w:sz w:val="18"/>
              </w:rPr>
            </w:pPr>
            <w:r>
              <w:rPr>
                <w:b/>
                <w:spacing w:val="-2"/>
                <w:sz w:val="18"/>
              </w:rPr>
              <w:t>20.000,00</w:t>
            </w:r>
          </w:p>
        </w:tc>
      </w:tr>
      <w:tr w:rsidR="007765A1" w14:paraId="489ACA2B" w14:textId="77777777" w:rsidTr="007E5A5A">
        <w:trPr>
          <w:trHeight w:val="337"/>
        </w:trPr>
        <w:tc>
          <w:tcPr>
            <w:tcW w:w="10133" w:type="dxa"/>
            <w:tcBorders>
              <w:top w:val="single" w:sz="2" w:space="0" w:color="000000"/>
              <w:bottom w:val="single" w:sz="2" w:space="0" w:color="000000"/>
            </w:tcBorders>
            <w:shd w:val="clear" w:color="auto" w:fill="CCFFCC"/>
          </w:tcPr>
          <w:p w14:paraId="34FEB482"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2135" w:type="dxa"/>
            <w:tcBorders>
              <w:top w:val="single" w:sz="2" w:space="0" w:color="000000"/>
              <w:bottom w:val="single" w:sz="2" w:space="0" w:color="000000"/>
            </w:tcBorders>
            <w:shd w:val="clear" w:color="auto" w:fill="CCFFCC"/>
          </w:tcPr>
          <w:p w14:paraId="2A5F9EEB" w14:textId="77777777" w:rsidR="007765A1" w:rsidRDefault="007765A1" w:rsidP="007E5A5A">
            <w:pPr>
              <w:pStyle w:val="TableParagraph"/>
              <w:spacing w:before="14"/>
              <w:ind w:right="617"/>
              <w:rPr>
                <w:sz w:val="18"/>
              </w:rPr>
            </w:pPr>
            <w:r>
              <w:rPr>
                <w:spacing w:val="-2"/>
                <w:sz w:val="18"/>
              </w:rPr>
              <w:t>20.000,00</w:t>
            </w:r>
          </w:p>
        </w:tc>
        <w:tc>
          <w:tcPr>
            <w:tcW w:w="1350" w:type="dxa"/>
            <w:tcBorders>
              <w:top w:val="single" w:sz="2" w:space="0" w:color="000000"/>
              <w:bottom w:val="single" w:sz="2" w:space="0" w:color="000000"/>
            </w:tcBorders>
            <w:shd w:val="clear" w:color="auto" w:fill="CCFFCC"/>
          </w:tcPr>
          <w:p w14:paraId="31605FFC" w14:textId="77777777" w:rsidR="007765A1" w:rsidRDefault="007765A1" w:rsidP="007E5A5A">
            <w:pPr>
              <w:pStyle w:val="TableParagraph"/>
              <w:spacing w:before="14"/>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594F0C61" w14:textId="77777777" w:rsidR="007765A1" w:rsidRDefault="007765A1" w:rsidP="007E5A5A">
            <w:pPr>
              <w:pStyle w:val="TableParagraph"/>
              <w:spacing w:before="14"/>
              <w:ind w:right="130"/>
              <w:rPr>
                <w:sz w:val="18"/>
              </w:rPr>
            </w:pPr>
            <w:r>
              <w:rPr>
                <w:spacing w:val="-2"/>
                <w:sz w:val="18"/>
              </w:rPr>
              <w:t>20.000,00</w:t>
            </w:r>
          </w:p>
        </w:tc>
      </w:tr>
    </w:tbl>
    <w:p w14:paraId="754AA0CB" w14:textId="77777777" w:rsidR="007765A1" w:rsidRDefault="007765A1" w:rsidP="007765A1">
      <w:pPr>
        <w:pStyle w:val="Tijeloteksta"/>
        <w:spacing w:before="5"/>
        <w:rPr>
          <w:sz w:val="4"/>
        </w:rPr>
      </w:pPr>
    </w:p>
    <w:tbl>
      <w:tblPr>
        <w:tblStyle w:val="TableNormal"/>
        <w:tblW w:w="0" w:type="auto"/>
        <w:tblInd w:w="109" w:type="dxa"/>
        <w:tblLayout w:type="fixed"/>
        <w:tblLook w:val="01E0" w:firstRow="1" w:lastRow="1" w:firstColumn="1" w:lastColumn="1" w:noHBand="0" w:noVBand="0"/>
      </w:tblPr>
      <w:tblGrid>
        <w:gridCol w:w="1174"/>
        <w:gridCol w:w="6415"/>
        <w:gridCol w:w="4669"/>
        <w:gridCol w:w="1351"/>
        <w:gridCol w:w="1287"/>
      </w:tblGrid>
      <w:tr w:rsidR="007765A1" w14:paraId="3949D62F" w14:textId="77777777" w:rsidTr="007E5A5A">
        <w:trPr>
          <w:trHeight w:val="213"/>
        </w:trPr>
        <w:tc>
          <w:tcPr>
            <w:tcW w:w="1174" w:type="dxa"/>
            <w:tcBorders>
              <w:bottom w:val="single" w:sz="2" w:space="0" w:color="000000"/>
            </w:tcBorders>
          </w:tcPr>
          <w:p w14:paraId="4B078F65"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7C14F512"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69" w:type="dxa"/>
            <w:tcBorders>
              <w:bottom w:val="single" w:sz="2" w:space="0" w:color="000000"/>
            </w:tcBorders>
          </w:tcPr>
          <w:p w14:paraId="4B0ABC82" w14:textId="77777777" w:rsidR="007765A1" w:rsidRDefault="007765A1" w:rsidP="007E5A5A">
            <w:pPr>
              <w:pStyle w:val="TableParagraph"/>
              <w:spacing w:line="183" w:lineRule="exact"/>
              <w:ind w:right="616"/>
              <w:rPr>
                <w:b/>
                <w:sz w:val="18"/>
              </w:rPr>
            </w:pPr>
            <w:r>
              <w:rPr>
                <w:b/>
                <w:spacing w:val="-2"/>
                <w:sz w:val="18"/>
              </w:rPr>
              <w:t>20.000,00</w:t>
            </w:r>
          </w:p>
        </w:tc>
        <w:tc>
          <w:tcPr>
            <w:tcW w:w="1351" w:type="dxa"/>
            <w:tcBorders>
              <w:bottom w:val="single" w:sz="2" w:space="0" w:color="000000"/>
            </w:tcBorders>
          </w:tcPr>
          <w:p w14:paraId="75EEA290"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5EDF5842" w14:textId="77777777" w:rsidR="007765A1" w:rsidRDefault="007765A1" w:rsidP="007E5A5A">
            <w:pPr>
              <w:pStyle w:val="TableParagraph"/>
              <w:spacing w:line="183" w:lineRule="exact"/>
              <w:ind w:right="140"/>
              <w:rPr>
                <w:b/>
                <w:sz w:val="18"/>
              </w:rPr>
            </w:pPr>
            <w:r>
              <w:rPr>
                <w:b/>
                <w:spacing w:val="-2"/>
                <w:sz w:val="18"/>
              </w:rPr>
              <w:t>20.000,00</w:t>
            </w:r>
          </w:p>
        </w:tc>
      </w:tr>
      <w:tr w:rsidR="007765A1" w14:paraId="5C58DC88" w14:textId="77777777" w:rsidTr="007E5A5A">
        <w:trPr>
          <w:trHeight w:val="206"/>
        </w:trPr>
        <w:tc>
          <w:tcPr>
            <w:tcW w:w="1174" w:type="dxa"/>
            <w:tcBorders>
              <w:top w:val="single" w:sz="2" w:space="0" w:color="000000"/>
            </w:tcBorders>
          </w:tcPr>
          <w:p w14:paraId="60AAACBA" w14:textId="77777777" w:rsidR="007765A1" w:rsidRDefault="007765A1" w:rsidP="007E5A5A">
            <w:pPr>
              <w:pStyle w:val="TableParagraph"/>
              <w:spacing w:before="14" w:line="172" w:lineRule="exact"/>
              <w:ind w:right="45"/>
              <w:rPr>
                <w:sz w:val="16"/>
              </w:rPr>
            </w:pPr>
            <w:r>
              <w:rPr>
                <w:spacing w:val="-5"/>
                <w:sz w:val="16"/>
              </w:rPr>
              <w:t>41</w:t>
            </w:r>
          </w:p>
        </w:tc>
        <w:tc>
          <w:tcPr>
            <w:tcW w:w="6415" w:type="dxa"/>
            <w:tcBorders>
              <w:top w:val="single" w:sz="2" w:space="0" w:color="000000"/>
            </w:tcBorders>
          </w:tcPr>
          <w:p w14:paraId="0EB14BBE"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0"/>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2"/>
                <w:sz w:val="16"/>
                <w:lang w:val="it-IT"/>
              </w:rPr>
              <w:t xml:space="preserve"> </w:t>
            </w:r>
            <w:proofErr w:type="spellStart"/>
            <w:r w:rsidRPr="00471ECA">
              <w:rPr>
                <w:w w:val="95"/>
                <w:sz w:val="16"/>
                <w:lang w:val="it-IT"/>
              </w:rPr>
              <w:t>neproizvedene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669" w:type="dxa"/>
            <w:tcBorders>
              <w:top w:val="single" w:sz="2" w:space="0" w:color="000000"/>
            </w:tcBorders>
          </w:tcPr>
          <w:p w14:paraId="42B36847" w14:textId="77777777" w:rsidR="007765A1" w:rsidRDefault="007765A1" w:rsidP="007E5A5A">
            <w:pPr>
              <w:pStyle w:val="TableParagraph"/>
              <w:spacing w:before="14" w:line="172" w:lineRule="exact"/>
              <w:ind w:right="618"/>
              <w:rPr>
                <w:sz w:val="16"/>
              </w:rPr>
            </w:pPr>
            <w:r>
              <w:rPr>
                <w:spacing w:val="-2"/>
                <w:sz w:val="16"/>
              </w:rPr>
              <w:t>20.000,00</w:t>
            </w:r>
          </w:p>
        </w:tc>
        <w:tc>
          <w:tcPr>
            <w:tcW w:w="1351" w:type="dxa"/>
            <w:tcBorders>
              <w:top w:val="single" w:sz="2" w:space="0" w:color="000000"/>
            </w:tcBorders>
          </w:tcPr>
          <w:p w14:paraId="77B444BB" w14:textId="77777777" w:rsidR="007765A1" w:rsidRDefault="007765A1" w:rsidP="007E5A5A">
            <w:pPr>
              <w:pStyle w:val="TableParagraph"/>
              <w:spacing w:before="14" w:line="172" w:lineRule="exact"/>
              <w:ind w:right="412"/>
              <w:rPr>
                <w:sz w:val="16"/>
              </w:rPr>
            </w:pPr>
            <w:r>
              <w:rPr>
                <w:spacing w:val="-4"/>
                <w:sz w:val="16"/>
              </w:rPr>
              <w:t>0,00</w:t>
            </w:r>
          </w:p>
        </w:tc>
        <w:tc>
          <w:tcPr>
            <w:tcW w:w="1287" w:type="dxa"/>
            <w:tcBorders>
              <w:top w:val="single" w:sz="2" w:space="0" w:color="000000"/>
            </w:tcBorders>
          </w:tcPr>
          <w:p w14:paraId="59BDAB13" w14:textId="77777777" w:rsidR="007765A1" w:rsidRDefault="007765A1" w:rsidP="007E5A5A">
            <w:pPr>
              <w:pStyle w:val="TableParagraph"/>
              <w:spacing w:before="14" w:line="172" w:lineRule="exact"/>
              <w:ind w:right="142"/>
              <w:rPr>
                <w:sz w:val="16"/>
              </w:rPr>
            </w:pPr>
            <w:r>
              <w:rPr>
                <w:spacing w:val="-2"/>
                <w:sz w:val="16"/>
              </w:rPr>
              <w:t>20.000,00</w:t>
            </w:r>
          </w:p>
        </w:tc>
      </w:tr>
    </w:tbl>
    <w:p w14:paraId="58112512"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348"/>
        <w:gridCol w:w="4759"/>
        <w:gridCol w:w="1466"/>
        <w:gridCol w:w="1322"/>
      </w:tblGrid>
      <w:tr w:rsidR="007765A1" w14:paraId="764BFA0A" w14:textId="77777777" w:rsidTr="007E5A5A">
        <w:trPr>
          <w:trHeight w:val="443"/>
        </w:trPr>
        <w:tc>
          <w:tcPr>
            <w:tcW w:w="7348" w:type="dxa"/>
            <w:tcBorders>
              <w:top w:val="single" w:sz="2" w:space="0" w:color="000000"/>
              <w:bottom w:val="single" w:sz="2" w:space="0" w:color="000000"/>
            </w:tcBorders>
            <w:shd w:val="clear" w:color="auto" w:fill="BEBEBE"/>
          </w:tcPr>
          <w:p w14:paraId="24C81150" w14:textId="77777777" w:rsidR="007765A1" w:rsidRPr="00471ECA" w:rsidRDefault="007765A1" w:rsidP="007E5A5A">
            <w:pPr>
              <w:pStyle w:val="TableParagraph"/>
              <w:spacing w:before="14"/>
              <w:ind w:left="25"/>
              <w:jc w:val="left"/>
              <w:rPr>
                <w:b/>
                <w:sz w:val="18"/>
                <w:lang w:val="it-IT"/>
              </w:rPr>
            </w:pPr>
            <w:r w:rsidRPr="00471ECA">
              <w:rPr>
                <w:b/>
                <w:sz w:val="18"/>
                <w:lang w:val="it-IT"/>
              </w:rPr>
              <w:t>Program:</w:t>
            </w:r>
            <w:r w:rsidRPr="00471ECA">
              <w:rPr>
                <w:rFonts w:ascii="Times New Roman" w:hAnsi="Times New Roman"/>
                <w:spacing w:val="-11"/>
                <w:sz w:val="18"/>
                <w:lang w:val="it-IT"/>
              </w:rPr>
              <w:t xml:space="preserve"> </w:t>
            </w:r>
            <w:r w:rsidRPr="00471ECA">
              <w:rPr>
                <w:b/>
                <w:sz w:val="18"/>
                <w:lang w:val="it-IT"/>
              </w:rPr>
              <w:t>1014</w:t>
            </w:r>
            <w:r w:rsidRPr="00471ECA">
              <w:rPr>
                <w:rFonts w:ascii="Times New Roman" w:hAnsi="Times New Roman"/>
                <w:spacing w:val="39"/>
                <w:sz w:val="18"/>
                <w:lang w:val="it-IT"/>
              </w:rPr>
              <w:t xml:space="preserve"> </w:t>
            </w:r>
            <w:r w:rsidRPr="00471ECA">
              <w:rPr>
                <w:b/>
                <w:sz w:val="18"/>
                <w:lang w:val="it-IT"/>
              </w:rPr>
              <w:t>PROTUPOŽARNA</w:t>
            </w:r>
            <w:r w:rsidRPr="00471ECA">
              <w:rPr>
                <w:b/>
                <w:spacing w:val="-6"/>
                <w:sz w:val="18"/>
                <w:lang w:val="it-IT"/>
              </w:rPr>
              <w:t xml:space="preserve"> </w:t>
            </w:r>
            <w:r w:rsidRPr="00471ECA">
              <w:rPr>
                <w:b/>
                <w:sz w:val="18"/>
                <w:lang w:val="it-IT"/>
              </w:rPr>
              <w:t>I</w:t>
            </w:r>
            <w:r w:rsidRPr="00471ECA">
              <w:rPr>
                <w:b/>
                <w:spacing w:val="-7"/>
                <w:sz w:val="18"/>
                <w:lang w:val="it-IT"/>
              </w:rPr>
              <w:t xml:space="preserve"> </w:t>
            </w:r>
            <w:r w:rsidRPr="00471ECA">
              <w:rPr>
                <w:b/>
                <w:sz w:val="18"/>
                <w:lang w:val="it-IT"/>
              </w:rPr>
              <w:t>CIVILNA</w:t>
            </w:r>
            <w:r w:rsidRPr="00471ECA">
              <w:rPr>
                <w:b/>
                <w:spacing w:val="-6"/>
                <w:sz w:val="18"/>
                <w:lang w:val="it-IT"/>
              </w:rPr>
              <w:t xml:space="preserve"> </w:t>
            </w:r>
            <w:r w:rsidRPr="00471ECA">
              <w:rPr>
                <w:b/>
                <w:spacing w:val="-2"/>
                <w:sz w:val="18"/>
                <w:lang w:val="it-IT"/>
              </w:rPr>
              <w:t>ZAŠTITA</w:t>
            </w:r>
          </w:p>
        </w:tc>
        <w:tc>
          <w:tcPr>
            <w:tcW w:w="4759" w:type="dxa"/>
            <w:tcBorders>
              <w:top w:val="single" w:sz="2" w:space="0" w:color="000000"/>
              <w:bottom w:val="single" w:sz="2" w:space="0" w:color="000000"/>
            </w:tcBorders>
            <w:shd w:val="clear" w:color="auto" w:fill="BEBEBE"/>
          </w:tcPr>
          <w:p w14:paraId="2A4CE183" w14:textId="77777777" w:rsidR="007765A1" w:rsidRDefault="007765A1" w:rsidP="007E5A5A">
            <w:pPr>
              <w:pStyle w:val="TableParagraph"/>
              <w:spacing w:before="14"/>
              <w:ind w:right="455"/>
              <w:rPr>
                <w:b/>
                <w:sz w:val="18"/>
              </w:rPr>
            </w:pPr>
            <w:r>
              <w:rPr>
                <w:b/>
                <w:spacing w:val="-2"/>
                <w:sz w:val="18"/>
              </w:rPr>
              <w:t>136.038,00</w:t>
            </w:r>
          </w:p>
        </w:tc>
        <w:tc>
          <w:tcPr>
            <w:tcW w:w="1466" w:type="dxa"/>
            <w:tcBorders>
              <w:top w:val="single" w:sz="2" w:space="0" w:color="000000"/>
              <w:bottom w:val="single" w:sz="2" w:space="0" w:color="000000"/>
            </w:tcBorders>
            <w:shd w:val="clear" w:color="auto" w:fill="BEBEBE"/>
          </w:tcPr>
          <w:p w14:paraId="627421F3" w14:textId="77777777" w:rsidR="007765A1" w:rsidRDefault="007765A1" w:rsidP="007E5A5A">
            <w:pPr>
              <w:pStyle w:val="TableParagraph"/>
              <w:spacing w:before="14"/>
              <w:ind w:right="364"/>
              <w:rPr>
                <w:b/>
                <w:sz w:val="18"/>
              </w:rPr>
            </w:pPr>
            <w:r>
              <w:rPr>
                <w:b/>
                <w:spacing w:val="-2"/>
                <w:sz w:val="18"/>
              </w:rPr>
              <w:t>3.200,00</w:t>
            </w:r>
          </w:p>
        </w:tc>
        <w:tc>
          <w:tcPr>
            <w:tcW w:w="1322" w:type="dxa"/>
            <w:tcBorders>
              <w:top w:val="single" w:sz="2" w:space="0" w:color="000000"/>
              <w:bottom w:val="single" w:sz="2" w:space="0" w:color="000000"/>
            </w:tcBorders>
            <w:shd w:val="clear" w:color="auto" w:fill="BEBEBE"/>
          </w:tcPr>
          <w:p w14:paraId="1C474C6F" w14:textId="77777777" w:rsidR="007765A1" w:rsidRDefault="007765A1" w:rsidP="007E5A5A">
            <w:pPr>
              <w:pStyle w:val="TableParagraph"/>
              <w:spacing w:before="14"/>
              <w:ind w:right="129"/>
              <w:rPr>
                <w:b/>
                <w:sz w:val="18"/>
              </w:rPr>
            </w:pPr>
            <w:r>
              <w:rPr>
                <w:b/>
                <w:spacing w:val="-2"/>
                <w:sz w:val="18"/>
              </w:rPr>
              <w:t>139.238,00</w:t>
            </w:r>
          </w:p>
        </w:tc>
      </w:tr>
      <w:tr w:rsidR="007765A1" w14:paraId="29841B80" w14:textId="77777777" w:rsidTr="007E5A5A">
        <w:trPr>
          <w:trHeight w:val="502"/>
        </w:trPr>
        <w:tc>
          <w:tcPr>
            <w:tcW w:w="7348" w:type="dxa"/>
            <w:tcBorders>
              <w:top w:val="single" w:sz="2" w:space="0" w:color="000000"/>
              <w:bottom w:val="single" w:sz="2" w:space="0" w:color="000000"/>
            </w:tcBorders>
            <w:shd w:val="clear" w:color="auto" w:fill="F2F2F2"/>
          </w:tcPr>
          <w:p w14:paraId="5BC448EB" w14:textId="77777777" w:rsidR="007765A1" w:rsidRDefault="007765A1" w:rsidP="007E5A5A">
            <w:pPr>
              <w:pStyle w:val="TableParagraph"/>
              <w:spacing w:before="46" w:line="218" w:lineRule="exact"/>
              <w:ind w:left="470" w:right="3019" w:hanging="313"/>
              <w:jc w:val="left"/>
              <w:rPr>
                <w:b/>
                <w:sz w:val="18"/>
              </w:rPr>
            </w:pPr>
            <w:r>
              <w:rPr>
                <w:b/>
                <w:sz w:val="18"/>
              </w:rPr>
              <w:t>Akt/</w:t>
            </w:r>
            <w:proofErr w:type="spellStart"/>
            <w:r>
              <w:rPr>
                <w:b/>
                <w:sz w:val="18"/>
              </w:rPr>
              <w:t>projekt</w:t>
            </w:r>
            <w:proofErr w:type="spellEnd"/>
            <w:r>
              <w:rPr>
                <w:b/>
                <w:sz w:val="18"/>
              </w:rPr>
              <w:t>:</w:t>
            </w:r>
            <w:r>
              <w:rPr>
                <w:rFonts w:ascii="Times New Roman"/>
                <w:spacing w:val="58"/>
                <w:sz w:val="18"/>
              </w:rPr>
              <w:t xml:space="preserve"> </w:t>
            </w:r>
            <w:r>
              <w:rPr>
                <w:b/>
                <w:sz w:val="18"/>
              </w:rPr>
              <w:t>JAVNA</w:t>
            </w:r>
            <w:r>
              <w:rPr>
                <w:rFonts w:ascii="Times New Roman"/>
                <w:spacing w:val="-12"/>
                <w:sz w:val="18"/>
              </w:rPr>
              <w:t xml:space="preserve"> </w:t>
            </w:r>
            <w:r>
              <w:rPr>
                <w:b/>
                <w:sz w:val="18"/>
              </w:rPr>
              <w:t>VATROGASNA</w:t>
            </w:r>
            <w:r>
              <w:rPr>
                <w:rFonts w:ascii="Times New Roman"/>
                <w:spacing w:val="-11"/>
                <w:sz w:val="18"/>
              </w:rPr>
              <w:t xml:space="preserve"> </w:t>
            </w:r>
            <w:r>
              <w:rPr>
                <w:b/>
                <w:sz w:val="18"/>
              </w:rPr>
              <w:t>POSTROJBA</w:t>
            </w:r>
            <w:r>
              <w:rPr>
                <w:rFonts w:ascii="Times New Roman"/>
                <w:sz w:val="18"/>
              </w:rPr>
              <w:t xml:space="preserve"> </w:t>
            </w:r>
            <w:r>
              <w:rPr>
                <w:b/>
                <w:spacing w:val="-2"/>
                <w:sz w:val="18"/>
              </w:rPr>
              <w:t>A100708</w:t>
            </w:r>
          </w:p>
        </w:tc>
        <w:tc>
          <w:tcPr>
            <w:tcW w:w="4759" w:type="dxa"/>
            <w:tcBorders>
              <w:top w:val="single" w:sz="2" w:space="0" w:color="000000"/>
              <w:bottom w:val="single" w:sz="2" w:space="0" w:color="000000"/>
            </w:tcBorders>
            <w:shd w:val="clear" w:color="auto" w:fill="F2F2F2"/>
          </w:tcPr>
          <w:p w14:paraId="142E3FCF" w14:textId="77777777" w:rsidR="007765A1" w:rsidRDefault="007765A1" w:rsidP="007E5A5A">
            <w:pPr>
              <w:pStyle w:val="TableParagraph"/>
              <w:spacing w:before="75"/>
              <w:ind w:right="455"/>
              <w:rPr>
                <w:b/>
                <w:sz w:val="18"/>
              </w:rPr>
            </w:pPr>
            <w:r>
              <w:rPr>
                <w:b/>
                <w:spacing w:val="-2"/>
                <w:sz w:val="18"/>
              </w:rPr>
              <w:t>82.995,00</w:t>
            </w:r>
          </w:p>
        </w:tc>
        <w:tc>
          <w:tcPr>
            <w:tcW w:w="1466" w:type="dxa"/>
            <w:tcBorders>
              <w:top w:val="single" w:sz="2" w:space="0" w:color="000000"/>
              <w:bottom w:val="single" w:sz="2" w:space="0" w:color="000000"/>
            </w:tcBorders>
            <w:shd w:val="clear" w:color="auto" w:fill="F2F2F2"/>
          </w:tcPr>
          <w:p w14:paraId="4D5292E8" w14:textId="77777777" w:rsidR="007765A1" w:rsidRDefault="007765A1" w:rsidP="007E5A5A">
            <w:pPr>
              <w:pStyle w:val="TableParagraph"/>
              <w:spacing w:before="75"/>
              <w:ind w:right="365"/>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73DABCA6" w14:textId="77777777" w:rsidR="007765A1" w:rsidRDefault="007765A1" w:rsidP="007E5A5A">
            <w:pPr>
              <w:pStyle w:val="TableParagraph"/>
              <w:spacing w:before="75"/>
              <w:ind w:right="129"/>
              <w:rPr>
                <w:b/>
                <w:sz w:val="18"/>
              </w:rPr>
            </w:pPr>
            <w:r>
              <w:rPr>
                <w:b/>
                <w:spacing w:val="-2"/>
                <w:sz w:val="18"/>
              </w:rPr>
              <w:t>82.995,00</w:t>
            </w:r>
          </w:p>
        </w:tc>
      </w:tr>
      <w:tr w:rsidR="007765A1" w14:paraId="6D1A2D76" w14:textId="77777777" w:rsidTr="007E5A5A">
        <w:trPr>
          <w:trHeight w:val="340"/>
        </w:trPr>
        <w:tc>
          <w:tcPr>
            <w:tcW w:w="7348" w:type="dxa"/>
            <w:tcBorders>
              <w:top w:val="single" w:sz="2" w:space="0" w:color="000000"/>
              <w:bottom w:val="single" w:sz="2" w:space="0" w:color="000000"/>
            </w:tcBorders>
            <w:shd w:val="clear" w:color="auto" w:fill="CCFFCC"/>
          </w:tcPr>
          <w:p w14:paraId="4C1FC641"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759" w:type="dxa"/>
            <w:tcBorders>
              <w:top w:val="single" w:sz="2" w:space="0" w:color="000000"/>
              <w:bottom w:val="single" w:sz="2" w:space="0" w:color="000000"/>
            </w:tcBorders>
            <w:shd w:val="clear" w:color="auto" w:fill="CCFFCC"/>
          </w:tcPr>
          <w:p w14:paraId="7A0593C3" w14:textId="77777777" w:rsidR="007765A1" w:rsidRDefault="007765A1" w:rsidP="007E5A5A">
            <w:pPr>
              <w:pStyle w:val="TableParagraph"/>
              <w:spacing w:before="15"/>
              <w:ind w:right="456"/>
              <w:rPr>
                <w:sz w:val="18"/>
              </w:rPr>
            </w:pPr>
            <w:r>
              <w:rPr>
                <w:spacing w:val="-2"/>
                <w:sz w:val="18"/>
              </w:rPr>
              <w:t>50.000,00</w:t>
            </w:r>
          </w:p>
        </w:tc>
        <w:tc>
          <w:tcPr>
            <w:tcW w:w="1466" w:type="dxa"/>
            <w:tcBorders>
              <w:top w:val="single" w:sz="2" w:space="0" w:color="000000"/>
              <w:bottom w:val="single" w:sz="2" w:space="0" w:color="000000"/>
            </w:tcBorders>
            <w:shd w:val="clear" w:color="auto" w:fill="CCFFCC"/>
          </w:tcPr>
          <w:p w14:paraId="43028C1D" w14:textId="77777777" w:rsidR="007765A1" w:rsidRDefault="007765A1" w:rsidP="007E5A5A">
            <w:pPr>
              <w:pStyle w:val="TableParagraph"/>
              <w:spacing w:before="15"/>
              <w:ind w:right="365"/>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53C5FA25" w14:textId="77777777" w:rsidR="007765A1" w:rsidRDefault="007765A1" w:rsidP="007E5A5A">
            <w:pPr>
              <w:pStyle w:val="TableParagraph"/>
              <w:spacing w:before="15"/>
              <w:ind w:right="130"/>
              <w:rPr>
                <w:sz w:val="18"/>
              </w:rPr>
            </w:pPr>
            <w:r>
              <w:rPr>
                <w:spacing w:val="-2"/>
                <w:sz w:val="18"/>
              </w:rPr>
              <w:t>50.000,00</w:t>
            </w:r>
          </w:p>
        </w:tc>
      </w:tr>
    </w:tbl>
    <w:p w14:paraId="204F07C6"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6F86B45D" w14:textId="77777777" w:rsidTr="007E5A5A">
        <w:trPr>
          <w:trHeight w:val="210"/>
        </w:trPr>
        <w:tc>
          <w:tcPr>
            <w:tcW w:w="1174" w:type="dxa"/>
            <w:tcBorders>
              <w:bottom w:val="single" w:sz="2" w:space="0" w:color="000000"/>
            </w:tcBorders>
          </w:tcPr>
          <w:p w14:paraId="12E9ECCE" w14:textId="77777777" w:rsidR="007765A1" w:rsidRDefault="007765A1" w:rsidP="007E5A5A">
            <w:pPr>
              <w:pStyle w:val="TableParagraph"/>
              <w:spacing w:line="183" w:lineRule="exact"/>
              <w:ind w:right="46"/>
              <w:rPr>
                <w:b/>
                <w:sz w:val="18"/>
              </w:rPr>
            </w:pPr>
            <w:r>
              <w:rPr>
                <w:b/>
                <w:w w:val="99"/>
                <w:sz w:val="18"/>
              </w:rPr>
              <w:t>3</w:t>
            </w:r>
          </w:p>
        </w:tc>
        <w:tc>
          <w:tcPr>
            <w:tcW w:w="5610" w:type="dxa"/>
            <w:tcBorders>
              <w:bottom w:val="single" w:sz="2" w:space="0" w:color="000000"/>
            </w:tcBorders>
          </w:tcPr>
          <w:p w14:paraId="332E6551"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bottom w:val="single" w:sz="2" w:space="0" w:color="000000"/>
            </w:tcBorders>
          </w:tcPr>
          <w:p w14:paraId="15F19D09" w14:textId="77777777" w:rsidR="007765A1" w:rsidRDefault="007765A1" w:rsidP="007E5A5A">
            <w:pPr>
              <w:pStyle w:val="TableParagraph"/>
              <w:spacing w:line="183" w:lineRule="exact"/>
              <w:ind w:right="615"/>
              <w:rPr>
                <w:b/>
                <w:sz w:val="18"/>
              </w:rPr>
            </w:pPr>
            <w:r>
              <w:rPr>
                <w:b/>
                <w:spacing w:val="-2"/>
                <w:sz w:val="18"/>
              </w:rPr>
              <w:t>50.000,00</w:t>
            </w:r>
          </w:p>
        </w:tc>
        <w:tc>
          <w:tcPr>
            <w:tcW w:w="1350" w:type="dxa"/>
            <w:tcBorders>
              <w:bottom w:val="single" w:sz="2" w:space="0" w:color="000000"/>
            </w:tcBorders>
          </w:tcPr>
          <w:p w14:paraId="7122161E"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43B77169" w14:textId="77777777" w:rsidR="007765A1" w:rsidRDefault="007765A1" w:rsidP="007E5A5A">
            <w:pPr>
              <w:pStyle w:val="TableParagraph"/>
              <w:spacing w:line="183" w:lineRule="exact"/>
              <w:ind w:right="137"/>
              <w:rPr>
                <w:b/>
                <w:sz w:val="18"/>
              </w:rPr>
            </w:pPr>
            <w:r>
              <w:rPr>
                <w:b/>
                <w:spacing w:val="-2"/>
                <w:sz w:val="18"/>
              </w:rPr>
              <w:t>50.000,00</w:t>
            </w:r>
          </w:p>
        </w:tc>
      </w:tr>
      <w:tr w:rsidR="007765A1" w14:paraId="0961856E" w14:textId="77777777" w:rsidTr="007E5A5A">
        <w:trPr>
          <w:trHeight w:val="207"/>
        </w:trPr>
        <w:tc>
          <w:tcPr>
            <w:tcW w:w="1174" w:type="dxa"/>
            <w:tcBorders>
              <w:top w:val="single" w:sz="2" w:space="0" w:color="000000"/>
            </w:tcBorders>
          </w:tcPr>
          <w:p w14:paraId="1DC25138" w14:textId="77777777" w:rsidR="007765A1" w:rsidRDefault="007765A1" w:rsidP="007E5A5A">
            <w:pPr>
              <w:pStyle w:val="TableParagraph"/>
              <w:spacing w:before="15" w:line="172" w:lineRule="exact"/>
              <w:ind w:right="45"/>
              <w:rPr>
                <w:sz w:val="16"/>
              </w:rPr>
            </w:pPr>
            <w:r>
              <w:rPr>
                <w:spacing w:val="-5"/>
                <w:sz w:val="16"/>
              </w:rPr>
              <w:t>38</w:t>
            </w:r>
          </w:p>
        </w:tc>
        <w:tc>
          <w:tcPr>
            <w:tcW w:w="5610" w:type="dxa"/>
            <w:tcBorders>
              <w:top w:val="single" w:sz="2" w:space="0" w:color="000000"/>
            </w:tcBorders>
          </w:tcPr>
          <w:p w14:paraId="42B28784" w14:textId="77777777" w:rsidR="007765A1" w:rsidRDefault="007765A1" w:rsidP="007E5A5A">
            <w:pPr>
              <w:pStyle w:val="TableParagraph"/>
              <w:spacing w:before="15" w:line="172" w:lineRule="exact"/>
              <w:ind w:left="47"/>
              <w:jc w:val="left"/>
              <w:rPr>
                <w:sz w:val="16"/>
              </w:rPr>
            </w:pPr>
            <w:proofErr w:type="spellStart"/>
            <w:r>
              <w:rPr>
                <w:spacing w:val="-2"/>
                <w:sz w:val="16"/>
              </w:rPr>
              <w:t>Ostali</w:t>
            </w:r>
            <w:proofErr w:type="spellEnd"/>
            <w:r>
              <w:rPr>
                <w:rFonts w:ascii="Times New Roman"/>
                <w:sz w:val="16"/>
              </w:rPr>
              <w:t xml:space="preserve"> </w:t>
            </w:r>
            <w:proofErr w:type="spellStart"/>
            <w:r>
              <w:rPr>
                <w:spacing w:val="-2"/>
                <w:sz w:val="16"/>
              </w:rPr>
              <w:t>rashodi</w:t>
            </w:r>
            <w:proofErr w:type="spellEnd"/>
          </w:p>
        </w:tc>
        <w:tc>
          <w:tcPr>
            <w:tcW w:w="5473" w:type="dxa"/>
            <w:tcBorders>
              <w:top w:val="single" w:sz="2" w:space="0" w:color="000000"/>
            </w:tcBorders>
          </w:tcPr>
          <w:p w14:paraId="5605B94E" w14:textId="77777777" w:rsidR="007765A1" w:rsidRDefault="007765A1" w:rsidP="007E5A5A">
            <w:pPr>
              <w:pStyle w:val="TableParagraph"/>
              <w:spacing w:before="15" w:line="172" w:lineRule="exact"/>
              <w:ind w:right="617"/>
              <w:rPr>
                <w:sz w:val="16"/>
              </w:rPr>
            </w:pPr>
            <w:r>
              <w:rPr>
                <w:spacing w:val="-2"/>
                <w:sz w:val="16"/>
              </w:rPr>
              <w:t>50.000,00</w:t>
            </w:r>
          </w:p>
        </w:tc>
        <w:tc>
          <w:tcPr>
            <w:tcW w:w="1350" w:type="dxa"/>
            <w:tcBorders>
              <w:top w:val="single" w:sz="2" w:space="0" w:color="000000"/>
            </w:tcBorders>
          </w:tcPr>
          <w:p w14:paraId="34A2C3D2"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633F2B00" w14:textId="77777777" w:rsidR="007765A1" w:rsidRDefault="007765A1" w:rsidP="007E5A5A">
            <w:pPr>
              <w:pStyle w:val="TableParagraph"/>
              <w:spacing w:before="15" w:line="172" w:lineRule="exact"/>
              <w:ind w:right="139"/>
              <w:rPr>
                <w:sz w:val="16"/>
              </w:rPr>
            </w:pPr>
            <w:r>
              <w:rPr>
                <w:spacing w:val="-2"/>
                <w:sz w:val="16"/>
              </w:rPr>
              <w:t>50.000,00</w:t>
            </w:r>
          </w:p>
        </w:tc>
      </w:tr>
    </w:tbl>
    <w:p w14:paraId="7D488C0C" w14:textId="77777777" w:rsidR="007765A1" w:rsidRDefault="007765A1" w:rsidP="007765A1">
      <w:pPr>
        <w:spacing w:line="172" w:lineRule="exact"/>
        <w:rPr>
          <w:sz w:val="16"/>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14895"/>
      </w:tblGrid>
      <w:tr w:rsidR="007765A1" w14:paraId="02C631F1" w14:textId="77777777" w:rsidTr="007E5A5A">
        <w:trPr>
          <w:trHeight w:val="339"/>
        </w:trPr>
        <w:tc>
          <w:tcPr>
            <w:tcW w:w="14895" w:type="dxa"/>
            <w:tcBorders>
              <w:top w:val="single" w:sz="2" w:space="0" w:color="000000"/>
              <w:bottom w:val="single" w:sz="2" w:space="0" w:color="000000"/>
            </w:tcBorders>
            <w:shd w:val="clear" w:color="auto" w:fill="CCFFCC"/>
          </w:tcPr>
          <w:p w14:paraId="6331A650" w14:textId="77777777" w:rsidR="007765A1" w:rsidRDefault="007765A1" w:rsidP="007E5A5A">
            <w:pPr>
              <w:pStyle w:val="TableParagraph"/>
              <w:tabs>
                <w:tab w:val="left" w:pos="10918"/>
                <w:tab w:val="left" w:pos="12886"/>
                <w:tab w:val="left" w:pos="14032"/>
              </w:tabs>
              <w:spacing w:before="11"/>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r>
              <w:rPr>
                <w:rFonts w:ascii="Times New Roman"/>
                <w:sz w:val="18"/>
              </w:rPr>
              <w:tab/>
            </w:r>
            <w:r>
              <w:rPr>
                <w:spacing w:val="-2"/>
                <w:sz w:val="18"/>
              </w:rPr>
              <w:t>32.995,00</w:t>
            </w:r>
            <w:r>
              <w:rPr>
                <w:rFonts w:ascii="Times New Roman"/>
                <w:sz w:val="18"/>
              </w:rPr>
              <w:tab/>
            </w:r>
            <w:r>
              <w:rPr>
                <w:spacing w:val="-4"/>
                <w:sz w:val="18"/>
              </w:rPr>
              <w:t>0,00</w:t>
            </w:r>
            <w:r>
              <w:rPr>
                <w:rFonts w:ascii="Times New Roman"/>
                <w:sz w:val="18"/>
              </w:rPr>
              <w:tab/>
            </w:r>
            <w:r>
              <w:rPr>
                <w:spacing w:val="-2"/>
                <w:sz w:val="18"/>
              </w:rPr>
              <w:t>32.995,00</w:t>
            </w:r>
          </w:p>
        </w:tc>
      </w:tr>
    </w:tbl>
    <w:p w14:paraId="0876AD17" w14:textId="77777777" w:rsidR="007765A1" w:rsidRDefault="007765A1" w:rsidP="007765A1">
      <w:pPr>
        <w:pStyle w:val="Tijeloteksta"/>
        <w:spacing w:before="10"/>
        <w:rPr>
          <w:sz w:val="3"/>
        </w:rPr>
      </w:pPr>
    </w:p>
    <w:tbl>
      <w:tblPr>
        <w:tblStyle w:val="TableNormal"/>
        <w:tblW w:w="0" w:type="auto"/>
        <w:tblInd w:w="109" w:type="dxa"/>
        <w:tblLayout w:type="fixed"/>
        <w:tblLook w:val="01E0" w:firstRow="1" w:lastRow="1" w:firstColumn="1" w:lastColumn="1" w:noHBand="0" w:noVBand="0"/>
      </w:tblPr>
      <w:tblGrid>
        <w:gridCol w:w="1174"/>
        <w:gridCol w:w="6444"/>
        <w:gridCol w:w="4638"/>
        <w:gridCol w:w="1349"/>
        <w:gridCol w:w="1285"/>
      </w:tblGrid>
      <w:tr w:rsidR="007765A1" w14:paraId="518D9342" w14:textId="77777777" w:rsidTr="007E5A5A">
        <w:trPr>
          <w:trHeight w:val="210"/>
        </w:trPr>
        <w:tc>
          <w:tcPr>
            <w:tcW w:w="1174" w:type="dxa"/>
            <w:tcBorders>
              <w:bottom w:val="single" w:sz="2" w:space="0" w:color="000000"/>
            </w:tcBorders>
          </w:tcPr>
          <w:p w14:paraId="4BDB0A39" w14:textId="77777777" w:rsidR="007765A1" w:rsidRDefault="007765A1" w:rsidP="007E5A5A">
            <w:pPr>
              <w:pStyle w:val="TableParagraph"/>
              <w:spacing w:line="183" w:lineRule="exact"/>
              <w:ind w:right="46"/>
              <w:rPr>
                <w:b/>
                <w:sz w:val="18"/>
              </w:rPr>
            </w:pPr>
            <w:r>
              <w:rPr>
                <w:b/>
                <w:w w:val="99"/>
                <w:sz w:val="18"/>
              </w:rPr>
              <w:t>3</w:t>
            </w:r>
          </w:p>
        </w:tc>
        <w:tc>
          <w:tcPr>
            <w:tcW w:w="6444" w:type="dxa"/>
            <w:tcBorders>
              <w:bottom w:val="single" w:sz="2" w:space="0" w:color="000000"/>
            </w:tcBorders>
          </w:tcPr>
          <w:p w14:paraId="2D240663"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4638" w:type="dxa"/>
            <w:tcBorders>
              <w:bottom w:val="single" w:sz="2" w:space="0" w:color="000000"/>
            </w:tcBorders>
          </w:tcPr>
          <w:p w14:paraId="5A15DEC7" w14:textId="77777777" w:rsidR="007765A1" w:rsidRDefault="007765A1" w:rsidP="007E5A5A">
            <w:pPr>
              <w:pStyle w:val="TableParagraph"/>
              <w:spacing w:line="183" w:lineRule="exact"/>
              <w:ind w:right="614"/>
              <w:rPr>
                <w:b/>
                <w:sz w:val="18"/>
              </w:rPr>
            </w:pPr>
            <w:r>
              <w:rPr>
                <w:b/>
                <w:spacing w:val="-2"/>
                <w:sz w:val="18"/>
              </w:rPr>
              <w:t>32.995,00</w:t>
            </w:r>
          </w:p>
        </w:tc>
        <w:tc>
          <w:tcPr>
            <w:tcW w:w="1349" w:type="dxa"/>
            <w:tcBorders>
              <w:bottom w:val="single" w:sz="2" w:space="0" w:color="000000"/>
            </w:tcBorders>
          </w:tcPr>
          <w:p w14:paraId="141057D4" w14:textId="77777777" w:rsidR="007765A1" w:rsidRDefault="007765A1" w:rsidP="007E5A5A">
            <w:pPr>
              <w:pStyle w:val="TableParagraph"/>
              <w:spacing w:line="183" w:lineRule="exact"/>
              <w:ind w:right="406"/>
              <w:rPr>
                <w:b/>
                <w:sz w:val="18"/>
              </w:rPr>
            </w:pPr>
            <w:r>
              <w:rPr>
                <w:b/>
                <w:spacing w:val="-4"/>
                <w:sz w:val="18"/>
              </w:rPr>
              <w:t>0,00</w:t>
            </w:r>
          </w:p>
        </w:tc>
        <w:tc>
          <w:tcPr>
            <w:tcW w:w="1285" w:type="dxa"/>
            <w:tcBorders>
              <w:bottom w:val="single" w:sz="2" w:space="0" w:color="000000"/>
            </w:tcBorders>
          </w:tcPr>
          <w:p w14:paraId="52062A32" w14:textId="77777777" w:rsidR="007765A1" w:rsidRDefault="007765A1" w:rsidP="007E5A5A">
            <w:pPr>
              <w:pStyle w:val="TableParagraph"/>
              <w:spacing w:line="183" w:lineRule="exact"/>
              <w:ind w:right="134"/>
              <w:rPr>
                <w:b/>
                <w:sz w:val="18"/>
              </w:rPr>
            </w:pPr>
            <w:r>
              <w:rPr>
                <w:b/>
                <w:spacing w:val="-2"/>
                <w:sz w:val="18"/>
              </w:rPr>
              <w:t>32.995,00</w:t>
            </w:r>
          </w:p>
        </w:tc>
      </w:tr>
      <w:tr w:rsidR="007765A1" w14:paraId="39015471" w14:textId="77777777" w:rsidTr="007E5A5A">
        <w:trPr>
          <w:trHeight w:val="207"/>
        </w:trPr>
        <w:tc>
          <w:tcPr>
            <w:tcW w:w="1174" w:type="dxa"/>
            <w:tcBorders>
              <w:top w:val="single" w:sz="2" w:space="0" w:color="000000"/>
            </w:tcBorders>
          </w:tcPr>
          <w:p w14:paraId="3F5735AD" w14:textId="77777777" w:rsidR="007765A1" w:rsidRDefault="007765A1" w:rsidP="007E5A5A">
            <w:pPr>
              <w:pStyle w:val="TableParagraph"/>
              <w:spacing w:before="15" w:line="172" w:lineRule="exact"/>
              <w:ind w:right="45"/>
              <w:rPr>
                <w:sz w:val="16"/>
              </w:rPr>
            </w:pPr>
            <w:r>
              <w:rPr>
                <w:spacing w:val="-5"/>
                <w:sz w:val="16"/>
              </w:rPr>
              <w:t>36</w:t>
            </w:r>
          </w:p>
        </w:tc>
        <w:tc>
          <w:tcPr>
            <w:tcW w:w="6444" w:type="dxa"/>
            <w:tcBorders>
              <w:top w:val="single" w:sz="2" w:space="0" w:color="000000"/>
            </w:tcBorders>
          </w:tcPr>
          <w:p w14:paraId="0FB2FA81"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Pomoći</w:t>
            </w:r>
            <w:proofErr w:type="spellEnd"/>
            <w:r w:rsidRPr="00471ECA">
              <w:rPr>
                <w:spacing w:val="-4"/>
                <w:sz w:val="16"/>
                <w:lang w:val="it-IT"/>
              </w:rPr>
              <w:t xml:space="preserve"> </w:t>
            </w:r>
            <w:proofErr w:type="spellStart"/>
            <w:r w:rsidRPr="00471ECA">
              <w:rPr>
                <w:sz w:val="16"/>
                <w:lang w:val="it-IT"/>
              </w:rPr>
              <w:t>dane</w:t>
            </w:r>
            <w:proofErr w:type="spellEnd"/>
            <w:r w:rsidRPr="00471ECA">
              <w:rPr>
                <w:spacing w:val="-3"/>
                <w:sz w:val="16"/>
                <w:lang w:val="it-IT"/>
              </w:rPr>
              <w:t xml:space="preserve"> </w:t>
            </w:r>
            <w:r w:rsidRPr="00471ECA">
              <w:rPr>
                <w:sz w:val="16"/>
                <w:lang w:val="it-IT"/>
              </w:rPr>
              <w:t>u</w:t>
            </w:r>
            <w:r w:rsidRPr="00471ECA">
              <w:rPr>
                <w:spacing w:val="-3"/>
                <w:sz w:val="16"/>
                <w:lang w:val="it-IT"/>
              </w:rPr>
              <w:t xml:space="preserve"> </w:t>
            </w:r>
            <w:proofErr w:type="spellStart"/>
            <w:r w:rsidRPr="00471ECA">
              <w:rPr>
                <w:sz w:val="16"/>
                <w:lang w:val="it-IT"/>
              </w:rPr>
              <w:t>inozemstvo</w:t>
            </w:r>
            <w:proofErr w:type="spellEnd"/>
            <w:r w:rsidRPr="00471ECA">
              <w:rPr>
                <w:spacing w:val="-4"/>
                <w:sz w:val="16"/>
                <w:lang w:val="it-IT"/>
              </w:rPr>
              <w:t xml:space="preserve"> </w:t>
            </w:r>
            <w:r w:rsidRPr="00471ECA">
              <w:rPr>
                <w:sz w:val="16"/>
                <w:lang w:val="it-IT"/>
              </w:rPr>
              <w:t>i</w:t>
            </w:r>
            <w:r w:rsidRPr="00471ECA">
              <w:rPr>
                <w:spacing w:val="-4"/>
                <w:sz w:val="16"/>
                <w:lang w:val="it-IT"/>
              </w:rPr>
              <w:t xml:space="preserve"> </w:t>
            </w:r>
            <w:proofErr w:type="spellStart"/>
            <w:r w:rsidRPr="00471ECA">
              <w:rPr>
                <w:sz w:val="16"/>
                <w:lang w:val="it-IT"/>
              </w:rPr>
              <w:t>unutar</w:t>
            </w:r>
            <w:proofErr w:type="spellEnd"/>
            <w:r w:rsidRPr="00471ECA">
              <w:rPr>
                <w:spacing w:val="-3"/>
                <w:sz w:val="16"/>
                <w:lang w:val="it-IT"/>
              </w:rPr>
              <w:t xml:space="preserve"> </w:t>
            </w:r>
            <w:proofErr w:type="spellStart"/>
            <w:r w:rsidRPr="00471ECA">
              <w:rPr>
                <w:sz w:val="16"/>
                <w:lang w:val="it-IT"/>
              </w:rPr>
              <w:t>opće</w:t>
            </w:r>
            <w:proofErr w:type="spellEnd"/>
            <w:r w:rsidRPr="00471ECA">
              <w:rPr>
                <w:spacing w:val="-3"/>
                <w:sz w:val="16"/>
                <w:lang w:val="it-IT"/>
              </w:rPr>
              <w:t xml:space="preserve"> </w:t>
            </w:r>
            <w:proofErr w:type="spellStart"/>
            <w:r w:rsidRPr="00471ECA">
              <w:rPr>
                <w:spacing w:val="-2"/>
                <w:sz w:val="16"/>
                <w:lang w:val="it-IT"/>
              </w:rPr>
              <w:t>države</w:t>
            </w:r>
            <w:proofErr w:type="spellEnd"/>
          </w:p>
        </w:tc>
        <w:tc>
          <w:tcPr>
            <w:tcW w:w="4638" w:type="dxa"/>
            <w:tcBorders>
              <w:top w:val="single" w:sz="2" w:space="0" w:color="000000"/>
            </w:tcBorders>
          </w:tcPr>
          <w:p w14:paraId="6040D35E" w14:textId="77777777" w:rsidR="007765A1" w:rsidRDefault="007765A1" w:rsidP="007E5A5A">
            <w:pPr>
              <w:pStyle w:val="TableParagraph"/>
              <w:spacing w:before="15" w:line="172" w:lineRule="exact"/>
              <w:ind w:right="615"/>
              <w:rPr>
                <w:sz w:val="16"/>
              </w:rPr>
            </w:pPr>
            <w:r>
              <w:rPr>
                <w:spacing w:val="-2"/>
                <w:sz w:val="16"/>
              </w:rPr>
              <w:t>32.995,00</w:t>
            </w:r>
          </w:p>
        </w:tc>
        <w:tc>
          <w:tcPr>
            <w:tcW w:w="1349" w:type="dxa"/>
            <w:tcBorders>
              <w:top w:val="single" w:sz="2" w:space="0" w:color="000000"/>
            </w:tcBorders>
          </w:tcPr>
          <w:p w14:paraId="31F9B94E" w14:textId="77777777" w:rsidR="007765A1" w:rsidRDefault="007765A1" w:rsidP="007E5A5A">
            <w:pPr>
              <w:pStyle w:val="TableParagraph"/>
              <w:spacing w:before="15" w:line="172" w:lineRule="exact"/>
              <w:ind w:right="408"/>
              <w:rPr>
                <w:sz w:val="16"/>
              </w:rPr>
            </w:pPr>
            <w:r>
              <w:rPr>
                <w:spacing w:val="-4"/>
                <w:sz w:val="16"/>
              </w:rPr>
              <w:t>0,00</w:t>
            </w:r>
          </w:p>
        </w:tc>
        <w:tc>
          <w:tcPr>
            <w:tcW w:w="1285" w:type="dxa"/>
            <w:tcBorders>
              <w:top w:val="single" w:sz="2" w:space="0" w:color="000000"/>
            </w:tcBorders>
          </w:tcPr>
          <w:p w14:paraId="5446BE5A" w14:textId="77777777" w:rsidR="007765A1" w:rsidRDefault="007765A1" w:rsidP="007E5A5A">
            <w:pPr>
              <w:pStyle w:val="TableParagraph"/>
              <w:spacing w:before="15" w:line="172" w:lineRule="exact"/>
              <w:ind w:right="136"/>
              <w:rPr>
                <w:sz w:val="16"/>
              </w:rPr>
            </w:pPr>
            <w:r>
              <w:rPr>
                <w:spacing w:val="-2"/>
                <w:sz w:val="16"/>
              </w:rPr>
              <w:t>32.995,00</w:t>
            </w:r>
          </w:p>
        </w:tc>
      </w:tr>
    </w:tbl>
    <w:p w14:paraId="0311536A"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489"/>
        <w:gridCol w:w="4780"/>
        <w:gridCol w:w="1351"/>
        <w:gridCol w:w="1278"/>
      </w:tblGrid>
      <w:tr w:rsidR="007765A1" w14:paraId="72024632" w14:textId="77777777" w:rsidTr="007E5A5A">
        <w:trPr>
          <w:trHeight w:val="503"/>
        </w:trPr>
        <w:tc>
          <w:tcPr>
            <w:tcW w:w="7489" w:type="dxa"/>
            <w:tcBorders>
              <w:top w:val="single" w:sz="2" w:space="0" w:color="000000"/>
              <w:bottom w:val="single" w:sz="2" w:space="0" w:color="000000"/>
            </w:tcBorders>
            <w:shd w:val="clear" w:color="auto" w:fill="F2F2F2"/>
          </w:tcPr>
          <w:p w14:paraId="4AB9AD40"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67"/>
                <w:sz w:val="18"/>
                <w:lang w:val="hr-HR"/>
              </w:rPr>
              <w:t xml:space="preserve"> </w:t>
            </w:r>
            <w:r w:rsidRPr="007765A1">
              <w:rPr>
                <w:b/>
                <w:sz w:val="18"/>
                <w:lang w:val="hr-HR"/>
              </w:rPr>
              <w:t>PODRUČNA</w:t>
            </w:r>
            <w:r w:rsidRPr="007765A1">
              <w:rPr>
                <w:b/>
                <w:spacing w:val="-9"/>
                <w:sz w:val="18"/>
                <w:lang w:val="hr-HR"/>
              </w:rPr>
              <w:t xml:space="preserve"> </w:t>
            </w:r>
            <w:r w:rsidRPr="007765A1">
              <w:rPr>
                <w:b/>
                <w:sz w:val="18"/>
                <w:lang w:val="hr-HR"/>
              </w:rPr>
              <w:t>VATROGASNA</w:t>
            </w:r>
            <w:r w:rsidRPr="007765A1">
              <w:rPr>
                <w:b/>
                <w:spacing w:val="-8"/>
                <w:sz w:val="18"/>
                <w:lang w:val="hr-HR"/>
              </w:rPr>
              <w:t xml:space="preserve"> </w:t>
            </w:r>
            <w:r w:rsidRPr="007765A1">
              <w:rPr>
                <w:b/>
                <w:spacing w:val="-2"/>
                <w:sz w:val="18"/>
                <w:lang w:val="hr-HR"/>
              </w:rPr>
              <w:t>ZAJEDNICA</w:t>
            </w:r>
          </w:p>
          <w:p w14:paraId="50383C61" w14:textId="77777777" w:rsidR="007765A1" w:rsidRPr="007765A1" w:rsidRDefault="007765A1" w:rsidP="007E5A5A">
            <w:pPr>
              <w:pStyle w:val="TableParagraph"/>
              <w:spacing w:line="190" w:lineRule="exact"/>
              <w:ind w:left="470"/>
              <w:jc w:val="left"/>
              <w:rPr>
                <w:b/>
                <w:sz w:val="18"/>
                <w:lang w:val="hr-HR"/>
              </w:rPr>
            </w:pPr>
            <w:r w:rsidRPr="007765A1">
              <w:rPr>
                <w:b/>
                <w:spacing w:val="-2"/>
                <w:sz w:val="18"/>
                <w:lang w:val="hr-HR"/>
              </w:rPr>
              <w:t>A100709</w:t>
            </w:r>
          </w:p>
        </w:tc>
        <w:tc>
          <w:tcPr>
            <w:tcW w:w="4780" w:type="dxa"/>
            <w:tcBorders>
              <w:top w:val="single" w:sz="2" w:space="0" w:color="000000"/>
              <w:bottom w:val="single" w:sz="2" w:space="0" w:color="000000"/>
            </w:tcBorders>
            <w:shd w:val="clear" w:color="auto" w:fill="F2F2F2"/>
          </w:tcPr>
          <w:p w14:paraId="187134B3" w14:textId="77777777" w:rsidR="007765A1" w:rsidRDefault="007765A1" w:rsidP="007E5A5A">
            <w:pPr>
              <w:pStyle w:val="TableParagraph"/>
              <w:spacing w:before="75"/>
              <w:ind w:right="617"/>
              <w:rPr>
                <w:b/>
                <w:sz w:val="18"/>
              </w:rPr>
            </w:pPr>
            <w:r>
              <w:rPr>
                <w:b/>
                <w:spacing w:val="-2"/>
                <w:sz w:val="18"/>
              </w:rPr>
              <w:t>38.661,00</w:t>
            </w:r>
          </w:p>
        </w:tc>
        <w:tc>
          <w:tcPr>
            <w:tcW w:w="1351" w:type="dxa"/>
            <w:tcBorders>
              <w:top w:val="single" w:sz="2" w:space="0" w:color="000000"/>
              <w:bottom w:val="single" w:sz="2" w:space="0" w:color="000000"/>
            </w:tcBorders>
            <w:shd w:val="clear" w:color="auto" w:fill="F2F2F2"/>
          </w:tcPr>
          <w:p w14:paraId="49FF7A3D" w14:textId="77777777" w:rsidR="007765A1" w:rsidRDefault="007765A1" w:rsidP="007E5A5A">
            <w:pPr>
              <w:pStyle w:val="TableParagraph"/>
              <w:spacing w:before="75"/>
              <w:ind w:right="412"/>
              <w:rPr>
                <w:b/>
                <w:sz w:val="18"/>
              </w:rPr>
            </w:pPr>
            <w:r>
              <w:rPr>
                <w:b/>
                <w:spacing w:val="-4"/>
                <w:sz w:val="18"/>
              </w:rPr>
              <w:t>0,00</w:t>
            </w:r>
          </w:p>
        </w:tc>
        <w:tc>
          <w:tcPr>
            <w:tcW w:w="1278" w:type="dxa"/>
            <w:tcBorders>
              <w:top w:val="single" w:sz="2" w:space="0" w:color="000000"/>
              <w:bottom w:val="single" w:sz="2" w:space="0" w:color="000000"/>
            </w:tcBorders>
            <w:shd w:val="clear" w:color="auto" w:fill="F2F2F2"/>
          </w:tcPr>
          <w:p w14:paraId="69014D60" w14:textId="77777777" w:rsidR="007765A1" w:rsidRDefault="007765A1" w:rsidP="007E5A5A">
            <w:pPr>
              <w:pStyle w:val="TableParagraph"/>
              <w:spacing w:before="75"/>
              <w:ind w:right="132"/>
              <w:rPr>
                <w:b/>
                <w:sz w:val="18"/>
              </w:rPr>
            </w:pPr>
            <w:r>
              <w:rPr>
                <w:b/>
                <w:spacing w:val="-2"/>
                <w:sz w:val="18"/>
              </w:rPr>
              <w:t>38.661,00</w:t>
            </w:r>
          </w:p>
        </w:tc>
      </w:tr>
      <w:tr w:rsidR="007765A1" w14:paraId="40B63352" w14:textId="77777777" w:rsidTr="007E5A5A">
        <w:trPr>
          <w:trHeight w:val="337"/>
        </w:trPr>
        <w:tc>
          <w:tcPr>
            <w:tcW w:w="7489" w:type="dxa"/>
            <w:tcBorders>
              <w:top w:val="single" w:sz="2" w:space="0" w:color="000000"/>
              <w:bottom w:val="single" w:sz="2" w:space="0" w:color="000000"/>
            </w:tcBorders>
            <w:shd w:val="clear" w:color="auto" w:fill="CCFFCC"/>
          </w:tcPr>
          <w:p w14:paraId="5C4BE2B3"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780" w:type="dxa"/>
            <w:tcBorders>
              <w:top w:val="single" w:sz="2" w:space="0" w:color="000000"/>
              <w:bottom w:val="single" w:sz="2" w:space="0" w:color="000000"/>
            </w:tcBorders>
            <w:shd w:val="clear" w:color="auto" w:fill="CCFFCC"/>
          </w:tcPr>
          <w:p w14:paraId="6644D4A7" w14:textId="77777777" w:rsidR="007765A1" w:rsidRDefault="007765A1" w:rsidP="007E5A5A">
            <w:pPr>
              <w:pStyle w:val="TableParagraph"/>
              <w:spacing w:before="14"/>
              <w:ind w:right="618"/>
              <w:rPr>
                <w:sz w:val="18"/>
              </w:rPr>
            </w:pPr>
            <w:r>
              <w:rPr>
                <w:spacing w:val="-2"/>
                <w:sz w:val="18"/>
              </w:rPr>
              <w:t>38.661,00</w:t>
            </w:r>
          </w:p>
        </w:tc>
        <w:tc>
          <w:tcPr>
            <w:tcW w:w="1351" w:type="dxa"/>
            <w:tcBorders>
              <w:top w:val="single" w:sz="2" w:space="0" w:color="000000"/>
              <w:bottom w:val="single" w:sz="2" w:space="0" w:color="000000"/>
            </w:tcBorders>
            <w:shd w:val="clear" w:color="auto" w:fill="CCFFCC"/>
          </w:tcPr>
          <w:p w14:paraId="799EEC85" w14:textId="77777777" w:rsidR="007765A1" w:rsidRDefault="007765A1" w:rsidP="007E5A5A">
            <w:pPr>
              <w:pStyle w:val="TableParagraph"/>
              <w:spacing w:before="14"/>
              <w:ind w:right="412"/>
              <w:rPr>
                <w:sz w:val="18"/>
              </w:rPr>
            </w:pPr>
            <w:r>
              <w:rPr>
                <w:spacing w:val="-4"/>
                <w:sz w:val="18"/>
              </w:rPr>
              <w:t>0,00</w:t>
            </w:r>
          </w:p>
        </w:tc>
        <w:tc>
          <w:tcPr>
            <w:tcW w:w="1278" w:type="dxa"/>
            <w:tcBorders>
              <w:top w:val="single" w:sz="2" w:space="0" w:color="000000"/>
              <w:bottom w:val="single" w:sz="2" w:space="0" w:color="000000"/>
            </w:tcBorders>
            <w:shd w:val="clear" w:color="auto" w:fill="CCFFCC"/>
          </w:tcPr>
          <w:p w14:paraId="60E4B30F" w14:textId="77777777" w:rsidR="007765A1" w:rsidRDefault="007765A1" w:rsidP="007E5A5A">
            <w:pPr>
              <w:pStyle w:val="TableParagraph"/>
              <w:spacing w:before="14"/>
              <w:ind w:right="133"/>
              <w:rPr>
                <w:sz w:val="18"/>
              </w:rPr>
            </w:pPr>
            <w:r>
              <w:rPr>
                <w:spacing w:val="-2"/>
                <w:sz w:val="18"/>
              </w:rPr>
              <w:t>38.661,00</w:t>
            </w:r>
          </w:p>
        </w:tc>
      </w:tr>
    </w:tbl>
    <w:p w14:paraId="28DBA7B5" w14:textId="77777777" w:rsidR="007765A1" w:rsidRDefault="007765A1" w:rsidP="007765A1">
      <w:pPr>
        <w:pStyle w:val="Tijeloteksta"/>
        <w:spacing w:before="4"/>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55653BF2" w14:textId="77777777" w:rsidTr="007E5A5A">
        <w:trPr>
          <w:trHeight w:val="213"/>
        </w:trPr>
        <w:tc>
          <w:tcPr>
            <w:tcW w:w="1174" w:type="dxa"/>
            <w:tcBorders>
              <w:bottom w:val="single" w:sz="2" w:space="0" w:color="000000"/>
            </w:tcBorders>
          </w:tcPr>
          <w:p w14:paraId="0DBD9935" w14:textId="77777777" w:rsidR="007765A1" w:rsidRDefault="007765A1" w:rsidP="007E5A5A">
            <w:pPr>
              <w:pStyle w:val="TableParagraph"/>
              <w:spacing w:line="183" w:lineRule="exact"/>
              <w:ind w:right="46"/>
              <w:rPr>
                <w:b/>
                <w:sz w:val="18"/>
              </w:rPr>
            </w:pPr>
            <w:r>
              <w:rPr>
                <w:b/>
                <w:sz w:val="18"/>
              </w:rPr>
              <w:t>3</w:t>
            </w:r>
          </w:p>
        </w:tc>
        <w:tc>
          <w:tcPr>
            <w:tcW w:w="5610" w:type="dxa"/>
            <w:tcBorders>
              <w:bottom w:val="single" w:sz="2" w:space="0" w:color="000000"/>
            </w:tcBorders>
          </w:tcPr>
          <w:p w14:paraId="3DAB408C"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3" w:type="dxa"/>
            <w:tcBorders>
              <w:bottom w:val="single" w:sz="2" w:space="0" w:color="000000"/>
            </w:tcBorders>
          </w:tcPr>
          <w:p w14:paraId="6DD820D6" w14:textId="77777777" w:rsidR="007765A1" w:rsidRDefault="007765A1" w:rsidP="007E5A5A">
            <w:pPr>
              <w:pStyle w:val="TableParagraph"/>
              <w:spacing w:line="183" w:lineRule="exact"/>
              <w:ind w:right="615"/>
              <w:rPr>
                <w:b/>
                <w:sz w:val="18"/>
              </w:rPr>
            </w:pPr>
            <w:r>
              <w:rPr>
                <w:b/>
                <w:spacing w:val="-2"/>
                <w:sz w:val="18"/>
              </w:rPr>
              <w:t>38.661,00</w:t>
            </w:r>
          </w:p>
        </w:tc>
        <w:tc>
          <w:tcPr>
            <w:tcW w:w="1350" w:type="dxa"/>
            <w:tcBorders>
              <w:bottom w:val="single" w:sz="2" w:space="0" w:color="000000"/>
            </w:tcBorders>
          </w:tcPr>
          <w:p w14:paraId="177093C0" w14:textId="77777777" w:rsidR="007765A1" w:rsidRDefault="007765A1" w:rsidP="007E5A5A">
            <w:pPr>
              <w:pStyle w:val="TableParagraph"/>
              <w:spacing w:line="183" w:lineRule="exact"/>
              <w:ind w:right="409"/>
              <w:rPr>
                <w:b/>
                <w:sz w:val="18"/>
              </w:rPr>
            </w:pPr>
            <w:r>
              <w:rPr>
                <w:b/>
                <w:spacing w:val="-4"/>
                <w:sz w:val="18"/>
              </w:rPr>
              <w:t>0,00</w:t>
            </w:r>
          </w:p>
        </w:tc>
        <w:tc>
          <w:tcPr>
            <w:tcW w:w="1286" w:type="dxa"/>
            <w:tcBorders>
              <w:bottom w:val="single" w:sz="2" w:space="0" w:color="000000"/>
            </w:tcBorders>
          </w:tcPr>
          <w:p w14:paraId="54E0F6B4" w14:textId="77777777" w:rsidR="007765A1" w:rsidRDefault="007765A1" w:rsidP="007E5A5A">
            <w:pPr>
              <w:pStyle w:val="TableParagraph"/>
              <w:spacing w:line="183" w:lineRule="exact"/>
              <w:ind w:right="136"/>
              <w:rPr>
                <w:b/>
                <w:sz w:val="18"/>
              </w:rPr>
            </w:pPr>
            <w:r>
              <w:rPr>
                <w:b/>
                <w:spacing w:val="-2"/>
                <w:sz w:val="18"/>
              </w:rPr>
              <w:t>38.661,00</w:t>
            </w:r>
          </w:p>
        </w:tc>
      </w:tr>
      <w:tr w:rsidR="007765A1" w14:paraId="12F31D19" w14:textId="77777777" w:rsidTr="007E5A5A">
        <w:trPr>
          <w:trHeight w:val="207"/>
        </w:trPr>
        <w:tc>
          <w:tcPr>
            <w:tcW w:w="1174" w:type="dxa"/>
            <w:tcBorders>
              <w:top w:val="single" w:sz="2" w:space="0" w:color="000000"/>
            </w:tcBorders>
          </w:tcPr>
          <w:p w14:paraId="27B9839D" w14:textId="77777777" w:rsidR="007765A1" w:rsidRDefault="007765A1" w:rsidP="007E5A5A">
            <w:pPr>
              <w:pStyle w:val="TableParagraph"/>
              <w:spacing w:before="15" w:line="172" w:lineRule="exact"/>
              <w:ind w:right="45"/>
              <w:rPr>
                <w:sz w:val="16"/>
              </w:rPr>
            </w:pPr>
            <w:r>
              <w:rPr>
                <w:spacing w:val="-5"/>
                <w:sz w:val="16"/>
              </w:rPr>
              <w:t>38</w:t>
            </w:r>
          </w:p>
        </w:tc>
        <w:tc>
          <w:tcPr>
            <w:tcW w:w="5610" w:type="dxa"/>
            <w:tcBorders>
              <w:top w:val="single" w:sz="2" w:space="0" w:color="000000"/>
            </w:tcBorders>
          </w:tcPr>
          <w:p w14:paraId="12FAE991" w14:textId="77777777" w:rsidR="007765A1" w:rsidRDefault="007765A1" w:rsidP="007E5A5A">
            <w:pPr>
              <w:pStyle w:val="TableParagraph"/>
              <w:spacing w:before="15"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73" w:type="dxa"/>
            <w:tcBorders>
              <w:top w:val="single" w:sz="2" w:space="0" w:color="000000"/>
            </w:tcBorders>
          </w:tcPr>
          <w:p w14:paraId="3EDF16C0" w14:textId="77777777" w:rsidR="007765A1" w:rsidRDefault="007765A1" w:rsidP="007E5A5A">
            <w:pPr>
              <w:pStyle w:val="TableParagraph"/>
              <w:spacing w:before="15" w:line="172" w:lineRule="exact"/>
              <w:ind w:right="616"/>
              <w:rPr>
                <w:sz w:val="16"/>
              </w:rPr>
            </w:pPr>
            <w:r>
              <w:rPr>
                <w:spacing w:val="-2"/>
                <w:sz w:val="16"/>
              </w:rPr>
              <w:t>38.661,00</w:t>
            </w:r>
          </w:p>
        </w:tc>
        <w:tc>
          <w:tcPr>
            <w:tcW w:w="1350" w:type="dxa"/>
            <w:tcBorders>
              <w:top w:val="single" w:sz="2" w:space="0" w:color="000000"/>
            </w:tcBorders>
          </w:tcPr>
          <w:p w14:paraId="0F788AA3"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1E6B3C40" w14:textId="77777777" w:rsidR="007765A1" w:rsidRDefault="007765A1" w:rsidP="007E5A5A">
            <w:pPr>
              <w:pStyle w:val="TableParagraph"/>
              <w:spacing w:before="15" w:line="172" w:lineRule="exact"/>
              <w:ind w:right="139"/>
              <w:rPr>
                <w:sz w:val="16"/>
              </w:rPr>
            </w:pPr>
            <w:r>
              <w:rPr>
                <w:spacing w:val="-2"/>
                <w:sz w:val="16"/>
              </w:rPr>
              <w:t>38.661,00</w:t>
            </w:r>
          </w:p>
        </w:tc>
      </w:tr>
    </w:tbl>
    <w:p w14:paraId="13B00441" w14:textId="77777777" w:rsidR="007765A1" w:rsidRDefault="007765A1" w:rsidP="007765A1">
      <w:pPr>
        <w:pStyle w:val="Tijeloteksta"/>
        <w:spacing w:before="8"/>
        <w:rPr>
          <w:sz w:val="4"/>
        </w:rPr>
      </w:pPr>
    </w:p>
    <w:tbl>
      <w:tblPr>
        <w:tblStyle w:val="TableNormal"/>
        <w:tblW w:w="0" w:type="auto"/>
        <w:tblInd w:w="109" w:type="dxa"/>
        <w:tblLayout w:type="fixed"/>
        <w:tblLook w:val="01E0" w:firstRow="1" w:lastRow="1" w:firstColumn="1" w:lastColumn="1" w:noHBand="0" w:noVBand="0"/>
      </w:tblPr>
      <w:tblGrid>
        <w:gridCol w:w="7235"/>
        <w:gridCol w:w="4872"/>
        <w:gridCol w:w="1511"/>
        <w:gridCol w:w="1276"/>
      </w:tblGrid>
      <w:tr w:rsidR="007765A1" w14:paraId="7F18DB20" w14:textId="77777777" w:rsidTr="007E5A5A">
        <w:trPr>
          <w:trHeight w:val="503"/>
        </w:trPr>
        <w:tc>
          <w:tcPr>
            <w:tcW w:w="7235" w:type="dxa"/>
            <w:tcBorders>
              <w:top w:val="single" w:sz="2" w:space="0" w:color="000000"/>
              <w:bottom w:val="single" w:sz="2" w:space="0" w:color="000000"/>
            </w:tcBorders>
            <w:shd w:val="clear" w:color="auto" w:fill="F2F2F2"/>
          </w:tcPr>
          <w:p w14:paraId="629FDF9E" w14:textId="77777777" w:rsidR="007765A1" w:rsidRPr="007765A1" w:rsidRDefault="007765A1" w:rsidP="007E5A5A">
            <w:pPr>
              <w:pStyle w:val="TableParagraph"/>
              <w:spacing w:before="74" w:line="219" w:lineRule="exact"/>
              <w:ind w:left="157"/>
              <w:jc w:val="left"/>
              <w:rPr>
                <w:b/>
                <w:sz w:val="18"/>
                <w:lang w:val="it-IT"/>
              </w:rPr>
            </w:pPr>
            <w:proofErr w:type="spellStart"/>
            <w:r w:rsidRPr="007765A1">
              <w:rPr>
                <w:b/>
                <w:sz w:val="18"/>
                <w:lang w:val="it-IT"/>
              </w:rPr>
              <w:t>Akt</w:t>
            </w:r>
            <w:proofErr w:type="spellEnd"/>
            <w:r w:rsidRPr="007765A1">
              <w:rPr>
                <w:b/>
                <w:sz w:val="18"/>
                <w:lang w:val="it-IT"/>
              </w:rPr>
              <w:t>/</w:t>
            </w:r>
            <w:proofErr w:type="spellStart"/>
            <w:r w:rsidRPr="007765A1">
              <w:rPr>
                <w:b/>
                <w:sz w:val="18"/>
                <w:lang w:val="it-IT"/>
              </w:rPr>
              <w:t>projekt</w:t>
            </w:r>
            <w:proofErr w:type="spellEnd"/>
            <w:r w:rsidRPr="007765A1">
              <w:rPr>
                <w:b/>
                <w:sz w:val="18"/>
                <w:lang w:val="it-IT"/>
              </w:rPr>
              <w:t>:</w:t>
            </w:r>
            <w:r w:rsidRPr="007765A1">
              <w:rPr>
                <w:rFonts w:ascii="Times New Roman" w:hAnsi="Times New Roman"/>
                <w:spacing w:val="59"/>
                <w:w w:val="150"/>
                <w:sz w:val="18"/>
                <w:lang w:val="it-IT"/>
              </w:rPr>
              <w:t xml:space="preserve"> </w:t>
            </w:r>
            <w:r w:rsidRPr="007765A1">
              <w:rPr>
                <w:b/>
                <w:sz w:val="18"/>
                <w:lang w:val="it-IT"/>
              </w:rPr>
              <w:t>SUSTAV</w:t>
            </w:r>
            <w:r w:rsidRPr="007765A1">
              <w:rPr>
                <w:b/>
                <w:spacing w:val="-4"/>
                <w:sz w:val="18"/>
                <w:lang w:val="it-IT"/>
              </w:rPr>
              <w:t xml:space="preserve"> </w:t>
            </w:r>
            <w:r w:rsidRPr="007765A1">
              <w:rPr>
                <w:b/>
                <w:sz w:val="18"/>
                <w:lang w:val="it-IT"/>
              </w:rPr>
              <w:t>ZAŠTITE</w:t>
            </w:r>
            <w:r w:rsidRPr="007765A1">
              <w:rPr>
                <w:b/>
                <w:spacing w:val="-3"/>
                <w:sz w:val="18"/>
                <w:lang w:val="it-IT"/>
              </w:rPr>
              <w:t xml:space="preserve"> </w:t>
            </w:r>
            <w:r w:rsidRPr="007765A1">
              <w:rPr>
                <w:b/>
                <w:sz w:val="18"/>
                <w:lang w:val="it-IT"/>
              </w:rPr>
              <w:t>I</w:t>
            </w:r>
            <w:r w:rsidRPr="007765A1">
              <w:rPr>
                <w:b/>
                <w:spacing w:val="-3"/>
                <w:sz w:val="18"/>
                <w:lang w:val="it-IT"/>
              </w:rPr>
              <w:t xml:space="preserve"> </w:t>
            </w:r>
            <w:r w:rsidRPr="007765A1">
              <w:rPr>
                <w:b/>
                <w:spacing w:val="-2"/>
                <w:sz w:val="18"/>
                <w:lang w:val="it-IT"/>
              </w:rPr>
              <w:t>SPAŠAVANJA</w:t>
            </w:r>
          </w:p>
          <w:p w14:paraId="2A529E78" w14:textId="77777777" w:rsidR="007765A1" w:rsidRDefault="007765A1" w:rsidP="007E5A5A">
            <w:pPr>
              <w:pStyle w:val="TableParagraph"/>
              <w:spacing w:line="190" w:lineRule="exact"/>
              <w:ind w:left="470"/>
              <w:jc w:val="left"/>
              <w:rPr>
                <w:b/>
                <w:sz w:val="18"/>
              </w:rPr>
            </w:pPr>
            <w:r>
              <w:rPr>
                <w:b/>
                <w:spacing w:val="-2"/>
                <w:sz w:val="18"/>
              </w:rPr>
              <w:t>A100710</w:t>
            </w:r>
          </w:p>
        </w:tc>
        <w:tc>
          <w:tcPr>
            <w:tcW w:w="4872" w:type="dxa"/>
            <w:tcBorders>
              <w:top w:val="single" w:sz="2" w:space="0" w:color="000000"/>
              <w:bottom w:val="single" w:sz="2" w:space="0" w:color="000000"/>
            </w:tcBorders>
            <w:shd w:val="clear" w:color="auto" w:fill="F2F2F2"/>
          </w:tcPr>
          <w:p w14:paraId="3E9634EA" w14:textId="77777777" w:rsidR="007765A1" w:rsidRDefault="007765A1" w:rsidP="007E5A5A">
            <w:pPr>
              <w:pStyle w:val="TableParagraph"/>
              <w:spacing w:before="74"/>
              <w:ind w:right="454"/>
              <w:rPr>
                <w:b/>
                <w:sz w:val="18"/>
              </w:rPr>
            </w:pPr>
            <w:r>
              <w:rPr>
                <w:b/>
                <w:spacing w:val="-2"/>
                <w:sz w:val="18"/>
              </w:rPr>
              <w:t>14.382,00</w:t>
            </w:r>
          </w:p>
        </w:tc>
        <w:tc>
          <w:tcPr>
            <w:tcW w:w="1511" w:type="dxa"/>
            <w:tcBorders>
              <w:top w:val="single" w:sz="2" w:space="0" w:color="000000"/>
              <w:bottom w:val="single" w:sz="2" w:space="0" w:color="000000"/>
            </w:tcBorders>
            <w:shd w:val="clear" w:color="auto" w:fill="F2F2F2"/>
          </w:tcPr>
          <w:p w14:paraId="2378CE40" w14:textId="77777777" w:rsidR="007765A1" w:rsidRDefault="007765A1" w:rsidP="007E5A5A">
            <w:pPr>
              <w:pStyle w:val="TableParagraph"/>
              <w:spacing w:before="74"/>
              <w:ind w:right="409"/>
              <w:rPr>
                <w:b/>
                <w:sz w:val="18"/>
              </w:rPr>
            </w:pPr>
            <w:r>
              <w:rPr>
                <w:b/>
                <w:spacing w:val="-2"/>
                <w:sz w:val="18"/>
              </w:rPr>
              <w:t>3.200,00</w:t>
            </w:r>
          </w:p>
        </w:tc>
        <w:tc>
          <w:tcPr>
            <w:tcW w:w="1276" w:type="dxa"/>
            <w:tcBorders>
              <w:top w:val="single" w:sz="2" w:space="0" w:color="000000"/>
              <w:bottom w:val="single" w:sz="2" w:space="0" w:color="000000"/>
            </w:tcBorders>
            <w:shd w:val="clear" w:color="auto" w:fill="F2F2F2"/>
          </w:tcPr>
          <w:p w14:paraId="6C8D2D89" w14:textId="77777777" w:rsidR="007765A1" w:rsidRDefault="007765A1" w:rsidP="007E5A5A">
            <w:pPr>
              <w:pStyle w:val="TableParagraph"/>
              <w:spacing w:before="74"/>
              <w:ind w:right="128"/>
              <w:rPr>
                <w:b/>
                <w:sz w:val="18"/>
              </w:rPr>
            </w:pPr>
            <w:r>
              <w:rPr>
                <w:b/>
                <w:spacing w:val="-2"/>
                <w:sz w:val="18"/>
              </w:rPr>
              <w:t>17.582,00</w:t>
            </w:r>
          </w:p>
        </w:tc>
      </w:tr>
      <w:tr w:rsidR="007765A1" w14:paraId="57E44648" w14:textId="77777777" w:rsidTr="007E5A5A">
        <w:trPr>
          <w:trHeight w:val="337"/>
        </w:trPr>
        <w:tc>
          <w:tcPr>
            <w:tcW w:w="7235" w:type="dxa"/>
            <w:tcBorders>
              <w:top w:val="single" w:sz="2" w:space="0" w:color="000000"/>
              <w:bottom w:val="single" w:sz="2" w:space="0" w:color="000000"/>
            </w:tcBorders>
            <w:shd w:val="clear" w:color="auto" w:fill="CCFFCC"/>
          </w:tcPr>
          <w:p w14:paraId="779B4C4A" w14:textId="77777777" w:rsidR="007765A1" w:rsidRPr="00471ECA" w:rsidRDefault="007765A1" w:rsidP="007E5A5A">
            <w:pPr>
              <w:pStyle w:val="TableParagraph"/>
              <w:spacing w:before="16"/>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8"/>
                <w:sz w:val="18"/>
                <w:lang w:val="it-IT"/>
              </w:rPr>
              <w:t xml:space="preserve"> </w:t>
            </w:r>
            <w:r w:rsidRPr="00471ECA">
              <w:rPr>
                <w:sz w:val="18"/>
                <w:lang w:val="it-IT"/>
              </w:rPr>
              <w:t>11</w:t>
            </w:r>
            <w:r w:rsidRPr="00471ECA">
              <w:rPr>
                <w:rFonts w:ascii="Times New Roman" w:hAnsi="Times New Roman"/>
                <w:spacing w:val="49"/>
                <w:sz w:val="18"/>
                <w:lang w:val="it-IT"/>
              </w:rPr>
              <w:t xml:space="preserve"> </w:t>
            </w:r>
            <w:proofErr w:type="spellStart"/>
            <w:r w:rsidRPr="00471ECA">
              <w:rPr>
                <w:sz w:val="18"/>
                <w:lang w:val="it-IT"/>
              </w:rPr>
              <w:t>Opći</w:t>
            </w:r>
            <w:proofErr w:type="spellEnd"/>
            <w:r w:rsidRPr="00471ECA">
              <w:rPr>
                <w:spacing w:val="-1"/>
                <w:sz w:val="18"/>
                <w:lang w:val="it-IT"/>
              </w:rPr>
              <w:t xml:space="preserve"> </w:t>
            </w:r>
            <w:proofErr w:type="spellStart"/>
            <w:r w:rsidRPr="00471ECA">
              <w:rPr>
                <w:sz w:val="18"/>
                <w:lang w:val="it-IT"/>
              </w:rPr>
              <w:t>prihodi</w:t>
            </w:r>
            <w:proofErr w:type="spellEnd"/>
            <w:r w:rsidRPr="00471ECA">
              <w:rPr>
                <w:spacing w:val="-2"/>
                <w:sz w:val="18"/>
                <w:lang w:val="it-IT"/>
              </w:rPr>
              <w:t xml:space="preserve"> </w:t>
            </w:r>
            <w:r w:rsidRPr="00471ECA">
              <w:rPr>
                <w:sz w:val="18"/>
                <w:lang w:val="it-IT"/>
              </w:rPr>
              <w:t>i</w:t>
            </w:r>
            <w:r w:rsidRPr="00471ECA">
              <w:rPr>
                <w:spacing w:val="-3"/>
                <w:sz w:val="18"/>
                <w:lang w:val="it-IT"/>
              </w:rPr>
              <w:t xml:space="preserve"> </w:t>
            </w:r>
            <w:proofErr w:type="spellStart"/>
            <w:r w:rsidRPr="00471ECA">
              <w:rPr>
                <w:spacing w:val="-2"/>
                <w:sz w:val="18"/>
                <w:lang w:val="it-IT"/>
              </w:rPr>
              <w:t>primici</w:t>
            </w:r>
            <w:proofErr w:type="spellEnd"/>
          </w:p>
        </w:tc>
        <w:tc>
          <w:tcPr>
            <w:tcW w:w="4872" w:type="dxa"/>
            <w:tcBorders>
              <w:top w:val="single" w:sz="2" w:space="0" w:color="000000"/>
              <w:bottom w:val="single" w:sz="2" w:space="0" w:color="000000"/>
            </w:tcBorders>
            <w:shd w:val="clear" w:color="auto" w:fill="CCFFCC"/>
          </w:tcPr>
          <w:p w14:paraId="1BCAA1DB" w14:textId="77777777" w:rsidR="007765A1" w:rsidRDefault="007765A1" w:rsidP="007E5A5A">
            <w:pPr>
              <w:pStyle w:val="TableParagraph"/>
              <w:spacing w:before="16"/>
              <w:ind w:right="456"/>
              <w:rPr>
                <w:sz w:val="18"/>
              </w:rPr>
            </w:pPr>
            <w:r>
              <w:rPr>
                <w:spacing w:val="-2"/>
                <w:sz w:val="18"/>
              </w:rPr>
              <w:t>14.382,00</w:t>
            </w:r>
          </w:p>
        </w:tc>
        <w:tc>
          <w:tcPr>
            <w:tcW w:w="1511" w:type="dxa"/>
            <w:tcBorders>
              <w:top w:val="single" w:sz="2" w:space="0" w:color="000000"/>
              <w:bottom w:val="single" w:sz="2" w:space="0" w:color="000000"/>
            </w:tcBorders>
            <w:shd w:val="clear" w:color="auto" w:fill="CCFFCC"/>
          </w:tcPr>
          <w:p w14:paraId="47B0027C" w14:textId="77777777" w:rsidR="007765A1" w:rsidRDefault="007765A1" w:rsidP="007E5A5A">
            <w:pPr>
              <w:pStyle w:val="TableParagraph"/>
              <w:spacing w:before="16"/>
              <w:ind w:right="409"/>
              <w:rPr>
                <w:sz w:val="18"/>
              </w:rPr>
            </w:pPr>
            <w:r>
              <w:rPr>
                <w:spacing w:val="-2"/>
                <w:sz w:val="18"/>
              </w:rPr>
              <w:t>3.200,00</w:t>
            </w:r>
          </w:p>
        </w:tc>
        <w:tc>
          <w:tcPr>
            <w:tcW w:w="1276" w:type="dxa"/>
            <w:tcBorders>
              <w:top w:val="single" w:sz="2" w:space="0" w:color="000000"/>
              <w:bottom w:val="single" w:sz="2" w:space="0" w:color="000000"/>
            </w:tcBorders>
            <w:shd w:val="clear" w:color="auto" w:fill="CCFFCC"/>
          </w:tcPr>
          <w:p w14:paraId="465C242A" w14:textId="77777777" w:rsidR="007765A1" w:rsidRDefault="007765A1" w:rsidP="007E5A5A">
            <w:pPr>
              <w:pStyle w:val="TableParagraph"/>
              <w:spacing w:before="16"/>
              <w:ind w:right="130"/>
              <w:rPr>
                <w:sz w:val="18"/>
              </w:rPr>
            </w:pPr>
            <w:r>
              <w:rPr>
                <w:spacing w:val="-2"/>
                <w:sz w:val="18"/>
              </w:rPr>
              <w:t>17.582,00</w:t>
            </w:r>
          </w:p>
        </w:tc>
      </w:tr>
    </w:tbl>
    <w:p w14:paraId="6B692EFD"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5610"/>
        <w:gridCol w:w="5312"/>
        <w:gridCol w:w="1511"/>
        <w:gridCol w:w="1286"/>
      </w:tblGrid>
      <w:tr w:rsidR="007765A1" w14:paraId="2C2F4D4B" w14:textId="77777777" w:rsidTr="007E5A5A">
        <w:trPr>
          <w:trHeight w:val="213"/>
        </w:trPr>
        <w:tc>
          <w:tcPr>
            <w:tcW w:w="1174" w:type="dxa"/>
            <w:tcBorders>
              <w:bottom w:val="single" w:sz="2" w:space="0" w:color="000000"/>
            </w:tcBorders>
          </w:tcPr>
          <w:p w14:paraId="3D3CA343" w14:textId="77777777" w:rsidR="007765A1" w:rsidRDefault="007765A1" w:rsidP="007E5A5A">
            <w:pPr>
              <w:pStyle w:val="TableParagraph"/>
              <w:spacing w:line="183" w:lineRule="exact"/>
              <w:ind w:right="46"/>
              <w:rPr>
                <w:b/>
                <w:sz w:val="18"/>
              </w:rPr>
            </w:pPr>
            <w:r>
              <w:rPr>
                <w:b/>
                <w:w w:val="99"/>
                <w:sz w:val="18"/>
              </w:rPr>
              <w:t>3</w:t>
            </w:r>
          </w:p>
        </w:tc>
        <w:tc>
          <w:tcPr>
            <w:tcW w:w="5610" w:type="dxa"/>
            <w:tcBorders>
              <w:bottom w:val="single" w:sz="2" w:space="0" w:color="000000"/>
            </w:tcBorders>
          </w:tcPr>
          <w:p w14:paraId="5A5004D9"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312" w:type="dxa"/>
            <w:tcBorders>
              <w:bottom w:val="single" w:sz="2" w:space="0" w:color="000000"/>
            </w:tcBorders>
          </w:tcPr>
          <w:p w14:paraId="4AD6EBEC" w14:textId="77777777" w:rsidR="007765A1" w:rsidRDefault="007765A1" w:rsidP="007E5A5A">
            <w:pPr>
              <w:pStyle w:val="TableParagraph"/>
              <w:spacing w:line="183" w:lineRule="exact"/>
              <w:ind w:right="454"/>
              <w:rPr>
                <w:b/>
                <w:sz w:val="18"/>
              </w:rPr>
            </w:pPr>
            <w:r>
              <w:rPr>
                <w:b/>
                <w:spacing w:val="-2"/>
                <w:sz w:val="18"/>
              </w:rPr>
              <w:t>14.382,00</w:t>
            </w:r>
          </w:p>
        </w:tc>
        <w:tc>
          <w:tcPr>
            <w:tcW w:w="1511" w:type="dxa"/>
            <w:tcBorders>
              <w:bottom w:val="single" w:sz="2" w:space="0" w:color="000000"/>
            </w:tcBorders>
          </w:tcPr>
          <w:p w14:paraId="32259693" w14:textId="77777777" w:rsidR="007765A1" w:rsidRDefault="007765A1" w:rsidP="007E5A5A">
            <w:pPr>
              <w:pStyle w:val="TableParagraph"/>
              <w:spacing w:line="183" w:lineRule="exact"/>
              <w:ind w:right="409"/>
              <w:rPr>
                <w:b/>
                <w:sz w:val="18"/>
              </w:rPr>
            </w:pPr>
            <w:r>
              <w:rPr>
                <w:b/>
                <w:spacing w:val="-2"/>
                <w:sz w:val="18"/>
              </w:rPr>
              <w:t>3.200,00</w:t>
            </w:r>
          </w:p>
        </w:tc>
        <w:tc>
          <w:tcPr>
            <w:tcW w:w="1286" w:type="dxa"/>
            <w:tcBorders>
              <w:bottom w:val="single" w:sz="2" w:space="0" w:color="000000"/>
            </w:tcBorders>
          </w:tcPr>
          <w:p w14:paraId="670E5712" w14:textId="77777777" w:rsidR="007765A1" w:rsidRDefault="007765A1" w:rsidP="007E5A5A">
            <w:pPr>
              <w:pStyle w:val="TableParagraph"/>
              <w:spacing w:line="183" w:lineRule="exact"/>
              <w:ind w:right="137"/>
              <w:rPr>
                <w:b/>
                <w:sz w:val="18"/>
              </w:rPr>
            </w:pPr>
            <w:r>
              <w:rPr>
                <w:b/>
                <w:spacing w:val="-2"/>
                <w:sz w:val="18"/>
              </w:rPr>
              <w:t>17.582,00</w:t>
            </w:r>
          </w:p>
        </w:tc>
      </w:tr>
      <w:tr w:rsidR="007765A1" w14:paraId="54D57EDF" w14:textId="77777777" w:rsidTr="007E5A5A">
        <w:trPr>
          <w:trHeight w:val="264"/>
        </w:trPr>
        <w:tc>
          <w:tcPr>
            <w:tcW w:w="1174" w:type="dxa"/>
            <w:tcBorders>
              <w:top w:val="single" w:sz="2" w:space="0" w:color="000000"/>
              <w:bottom w:val="single" w:sz="2" w:space="0" w:color="000000"/>
            </w:tcBorders>
          </w:tcPr>
          <w:p w14:paraId="2DB50479" w14:textId="77777777" w:rsidR="007765A1" w:rsidRDefault="007765A1" w:rsidP="007E5A5A">
            <w:pPr>
              <w:pStyle w:val="TableParagraph"/>
              <w:spacing w:before="15"/>
              <w:ind w:right="45"/>
              <w:rPr>
                <w:sz w:val="16"/>
              </w:rPr>
            </w:pPr>
            <w:r>
              <w:rPr>
                <w:spacing w:val="-5"/>
                <w:sz w:val="16"/>
              </w:rPr>
              <w:t>32</w:t>
            </w:r>
          </w:p>
        </w:tc>
        <w:tc>
          <w:tcPr>
            <w:tcW w:w="5610" w:type="dxa"/>
            <w:tcBorders>
              <w:top w:val="single" w:sz="2" w:space="0" w:color="000000"/>
              <w:bottom w:val="single" w:sz="2" w:space="0" w:color="000000"/>
            </w:tcBorders>
          </w:tcPr>
          <w:p w14:paraId="147961B6" w14:textId="77777777" w:rsidR="007765A1" w:rsidRDefault="007765A1" w:rsidP="007E5A5A">
            <w:pPr>
              <w:pStyle w:val="TableParagraph"/>
              <w:spacing w:before="15"/>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312" w:type="dxa"/>
            <w:tcBorders>
              <w:top w:val="single" w:sz="2" w:space="0" w:color="000000"/>
              <w:bottom w:val="single" w:sz="2" w:space="0" w:color="000000"/>
            </w:tcBorders>
          </w:tcPr>
          <w:p w14:paraId="0FA64F19" w14:textId="77777777" w:rsidR="007765A1" w:rsidRDefault="007765A1" w:rsidP="007E5A5A">
            <w:pPr>
              <w:pStyle w:val="TableParagraph"/>
              <w:spacing w:before="15"/>
              <w:ind w:right="456"/>
              <w:rPr>
                <w:sz w:val="16"/>
              </w:rPr>
            </w:pPr>
            <w:r>
              <w:rPr>
                <w:spacing w:val="-4"/>
                <w:sz w:val="16"/>
              </w:rPr>
              <w:t>0,00</w:t>
            </w:r>
          </w:p>
        </w:tc>
        <w:tc>
          <w:tcPr>
            <w:tcW w:w="1511" w:type="dxa"/>
            <w:tcBorders>
              <w:top w:val="single" w:sz="2" w:space="0" w:color="000000"/>
              <w:bottom w:val="single" w:sz="2" w:space="0" w:color="000000"/>
            </w:tcBorders>
          </w:tcPr>
          <w:p w14:paraId="7A352C99" w14:textId="77777777" w:rsidR="007765A1" w:rsidRDefault="007765A1" w:rsidP="007E5A5A">
            <w:pPr>
              <w:pStyle w:val="TableParagraph"/>
              <w:spacing w:before="15"/>
              <w:ind w:right="409"/>
              <w:rPr>
                <w:sz w:val="16"/>
              </w:rPr>
            </w:pPr>
            <w:r>
              <w:rPr>
                <w:spacing w:val="-2"/>
                <w:sz w:val="16"/>
              </w:rPr>
              <w:t>1.200,00</w:t>
            </w:r>
          </w:p>
        </w:tc>
        <w:tc>
          <w:tcPr>
            <w:tcW w:w="1286" w:type="dxa"/>
            <w:tcBorders>
              <w:top w:val="single" w:sz="2" w:space="0" w:color="000000"/>
              <w:bottom w:val="single" w:sz="2" w:space="0" w:color="000000"/>
            </w:tcBorders>
          </w:tcPr>
          <w:p w14:paraId="64FCE476" w14:textId="77777777" w:rsidR="007765A1" w:rsidRDefault="007765A1" w:rsidP="007E5A5A">
            <w:pPr>
              <w:pStyle w:val="TableParagraph"/>
              <w:spacing w:before="15"/>
              <w:ind w:right="138"/>
              <w:rPr>
                <w:sz w:val="16"/>
              </w:rPr>
            </w:pPr>
            <w:r>
              <w:rPr>
                <w:spacing w:val="-2"/>
                <w:sz w:val="16"/>
              </w:rPr>
              <w:t>1.200,00</w:t>
            </w:r>
          </w:p>
        </w:tc>
      </w:tr>
      <w:tr w:rsidR="007765A1" w14:paraId="72FE4C4C" w14:textId="77777777" w:rsidTr="007E5A5A">
        <w:trPr>
          <w:trHeight w:val="206"/>
        </w:trPr>
        <w:tc>
          <w:tcPr>
            <w:tcW w:w="1174" w:type="dxa"/>
            <w:tcBorders>
              <w:top w:val="single" w:sz="2" w:space="0" w:color="000000"/>
            </w:tcBorders>
          </w:tcPr>
          <w:p w14:paraId="1D712275" w14:textId="77777777" w:rsidR="007765A1" w:rsidRDefault="007765A1" w:rsidP="007E5A5A">
            <w:pPr>
              <w:pStyle w:val="TableParagraph"/>
              <w:spacing w:before="14" w:line="172" w:lineRule="exact"/>
              <w:ind w:right="45"/>
              <w:rPr>
                <w:sz w:val="16"/>
              </w:rPr>
            </w:pPr>
            <w:r>
              <w:rPr>
                <w:spacing w:val="-5"/>
                <w:sz w:val="16"/>
              </w:rPr>
              <w:t>38</w:t>
            </w:r>
          </w:p>
        </w:tc>
        <w:tc>
          <w:tcPr>
            <w:tcW w:w="5610" w:type="dxa"/>
            <w:tcBorders>
              <w:top w:val="single" w:sz="2" w:space="0" w:color="000000"/>
            </w:tcBorders>
          </w:tcPr>
          <w:p w14:paraId="18439622" w14:textId="77777777" w:rsidR="007765A1" w:rsidRDefault="007765A1" w:rsidP="007E5A5A">
            <w:pPr>
              <w:pStyle w:val="TableParagraph"/>
              <w:spacing w:before="14"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312" w:type="dxa"/>
            <w:tcBorders>
              <w:top w:val="single" w:sz="2" w:space="0" w:color="000000"/>
            </w:tcBorders>
          </w:tcPr>
          <w:p w14:paraId="73E34F98" w14:textId="77777777" w:rsidR="007765A1" w:rsidRDefault="007765A1" w:rsidP="007E5A5A">
            <w:pPr>
              <w:pStyle w:val="TableParagraph"/>
              <w:spacing w:before="14" w:line="172" w:lineRule="exact"/>
              <w:ind w:right="455"/>
              <w:rPr>
                <w:sz w:val="16"/>
              </w:rPr>
            </w:pPr>
            <w:r>
              <w:rPr>
                <w:spacing w:val="-2"/>
                <w:sz w:val="16"/>
              </w:rPr>
              <w:t>14.382,00</w:t>
            </w:r>
          </w:p>
        </w:tc>
        <w:tc>
          <w:tcPr>
            <w:tcW w:w="1511" w:type="dxa"/>
            <w:tcBorders>
              <w:top w:val="single" w:sz="2" w:space="0" w:color="000000"/>
            </w:tcBorders>
          </w:tcPr>
          <w:p w14:paraId="727171BA" w14:textId="77777777" w:rsidR="007765A1" w:rsidRDefault="007765A1" w:rsidP="007E5A5A">
            <w:pPr>
              <w:pStyle w:val="TableParagraph"/>
              <w:spacing w:before="14" w:line="172" w:lineRule="exact"/>
              <w:ind w:right="409"/>
              <w:rPr>
                <w:sz w:val="16"/>
              </w:rPr>
            </w:pPr>
            <w:r>
              <w:rPr>
                <w:spacing w:val="-2"/>
                <w:sz w:val="16"/>
              </w:rPr>
              <w:t>2.000,00</w:t>
            </w:r>
          </w:p>
        </w:tc>
        <w:tc>
          <w:tcPr>
            <w:tcW w:w="1286" w:type="dxa"/>
            <w:tcBorders>
              <w:top w:val="single" w:sz="2" w:space="0" w:color="000000"/>
            </w:tcBorders>
          </w:tcPr>
          <w:p w14:paraId="0524E1FD" w14:textId="77777777" w:rsidR="007765A1" w:rsidRDefault="007765A1" w:rsidP="007E5A5A">
            <w:pPr>
              <w:pStyle w:val="TableParagraph"/>
              <w:spacing w:before="14" w:line="172" w:lineRule="exact"/>
              <w:ind w:right="139"/>
              <w:rPr>
                <w:sz w:val="16"/>
              </w:rPr>
            </w:pPr>
            <w:r>
              <w:rPr>
                <w:spacing w:val="-2"/>
                <w:sz w:val="16"/>
              </w:rPr>
              <w:t>16.382,00</w:t>
            </w:r>
          </w:p>
        </w:tc>
      </w:tr>
    </w:tbl>
    <w:p w14:paraId="20C1F1F4"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8469"/>
        <w:gridCol w:w="3566"/>
        <w:gridCol w:w="1470"/>
        <w:gridCol w:w="1392"/>
      </w:tblGrid>
      <w:tr w:rsidR="007765A1" w14:paraId="138DDD9E" w14:textId="77777777" w:rsidTr="007E5A5A">
        <w:trPr>
          <w:trHeight w:val="443"/>
        </w:trPr>
        <w:tc>
          <w:tcPr>
            <w:tcW w:w="8469" w:type="dxa"/>
            <w:tcBorders>
              <w:top w:val="single" w:sz="2" w:space="0" w:color="000000"/>
              <w:bottom w:val="single" w:sz="2" w:space="0" w:color="000000"/>
            </w:tcBorders>
            <w:shd w:val="clear" w:color="auto" w:fill="BEBEBE"/>
          </w:tcPr>
          <w:p w14:paraId="4B6BD84F" w14:textId="77777777" w:rsidR="007765A1" w:rsidRPr="007765A1" w:rsidRDefault="007765A1" w:rsidP="007E5A5A">
            <w:pPr>
              <w:pStyle w:val="TableParagraph"/>
              <w:spacing w:before="16"/>
              <w:ind w:left="25"/>
              <w:jc w:val="left"/>
              <w:rPr>
                <w:b/>
                <w:sz w:val="18"/>
                <w:lang w:val="hr-HR"/>
              </w:rPr>
            </w:pPr>
            <w:r w:rsidRPr="007765A1">
              <w:rPr>
                <w:b/>
                <w:sz w:val="18"/>
                <w:lang w:val="hr-HR"/>
              </w:rPr>
              <w:t>Program:</w:t>
            </w:r>
            <w:r w:rsidRPr="007765A1">
              <w:rPr>
                <w:rFonts w:ascii="Times New Roman" w:hAnsi="Times New Roman"/>
                <w:spacing w:val="-12"/>
                <w:sz w:val="18"/>
                <w:lang w:val="hr-HR"/>
              </w:rPr>
              <w:t xml:space="preserve"> </w:t>
            </w:r>
            <w:r w:rsidRPr="007765A1">
              <w:rPr>
                <w:b/>
                <w:sz w:val="18"/>
                <w:lang w:val="hr-HR"/>
              </w:rPr>
              <w:t>1015</w:t>
            </w:r>
            <w:r w:rsidRPr="007765A1">
              <w:rPr>
                <w:rFonts w:ascii="Times New Roman" w:hAnsi="Times New Roman"/>
                <w:spacing w:val="36"/>
                <w:sz w:val="18"/>
                <w:lang w:val="hr-HR"/>
              </w:rPr>
              <w:t xml:space="preserve"> </w:t>
            </w:r>
            <w:r w:rsidRPr="007765A1">
              <w:rPr>
                <w:b/>
                <w:sz w:val="18"/>
                <w:lang w:val="hr-HR"/>
              </w:rPr>
              <w:t>IZGRADNJA</w:t>
            </w:r>
            <w:r w:rsidRPr="007765A1">
              <w:rPr>
                <w:b/>
                <w:spacing w:val="-8"/>
                <w:sz w:val="18"/>
                <w:lang w:val="hr-HR"/>
              </w:rPr>
              <w:t xml:space="preserve"> </w:t>
            </w:r>
            <w:r w:rsidRPr="007765A1">
              <w:rPr>
                <w:b/>
                <w:sz w:val="18"/>
                <w:lang w:val="hr-HR"/>
              </w:rPr>
              <w:t>OBJEKATA</w:t>
            </w:r>
            <w:r w:rsidRPr="007765A1">
              <w:rPr>
                <w:b/>
                <w:spacing w:val="-7"/>
                <w:sz w:val="18"/>
                <w:lang w:val="hr-HR"/>
              </w:rPr>
              <w:t xml:space="preserve"> </w:t>
            </w:r>
            <w:r w:rsidRPr="007765A1">
              <w:rPr>
                <w:b/>
                <w:sz w:val="18"/>
                <w:lang w:val="hr-HR"/>
              </w:rPr>
              <w:t>I</w:t>
            </w:r>
            <w:r w:rsidRPr="007765A1">
              <w:rPr>
                <w:b/>
                <w:spacing w:val="-7"/>
                <w:sz w:val="18"/>
                <w:lang w:val="hr-HR"/>
              </w:rPr>
              <w:t xml:space="preserve"> </w:t>
            </w:r>
            <w:r w:rsidRPr="007765A1">
              <w:rPr>
                <w:b/>
                <w:sz w:val="18"/>
                <w:lang w:val="hr-HR"/>
              </w:rPr>
              <w:t>UREĐENJA</w:t>
            </w:r>
            <w:r w:rsidRPr="007765A1">
              <w:rPr>
                <w:b/>
                <w:spacing w:val="-7"/>
                <w:sz w:val="18"/>
                <w:lang w:val="hr-HR"/>
              </w:rPr>
              <w:t xml:space="preserve"> </w:t>
            </w:r>
            <w:r w:rsidRPr="007765A1">
              <w:rPr>
                <w:b/>
                <w:sz w:val="18"/>
                <w:lang w:val="hr-HR"/>
              </w:rPr>
              <w:t>KOMUNALNE</w:t>
            </w:r>
            <w:r w:rsidRPr="007765A1">
              <w:rPr>
                <w:b/>
                <w:spacing w:val="-7"/>
                <w:sz w:val="18"/>
                <w:lang w:val="hr-HR"/>
              </w:rPr>
              <w:t xml:space="preserve"> </w:t>
            </w:r>
            <w:r w:rsidRPr="007765A1">
              <w:rPr>
                <w:b/>
                <w:spacing w:val="-2"/>
                <w:sz w:val="18"/>
                <w:lang w:val="hr-HR"/>
              </w:rPr>
              <w:t>INFRASTRUKTURE</w:t>
            </w:r>
          </w:p>
        </w:tc>
        <w:tc>
          <w:tcPr>
            <w:tcW w:w="3566" w:type="dxa"/>
            <w:tcBorders>
              <w:top w:val="single" w:sz="2" w:space="0" w:color="000000"/>
              <w:bottom w:val="single" w:sz="2" w:space="0" w:color="000000"/>
            </w:tcBorders>
            <w:shd w:val="clear" w:color="auto" w:fill="BEBEBE"/>
          </w:tcPr>
          <w:p w14:paraId="03563129" w14:textId="77777777" w:rsidR="007765A1" w:rsidRDefault="007765A1" w:rsidP="007E5A5A">
            <w:pPr>
              <w:pStyle w:val="TableParagraph"/>
              <w:spacing w:before="16"/>
              <w:ind w:right="383"/>
              <w:rPr>
                <w:b/>
                <w:sz w:val="18"/>
              </w:rPr>
            </w:pPr>
            <w:r>
              <w:rPr>
                <w:b/>
                <w:spacing w:val="-2"/>
                <w:sz w:val="18"/>
              </w:rPr>
              <w:t>1.746.993,00</w:t>
            </w:r>
          </w:p>
        </w:tc>
        <w:tc>
          <w:tcPr>
            <w:tcW w:w="1470" w:type="dxa"/>
            <w:tcBorders>
              <w:top w:val="single" w:sz="2" w:space="0" w:color="000000"/>
              <w:bottom w:val="single" w:sz="2" w:space="0" w:color="000000"/>
            </w:tcBorders>
            <w:shd w:val="clear" w:color="auto" w:fill="BEBEBE"/>
          </w:tcPr>
          <w:p w14:paraId="1CA898EF" w14:textId="77777777" w:rsidR="007765A1" w:rsidRDefault="007765A1" w:rsidP="007E5A5A">
            <w:pPr>
              <w:pStyle w:val="TableParagraph"/>
              <w:spacing w:before="16"/>
              <w:ind w:right="296"/>
              <w:rPr>
                <w:b/>
                <w:sz w:val="18"/>
              </w:rPr>
            </w:pPr>
            <w:r>
              <w:rPr>
                <w:b/>
                <w:w w:val="95"/>
                <w:sz w:val="18"/>
              </w:rPr>
              <w:t>-</w:t>
            </w:r>
            <w:r>
              <w:rPr>
                <w:b/>
                <w:spacing w:val="-2"/>
                <w:sz w:val="18"/>
              </w:rPr>
              <w:t>38.263,00</w:t>
            </w:r>
          </w:p>
        </w:tc>
        <w:tc>
          <w:tcPr>
            <w:tcW w:w="1392" w:type="dxa"/>
            <w:tcBorders>
              <w:top w:val="single" w:sz="2" w:space="0" w:color="000000"/>
              <w:bottom w:val="single" w:sz="2" w:space="0" w:color="000000"/>
            </w:tcBorders>
            <w:shd w:val="clear" w:color="auto" w:fill="BEBEBE"/>
          </w:tcPr>
          <w:p w14:paraId="0AFFD4A8" w14:textId="77777777" w:rsidR="007765A1" w:rsidRDefault="007765A1" w:rsidP="007E5A5A">
            <w:pPr>
              <w:pStyle w:val="TableParagraph"/>
              <w:spacing w:before="16"/>
              <w:ind w:right="131"/>
              <w:rPr>
                <w:b/>
                <w:sz w:val="18"/>
              </w:rPr>
            </w:pPr>
            <w:r>
              <w:rPr>
                <w:b/>
                <w:spacing w:val="-2"/>
                <w:sz w:val="18"/>
              </w:rPr>
              <w:t>1.708.730,00</w:t>
            </w:r>
          </w:p>
        </w:tc>
      </w:tr>
      <w:tr w:rsidR="007765A1" w14:paraId="7923EDF6" w14:textId="77777777" w:rsidTr="007E5A5A">
        <w:trPr>
          <w:trHeight w:val="504"/>
        </w:trPr>
        <w:tc>
          <w:tcPr>
            <w:tcW w:w="8469" w:type="dxa"/>
            <w:tcBorders>
              <w:top w:val="single" w:sz="2" w:space="0" w:color="000000"/>
              <w:bottom w:val="single" w:sz="2" w:space="0" w:color="000000"/>
            </w:tcBorders>
            <w:shd w:val="clear" w:color="auto" w:fill="F2F2F2"/>
          </w:tcPr>
          <w:p w14:paraId="447BACCC" w14:textId="77777777" w:rsidR="007765A1" w:rsidRDefault="007765A1" w:rsidP="007E5A5A">
            <w:pPr>
              <w:pStyle w:val="TableParagraph"/>
              <w:spacing w:before="48" w:line="218" w:lineRule="exact"/>
              <w:ind w:left="479" w:right="5049" w:hanging="322"/>
              <w:jc w:val="left"/>
              <w:rPr>
                <w:b/>
                <w:sz w:val="18"/>
              </w:rPr>
            </w:pPr>
            <w:r>
              <w:rPr>
                <w:b/>
                <w:sz w:val="18"/>
              </w:rPr>
              <w:t>Akt/</w:t>
            </w:r>
            <w:proofErr w:type="spellStart"/>
            <w:r>
              <w:rPr>
                <w:b/>
                <w:sz w:val="18"/>
              </w:rPr>
              <w:t>projekt</w:t>
            </w:r>
            <w:proofErr w:type="spellEnd"/>
            <w:r>
              <w:rPr>
                <w:b/>
                <w:sz w:val="18"/>
              </w:rPr>
              <w:t>:</w:t>
            </w:r>
            <w:r>
              <w:rPr>
                <w:rFonts w:ascii="Times New Roman"/>
                <w:spacing w:val="60"/>
                <w:sz w:val="18"/>
              </w:rPr>
              <w:t xml:space="preserve"> </w:t>
            </w:r>
            <w:r>
              <w:rPr>
                <w:b/>
                <w:sz w:val="18"/>
              </w:rPr>
              <w:t>KAPITALNE</w:t>
            </w:r>
            <w:r>
              <w:rPr>
                <w:rFonts w:ascii="Times New Roman"/>
                <w:spacing w:val="-12"/>
                <w:sz w:val="18"/>
              </w:rPr>
              <w:t xml:space="preserve"> </w:t>
            </w:r>
            <w:r>
              <w:rPr>
                <w:b/>
                <w:sz w:val="18"/>
              </w:rPr>
              <w:t>DONACIJE</w:t>
            </w:r>
            <w:r>
              <w:rPr>
                <w:rFonts w:ascii="Times New Roman"/>
                <w:sz w:val="18"/>
              </w:rPr>
              <w:t xml:space="preserve"> </w:t>
            </w:r>
            <w:r>
              <w:rPr>
                <w:b/>
                <w:spacing w:val="-2"/>
                <w:sz w:val="18"/>
              </w:rPr>
              <w:t>K100717</w:t>
            </w:r>
          </w:p>
        </w:tc>
        <w:tc>
          <w:tcPr>
            <w:tcW w:w="3566" w:type="dxa"/>
            <w:tcBorders>
              <w:top w:val="single" w:sz="2" w:space="0" w:color="000000"/>
              <w:bottom w:val="single" w:sz="2" w:space="0" w:color="000000"/>
            </w:tcBorders>
            <w:shd w:val="clear" w:color="auto" w:fill="F2F2F2"/>
          </w:tcPr>
          <w:p w14:paraId="57A0E301" w14:textId="77777777" w:rsidR="007765A1" w:rsidRDefault="007765A1" w:rsidP="007E5A5A">
            <w:pPr>
              <w:pStyle w:val="TableParagraph"/>
              <w:spacing w:before="74"/>
              <w:ind w:right="382"/>
              <w:rPr>
                <w:b/>
                <w:sz w:val="18"/>
              </w:rPr>
            </w:pPr>
            <w:r>
              <w:rPr>
                <w:b/>
                <w:spacing w:val="-2"/>
                <w:sz w:val="18"/>
              </w:rPr>
              <w:t>45.000,00</w:t>
            </w:r>
          </w:p>
        </w:tc>
        <w:tc>
          <w:tcPr>
            <w:tcW w:w="1470" w:type="dxa"/>
            <w:tcBorders>
              <w:top w:val="single" w:sz="2" w:space="0" w:color="000000"/>
              <w:bottom w:val="single" w:sz="2" w:space="0" w:color="000000"/>
            </w:tcBorders>
            <w:shd w:val="clear" w:color="auto" w:fill="F2F2F2"/>
          </w:tcPr>
          <w:p w14:paraId="52316F7C" w14:textId="77777777" w:rsidR="007765A1" w:rsidRDefault="007765A1" w:rsidP="007E5A5A">
            <w:pPr>
              <w:pStyle w:val="TableParagraph"/>
              <w:spacing w:before="74"/>
              <w:ind w:right="296"/>
              <w:rPr>
                <w:b/>
                <w:sz w:val="18"/>
              </w:rPr>
            </w:pPr>
            <w:r>
              <w:rPr>
                <w:b/>
                <w:spacing w:val="-4"/>
                <w:sz w:val="18"/>
              </w:rPr>
              <w:t>0,00</w:t>
            </w:r>
          </w:p>
        </w:tc>
        <w:tc>
          <w:tcPr>
            <w:tcW w:w="1392" w:type="dxa"/>
            <w:tcBorders>
              <w:top w:val="single" w:sz="2" w:space="0" w:color="000000"/>
              <w:bottom w:val="single" w:sz="2" w:space="0" w:color="000000"/>
            </w:tcBorders>
            <w:shd w:val="clear" w:color="auto" w:fill="F2F2F2"/>
          </w:tcPr>
          <w:p w14:paraId="4D8EC4E2" w14:textId="77777777" w:rsidR="007765A1" w:rsidRDefault="007765A1" w:rsidP="007E5A5A">
            <w:pPr>
              <w:pStyle w:val="TableParagraph"/>
              <w:spacing w:before="74"/>
              <w:ind w:right="131"/>
              <w:rPr>
                <w:b/>
                <w:sz w:val="18"/>
              </w:rPr>
            </w:pPr>
            <w:r>
              <w:rPr>
                <w:b/>
                <w:spacing w:val="-2"/>
                <w:sz w:val="18"/>
              </w:rPr>
              <w:t>45.000,00</w:t>
            </w:r>
          </w:p>
        </w:tc>
      </w:tr>
      <w:tr w:rsidR="007765A1" w14:paraId="080C27B0" w14:textId="77777777" w:rsidTr="007E5A5A">
        <w:trPr>
          <w:trHeight w:val="338"/>
        </w:trPr>
        <w:tc>
          <w:tcPr>
            <w:tcW w:w="8469" w:type="dxa"/>
            <w:tcBorders>
              <w:top w:val="single" w:sz="2" w:space="0" w:color="000000"/>
              <w:bottom w:val="single" w:sz="2" w:space="0" w:color="000000"/>
            </w:tcBorders>
            <w:shd w:val="clear" w:color="auto" w:fill="CCFFCC"/>
          </w:tcPr>
          <w:p w14:paraId="726CEABA"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3566" w:type="dxa"/>
            <w:tcBorders>
              <w:top w:val="single" w:sz="2" w:space="0" w:color="000000"/>
              <w:bottom w:val="single" w:sz="2" w:space="0" w:color="000000"/>
            </w:tcBorders>
            <w:shd w:val="clear" w:color="auto" w:fill="CCFFCC"/>
          </w:tcPr>
          <w:p w14:paraId="5775E538" w14:textId="77777777" w:rsidR="007765A1" w:rsidRDefault="007765A1" w:rsidP="007E5A5A">
            <w:pPr>
              <w:pStyle w:val="TableParagraph"/>
              <w:spacing w:before="14"/>
              <w:ind w:right="384"/>
              <w:rPr>
                <w:sz w:val="18"/>
              </w:rPr>
            </w:pPr>
            <w:r>
              <w:rPr>
                <w:spacing w:val="-2"/>
                <w:sz w:val="18"/>
              </w:rPr>
              <w:t>45.000,00</w:t>
            </w:r>
          </w:p>
        </w:tc>
        <w:tc>
          <w:tcPr>
            <w:tcW w:w="1470" w:type="dxa"/>
            <w:tcBorders>
              <w:top w:val="single" w:sz="2" w:space="0" w:color="000000"/>
              <w:bottom w:val="single" w:sz="2" w:space="0" w:color="000000"/>
            </w:tcBorders>
            <w:shd w:val="clear" w:color="auto" w:fill="CCFFCC"/>
          </w:tcPr>
          <w:p w14:paraId="60E774BA" w14:textId="77777777" w:rsidR="007765A1" w:rsidRDefault="007765A1" w:rsidP="007E5A5A">
            <w:pPr>
              <w:pStyle w:val="TableParagraph"/>
              <w:spacing w:before="14"/>
              <w:ind w:right="296"/>
              <w:rPr>
                <w:sz w:val="18"/>
              </w:rPr>
            </w:pPr>
            <w:r>
              <w:rPr>
                <w:spacing w:val="-4"/>
                <w:sz w:val="18"/>
              </w:rPr>
              <w:t>0,00</w:t>
            </w:r>
          </w:p>
        </w:tc>
        <w:tc>
          <w:tcPr>
            <w:tcW w:w="1392" w:type="dxa"/>
            <w:tcBorders>
              <w:top w:val="single" w:sz="2" w:space="0" w:color="000000"/>
              <w:bottom w:val="single" w:sz="2" w:space="0" w:color="000000"/>
            </w:tcBorders>
            <w:shd w:val="clear" w:color="auto" w:fill="CCFFCC"/>
          </w:tcPr>
          <w:p w14:paraId="2A75E62D" w14:textId="77777777" w:rsidR="007765A1" w:rsidRDefault="007765A1" w:rsidP="007E5A5A">
            <w:pPr>
              <w:pStyle w:val="TableParagraph"/>
              <w:spacing w:before="14"/>
              <w:ind w:right="133"/>
              <w:rPr>
                <w:sz w:val="18"/>
              </w:rPr>
            </w:pPr>
            <w:r>
              <w:rPr>
                <w:spacing w:val="-2"/>
                <w:sz w:val="18"/>
              </w:rPr>
              <w:t>45.000,00</w:t>
            </w:r>
          </w:p>
        </w:tc>
      </w:tr>
    </w:tbl>
    <w:p w14:paraId="555B4E86"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332"/>
        <w:gridCol w:w="1538"/>
        <w:gridCol w:w="1285"/>
      </w:tblGrid>
      <w:tr w:rsidR="007765A1" w14:paraId="563AEB91" w14:textId="77777777" w:rsidTr="007E5A5A">
        <w:trPr>
          <w:trHeight w:val="210"/>
        </w:trPr>
        <w:tc>
          <w:tcPr>
            <w:tcW w:w="1174" w:type="dxa"/>
            <w:tcBorders>
              <w:bottom w:val="single" w:sz="2" w:space="0" w:color="000000"/>
            </w:tcBorders>
          </w:tcPr>
          <w:p w14:paraId="2AE03E60" w14:textId="77777777" w:rsidR="007765A1" w:rsidRDefault="007765A1" w:rsidP="007E5A5A">
            <w:pPr>
              <w:pStyle w:val="TableParagraph"/>
              <w:spacing w:line="183" w:lineRule="exact"/>
              <w:ind w:right="46"/>
              <w:rPr>
                <w:b/>
                <w:sz w:val="18"/>
              </w:rPr>
            </w:pPr>
            <w:r>
              <w:rPr>
                <w:b/>
                <w:w w:val="99"/>
                <w:sz w:val="18"/>
              </w:rPr>
              <w:t>3</w:t>
            </w:r>
          </w:p>
        </w:tc>
        <w:tc>
          <w:tcPr>
            <w:tcW w:w="6562" w:type="dxa"/>
            <w:tcBorders>
              <w:bottom w:val="single" w:sz="2" w:space="0" w:color="000000"/>
            </w:tcBorders>
          </w:tcPr>
          <w:p w14:paraId="77C5BE97"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4332" w:type="dxa"/>
            <w:tcBorders>
              <w:bottom w:val="single" w:sz="2" w:space="0" w:color="000000"/>
            </w:tcBorders>
          </w:tcPr>
          <w:p w14:paraId="782D9F43" w14:textId="77777777" w:rsidR="007765A1" w:rsidRDefault="007765A1" w:rsidP="007E5A5A">
            <w:pPr>
              <w:pStyle w:val="TableParagraph"/>
              <w:spacing w:line="183" w:lineRule="exact"/>
              <w:ind w:right="426"/>
              <w:rPr>
                <w:b/>
                <w:sz w:val="18"/>
              </w:rPr>
            </w:pPr>
            <w:r>
              <w:rPr>
                <w:b/>
                <w:spacing w:val="-2"/>
                <w:sz w:val="18"/>
              </w:rPr>
              <w:t>20.000,00</w:t>
            </w:r>
          </w:p>
        </w:tc>
        <w:tc>
          <w:tcPr>
            <w:tcW w:w="1538" w:type="dxa"/>
            <w:tcBorders>
              <w:bottom w:val="single" w:sz="2" w:space="0" w:color="000000"/>
            </w:tcBorders>
          </w:tcPr>
          <w:p w14:paraId="0943C9A6" w14:textId="77777777" w:rsidR="007765A1" w:rsidRDefault="007765A1" w:rsidP="007E5A5A">
            <w:pPr>
              <w:pStyle w:val="TableParagraph"/>
              <w:spacing w:line="183" w:lineRule="exact"/>
              <w:ind w:left="420" w:right="345"/>
              <w:rPr>
                <w:b/>
                <w:sz w:val="18"/>
              </w:rPr>
            </w:pPr>
            <w:r>
              <w:rPr>
                <w:b/>
                <w:spacing w:val="-2"/>
                <w:sz w:val="18"/>
              </w:rPr>
              <w:t>7.950,00</w:t>
            </w:r>
          </w:p>
        </w:tc>
        <w:tc>
          <w:tcPr>
            <w:tcW w:w="1285" w:type="dxa"/>
            <w:tcBorders>
              <w:bottom w:val="single" w:sz="2" w:space="0" w:color="000000"/>
            </w:tcBorders>
          </w:tcPr>
          <w:p w14:paraId="089BA5F9" w14:textId="77777777" w:rsidR="007765A1" w:rsidRDefault="007765A1" w:rsidP="007E5A5A">
            <w:pPr>
              <w:pStyle w:val="TableParagraph"/>
              <w:spacing w:line="183" w:lineRule="exact"/>
              <w:ind w:right="135"/>
              <w:rPr>
                <w:b/>
                <w:sz w:val="18"/>
              </w:rPr>
            </w:pPr>
            <w:r>
              <w:rPr>
                <w:b/>
                <w:spacing w:val="-2"/>
                <w:sz w:val="18"/>
              </w:rPr>
              <w:t>27.950,00</w:t>
            </w:r>
          </w:p>
        </w:tc>
      </w:tr>
      <w:tr w:rsidR="007765A1" w14:paraId="19A0505B" w14:textId="77777777" w:rsidTr="007E5A5A">
        <w:trPr>
          <w:trHeight w:val="266"/>
        </w:trPr>
        <w:tc>
          <w:tcPr>
            <w:tcW w:w="1174" w:type="dxa"/>
            <w:tcBorders>
              <w:top w:val="single" w:sz="2" w:space="0" w:color="000000"/>
              <w:bottom w:val="single" w:sz="2" w:space="0" w:color="000000"/>
            </w:tcBorders>
          </w:tcPr>
          <w:p w14:paraId="2D6BF6AA" w14:textId="77777777" w:rsidR="007765A1" w:rsidRDefault="007765A1" w:rsidP="007E5A5A">
            <w:pPr>
              <w:pStyle w:val="TableParagraph"/>
              <w:spacing w:before="15"/>
              <w:ind w:right="45"/>
              <w:rPr>
                <w:sz w:val="16"/>
              </w:rPr>
            </w:pPr>
            <w:r>
              <w:rPr>
                <w:spacing w:val="-5"/>
                <w:sz w:val="16"/>
              </w:rPr>
              <w:t>38</w:t>
            </w:r>
          </w:p>
        </w:tc>
        <w:tc>
          <w:tcPr>
            <w:tcW w:w="6562" w:type="dxa"/>
            <w:tcBorders>
              <w:top w:val="single" w:sz="2" w:space="0" w:color="000000"/>
              <w:bottom w:val="single" w:sz="2" w:space="0" w:color="000000"/>
            </w:tcBorders>
          </w:tcPr>
          <w:p w14:paraId="21E29B32" w14:textId="77777777" w:rsidR="007765A1" w:rsidRDefault="007765A1" w:rsidP="007E5A5A">
            <w:pPr>
              <w:pStyle w:val="TableParagraph"/>
              <w:spacing w:before="15"/>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4332" w:type="dxa"/>
            <w:tcBorders>
              <w:top w:val="single" w:sz="2" w:space="0" w:color="000000"/>
              <w:bottom w:val="single" w:sz="2" w:space="0" w:color="000000"/>
            </w:tcBorders>
          </w:tcPr>
          <w:p w14:paraId="0D6892ED" w14:textId="77777777" w:rsidR="007765A1" w:rsidRDefault="007765A1" w:rsidP="007E5A5A">
            <w:pPr>
              <w:pStyle w:val="TableParagraph"/>
              <w:spacing w:before="15"/>
              <w:ind w:right="427"/>
              <w:rPr>
                <w:sz w:val="16"/>
              </w:rPr>
            </w:pPr>
            <w:r>
              <w:rPr>
                <w:spacing w:val="-2"/>
                <w:sz w:val="16"/>
              </w:rPr>
              <w:t>20.000,00</w:t>
            </w:r>
          </w:p>
        </w:tc>
        <w:tc>
          <w:tcPr>
            <w:tcW w:w="1538" w:type="dxa"/>
            <w:tcBorders>
              <w:top w:val="single" w:sz="2" w:space="0" w:color="000000"/>
              <w:bottom w:val="single" w:sz="2" w:space="0" w:color="000000"/>
            </w:tcBorders>
          </w:tcPr>
          <w:p w14:paraId="7FD945B1" w14:textId="77777777" w:rsidR="007765A1" w:rsidRDefault="007765A1" w:rsidP="007E5A5A">
            <w:pPr>
              <w:pStyle w:val="TableParagraph"/>
              <w:spacing w:before="15"/>
              <w:ind w:left="420" w:right="275"/>
              <w:rPr>
                <w:sz w:val="16"/>
              </w:rPr>
            </w:pPr>
            <w:r>
              <w:rPr>
                <w:spacing w:val="-2"/>
                <w:sz w:val="16"/>
              </w:rPr>
              <w:t>7.950,00</w:t>
            </w:r>
          </w:p>
        </w:tc>
        <w:tc>
          <w:tcPr>
            <w:tcW w:w="1285" w:type="dxa"/>
            <w:tcBorders>
              <w:top w:val="single" w:sz="2" w:space="0" w:color="000000"/>
              <w:bottom w:val="single" w:sz="2" w:space="0" w:color="000000"/>
            </w:tcBorders>
          </w:tcPr>
          <w:p w14:paraId="4D538EF6" w14:textId="77777777" w:rsidR="007765A1" w:rsidRDefault="007765A1" w:rsidP="007E5A5A">
            <w:pPr>
              <w:pStyle w:val="TableParagraph"/>
              <w:spacing w:before="15"/>
              <w:ind w:right="137"/>
              <w:rPr>
                <w:sz w:val="16"/>
              </w:rPr>
            </w:pPr>
            <w:r>
              <w:rPr>
                <w:spacing w:val="-2"/>
                <w:sz w:val="16"/>
              </w:rPr>
              <w:t>27.950,00</w:t>
            </w:r>
          </w:p>
        </w:tc>
      </w:tr>
      <w:tr w:rsidR="007765A1" w14:paraId="752628E8" w14:textId="77777777" w:rsidTr="007E5A5A">
        <w:trPr>
          <w:trHeight w:val="263"/>
        </w:trPr>
        <w:tc>
          <w:tcPr>
            <w:tcW w:w="1174" w:type="dxa"/>
            <w:tcBorders>
              <w:top w:val="single" w:sz="2" w:space="0" w:color="000000"/>
              <w:bottom w:val="single" w:sz="2" w:space="0" w:color="000000"/>
            </w:tcBorders>
          </w:tcPr>
          <w:p w14:paraId="3637767F" w14:textId="77777777" w:rsidR="007765A1" w:rsidRDefault="007765A1" w:rsidP="007E5A5A">
            <w:pPr>
              <w:pStyle w:val="TableParagraph"/>
              <w:spacing w:before="14"/>
              <w:ind w:right="46"/>
              <w:rPr>
                <w:b/>
                <w:sz w:val="18"/>
              </w:rPr>
            </w:pPr>
            <w:r>
              <w:rPr>
                <w:b/>
                <w:w w:val="99"/>
                <w:sz w:val="18"/>
              </w:rPr>
              <w:t>4</w:t>
            </w:r>
          </w:p>
        </w:tc>
        <w:tc>
          <w:tcPr>
            <w:tcW w:w="6562" w:type="dxa"/>
            <w:tcBorders>
              <w:top w:val="single" w:sz="2" w:space="0" w:color="000000"/>
              <w:bottom w:val="single" w:sz="2" w:space="0" w:color="000000"/>
            </w:tcBorders>
          </w:tcPr>
          <w:p w14:paraId="08C9ABE6" w14:textId="77777777" w:rsidR="007765A1" w:rsidRPr="00471ECA" w:rsidRDefault="007765A1" w:rsidP="007E5A5A">
            <w:pPr>
              <w:pStyle w:val="TableParagraph"/>
              <w:spacing w:before="14"/>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332" w:type="dxa"/>
            <w:tcBorders>
              <w:top w:val="single" w:sz="2" w:space="0" w:color="000000"/>
              <w:bottom w:val="single" w:sz="2" w:space="0" w:color="000000"/>
            </w:tcBorders>
          </w:tcPr>
          <w:p w14:paraId="3BD44E27" w14:textId="77777777" w:rsidR="007765A1" w:rsidRDefault="007765A1" w:rsidP="007E5A5A">
            <w:pPr>
              <w:pStyle w:val="TableParagraph"/>
              <w:spacing w:before="14"/>
              <w:ind w:right="426"/>
              <w:rPr>
                <w:b/>
                <w:sz w:val="18"/>
              </w:rPr>
            </w:pPr>
            <w:r>
              <w:rPr>
                <w:b/>
                <w:spacing w:val="-2"/>
                <w:sz w:val="18"/>
              </w:rPr>
              <w:t>25.000,00</w:t>
            </w:r>
          </w:p>
        </w:tc>
        <w:tc>
          <w:tcPr>
            <w:tcW w:w="1538" w:type="dxa"/>
            <w:tcBorders>
              <w:top w:val="single" w:sz="2" w:space="0" w:color="000000"/>
              <w:bottom w:val="single" w:sz="2" w:space="0" w:color="000000"/>
            </w:tcBorders>
          </w:tcPr>
          <w:p w14:paraId="5AC6FF77" w14:textId="77777777" w:rsidR="007765A1" w:rsidRDefault="007765A1" w:rsidP="007E5A5A">
            <w:pPr>
              <w:pStyle w:val="TableParagraph"/>
              <w:spacing w:before="14"/>
              <w:ind w:left="419" w:right="398"/>
              <w:rPr>
                <w:b/>
                <w:sz w:val="18"/>
              </w:rPr>
            </w:pPr>
            <w:r>
              <w:rPr>
                <w:b/>
                <w:w w:val="95"/>
                <w:sz w:val="18"/>
              </w:rPr>
              <w:t>-</w:t>
            </w:r>
            <w:r>
              <w:rPr>
                <w:b/>
                <w:spacing w:val="-2"/>
                <w:sz w:val="18"/>
              </w:rPr>
              <w:t>7.950,00</w:t>
            </w:r>
          </w:p>
        </w:tc>
        <w:tc>
          <w:tcPr>
            <w:tcW w:w="1285" w:type="dxa"/>
            <w:tcBorders>
              <w:top w:val="single" w:sz="2" w:space="0" w:color="000000"/>
              <w:bottom w:val="single" w:sz="2" w:space="0" w:color="000000"/>
            </w:tcBorders>
          </w:tcPr>
          <w:p w14:paraId="1F435525" w14:textId="77777777" w:rsidR="007765A1" w:rsidRDefault="007765A1" w:rsidP="007E5A5A">
            <w:pPr>
              <w:pStyle w:val="TableParagraph"/>
              <w:spacing w:before="14"/>
              <w:ind w:right="135"/>
              <w:rPr>
                <w:b/>
                <w:sz w:val="18"/>
              </w:rPr>
            </w:pPr>
            <w:r>
              <w:rPr>
                <w:b/>
                <w:spacing w:val="-2"/>
                <w:sz w:val="18"/>
              </w:rPr>
              <w:t>17.050,00</w:t>
            </w:r>
          </w:p>
        </w:tc>
      </w:tr>
      <w:tr w:rsidR="007765A1" w14:paraId="2E8DD778" w14:textId="77777777" w:rsidTr="007E5A5A">
        <w:trPr>
          <w:trHeight w:val="206"/>
        </w:trPr>
        <w:tc>
          <w:tcPr>
            <w:tcW w:w="1174" w:type="dxa"/>
            <w:tcBorders>
              <w:top w:val="single" w:sz="2" w:space="0" w:color="000000"/>
            </w:tcBorders>
          </w:tcPr>
          <w:p w14:paraId="53FC3C86"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0EAABE6B"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32" w:type="dxa"/>
            <w:tcBorders>
              <w:top w:val="single" w:sz="2" w:space="0" w:color="000000"/>
            </w:tcBorders>
          </w:tcPr>
          <w:p w14:paraId="4757CB43" w14:textId="77777777" w:rsidR="007765A1" w:rsidRDefault="007765A1" w:rsidP="007E5A5A">
            <w:pPr>
              <w:pStyle w:val="TableParagraph"/>
              <w:spacing w:before="14" w:line="172" w:lineRule="exact"/>
              <w:ind w:right="427"/>
              <w:rPr>
                <w:sz w:val="16"/>
              </w:rPr>
            </w:pPr>
            <w:r>
              <w:rPr>
                <w:spacing w:val="-2"/>
                <w:sz w:val="16"/>
              </w:rPr>
              <w:t>25.000,00</w:t>
            </w:r>
          </w:p>
        </w:tc>
        <w:tc>
          <w:tcPr>
            <w:tcW w:w="1538" w:type="dxa"/>
            <w:tcBorders>
              <w:top w:val="single" w:sz="2" w:space="0" w:color="000000"/>
            </w:tcBorders>
          </w:tcPr>
          <w:p w14:paraId="0E1DB29E" w14:textId="77777777" w:rsidR="007765A1" w:rsidRDefault="007765A1" w:rsidP="007E5A5A">
            <w:pPr>
              <w:pStyle w:val="TableParagraph"/>
              <w:spacing w:before="14" w:line="172" w:lineRule="exact"/>
              <w:ind w:left="420" w:right="327"/>
              <w:rPr>
                <w:sz w:val="16"/>
              </w:rPr>
            </w:pPr>
            <w:r>
              <w:rPr>
                <w:sz w:val="16"/>
              </w:rPr>
              <w:t>-</w:t>
            </w:r>
            <w:r>
              <w:rPr>
                <w:spacing w:val="-2"/>
                <w:sz w:val="16"/>
              </w:rPr>
              <w:t>7.950,00</w:t>
            </w:r>
          </w:p>
        </w:tc>
        <w:tc>
          <w:tcPr>
            <w:tcW w:w="1285" w:type="dxa"/>
            <w:tcBorders>
              <w:top w:val="single" w:sz="2" w:space="0" w:color="000000"/>
            </w:tcBorders>
          </w:tcPr>
          <w:p w14:paraId="245A12BE" w14:textId="77777777" w:rsidR="007765A1" w:rsidRDefault="007765A1" w:rsidP="007E5A5A">
            <w:pPr>
              <w:pStyle w:val="TableParagraph"/>
              <w:spacing w:before="14" w:line="172" w:lineRule="exact"/>
              <w:ind w:right="137"/>
              <w:rPr>
                <w:sz w:val="16"/>
              </w:rPr>
            </w:pPr>
            <w:r>
              <w:rPr>
                <w:spacing w:val="-2"/>
                <w:sz w:val="16"/>
              </w:rPr>
              <w:t>17.050,00</w:t>
            </w:r>
          </w:p>
        </w:tc>
      </w:tr>
    </w:tbl>
    <w:p w14:paraId="128FE546"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7866"/>
        <w:gridCol w:w="4401"/>
        <w:gridCol w:w="1350"/>
        <w:gridCol w:w="1277"/>
      </w:tblGrid>
      <w:tr w:rsidR="007765A1" w14:paraId="381C1EB5" w14:textId="77777777" w:rsidTr="007E5A5A">
        <w:trPr>
          <w:trHeight w:val="502"/>
        </w:trPr>
        <w:tc>
          <w:tcPr>
            <w:tcW w:w="7866" w:type="dxa"/>
            <w:tcBorders>
              <w:top w:val="single" w:sz="2" w:space="0" w:color="000000"/>
              <w:bottom w:val="single" w:sz="2" w:space="0" w:color="000000"/>
            </w:tcBorders>
            <w:shd w:val="clear" w:color="auto" w:fill="F2F2F2"/>
          </w:tcPr>
          <w:p w14:paraId="355B5744" w14:textId="77777777" w:rsidR="007765A1" w:rsidRPr="007765A1" w:rsidRDefault="007765A1" w:rsidP="007E5A5A">
            <w:pPr>
              <w:pStyle w:val="TableParagraph"/>
              <w:spacing w:before="46" w:line="218" w:lineRule="exact"/>
              <w:ind w:left="479" w:right="2794" w:hanging="322"/>
              <w:jc w:val="left"/>
              <w:rPr>
                <w:b/>
                <w:sz w:val="18"/>
                <w:lang w:val="hr-HR"/>
              </w:rPr>
            </w:pPr>
            <w:r w:rsidRPr="007765A1">
              <w:rPr>
                <w:b/>
                <w:sz w:val="18"/>
                <w:lang w:val="hr-HR"/>
              </w:rPr>
              <w:t>Akt/projekt:</w:t>
            </w:r>
            <w:r w:rsidRPr="007765A1">
              <w:rPr>
                <w:rFonts w:ascii="Times New Roman"/>
                <w:spacing w:val="65"/>
                <w:sz w:val="18"/>
                <w:lang w:val="hr-HR"/>
              </w:rPr>
              <w:t xml:space="preserve"> </w:t>
            </w:r>
            <w:r w:rsidRPr="007765A1">
              <w:rPr>
                <w:b/>
                <w:sz w:val="18"/>
                <w:lang w:val="hr-HR"/>
              </w:rPr>
              <w:t>MODERNIZACIJA</w:t>
            </w:r>
            <w:r w:rsidRPr="007765A1">
              <w:rPr>
                <w:rFonts w:ascii="Times New Roman"/>
                <w:spacing w:val="-12"/>
                <w:sz w:val="18"/>
                <w:lang w:val="hr-HR"/>
              </w:rPr>
              <w:t xml:space="preserve"> </w:t>
            </w:r>
            <w:r w:rsidRPr="007765A1">
              <w:rPr>
                <w:b/>
                <w:sz w:val="18"/>
                <w:lang w:val="hr-HR"/>
              </w:rPr>
              <w:t>SUSTAVA</w:t>
            </w:r>
            <w:r w:rsidRPr="007765A1">
              <w:rPr>
                <w:rFonts w:ascii="Times New Roman"/>
                <w:spacing w:val="-11"/>
                <w:sz w:val="18"/>
                <w:lang w:val="hr-HR"/>
              </w:rPr>
              <w:t xml:space="preserve"> </w:t>
            </w:r>
            <w:r w:rsidRPr="007765A1">
              <w:rPr>
                <w:b/>
                <w:sz w:val="18"/>
                <w:lang w:val="hr-HR"/>
              </w:rPr>
              <w:t>JAVNE</w:t>
            </w:r>
            <w:r w:rsidRPr="007765A1">
              <w:rPr>
                <w:rFonts w:ascii="Times New Roman"/>
                <w:spacing w:val="-11"/>
                <w:sz w:val="18"/>
                <w:lang w:val="hr-HR"/>
              </w:rPr>
              <w:t xml:space="preserve"> </w:t>
            </w:r>
            <w:r w:rsidRPr="007765A1">
              <w:rPr>
                <w:b/>
                <w:sz w:val="18"/>
                <w:lang w:val="hr-HR"/>
              </w:rPr>
              <w:t>RASVJETE</w:t>
            </w:r>
            <w:r w:rsidRPr="007765A1">
              <w:rPr>
                <w:rFonts w:ascii="Times New Roman"/>
                <w:sz w:val="18"/>
                <w:lang w:val="hr-HR"/>
              </w:rPr>
              <w:t xml:space="preserve"> </w:t>
            </w:r>
            <w:r w:rsidRPr="007765A1">
              <w:rPr>
                <w:b/>
                <w:spacing w:val="-2"/>
                <w:sz w:val="18"/>
                <w:lang w:val="hr-HR"/>
              </w:rPr>
              <w:t>K100718</w:t>
            </w:r>
          </w:p>
        </w:tc>
        <w:tc>
          <w:tcPr>
            <w:tcW w:w="4401" w:type="dxa"/>
            <w:tcBorders>
              <w:top w:val="single" w:sz="2" w:space="0" w:color="000000"/>
              <w:bottom w:val="single" w:sz="2" w:space="0" w:color="000000"/>
            </w:tcBorders>
            <w:shd w:val="clear" w:color="auto" w:fill="F2F2F2"/>
          </w:tcPr>
          <w:p w14:paraId="0C2FA552" w14:textId="77777777" w:rsidR="007765A1" w:rsidRDefault="007765A1" w:rsidP="007E5A5A">
            <w:pPr>
              <w:pStyle w:val="TableParagraph"/>
              <w:spacing w:before="75"/>
              <w:ind w:right="615"/>
              <w:rPr>
                <w:b/>
                <w:sz w:val="18"/>
              </w:rPr>
            </w:pPr>
            <w:r>
              <w:rPr>
                <w:b/>
                <w:spacing w:val="-2"/>
                <w:sz w:val="18"/>
              </w:rPr>
              <w:t>40.000,00</w:t>
            </w:r>
          </w:p>
        </w:tc>
        <w:tc>
          <w:tcPr>
            <w:tcW w:w="1350" w:type="dxa"/>
            <w:tcBorders>
              <w:top w:val="single" w:sz="2" w:space="0" w:color="000000"/>
              <w:bottom w:val="single" w:sz="2" w:space="0" w:color="000000"/>
            </w:tcBorders>
            <w:shd w:val="clear" w:color="auto" w:fill="F2F2F2"/>
          </w:tcPr>
          <w:p w14:paraId="1AE5F78F" w14:textId="77777777" w:rsidR="007765A1" w:rsidRDefault="007765A1" w:rsidP="007E5A5A">
            <w:pPr>
              <w:pStyle w:val="TableParagraph"/>
              <w:spacing w:before="75"/>
              <w:ind w:right="409"/>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0356E858" w14:textId="77777777" w:rsidR="007765A1" w:rsidRDefault="007765A1" w:rsidP="007E5A5A">
            <w:pPr>
              <w:pStyle w:val="TableParagraph"/>
              <w:spacing w:before="75"/>
              <w:ind w:right="128"/>
              <w:rPr>
                <w:b/>
                <w:sz w:val="18"/>
              </w:rPr>
            </w:pPr>
            <w:r>
              <w:rPr>
                <w:b/>
                <w:spacing w:val="-2"/>
                <w:sz w:val="18"/>
              </w:rPr>
              <w:t>40.000,00</w:t>
            </w:r>
          </w:p>
        </w:tc>
      </w:tr>
      <w:tr w:rsidR="007765A1" w14:paraId="64EB7772" w14:textId="77777777" w:rsidTr="007E5A5A">
        <w:trPr>
          <w:trHeight w:val="339"/>
        </w:trPr>
        <w:tc>
          <w:tcPr>
            <w:tcW w:w="7866" w:type="dxa"/>
            <w:tcBorders>
              <w:top w:val="single" w:sz="2" w:space="0" w:color="000000"/>
              <w:bottom w:val="single" w:sz="2" w:space="0" w:color="000000"/>
            </w:tcBorders>
            <w:shd w:val="clear" w:color="auto" w:fill="CCFFCC"/>
          </w:tcPr>
          <w:p w14:paraId="29D2DC13" w14:textId="77777777" w:rsidR="007765A1" w:rsidRDefault="007765A1" w:rsidP="007E5A5A">
            <w:pPr>
              <w:pStyle w:val="TableParagraph"/>
              <w:spacing w:before="14"/>
              <w:ind w:left="496"/>
              <w:jc w:val="left"/>
              <w:rPr>
                <w:sz w:val="18"/>
              </w:rPr>
            </w:pPr>
            <w:r>
              <w:rPr>
                <w:sz w:val="18"/>
              </w:rPr>
              <w:lastRenderedPageBreak/>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401" w:type="dxa"/>
            <w:tcBorders>
              <w:top w:val="single" w:sz="2" w:space="0" w:color="000000"/>
              <w:bottom w:val="single" w:sz="2" w:space="0" w:color="000000"/>
            </w:tcBorders>
            <w:shd w:val="clear" w:color="auto" w:fill="CCFFCC"/>
          </w:tcPr>
          <w:p w14:paraId="195181F9" w14:textId="77777777" w:rsidR="007765A1" w:rsidRDefault="007765A1" w:rsidP="007E5A5A">
            <w:pPr>
              <w:pStyle w:val="TableParagraph"/>
              <w:spacing w:before="14"/>
              <w:ind w:right="616"/>
              <w:rPr>
                <w:sz w:val="18"/>
              </w:rPr>
            </w:pPr>
            <w:r>
              <w:rPr>
                <w:spacing w:val="-2"/>
                <w:sz w:val="18"/>
              </w:rPr>
              <w:t>40.000,00</w:t>
            </w:r>
          </w:p>
        </w:tc>
        <w:tc>
          <w:tcPr>
            <w:tcW w:w="1350" w:type="dxa"/>
            <w:tcBorders>
              <w:top w:val="single" w:sz="2" w:space="0" w:color="000000"/>
              <w:bottom w:val="single" w:sz="2" w:space="0" w:color="000000"/>
            </w:tcBorders>
            <w:shd w:val="clear" w:color="auto" w:fill="CCFFCC"/>
          </w:tcPr>
          <w:p w14:paraId="66F3E25B" w14:textId="77777777" w:rsidR="007765A1" w:rsidRDefault="007765A1" w:rsidP="007E5A5A">
            <w:pPr>
              <w:pStyle w:val="TableParagraph"/>
              <w:spacing w:before="14"/>
              <w:ind w:right="409"/>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353FA00A" w14:textId="77777777" w:rsidR="007765A1" w:rsidRDefault="007765A1" w:rsidP="007E5A5A">
            <w:pPr>
              <w:pStyle w:val="TableParagraph"/>
              <w:spacing w:before="14"/>
              <w:ind w:right="129"/>
              <w:rPr>
                <w:sz w:val="18"/>
              </w:rPr>
            </w:pPr>
            <w:r>
              <w:rPr>
                <w:spacing w:val="-2"/>
                <w:sz w:val="18"/>
              </w:rPr>
              <w:t>40.000,00</w:t>
            </w:r>
          </w:p>
        </w:tc>
      </w:tr>
    </w:tbl>
    <w:p w14:paraId="38524C1F"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635"/>
        <w:gridCol w:w="4449"/>
        <w:gridCol w:w="1351"/>
        <w:gridCol w:w="1287"/>
      </w:tblGrid>
      <w:tr w:rsidR="007765A1" w14:paraId="7E963E68" w14:textId="77777777" w:rsidTr="007E5A5A">
        <w:trPr>
          <w:trHeight w:val="210"/>
        </w:trPr>
        <w:tc>
          <w:tcPr>
            <w:tcW w:w="1174" w:type="dxa"/>
            <w:tcBorders>
              <w:bottom w:val="single" w:sz="2" w:space="0" w:color="000000"/>
            </w:tcBorders>
          </w:tcPr>
          <w:p w14:paraId="483F16D4" w14:textId="77777777" w:rsidR="007765A1" w:rsidRDefault="007765A1" w:rsidP="007E5A5A">
            <w:pPr>
              <w:pStyle w:val="TableParagraph"/>
              <w:spacing w:line="183" w:lineRule="exact"/>
              <w:ind w:right="46"/>
              <w:rPr>
                <w:b/>
                <w:sz w:val="18"/>
              </w:rPr>
            </w:pPr>
            <w:r>
              <w:rPr>
                <w:b/>
                <w:w w:val="99"/>
                <w:sz w:val="18"/>
              </w:rPr>
              <w:t>4</w:t>
            </w:r>
          </w:p>
        </w:tc>
        <w:tc>
          <w:tcPr>
            <w:tcW w:w="6635" w:type="dxa"/>
            <w:tcBorders>
              <w:bottom w:val="single" w:sz="2" w:space="0" w:color="000000"/>
            </w:tcBorders>
          </w:tcPr>
          <w:p w14:paraId="375BAD7D"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449" w:type="dxa"/>
            <w:tcBorders>
              <w:bottom w:val="single" w:sz="2" w:space="0" w:color="000000"/>
            </w:tcBorders>
          </w:tcPr>
          <w:p w14:paraId="531B7285" w14:textId="77777777" w:rsidR="007765A1" w:rsidRDefault="007765A1" w:rsidP="007E5A5A">
            <w:pPr>
              <w:pStyle w:val="TableParagraph"/>
              <w:spacing w:line="183" w:lineRule="exact"/>
              <w:ind w:right="616"/>
              <w:rPr>
                <w:b/>
                <w:sz w:val="18"/>
              </w:rPr>
            </w:pPr>
            <w:r>
              <w:rPr>
                <w:b/>
                <w:spacing w:val="-2"/>
                <w:sz w:val="18"/>
              </w:rPr>
              <w:t>40.000,00</w:t>
            </w:r>
          </w:p>
        </w:tc>
        <w:tc>
          <w:tcPr>
            <w:tcW w:w="1351" w:type="dxa"/>
            <w:tcBorders>
              <w:bottom w:val="single" w:sz="2" w:space="0" w:color="000000"/>
            </w:tcBorders>
          </w:tcPr>
          <w:p w14:paraId="5F05378C"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6630F0E4" w14:textId="77777777" w:rsidR="007765A1" w:rsidRDefault="007765A1" w:rsidP="007E5A5A">
            <w:pPr>
              <w:pStyle w:val="TableParagraph"/>
              <w:spacing w:line="183" w:lineRule="exact"/>
              <w:ind w:right="140"/>
              <w:rPr>
                <w:b/>
                <w:sz w:val="18"/>
              </w:rPr>
            </w:pPr>
            <w:r>
              <w:rPr>
                <w:b/>
                <w:spacing w:val="-2"/>
                <w:sz w:val="18"/>
              </w:rPr>
              <w:t>40.000,00</w:t>
            </w:r>
          </w:p>
        </w:tc>
      </w:tr>
      <w:tr w:rsidR="007765A1" w14:paraId="34A9B106" w14:textId="77777777" w:rsidTr="007E5A5A">
        <w:trPr>
          <w:trHeight w:val="207"/>
        </w:trPr>
        <w:tc>
          <w:tcPr>
            <w:tcW w:w="1174" w:type="dxa"/>
            <w:tcBorders>
              <w:top w:val="single" w:sz="2" w:space="0" w:color="000000"/>
            </w:tcBorders>
          </w:tcPr>
          <w:p w14:paraId="64E504FB" w14:textId="77777777" w:rsidR="007765A1" w:rsidRDefault="007765A1" w:rsidP="007E5A5A">
            <w:pPr>
              <w:pStyle w:val="TableParagraph"/>
              <w:spacing w:before="15" w:line="172" w:lineRule="exact"/>
              <w:ind w:right="45"/>
              <w:rPr>
                <w:sz w:val="16"/>
              </w:rPr>
            </w:pPr>
            <w:r>
              <w:rPr>
                <w:spacing w:val="-5"/>
                <w:sz w:val="16"/>
              </w:rPr>
              <w:t>45</w:t>
            </w:r>
          </w:p>
        </w:tc>
        <w:tc>
          <w:tcPr>
            <w:tcW w:w="6635" w:type="dxa"/>
            <w:tcBorders>
              <w:top w:val="single" w:sz="2" w:space="0" w:color="000000"/>
            </w:tcBorders>
          </w:tcPr>
          <w:p w14:paraId="40FCEBEC"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pacing w:val="-2"/>
                <w:sz w:val="16"/>
                <w:lang w:val="it-IT"/>
              </w:rPr>
              <w:t>Rashodi</w:t>
            </w:r>
            <w:proofErr w:type="spellEnd"/>
            <w:r w:rsidRPr="00471ECA">
              <w:rPr>
                <w:rFonts w:ascii="Times New Roman"/>
                <w:spacing w:val="-1"/>
                <w:sz w:val="16"/>
                <w:lang w:val="it-IT"/>
              </w:rPr>
              <w:t xml:space="preserve"> </w:t>
            </w:r>
            <w:r w:rsidRPr="00471ECA">
              <w:rPr>
                <w:spacing w:val="-2"/>
                <w:sz w:val="16"/>
                <w:lang w:val="it-IT"/>
              </w:rPr>
              <w:t>za</w:t>
            </w:r>
            <w:r w:rsidRPr="00471ECA">
              <w:rPr>
                <w:rFonts w:ascii="Times New Roman"/>
                <w:spacing w:val="1"/>
                <w:sz w:val="16"/>
                <w:lang w:val="it-IT"/>
              </w:rPr>
              <w:t xml:space="preserve"> </w:t>
            </w:r>
            <w:proofErr w:type="spellStart"/>
            <w:r w:rsidRPr="00471ECA">
              <w:rPr>
                <w:spacing w:val="-2"/>
                <w:sz w:val="16"/>
                <w:lang w:val="it-IT"/>
              </w:rPr>
              <w:t>dodatna</w:t>
            </w:r>
            <w:proofErr w:type="spellEnd"/>
            <w:r w:rsidRPr="00471ECA">
              <w:rPr>
                <w:rFonts w:ascii="Times New Roman"/>
                <w:spacing w:val="1"/>
                <w:sz w:val="16"/>
                <w:lang w:val="it-IT"/>
              </w:rPr>
              <w:t xml:space="preserve"> </w:t>
            </w:r>
            <w:proofErr w:type="spellStart"/>
            <w:r w:rsidRPr="00471ECA">
              <w:rPr>
                <w:spacing w:val="-2"/>
                <w:sz w:val="16"/>
                <w:lang w:val="it-IT"/>
              </w:rPr>
              <w:t>ulaganja</w:t>
            </w:r>
            <w:proofErr w:type="spellEnd"/>
            <w:r w:rsidRPr="00471ECA">
              <w:rPr>
                <w:rFonts w:ascii="Times New Roman"/>
                <w:spacing w:val="1"/>
                <w:sz w:val="16"/>
                <w:lang w:val="it-IT"/>
              </w:rPr>
              <w:t xml:space="preserve"> </w:t>
            </w:r>
            <w:proofErr w:type="spellStart"/>
            <w:r w:rsidRPr="00471ECA">
              <w:rPr>
                <w:spacing w:val="-2"/>
                <w:sz w:val="16"/>
                <w:lang w:val="it-IT"/>
              </w:rPr>
              <w:t>na</w:t>
            </w:r>
            <w:proofErr w:type="spellEnd"/>
            <w:r w:rsidRPr="00471ECA">
              <w:rPr>
                <w:rFonts w:ascii="Times New Roman"/>
                <w:spacing w:val="2"/>
                <w:sz w:val="16"/>
                <w:lang w:val="it-IT"/>
              </w:rPr>
              <w:t xml:space="preserve"> </w:t>
            </w:r>
            <w:proofErr w:type="spellStart"/>
            <w:r w:rsidRPr="00471ECA">
              <w:rPr>
                <w:spacing w:val="-2"/>
                <w:sz w:val="16"/>
                <w:lang w:val="it-IT"/>
              </w:rPr>
              <w:t>nefinancijskoj</w:t>
            </w:r>
            <w:proofErr w:type="spellEnd"/>
            <w:r w:rsidRPr="00471ECA">
              <w:rPr>
                <w:rFonts w:ascii="Times New Roman"/>
                <w:spacing w:val="-1"/>
                <w:sz w:val="16"/>
                <w:lang w:val="it-IT"/>
              </w:rPr>
              <w:t xml:space="preserve"> </w:t>
            </w:r>
            <w:proofErr w:type="spellStart"/>
            <w:r w:rsidRPr="00471ECA">
              <w:rPr>
                <w:spacing w:val="-2"/>
                <w:sz w:val="16"/>
                <w:lang w:val="it-IT"/>
              </w:rPr>
              <w:t>imovini</w:t>
            </w:r>
            <w:proofErr w:type="spellEnd"/>
          </w:p>
        </w:tc>
        <w:tc>
          <w:tcPr>
            <w:tcW w:w="4449" w:type="dxa"/>
            <w:tcBorders>
              <w:top w:val="single" w:sz="2" w:space="0" w:color="000000"/>
            </w:tcBorders>
          </w:tcPr>
          <w:p w14:paraId="41F3954D" w14:textId="77777777" w:rsidR="007765A1" w:rsidRDefault="007765A1" w:rsidP="007E5A5A">
            <w:pPr>
              <w:pStyle w:val="TableParagraph"/>
              <w:spacing w:before="15" w:line="172" w:lineRule="exact"/>
              <w:ind w:right="618"/>
              <w:rPr>
                <w:sz w:val="16"/>
              </w:rPr>
            </w:pPr>
            <w:r>
              <w:rPr>
                <w:spacing w:val="-2"/>
                <w:sz w:val="16"/>
              </w:rPr>
              <w:t>40.000,00</w:t>
            </w:r>
          </w:p>
        </w:tc>
        <w:tc>
          <w:tcPr>
            <w:tcW w:w="1351" w:type="dxa"/>
            <w:tcBorders>
              <w:top w:val="single" w:sz="2" w:space="0" w:color="000000"/>
            </w:tcBorders>
          </w:tcPr>
          <w:p w14:paraId="38B37946"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58404526" w14:textId="77777777" w:rsidR="007765A1" w:rsidRDefault="007765A1" w:rsidP="007E5A5A">
            <w:pPr>
              <w:pStyle w:val="TableParagraph"/>
              <w:spacing w:before="15" w:line="172" w:lineRule="exact"/>
              <w:ind w:right="142"/>
              <w:rPr>
                <w:sz w:val="16"/>
              </w:rPr>
            </w:pPr>
            <w:r>
              <w:rPr>
                <w:spacing w:val="-2"/>
                <w:sz w:val="16"/>
              </w:rPr>
              <w:t>40.000,00</w:t>
            </w:r>
          </w:p>
        </w:tc>
      </w:tr>
    </w:tbl>
    <w:p w14:paraId="6CF9146F"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7166"/>
        <w:gridCol w:w="5101"/>
        <w:gridCol w:w="1304"/>
        <w:gridCol w:w="1322"/>
      </w:tblGrid>
      <w:tr w:rsidR="007765A1" w14:paraId="09F98466" w14:textId="77777777" w:rsidTr="007E5A5A">
        <w:trPr>
          <w:trHeight w:val="503"/>
        </w:trPr>
        <w:tc>
          <w:tcPr>
            <w:tcW w:w="7166" w:type="dxa"/>
            <w:tcBorders>
              <w:top w:val="single" w:sz="2" w:space="0" w:color="000000"/>
              <w:bottom w:val="single" w:sz="2" w:space="0" w:color="000000"/>
            </w:tcBorders>
            <w:shd w:val="clear" w:color="auto" w:fill="F2F2F2"/>
          </w:tcPr>
          <w:p w14:paraId="2A91DDB0" w14:textId="77777777" w:rsidR="007765A1" w:rsidRDefault="007765A1" w:rsidP="007E5A5A">
            <w:pPr>
              <w:pStyle w:val="TableParagraph"/>
              <w:spacing w:before="75"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5"/>
                <w:sz w:val="18"/>
              </w:rPr>
              <w:t xml:space="preserve"> </w:t>
            </w:r>
            <w:r>
              <w:rPr>
                <w:b/>
                <w:sz w:val="18"/>
              </w:rPr>
              <w:t>UREĐENJE</w:t>
            </w:r>
            <w:r>
              <w:rPr>
                <w:b/>
                <w:spacing w:val="-4"/>
                <w:sz w:val="18"/>
              </w:rPr>
              <w:t xml:space="preserve"> </w:t>
            </w:r>
            <w:r>
              <w:rPr>
                <w:b/>
                <w:sz w:val="18"/>
              </w:rPr>
              <w:t>PARKA</w:t>
            </w:r>
            <w:r>
              <w:rPr>
                <w:b/>
                <w:spacing w:val="-7"/>
                <w:sz w:val="18"/>
              </w:rPr>
              <w:t xml:space="preserve"> </w:t>
            </w:r>
            <w:r>
              <w:rPr>
                <w:b/>
                <w:spacing w:val="-2"/>
                <w:sz w:val="18"/>
              </w:rPr>
              <w:t>KARIGADOR</w:t>
            </w:r>
          </w:p>
          <w:p w14:paraId="38F26A0D" w14:textId="77777777" w:rsidR="007765A1" w:rsidRDefault="007765A1" w:rsidP="007E5A5A">
            <w:pPr>
              <w:pStyle w:val="TableParagraph"/>
              <w:spacing w:line="190" w:lineRule="exact"/>
              <w:ind w:left="479"/>
              <w:jc w:val="left"/>
              <w:rPr>
                <w:b/>
                <w:sz w:val="18"/>
              </w:rPr>
            </w:pPr>
            <w:r>
              <w:rPr>
                <w:b/>
                <w:spacing w:val="-2"/>
                <w:sz w:val="18"/>
              </w:rPr>
              <w:t>K100719</w:t>
            </w:r>
          </w:p>
        </w:tc>
        <w:tc>
          <w:tcPr>
            <w:tcW w:w="5101" w:type="dxa"/>
            <w:tcBorders>
              <w:top w:val="single" w:sz="2" w:space="0" w:color="000000"/>
              <w:bottom w:val="single" w:sz="2" w:space="0" w:color="000000"/>
            </w:tcBorders>
            <w:shd w:val="clear" w:color="auto" w:fill="F2F2F2"/>
          </w:tcPr>
          <w:p w14:paraId="46DB48A4" w14:textId="77777777" w:rsidR="007765A1" w:rsidRDefault="007765A1" w:rsidP="007E5A5A">
            <w:pPr>
              <w:pStyle w:val="TableParagraph"/>
              <w:spacing w:before="75"/>
              <w:ind w:right="615"/>
              <w:rPr>
                <w:b/>
                <w:sz w:val="18"/>
              </w:rPr>
            </w:pPr>
            <w:r>
              <w:rPr>
                <w:b/>
                <w:spacing w:val="-2"/>
                <w:sz w:val="18"/>
              </w:rPr>
              <w:t>150.000,00</w:t>
            </w:r>
          </w:p>
        </w:tc>
        <w:tc>
          <w:tcPr>
            <w:tcW w:w="1304" w:type="dxa"/>
            <w:tcBorders>
              <w:top w:val="single" w:sz="2" w:space="0" w:color="000000"/>
              <w:bottom w:val="single" w:sz="2" w:space="0" w:color="000000"/>
            </w:tcBorders>
            <w:shd w:val="clear" w:color="auto" w:fill="F2F2F2"/>
          </w:tcPr>
          <w:p w14:paraId="657EA633" w14:textId="77777777" w:rsidR="007765A1" w:rsidRDefault="007765A1" w:rsidP="007E5A5A">
            <w:pPr>
              <w:pStyle w:val="TableParagraph"/>
              <w:spacing w:before="75"/>
              <w:ind w:right="363"/>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46BADE93" w14:textId="77777777" w:rsidR="007765A1" w:rsidRDefault="007765A1" w:rsidP="007E5A5A">
            <w:pPr>
              <w:pStyle w:val="TableParagraph"/>
              <w:spacing w:before="75"/>
              <w:ind w:right="127"/>
              <w:rPr>
                <w:b/>
                <w:sz w:val="18"/>
              </w:rPr>
            </w:pPr>
            <w:r>
              <w:rPr>
                <w:b/>
                <w:spacing w:val="-2"/>
                <w:sz w:val="18"/>
              </w:rPr>
              <w:t>150.000,00</w:t>
            </w:r>
          </w:p>
        </w:tc>
      </w:tr>
      <w:tr w:rsidR="007765A1" w14:paraId="43A5C2F5" w14:textId="77777777" w:rsidTr="007E5A5A">
        <w:trPr>
          <w:trHeight w:val="337"/>
        </w:trPr>
        <w:tc>
          <w:tcPr>
            <w:tcW w:w="7166" w:type="dxa"/>
            <w:tcBorders>
              <w:top w:val="single" w:sz="2" w:space="0" w:color="000000"/>
              <w:bottom w:val="single" w:sz="2" w:space="0" w:color="000000"/>
            </w:tcBorders>
            <w:shd w:val="clear" w:color="auto" w:fill="CCFFCC"/>
          </w:tcPr>
          <w:p w14:paraId="4458EC1C"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5101" w:type="dxa"/>
            <w:tcBorders>
              <w:top w:val="single" w:sz="2" w:space="0" w:color="000000"/>
              <w:bottom w:val="single" w:sz="2" w:space="0" w:color="000000"/>
            </w:tcBorders>
            <w:shd w:val="clear" w:color="auto" w:fill="CCFFCC"/>
          </w:tcPr>
          <w:p w14:paraId="2266CAB6" w14:textId="77777777" w:rsidR="007765A1" w:rsidRDefault="007765A1" w:rsidP="007E5A5A">
            <w:pPr>
              <w:pStyle w:val="TableParagraph"/>
              <w:spacing w:before="14"/>
              <w:ind w:right="615"/>
              <w:rPr>
                <w:sz w:val="18"/>
              </w:rPr>
            </w:pPr>
            <w:r>
              <w:rPr>
                <w:spacing w:val="-2"/>
                <w:sz w:val="18"/>
              </w:rPr>
              <w:t>150.000,00</w:t>
            </w:r>
          </w:p>
        </w:tc>
        <w:tc>
          <w:tcPr>
            <w:tcW w:w="1304" w:type="dxa"/>
            <w:tcBorders>
              <w:top w:val="single" w:sz="2" w:space="0" w:color="000000"/>
              <w:bottom w:val="single" w:sz="2" w:space="0" w:color="000000"/>
            </w:tcBorders>
            <w:shd w:val="clear" w:color="auto" w:fill="CCFFCC"/>
          </w:tcPr>
          <w:p w14:paraId="5C7B681B" w14:textId="77777777" w:rsidR="007765A1" w:rsidRDefault="007765A1" w:rsidP="007E5A5A">
            <w:pPr>
              <w:pStyle w:val="TableParagraph"/>
              <w:spacing w:before="14"/>
              <w:ind w:right="363"/>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0555B24C" w14:textId="77777777" w:rsidR="007765A1" w:rsidRDefault="007765A1" w:rsidP="007E5A5A">
            <w:pPr>
              <w:pStyle w:val="TableParagraph"/>
              <w:spacing w:before="14"/>
              <w:ind w:right="127"/>
              <w:rPr>
                <w:sz w:val="18"/>
              </w:rPr>
            </w:pPr>
            <w:r>
              <w:rPr>
                <w:spacing w:val="-2"/>
                <w:sz w:val="18"/>
              </w:rPr>
              <w:t>150.000,00</w:t>
            </w:r>
          </w:p>
        </w:tc>
      </w:tr>
    </w:tbl>
    <w:p w14:paraId="4935176E"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368"/>
        <w:gridCol w:w="4715"/>
        <w:gridCol w:w="1305"/>
        <w:gridCol w:w="1332"/>
      </w:tblGrid>
      <w:tr w:rsidR="007765A1" w14:paraId="72A99128" w14:textId="77777777" w:rsidTr="007E5A5A">
        <w:trPr>
          <w:trHeight w:val="213"/>
        </w:trPr>
        <w:tc>
          <w:tcPr>
            <w:tcW w:w="1174" w:type="dxa"/>
            <w:tcBorders>
              <w:bottom w:val="single" w:sz="2" w:space="0" w:color="000000"/>
            </w:tcBorders>
          </w:tcPr>
          <w:p w14:paraId="14D0BC6B" w14:textId="77777777" w:rsidR="007765A1" w:rsidRDefault="007765A1" w:rsidP="007E5A5A">
            <w:pPr>
              <w:pStyle w:val="TableParagraph"/>
              <w:spacing w:line="183" w:lineRule="exact"/>
              <w:ind w:right="46"/>
              <w:rPr>
                <w:b/>
                <w:sz w:val="18"/>
              </w:rPr>
            </w:pPr>
            <w:r>
              <w:rPr>
                <w:b/>
                <w:sz w:val="18"/>
              </w:rPr>
              <w:t>4</w:t>
            </w:r>
          </w:p>
        </w:tc>
        <w:tc>
          <w:tcPr>
            <w:tcW w:w="6368" w:type="dxa"/>
            <w:tcBorders>
              <w:bottom w:val="single" w:sz="2" w:space="0" w:color="000000"/>
            </w:tcBorders>
          </w:tcPr>
          <w:p w14:paraId="26D9061A"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715" w:type="dxa"/>
            <w:tcBorders>
              <w:bottom w:val="single" w:sz="2" w:space="0" w:color="000000"/>
            </w:tcBorders>
          </w:tcPr>
          <w:p w14:paraId="6ECBD3E2" w14:textId="77777777" w:rsidR="007765A1" w:rsidRDefault="007765A1" w:rsidP="007E5A5A">
            <w:pPr>
              <w:pStyle w:val="TableParagraph"/>
              <w:spacing w:line="183" w:lineRule="exact"/>
              <w:ind w:right="615"/>
              <w:rPr>
                <w:b/>
                <w:sz w:val="18"/>
              </w:rPr>
            </w:pPr>
            <w:r>
              <w:rPr>
                <w:b/>
                <w:spacing w:val="-2"/>
                <w:sz w:val="18"/>
              </w:rPr>
              <w:t>150.000,00</w:t>
            </w:r>
          </w:p>
        </w:tc>
        <w:tc>
          <w:tcPr>
            <w:tcW w:w="1305" w:type="dxa"/>
            <w:tcBorders>
              <w:bottom w:val="single" w:sz="2" w:space="0" w:color="000000"/>
            </w:tcBorders>
          </w:tcPr>
          <w:p w14:paraId="1C8C6709" w14:textId="77777777" w:rsidR="007765A1" w:rsidRDefault="007765A1" w:rsidP="007E5A5A">
            <w:pPr>
              <w:pStyle w:val="TableParagraph"/>
              <w:spacing w:line="183" w:lineRule="exact"/>
              <w:ind w:right="364"/>
              <w:rPr>
                <w:b/>
                <w:sz w:val="18"/>
              </w:rPr>
            </w:pPr>
            <w:r>
              <w:rPr>
                <w:b/>
                <w:spacing w:val="-4"/>
                <w:sz w:val="18"/>
              </w:rPr>
              <w:t>0,00</w:t>
            </w:r>
          </w:p>
        </w:tc>
        <w:tc>
          <w:tcPr>
            <w:tcW w:w="1332" w:type="dxa"/>
            <w:tcBorders>
              <w:bottom w:val="single" w:sz="2" w:space="0" w:color="000000"/>
            </w:tcBorders>
          </w:tcPr>
          <w:p w14:paraId="51598754" w14:textId="77777777" w:rsidR="007765A1" w:rsidRDefault="007765A1" w:rsidP="007E5A5A">
            <w:pPr>
              <w:pStyle w:val="TableParagraph"/>
              <w:spacing w:line="183" w:lineRule="exact"/>
              <w:ind w:right="138"/>
              <w:rPr>
                <w:b/>
                <w:sz w:val="18"/>
              </w:rPr>
            </w:pPr>
            <w:r>
              <w:rPr>
                <w:b/>
                <w:spacing w:val="-2"/>
                <w:sz w:val="18"/>
              </w:rPr>
              <w:t>150.000,00</w:t>
            </w:r>
          </w:p>
        </w:tc>
      </w:tr>
      <w:tr w:rsidR="007765A1" w14:paraId="1F6498A7" w14:textId="77777777" w:rsidTr="007E5A5A">
        <w:trPr>
          <w:trHeight w:val="207"/>
        </w:trPr>
        <w:tc>
          <w:tcPr>
            <w:tcW w:w="1174" w:type="dxa"/>
            <w:tcBorders>
              <w:top w:val="single" w:sz="2" w:space="0" w:color="000000"/>
            </w:tcBorders>
          </w:tcPr>
          <w:p w14:paraId="6E329E18" w14:textId="77777777" w:rsidR="007765A1" w:rsidRDefault="007765A1" w:rsidP="007E5A5A">
            <w:pPr>
              <w:pStyle w:val="TableParagraph"/>
              <w:spacing w:before="15" w:line="172" w:lineRule="exact"/>
              <w:ind w:right="45"/>
              <w:rPr>
                <w:sz w:val="16"/>
              </w:rPr>
            </w:pPr>
            <w:r>
              <w:rPr>
                <w:spacing w:val="-5"/>
                <w:sz w:val="16"/>
              </w:rPr>
              <w:t>41</w:t>
            </w:r>
          </w:p>
        </w:tc>
        <w:tc>
          <w:tcPr>
            <w:tcW w:w="6368" w:type="dxa"/>
            <w:tcBorders>
              <w:top w:val="single" w:sz="2" w:space="0" w:color="000000"/>
            </w:tcBorders>
          </w:tcPr>
          <w:p w14:paraId="26E7F495"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715" w:type="dxa"/>
            <w:tcBorders>
              <w:top w:val="single" w:sz="2" w:space="0" w:color="000000"/>
            </w:tcBorders>
          </w:tcPr>
          <w:p w14:paraId="2B9EC754" w14:textId="77777777" w:rsidR="007765A1" w:rsidRDefault="007765A1" w:rsidP="007E5A5A">
            <w:pPr>
              <w:pStyle w:val="TableParagraph"/>
              <w:spacing w:before="15" w:line="172" w:lineRule="exact"/>
              <w:ind w:right="615"/>
              <w:rPr>
                <w:sz w:val="16"/>
              </w:rPr>
            </w:pPr>
            <w:r>
              <w:rPr>
                <w:spacing w:val="-2"/>
                <w:sz w:val="16"/>
              </w:rPr>
              <w:t>150.000,00</w:t>
            </w:r>
          </w:p>
        </w:tc>
        <w:tc>
          <w:tcPr>
            <w:tcW w:w="1305" w:type="dxa"/>
            <w:tcBorders>
              <w:top w:val="single" w:sz="2" w:space="0" w:color="000000"/>
            </w:tcBorders>
          </w:tcPr>
          <w:p w14:paraId="0551BB22" w14:textId="77777777" w:rsidR="007765A1" w:rsidRDefault="007765A1" w:rsidP="007E5A5A">
            <w:pPr>
              <w:pStyle w:val="TableParagraph"/>
              <w:spacing w:before="15" w:line="172" w:lineRule="exact"/>
              <w:ind w:right="365"/>
              <w:rPr>
                <w:sz w:val="16"/>
              </w:rPr>
            </w:pPr>
            <w:r>
              <w:rPr>
                <w:spacing w:val="-4"/>
                <w:sz w:val="16"/>
              </w:rPr>
              <w:t>0,00</w:t>
            </w:r>
          </w:p>
        </w:tc>
        <w:tc>
          <w:tcPr>
            <w:tcW w:w="1332" w:type="dxa"/>
            <w:tcBorders>
              <w:top w:val="single" w:sz="2" w:space="0" w:color="000000"/>
            </w:tcBorders>
          </w:tcPr>
          <w:p w14:paraId="2B84C41F" w14:textId="77777777" w:rsidR="007765A1" w:rsidRDefault="007765A1" w:rsidP="007E5A5A">
            <w:pPr>
              <w:pStyle w:val="TableParagraph"/>
              <w:spacing w:before="15" w:line="172" w:lineRule="exact"/>
              <w:ind w:right="139"/>
              <w:rPr>
                <w:sz w:val="16"/>
              </w:rPr>
            </w:pPr>
            <w:r>
              <w:rPr>
                <w:spacing w:val="-2"/>
                <w:sz w:val="16"/>
              </w:rPr>
              <w:t>150.000,00</w:t>
            </w:r>
          </w:p>
        </w:tc>
      </w:tr>
    </w:tbl>
    <w:p w14:paraId="71410BC4"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912"/>
        <w:gridCol w:w="4194"/>
        <w:gridCol w:w="1511"/>
        <w:gridCol w:w="1276"/>
      </w:tblGrid>
      <w:tr w:rsidR="007765A1" w14:paraId="36DA89B0" w14:textId="77777777" w:rsidTr="007E5A5A">
        <w:trPr>
          <w:trHeight w:val="503"/>
        </w:trPr>
        <w:tc>
          <w:tcPr>
            <w:tcW w:w="7912" w:type="dxa"/>
            <w:tcBorders>
              <w:top w:val="single" w:sz="2" w:space="0" w:color="000000"/>
              <w:bottom w:val="single" w:sz="2" w:space="0" w:color="000000"/>
            </w:tcBorders>
            <w:shd w:val="clear" w:color="auto" w:fill="F2F2F2"/>
          </w:tcPr>
          <w:p w14:paraId="676D5AE2" w14:textId="77777777" w:rsidR="007765A1" w:rsidRPr="007765A1" w:rsidRDefault="007765A1" w:rsidP="007E5A5A">
            <w:pPr>
              <w:pStyle w:val="TableParagraph"/>
              <w:spacing w:before="74" w:line="219" w:lineRule="exact"/>
              <w:ind w:left="157"/>
              <w:jc w:val="left"/>
              <w:rPr>
                <w:b/>
                <w:sz w:val="18"/>
                <w:lang w:val="hr-HR"/>
              </w:rPr>
            </w:pPr>
            <w:r w:rsidRPr="007765A1">
              <w:rPr>
                <w:b/>
                <w:sz w:val="18"/>
                <w:lang w:val="hr-HR"/>
              </w:rPr>
              <w:t>Akt/projekt:</w:t>
            </w:r>
            <w:r w:rsidRPr="007765A1">
              <w:rPr>
                <w:rFonts w:ascii="Times New Roman" w:hAnsi="Times New Roman"/>
                <w:spacing w:val="61"/>
                <w:w w:val="150"/>
                <w:sz w:val="18"/>
                <w:lang w:val="hr-HR"/>
              </w:rPr>
              <w:t xml:space="preserve"> </w:t>
            </w:r>
            <w:r w:rsidRPr="007765A1">
              <w:rPr>
                <w:b/>
                <w:sz w:val="18"/>
                <w:lang w:val="hr-HR"/>
              </w:rPr>
              <w:t>UREĐENJE</w:t>
            </w:r>
            <w:r w:rsidRPr="007765A1">
              <w:rPr>
                <w:b/>
                <w:spacing w:val="36"/>
                <w:sz w:val="18"/>
                <w:lang w:val="hr-HR"/>
              </w:rPr>
              <w:t xml:space="preserve"> </w:t>
            </w:r>
            <w:r w:rsidRPr="007765A1">
              <w:rPr>
                <w:b/>
                <w:sz w:val="18"/>
                <w:lang w:val="hr-HR"/>
              </w:rPr>
              <w:t>GRAĐEVINSKIH</w:t>
            </w:r>
            <w:r w:rsidRPr="007765A1">
              <w:rPr>
                <w:b/>
                <w:spacing w:val="-3"/>
                <w:sz w:val="18"/>
                <w:lang w:val="hr-HR"/>
              </w:rPr>
              <w:t xml:space="preserve"> </w:t>
            </w:r>
            <w:r w:rsidRPr="007765A1">
              <w:rPr>
                <w:b/>
                <w:spacing w:val="-2"/>
                <w:sz w:val="18"/>
                <w:lang w:val="hr-HR"/>
              </w:rPr>
              <w:t>OBJEKATA</w:t>
            </w:r>
          </w:p>
          <w:p w14:paraId="69447387" w14:textId="77777777" w:rsidR="007765A1" w:rsidRPr="007765A1" w:rsidRDefault="007765A1" w:rsidP="007E5A5A">
            <w:pPr>
              <w:pStyle w:val="TableParagraph"/>
              <w:spacing w:line="190" w:lineRule="exact"/>
              <w:ind w:left="479"/>
              <w:jc w:val="left"/>
              <w:rPr>
                <w:b/>
                <w:sz w:val="18"/>
                <w:lang w:val="hr-HR"/>
              </w:rPr>
            </w:pPr>
            <w:r w:rsidRPr="007765A1">
              <w:rPr>
                <w:b/>
                <w:spacing w:val="-2"/>
                <w:sz w:val="18"/>
                <w:lang w:val="hr-HR"/>
              </w:rPr>
              <w:t>K100721</w:t>
            </w:r>
          </w:p>
        </w:tc>
        <w:tc>
          <w:tcPr>
            <w:tcW w:w="4194" w:type="dxa"/>
            <w:tcBorders>
              <w:top w:val="single" w:sz="2" w:space="0" w:color="000000"/>
              <w:bottom w:val="single" w:sz="2" w:space="0" w:color="000000"/>
            </w:tcBorders>
            <w:shd w:val="clear" w:color="auto" w:fill="F2F2F2"/>
          </w:tcPr>
          <w:p w14:paraId="021103AC" w14:textId="77777777" w:rsidR="007765A1" w:rsidRDefault="007765A1" w:rsidP="007E5A5A">
            <w:pPr>
              <w:pStyle w:val="TableParagraph"/>
              <w:spacing w:before="74"/>
              <w:ind w:right="454"/>
              <w:rPr>
                <w:b/>
                <w:sz w:val="18"/>
              </w:rPr>
            </w:pPr>
            <w:r>
              <w:rPr>
                <w:b/>
                <w:spacing w:val="-2"/>
                <w:sz w:val="18"/>
              </w:rPr>
              <w:t>6.600,00</w:t>
            </w:r>
          </w:p>
        </w:tc>
        <w:tc>
          <w:tcPr>
            <w:tcW w:w="1511" w:type="dxa"/>
            <w:tcBorders>
              <w:top w:val="single" w:sz="2" w:space="0" w:color="000000"/>
              <w:bottom w:val="single" w:sz="2" w:space="0" w:color="000000"/>
            </w:tcBorders>
            <w:shd w:val="clear" w:color="auto" w:fill="F2F2F2"/>
          </w:tcPr>
          <w:p w14:paraId="61C69A1A" w14:textId="77777777" w:rsidR="007765A1" w:rsidRDefault="007765A1" w:rsidP="007E5A5A">
            <w:pPr>
              <w:pStyle w:val="TableParagraph"/>
              <w:spacing w:before="74"/>
              <w:ind w:right="408"/>
              <w:rPr>
                <w:b/>
                <w:sz w:val="18"/>
              </w:rPr>
            </w:pPr>
            <w:r>
              <w:rPr>
                <w:b/>
                <w:spacing w:val="-2"/>
                <w:sz w:val="18"/>
              </w:rPr>
              <w:t>3.400,00</w:t>
            </w:r>
          </w:p>
        </w:tc>
        <w:tc>
          <w:tcPr>
            <w:tcW w:w="1276" w:type="dxa"/>
            <w:tcBorders>
              <w:top w:val="single" w:sz="2" w:space="0" w:color="000000"/>
              <w:bottom w:val="single" w:sz="2" w:space="0" w:color="000000"/>
            </w:tcBorders>
            <w:shd w:val="clear" w:color="auto" w:fill="F2F2F2"/>
          </w:tcPr>
          <w:p w14:paraId="1B12AF44" w14:textId="77777777" w:rsidR="007765A1" w:rsidRDefault="007765A1" w:rsidP="007E5A5A">
            <w:pPr>
              <w:pStyle w:val="TableParagraph"/>
              <w:spacing w:before="74"/>
              <w:ind w:right="127"/>
              <w:rPr>
                <w:b/>
                <w:sz w:val="18"/>
              </w:rPr>
            </w:pPr>
            <w:r>
              <w:rPr>
                <w:b/>
                <w:spacing w:val="-2"/>
                <w:sz w:val="18"/>
              </w:rPr>
              <w:t>10.000,00</w:t>
            </w:r>
          </w:p>
        </w:tc>
      </w:tr>
      <w:tr w:rsidR="007765A1" w14:paraId="1F10A07C" w14:textId="77777777" w:rsidTr="007E5A5A">
        <w:trPr>
          <w:trHeight w:val="337"/>
        </w:trPr>
        <w:tc>
          <w:tcPr>
            <w:tcW w:w="7912" w:type="dxa"/>
            <w:tcBorders>
              <w:top w:val="single" w:sz="2" w:space="0" w:color="000000"/>
              <w:bottom w:val="single" w:sz="2" w:space="0" w:color="000000"/>
            </w:tcBorders>
            <w:shd w:val="clear" w:color="auto" w:fill="CCFFCC"/>
          </w:tcPr>
          <w:p w14:paraId="78E0F170" w14:textId="77777777" w:rsidR="007765A1" w:rsidRDefault="007765A1" w:rsidP="007E5A5A">
            <w:pPr>
              <w:pStyle w:val="TableParagraph"/>
              <w:spacing w:before="16"/>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4194" w:type="dxa"/>
            <w:tcBorders>
              <w:top w:val="single" w:sz="2" w:space="0" w:color="000000"/>
              <w:bottom w:val="single" w:sz="2" w:space="0" w:color="000000"/>
            </w:tcBorders>
            <w:shd w:val="clear" w:color="auto" w:fill="CCFFCC"/>
          </w:tcPr>
          <w:p w14:paraId="689B40FC" w14:textId="77777777" w:rsidR="007765A1" w:rsidRDefault="007765A1" w:rsidP="007E5A5A">
            <w:pPr>
              <w:pStyle w:val="TableParagraph"/>
              <w:spacing w:before="16"/>
              <w:ind w:right="454"/>
              <w:rPr>
                <w:sz w:val="18"/>
              </w:rPr>
            </w:pPr>
            <w:r>
              <w:rPr>
                <w:spacing w:val="-2"/>
                <w:sz w:val="18"/>
              </w:rPr>
              <w:t>6.600,00</w:t>
            </w:r>
          </w:p>
        </w:tc>
        <w:tc>
          <w:tcPr>
            <w:tcW w:w="1511" w:type="dxa"/>
            <w:tcBorders>
              <w:top w:val="single" w:sz="2" w:space="0" w:color="000000"/>
              <w:bottom w:val="single" w:sz="2" w:space="0" w:color="000000"/>
            </w:tcBorders>
            <w:shd w:val="clear" w:color="auto" w:fill="CCFFCC"/>
          </w:tcPr>
          <w:p w14:paraId="2718E195" w14:textId="77777777" w:rsidR="007765A1" w:rsidRDefault="007765A1" w:rsidP="007E5A5A">
            <w:pPr>
              <w:pStyle w:val="TableParagraph"/>
              <w:spacing w:before="16"/>
              <w:ind w:right="408"/>
              <w:rPr>
                <w:sz w:val="18"/>
              </w:rPr>
            </w:pPr>
            <w:r>
              <w:rPr>
                <w:spacing w:val="-2"/>
                <w:sz w:val="18"/>
              </w:rPr>
              <w:t>3.400,00</w:t>
            </w:r>
          </w:p>
        </w:tc>
        <w:tc>
          <w:tcPr>
            <w:tcW w:w="1276" w:type="dxa"/>
            <w:tcBorders>
              <w:top w:val="single" w:sz="2" w:space="0" w:color="000000"/>
              <w:bottom w:val="single" w:sz="2" w:space="0" w:color="000000"/>
            </w:tcBorders>
            <w:shd w:val="clear" w:color="auto" w:fill="CCFFCC"/>
          </w:tcPr>
          <w:p w14:paraId="0092E966" w14:textId="77777777" w:rsidR="007765A1" w:rsidRDefault="007765A1" w:rsidP="007E5A5A">
            <w:pPr>
              <w:pStyle w:val="TableParagraph"/>
              <w:spacing w:before="16"/>
              <w:ind w:right="129"/>
              <w:rPr>
                <w:sz w:val="18"/>
              </w:rPr>
            </w:pPr>
            <w:r>
              <w:rPr>
                <w:spacing w:val="-2"/>
                <w:sz w:val="18"/>
              </w:rPr>
              <w:t>10.000,00</w:t>
            </w:r>
          </w:p>
        </w:tc>
      </w:tr>
    </w:tbl>
    <w:p w14:paraId="5BE971E3"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7"/>
        <w:gridCol w:w="4359"/>
        <w:gridCol w:w="1510"/>
        <w:gridCol w:w="1280"/>
      </w:tblGrid>
      <w:tr w:rsidR="007765A1" w14:paraId="65EC7A76" w14:textId="77777777" w:rsidTr="007E5A5A">
        <w:trPr>
          <w:trHeight w:val="213"/>
        </w:trPr>
        <w:tc>
          <w:tcPr>
            <w:tcW w:w="1174" w:type="dxa"/>
            <w:tcBorders>
              <w:bottom w:val="single" w:sz="2" w:space="0" w:color="000000"/>
            </w:tcBorders>
          </w:tcPr>
          <w:p w14:paraId="25C309B0" w14:textId="77777777" w:rsidR="007765A1" w:rsidRDefault="007765A1" w:rsidP="007E5A5A">
            <w:pPr>
              <w:pStyle w:val="TableParagraph"/>
              <w:spacing w:line="183" w:lineRule="exact"/>
              <w:ind w:right="46"/>
              <w:rPr>
                <w:b/>
                <w:sz w:val="18"/>
              </w:rPr>
            </w:pPr>
            <w:r>
              <w:rPr>
                <w:b/>
                <w:w w:val="99"/>
                <w:sz w:val="18"/>
              </w:rPr>
              <w:t>4</w:t>
            </w:r>
          </w:p>
        </w:tc>
        <w:tc>
          <w:tcPr>
            <w:tcW w:w="6567" w:type="dxa"/>
            <w:tcBorders>
              <w:bottom w:val="single" w:sz="2" w:space="0" w:color="000000"/>
            </w:tcBorders>
          </w:tcPr>
          <w:p w14:paraId="46577C9B"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359" w:type="dxa"/>
            <w:tcBorders>
              <w:bottom w:val="single" w:sz="2" w:space="0" w:color="000000"/>
            </w:tcBorders>
          </w:tcPr>
          <w:p w14:paraId="25540DB8" w14:textId="77777777" w:rsidR="007765A1" w:rsidRDefault="007765A1" w:rsidP="007E5A5A">
            <w:pPr>
              <w:pStyle w:val="TableParagraph"/>
              <w:spacing w:line="183" w:lineRule="exact"/>
              <w:ind w:right="458"/>
              <w:rPr>
                <w:b/>
                <w:sz w:val="18"/>
              </w:rPr>
            </w:pPr>
            <w:r>
              <w:rPr>
                <w:b/>
                <w:spacing w:val="-2"/>
                <w:sz w:val="18"/>
              </w:rPr>
              <w:t>6.600,00</w:t>
            </w:r>
          </w:p>
        </w:tc>
        <w:tc>
          <w:tcPr>
            <w:tcW w:w="1510" w:type="dxa"/>
            <w:tcBorders>
              <w:bottom w:val="single" w:sz="2" w:space="0" w:color="000000"/>
            </w:tcBorders>
          </w:tcPr>
          <w:p w14:paraId="249F034B" w14:textId="77777777" w:rsidR="007765A1" w:rsidRDefault="007765A1" w:rsidP="007E5A5A">
            <w:pPr>
              <w:pStyle w:val="TableParagraph"/>
              <w:spacing w:line="183" w:lineRule="exact"/>
              <w:ind w:right="412"/>
              <w:rPr>
                <w:b/>
                <w:sz w:val="18"/>
              </w:rPr>
            </w:pPr>
            <w:r>
              <w:rPr>
                <w:b/>
                <w:spacing w:val="-2"/>
                <w:sz w:val="18"/>
              </w:rPr>
              <w:t>3.400,00</w:t>
            </w:r>
          </w:p>
        </w:tc>
        <w:tc>
          <w:tcPr>
            <w:tcW w:w="1280" w:type="dxa"/>
            <w:tcBorders>
              <w:bottom w:val="single" w:sz="2" w:space="0" w:color="000000"/>
            </w:tcBorders>
          </w:tcPr>
          <w:p w14:paraId="034E179C" w14:textId="77777777" w:rsidR="007765A1" w:rsidRDefault="007765A1" w:rsidP="007E5A5A">
            <w:pPr>
              <w:pStyle w:val="TableParagraph"/>
              <w:spacing w:line="183" w:lineRule="exact"/>
              <w:ind w:right="134"/>
              <w:rPr>
                <w:b/>
                <w:sz w:val="18"/>
              </w:rPr>
            </w:pPr>
            <w:r>
              <w:rPr>
                <w:b/>
                <w:spacing w:val="-2"/>
                <w:sz w:val="18"/>
              </w:rPr>
              <w:t>10.000,00</w:t>
            </w:r>
          </w:p>
        </w:tc>
      </w:tr>
      <w:tr w:rsidR="007765A1" w14:paraId="4D166090" w14:textId="77777777" w:rsidTr="007E5A5A">
        <w:trPr>
          <w:trHeight w:val="264"/>
        </w:trPr>
        <w:tc>
          <w:tcPr>
            <w:tcW w:w="1174" w:type="dxa"/>
            <w:tcBorders>
              <w:top w:val="single" w:sz="2" w:space="0" w:color="000000"/>
              <w:bottom w:val="single" w:sz="2" w:space="0" w:color="000000"/>
            </w:tcBorders>
          </w:tcPr>
          <w:p w14:paraId="3C22E2F4" w14:textId="77777777" w:rsidR="007765A1" w:rsidRDefault="007765A1" w:rsidP="007E5A5A">
            <w:pPr>
              <w:pStyle w:val="TableParagraph"/>
              <w:spacing w:before="15"/>
              <w:ind w:right="45"/>
              <w:rPr>
                <w:sz w:val="16"/>
              </w:rPr>
            </w:pPr>
            <w:r>
              <w:rPr>
                <w:spacing w:val="-5"/>
                <w:sz w:val="16"/>
              </w:rPr>
              <w:t>42</w:t>
            </w:r>
          </w:p>
        </w:tc>
        <w:tc>
          <w:tcPr>
            <w:tcW w:w="6567" w:type="dxa"/>
            <w:tcBorders>
              <w:top w:val="single" w:sz="2" w:space="0" w:color="000000"/>
              <w:bottom w:val="single" w:sz="2" w:space="0" w:color="000000"/>
            </w:tcBorders>
          </w:tcPr>
          <w:p w14:paraId="21696C34" w14:textId="77777777" w:rsidR="007765A1" w:rsidRPr="00471ECA" w:rsidRDefault="007765A1" w:rsidP="007E5A5A">
            <w:pPr>
              <w:pStyle w:val="TableParagraph"/>
              <w:spacing w:before="15"/>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59" w:type="dxa"/>
            <w:tcBorders>
              <w:top w:val="single" w:sz="2" w:space="0" w:color="000000"/>
              <w:bottom w:val="single" w:sz="2" w:space="0" w:color="000000"/>
            </w:tcBorders>
          </w:tcPr>
          <w:p w14:paraId="6468DE41" w14:textId="77777777" w:rsidR="007765A1" w:rsidRDefault="007765A1" w:rsidP="007E5A5A">
            <w:pPr>
              <w:pStyle w:val="TableParagraph"/>
              <w:spacing w:before="15"/>
              <w:ind w:right="459"/>
              <w:rPr>
                <w:sz w:val="16"/>
              </w:rPr>
            </w:pPr>
            <w:r>
              <w:rPr>
                <w:spacing w:val="-2"/>
                <w:sz w:val="16"/>
              </w:rPr>
              <w:t>6.600,00</w:t>
            </w:r>
          </w:p>
        </w:tc>
        <w:tc>
          <w:tcPr>
            <w:tcW w:w="1510" w:type="dxa"/>
            <w:tcBorders>
              <w:top w:val="single" w:sz="2" w:space="0" w:color="000000"/>
              <w:bottom w:val="single" w:sz="2" w:space="0" w:color="000000"/>
            </w:tcBorders>
          </w:tcPr>
          <w:p w14:paraId="26235BE0" w14:textId="77777777" w:rsidR="007765A1" w:rsidRDefault="007765A1" w:rsidP="007E5A5A">
            <w:pPr>
              <w:pStyle w:val="TableParagraph"/>
              <w:spacing w:before="15"/>
              <w:ind w:right="412"/>
              <w:rPr>
                <w:sz w:val="16"/>
              </w:rPr>
            </w:pPr>
            <w:r>
              <w:rPr>
                <w:spacing w:val="-2"/>
                <w:sz w:val="16"/>
              </w:rPr>
              <w:t>3.400,00</w:t>
            </w:r>
          </w:p>
        </w:tc>
        <w:tc>
          <w:tcPr>
            <w:tcW w:w="1280" w:type="dxa"/>
            <w:tcBorders>
              <w:top w:val="single" w:sz="2" w:space="0" w:color="000000"/>
              <w:bottom w:val="single" w:sz="2" w:space="0" w:color="000000"/>
            </w:tcBorders>
          </w:tcPr>
          <w:p w14:paraId="3588684F" w14:textId="77777777" w:rsidR="007765A1" w:rsidRDefault="007765A1" w:rsidP="007E5A5A">
            <w:pPr>
              <w:pStyle w:val="TableParagraph"/>
              <w:spacing w:before="15"/>
              <w:ind w:right="136"/>
              <w:rPr>
                <w:sz w:val="16"/>
              </w:rPr>
            </w:pPr>
            <w:r>
              <w:rPr>
                <w:spacing w:val="-2"/>
                <w:sz w:val="16"/>
              </w:rPr>
              <w:t>10.000,00</w:t>
            </w:r>
          </w:p>
        </w:tc>
      </w:tr>
      <w:tr w:rsidR="007765A1" w14:paraId="2E0356B4" w14:textId="77777777" w:rsidTr="007E5A5A">
        <w:trPr>
          <w:trHeight w:val="505"/>
        </w:trPr>
        <w:tc>
          <w:tcPr>
            <w:tcW w:w="1174" w:type="dxa"/>
            <w:tcBorders>
              <w:top w:val="single" w:sz="2" w:space="0" w:color="000000"/>
            </w:tcBorders>
            <w:shd w:val="clear" w:color="auto" w:fill="F2F2F2"/>
          </w:tcPr>
          <w:p w14:paraId="6E834130" w14:textId="77777777" w:rsidR="007765A1" w:rsidRDefault="007765A1" w:rsidP="007E5A5A">
            <w:pPr>
              <w:pStyle w:val="TableParagraph"/>
              <w:spacing w:before="73" w:line="218" w:lineRule="exact"/>
              <w:ind w:right="88"/>
              <w:rPr>
                <w:b/>
                <w:sz w:val="18"/>
              </w:rPr>
            </w:pPr>
            <w:r>
              <w:rPr>
                <w:b/>
                <w:spacing w:val="-2"/>
                <w:sz w:val="18"/>
              </w:rPr>
              <w:t>Akt/</w:t>
            </w:r>
            <w:proofErr w:type="spellStart"/>
            <w:r>
              <w:rPr>
                <w:b/>
                <w:spacing w:val="-2"/>
                <w:sz w:val="18"/>
              </w:rPr>
              <w:t>projekt</w:t>
            </w:r>
            <w:proofErr w:type="spellEnd"/>
            <w:r>
              <w:rPr>
                <w:b/>
                <w:spacing w:val="-2"/>
                <w:sz w:val="18"/>
              </w:rPr>
              <w:t>:</w:t>
            </w:r>
          </w:p>
          <w:p w14:paraId="3C68B637" w14:textId="77777777" w:rsidR="007765A1" w:rsidRDefault="007765A1" w:rsidP="007E5A5A">
            <w:pPr>
              <w:pStyle w:val="TableParagraph"/>
              <w:spacing w:line="193" w:lineRule="exact"/>
              <w:ind w:right="47"/>
              <w:rPr>
                <w:b/>
                <w:sz w:val="18"/>
              </w:rPr>
            </w:pPr>
            <w:r>
              <w:rPr>
                <w:b/>
                <w:spacing w:val="-2"/>
                <w:sz w:val="18"/>
              </w:rPr>
              <w:t>K100727</w:t>
            </w:r>
          </w:p>
        </w:tc>
        <w:tc>
          <w:tcPr>
            <w:tcW w:w="6567" w:type="dxa"/>
            <w:tcBorders>
              <w:top w:val="single" w:sz="2" w:space="0" w:color="000000"/>
            </w:tcBorders>
            <w:shd w:val="clear" w:color="auto" w:fill="F2F2F2"/>
          </w:tcPr>
          <w:p w14:paraId="1823257D" w14:textId="77777777" w:rsidR="007765A1" w:rsidRPr="00471ECA" w:rsidRDefault="007765A1" w:rsidP="007E5A5A">
            <w:pPr>
              <w:pStyle w:val="TableParagraph"/>
              <w:spacing w:before="73"/>
              <w:ind w:left="47"/>
              <w:jc w:val="left"/>
              <w:rPr>
                <w:b/>
                <w:sz w:val="18"/>
                <w:lang w:val="it-IT"/>
              </w:rPr>
            </w:pPr>
            <w:r w:rsidRPr="00471ECA">
              <w:rPr>
                <w:b/>
                <w:sz w:val="18"/>
                <w:lang w:val="it-IT"/>
              </w:rPr>
              <w:t>CENTAR</w:t>
            </w:r>
            <w:r w:rsidRPr="00471ECA">
              <w:rPr>
                <w:rFonts w:ascii="Times New Roman"/>
                <w:spacing w:val="-12"/>
                <w:sz w:val="18"/>
                <w:lang w:val="it-IT"/>
              </w:rPr>
              <w:t xml:space="preserve"> </w:t>
            </w:r>
            <w:r w:rsidRPr="00471ECA">
              <w:rPr>
                <w:b/>
                <w:sz w:val="18"/>
                <w:lang w:val="it-IT"/>
              </w:rPr>
              <w:t>ZA</w:t>
            </w:r>
            <w:r w:rsidRPr="00471ECA">
              <w:rPr>
                <w:rFonts w:ascii="Times New Roman"/>
                <w:spacing w:val="-11"/>
                <w:sz w:val="18"/>
                <w:lang w:val="it-IT"/>
              </w:rPr>
              <w:t xml:space="preserve"> </w:t>
            </w:r>
            <w:r w:rsidRPr="00471ECA">
              <w:rPr>
                <w:b/>
                <w:sz w:val="18"/>
                <w:lang w:val="it-IT"/>
              </w:rPr>
              <w:t>POSJETITELJE</w:t>
            </w:r>
            <w:r w:rsidRPr="00471ECA">
              <w:rPr>
                <w:rFonts w:ascii="Times New Roman"/>
                <w:spacing w:val="-11"/>
                <w:sz w:val="18"/>
                <w:lang w:val="it-IT"/>
              </w:rPr>
              <w:t xml:space="preserve"> </w:t>
            </w:r>
            <w:r w:rsidRPr="00471ECA">
              <w:rPr>
                <w:b/>
                <w:sz w:val="18"/>
                <w:lang w:val="it-IT"/>
              </w:rPr>
              <w:t>"VECIO</w:t>
            </w:r>
            <w:r w:rsidRPr="00471ECA">
              <w:rPr>
                <w:rFonts w:ascii="Times New Roman"/>
                <w:spacing w:val="-11"/>
                <w:sz w:val="18"/>
                <w:lang w:val="it-IT"/>
              </w:rPr>
              <w:t xml:space="preserve"> </w:t>
            </w:r>
            <w:r w:rsidRPr="00471ECA">
              <w:rPr>
                <w:b/>
                <w:spacing w:val="-2"/>
                <w:sz w:val="18"/>
                <w:lang w:val="it-IT"/>
              </w:rPr>
              <w:t>MULIN"</w:t>
            </w:r>
          </w:p>
        </w:tc>
        <w:tc>
          <w:tcPr>
            <w:tcW w:w="4359" w:type="dxa"/>
            <w:tcBorders>
              <w:top w:val="single" w:sz="2" w:space="0" w:color="000000"/>
            </w:tcBorders>
            <w:shd w:val="clear" w:color="auto" w:fill="F2F2F2"/>
          </w:tcPr>
          <w:p w14:paraId="1761E728" w14:textId="77777777" w:rsidR="007765A1" w:rsidRDefault="007765A1" w:rsidP="007E5A5A">
            <w:pPr>
              <w:pStyle w:val="TableParagraph"/>
              <w:spacing w:before="73"/>
              <w:ind w:right="448"/>
              <w:rPr>
                <w:b/>
                <w:sz w:val="18"/>
              </w:rPr>
            </w:pPr>
            <w:r>
              <w:rPr>
                <w:b/>
                <w:spacing w:val="-2"/>
                <w:sz w:val="18"/>
              </w:rPr>
              <w:t>83.500,00</w:t>
            </w:r>
          </w:p>
        </w:tc>
        <w:tc>
          <w:tcPr>
            <w:tcW w:w="1510" w:type="dxa"/>
            <w:tcBorders>
              <w:top w:val="single" w:sz="2" w:space="0" w:color="000000"/>
            </w:tcBorders>
            <w:shd w:val="clear" w:color="auto" w:fill="F2F2F2"/>
          </w:tcPr>
          <w:p w14:paraId="21EDAC98" w14:textId="77777777" w:rsidR="007765A1" w:rsidRDefault="007765A1" w:rsidP="007E5A5A">
            <w:pPr>
              <w:pStyle w:val="TableParagraph"/>
              <w:spacing w:before="73"/>
              <w:ind w:right="402"/>
              <w:rPr>
                <w:b/>
                <w:sz w:val="18"/>
              </w:rPr>
            </w:pPr>
            <w:r>
              <w:rPr>
                <w:b/>
                <w:spacing w:val="-4"/>
                <w:sz w:val="18"/>
              </w:rPr>
              <w:t>0,00</w:t>
            </w:r>
          </w:p>
        </w:tc>
        <w:tc>
          <w:tcPr>
            <w:tcW w:w="1280" w:type="dxa"/>
            <w:tcBorders>
              <w:top w:val="single" w:sz="2" w:space="0" w:color="000000"/>
            </w:tcBorders>
            <w:shd w:val="clear" w:color="auto" w:fill="F2F2F2"/>
          </w:tcPr>
          <w:p w14:paraId="36030C80" w14:textId="77777777" w:rsidR="007765A1" w:rsidRDefault="007765A1" w:rsidP="007E5A5A">
            <w:pPr>
              <w:pStyle w:val="TableParagraph"/>
              <w:spacing w:before="73"/>
              <w:ind w:right="124"/>
              <w:rPr>
                <w:b/>
                <w:sz w:val="18"/>
              </w:rPr>
            </w:pPr>
            <w:r>
              <w:rPr>
                <w:b/>
                <w:spacing w:val="-2"/>
                <w:sz w:val="18"/>
              </w:rPr>
              <w:t>83.500,00</w:t>
            </w:r>
          </w:p>
        </w:tc>
      </w:tr>
    </w:tbl>
    <w:p w14:paraId="512206D0" w14:textId="77777777" w:rsidR="007765A1" w:rsidRDefault="007765A1" w:rsidP="007765A1">
      <w:pPr>
        <w:rPr>
          <w:sz w:val="18"/>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14895"/>
      </w:tblGrid>
      <w:tr w:rsidR="007765A1" w14:paraId="52162465" w14:textId="77777777" w:rsidTr="007E5A5A">
        <w:trPr>
          <w:trHeight w:val="339"/>
        </w:trPr>
        <w:tc>
          <w:tcPr>
            <w:tcW w:w="14895" w:type="dxa"/>
            <w:tcBorders>
              <w:top w:val="single" w:sz="2" w:space="0" w:color="000000"/>
              <w:bottom w:val="single" w:sz="2" w:space="0" w:color="000000"/>
            </w:tcBorders>
            <w:shd w:val="clear" w:color="auto" w:fill="CCFFCC"/>
          </w:tcPr>
          <w:p w14:paraId="216C4815" w14:textId="77777777" w:rsidR="007765A1" w:rsidRDefault="007765A1" w:rsidP="007E5A5A">
            <w:pPr>
              <w:pStyle w:val="TableParagraph"/>
              <w:tabs>
                <w:tab w:val="left" w:pos="10918"/>
                <w:tab w:val="left" w:pos="12886"/>
                <w:tab w:val="left" w:pos="14032"/>
              </w:tabs>
              <w:spacing w:before="11"/>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r>
              <w:rPr>
                <w:sz w:val="18"/>
              </w:rPr>
              <w:tab/>
            </w:r>
            <w:r>
              <w:rPr>
                <w:spacing w:val="-2"/>
                <w:sz w:val="18"/>
              </w:rPr>
              <w:t>83.500,00</w:t>
            </w:r>
            <w:r>
              <w:rPr>
                <w:rFonts w:ascii="Times New Roman" w:hAnsi="Times New Roman"/>
                <w:sz w:val="18"/>
              </w:rPr>
              <w:tab/>
            </w:r>
            <w:r>
              <w:rPr>
                <w:spacing w:val="-4"/>
                <w:sz w:val="18"/>
              </w:rPr>
              <w:t>0,00</w:t>
            </w:r>
            <w:r>
              <w:rPr>
                <w:rFonts w:ascii="Times New Roman" w:hAnsi="Times New Roman"/>
                <w:sz w:val="18"/>
              </w:rPr>
              <w:tab/>
            </w:r>
            <w:r>
              <w:rPr>
                <w:spacing w:val="-2"/>
                <w:sz w:val="18"/>
              </w:rPr>
              <w:t>83.500,00</w:t>
            </w:r>
          </w:p>
        </w:tc>
      </w:tr>
    </w:tbl>
    <w:p w14:paraId="367F1D92" w14:textId="77777777" w:rsidR="007765A1" w:rsidRDefault="007765A1" w:rsidP="007765A1">
      <w:pPr>
        <w:pStyle w:val="Tijeloteksta"/>
        <w:spacing w:before="10"/>
        <w:rPr>
          <w:sz w:val="3"/>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5A6CC067" w14:textId="77777777" w:rsidTr="007E5A5A">
        <w:trPr>
          <w:trHeight w:val="210"/>
        </w:trPr>
        <w:tc>
          <w:tcPr>
            <w:tcW w:w="1174" w:type="dxa"/>
            <w:tcBorders>
              <w:bottom w:val="single" w:sz="2" w:space="0" w:color="000000"/>
            </w:tcBorders>
          </w:tcPr>
          <w:p w14:paraId="459E2C93"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6020E8A1"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69895189" w14:textId="77777777" w:rsidR="007765A1" w:rsidRDefault="007765A1" w:rsidP="007E5A5A">
            <w:pPr>
              <w:pStyle w:val="TableParagraph"/>
              <w:spacing w:line="183" w:lineRule="exact"/>
              <w:ind w:right="615"/>
              <w:rPr>
                <w:b/>
                <w:sz w:val="18"/>
              </w:rPr>
            </w:pPr>
            <w:r>
              <w:rPr>
                <w:b/>
                <w:spacing w:val="-2"/>
                <w:sz w:val="18"/>
              </w:rPr>
              <w:t>83.500,00</w:t>
            </w:r>
          </w:p>
        </w:tc>
        <w:tc>
          <w:tcPr>
            <w:tcW w:w="1350" w:type="dxa"/>
            <w:tcBorders>
              <w:bottom w:val="single" w:sz="2" w:space="0" w:color="000000"/>
            </w:tcBorders>
          </w:tcPr>
          <w:p w14:paraId="5409E7EF"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1B139CA2" w14:textId="77777777" w:rsidR="007765A1" w:rsidRDefault="007765A1" w:rsidP="007E5A5A">
            <w:pPr>
              <w:pStyle w:val="TableParagraph"/>
              <w:spacing w:line="183" w:lineRule="exact"/>
              <w:ind w:right="137"/>
              <w:rPr>
                <w:b/>
                <w:sz w:val="18"/>
              </w:rPr>
            </w:pPr>
            <w:r>
              <w:rPr>
                <w:b/>
                <w:spacing w:val="-2"/>
                <w:sz w:val="18"/>
              </w:rPr>
              <w:t>83.500,00</w:t>
            </w:r>
          </w:p>
        </w:tc>
      </w:tr>
      <w:tr w:rsidR="007765A1" w14:paraId="716F9C12" w14:textId="77777777" w:rsidTr="007E5A5A">
        <w:trPr>
          <w:trHeight w:val="207"/>
        </w:trPr>
        <w:tc>
          <w:tcPr>
            <w:tcW w:w="1174" w:type="dxa"/>
            <w:tcBorders>
              <w:top w:val="single" w:sz="2" w:space="0" w:color="000000"/>
            </w:tcBorders>
          </w:tcPr>
          <w:p w14:paraId="191E092F"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30531AC7"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7F3721CD" w14:textId="77777777" w:rsidR="007765A1" w:rsidRDefault="007765A1" w:rsidP="007E5A5A">
            <w:pPr>
              <w:pStyle w:val="TableParagraph"/>
              <w:spacing w:before="15" w:line="172" w:lineRule="exact"/>
              <w:ind w:right="616"/>
              <w:rPr>
                <w:sz w:val="16"/>
              </w:rPr>
            </w:pPr>
            <w:r>
              <w:rPr>
                <w:spacing w:val="-2"/>
                <w:sz w:val="16"/>
              </w:rPr>
              <w:t>83.500,00</w:t>
            </w:r>
          </w:p>
        </w:tc>
        <w:tc>
          <w:tcPr>
            <w:tcW w:w="1350" w:type="dxa"/>
            <w:tcBorders>
              <w:top w:val="single" w:sz="2" w:space="0" w:color="000000"/>
            </w:tcBorders>
          </w:tcPr>
          <w:p w14:paraId="0118A9B1"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2A32944A" w14:textId="77777777" w:rsidR="007765A1" w:rsidRDefault="007765A1" w:rsidP="007E5A5A">
            <w:pPr>
              <w:pStyle w:val="TableParagraph"/>
              <w:spacing w:before="15" w:line="172" w:lineRule="exact"/>
              <w:ind w:right="139"/>
              <w:rPr>
                <w:sz w:val="16"/>
              </w:rPr>
            </w:pPr>
            <w:r>
              <w:rPr>
                <w:spacing w:val="-2"/>
                <w:sz w:val="16"/>
              </w:rPr>
              <w:t>83.500,00</w:t>
            </w:r>
          </w:p>
        </w:tc>
      </w:tr>
    </w:tbl>
    <w:p w14:paraId="61C344ED"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821"/>
        <w:gridCol w:w="4213"/>
        <w:gridCol w:w="1584"/>
        <w:gridCol w:w="1276"/>
      </w:tblGrid>
      <w:tr w:rsidR="007765A1" w14:paraId="18466CB1" w14:textId="77777777" w:rsidTr="007E5A5A">
        <w:trPr>
          <w:trHeight w:val="503"/>
        </w:trPr>
        <w:tc>
          <w:tcPr>
            <w:tcW w:w="7821" w:type="dxa"/>
            <w:tcBorders>
              <w:top w:val="single" w:sz="2" w:space="0" w:color="000000"/>
              <w:bottom w:val="single" w:sz="2" w:space="0" w:color="000000"/>
            </w:tcBorders>
            <w:shd w:val="clear" w:color="auto" w:fill="F2F2F2"/>
          </w:tcPr>
          <w:p w14:paraId="1B382D5D" w14:textId="77777777" w:rsidR="007765A1" w:rsidRPr="007765A1" w:rsidRDefault="007765A1" w:rsidP="007E5A5A">
            <w:pPr>
              <w:pStyle w:val="TableParagraph"/>
              <w:spacing w:before="51" w:line="216" w:lineRule="exact"/>
              <w:ind w:left="479" w:right="3883" w:hanging="322"/>
              <w:jc w:val="left"/>
              <w:rPr>
                <w:b/>
                <w:sz w:val="18"/>
                <w:lang w:val="hr-HR"/>
              </w:rPr>
            </w:pPr>
            <w:r w:rsidRPr="007765A1">
              <w:rPr>
                <w:b/>
                <w:sz w:val="18"/>
                <w:lang w:val="hr-HR"/>
              </w:rPr>
              <w:t>Akt/projekt:</w:t>
            </w:r>
            <w:r w:rsidRPr="007765A1">
              <w:rPr>
                <w:rFonts w:ascii="Times New Roman"/>
                <w:spacing w:val="62"/>
                <w:sz w:val="18"/>
                <w:lang w:val="hr-HR"/>
              </w:rPr>
              <w:t xml:space="preserve"> </w:t>
            </w:r>
            <w:r w:rsidRPr="007765A1">
              <w:rPr>
                <w:b/>
                <w:sz w:val="18"/>
                <w:lang w:val="hr-HR"/>
              </w:rPr>
              <w:t>IZGRADNJA</w:t>
            </w:r>
            <w:r w:rsidRPr="007765A1">
              <w:rPr>
                <w:rFonts w:ascii="Times New Roman"/>
                <w:spacing w:val="-12"/>
                <w:sz w:val="18"/>
                <w:lang w:val="hr-HR"/>
              </w:rPr>
              <w:t xml:space="preserve"> </w:t>
            </w:r>
            <w:r w:rsidRPr="007765A1">
              <w:rPr>
                <w:b/>
                <w:sz w:val="18"/>
                <w:lang w:val="hr-HR"/>
              </w:rPr>
              <w:t>JAVNE</w:t>
            </w:r>
            <w:r w:rsidRPr="007765A1">
              <w:rPr>
                <w:rFonts w:ascii="Times New Roman"/>
                <w:spacing w:val="-11"/>
                <w:sz w:val="18"/>
                <w:lang w:val="hr-HR"/>
              </w:rPr>
              <w:t xml:space="preserve"> </w:t>
            </w:r>
            <w:r w:rsidRPr="007765A1">
              <w:rPr>
                <w:b/>
                <w:sz w:val="18"/>
                <w:lang w:val="hr-HR"/>
              </w:rPr>
              <w:t>RASVJETE</w:t>
            </w:r>
            <w:r w:rsidRPr="007765A1">
              <w:rPr>
                <w:rFonts w:ascii="Times New Roman"/>
                <w:sz w:val="18"/>
                <w:lang w:val="hr-HR"/>
              </w:rPr>
              <w:t xml:space="preserve"> </w:t>
            </w:r>
            <w:r w:rsidRPr="007765A1">
              <w:rPr>
                <w:b/>
                <w:spacing w:val="-2"/>
                <w:sz w:val="18"/>
                <w:lang w:val="hr-HR"/>
              </w:rPr>
              <w:t>K100729</w:t>
            </w:r>
          </w:p>
        </w:tc>
        <w:tc>
          <w:tcPr>
            <w:tcW w:w="4213" w:type="dxa"/>
            <w:tcBorders>
              <w:top w:val="single" w:sz="2" w:space="0" w:color="000000"/>
              <w:bottom w:val="single" w:sz="2" w:space="0" w:color="000000"/>
            </w:tcBorders>
            <w:shd w:val="clear" w:color="auto" w:fill="F2F2F2"/>
          </w:tcPr>
          <w:p w14:paraId="55310686" w14:textId="77777777" w:rsidR="007765A1" w:rsidRDefault="007765A1" w:rsidP="007E5A5A">
            <w:pPr>
              <w:pStyle w:val="TableParagraph"/>
              <w:spacing w:before="75"/>
              <w:ind w:right="382"/>
              <w:rPr>
                <w:b/>
                <w:sz w:val="18"/>
              </w:rPr>
            </w:pPr>
            <w:r>
              <w:rPr>
                <w:b/>
                <w:spacing w:val="-2"/>
                <w:sz w:val="18"/>
              </w:rPr>
              <w:t>125.000,00</w:t>
            </w:r>
          </w:p>
        </w:tc>
        <w:tc>
          <w:tcPr>
            <w:tcW w:w="1584" w:type="dxa"/>
            <w:tcBorders>
              <w:top w:val="single" w:sz="2" w:space="0" w:color="000000"/>
              <w:bottom w:val="single" w:sz="2" w:space="0" w:color="000000"/>
            </w:tcBorders>
            <w:shd w:val="clear" w:color="auto" w:fill="F2F2F2"/>
          </w:tcPr>
          <w:p w14:paraId="54D4364B" w14:textId="77777777" w:rsidR="007765A1" w:rsidRDefault="007765A1" w:rsidP="007E5A5A">
            <w:pPr>
              <w:pStyle w:val="TableParagraph"/>
              <w:spacing w:before="75"/>
              <w:ind w:left="374" w:right="399"/>
              <w:rPr>
                <w:b/>
                <w:sz w:val="18"/>
              </w:rPr>
            </w:pPr>
            <w:r>
              <w:rPr>
                <w:b/>
                <w:w w:val="95"/>
                <w:sz w:val="18"/>
              </w:rPr>
              <w:t>-</w:t>
            </w:r>
            <w:r>
              <w:rPr>
                <w:b/>
                <w:spacing w:val="-2"/>
                <w:sz w:val="18"/>
              </w:rPr>
              <w:t>50.000,00</w:t>
            </w:r>
          </w:p>
        </w:tc>
        <w:tc>
          <w:tcPr>
            <w:tcW w:w="1276" w:type="dxa"/>
            <w:tcBorders>
              <w:top w:val="single" w:sz="2" w:space="0" w:color="000000"/>
              <w:bottom w:val="single" w:sz="2" w:space="0" w:color="000000"/>
            </w:tcBorders>
            <w:shd w:val="clear" w:color="auto" w:fill="F2F2F2"/>
          </w:tcPr>
          <w:p w14:paraId="6C33BF7F" w14:textId="77777777" w:rsidR="007765A1" w:rsidRDefault="007765A1" w:rsidP="007E5A5A">
            <w:pPr>
              <w:pStyle w:val="TableParagraph"/>
              <w:spacing w:before="75"/>
              <w:ind w:right="128"/>
              <w:rPr>
                <w:b/>
                <w:sz w:val="18"/>
              </w:rPr>
            </w:pPr>
            <w:r>
              <w:rPr>
                <w:b/>
                <w:spacing w:val="-2"/>
                <w:sz w:val="18"/>
              </w:rPr>
              <w:t>75.000,00</w:t>
            </w:r>
          </w:p>
        </w:tc>
      </w:tr>
      <w:tr w:rsidR="007765A1" w14:paraId="3757A41B" w14:textId="77777777" w:rsidTr="007E5A5A">
        <w:trPr>
          <w:trHeight w:val="337"/>
        </w:trPr>
        <w:tc>
          <w:tcPr>
            <w:tcW w:w="7821" w:type="dxa"/>
            <w:tcBorders>
              <w:top w:val="single" w:sz="2" w:space="0" w:color="000000"/>
              <w:bottom w:val="single" w:sz="2" w:space="0" w:color="000000"/>
            </w:tcBorders>
            <w:shd w:val="clear" w:color="auto" w:fill="CCFFCC"/>
          </w:tcPr>
          <w:p w14:paraId="60C47806"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213" w:type="dxa"/>
            <w:tcBorders>
              <w:top w:val="single" w:sz="2" w:space="0" w:color="000000"/>
              <w:bottom w:val="single" w:sz="2" w:space="0" w:color="000000"/>
            </w:tcBorders>
            <w:shd w:val="clear" w:color="auto" w:fill="CCFFCC"/>
          </w:tcPr>
          <w:p w14:paraId="6C3D6115" w14:textId="77777777" w:rsidR="007765A1" w:rsidRDefault="007765A1" w:rsidP="007E5A5A">
            <w:pPr>
              <w:pStyle w:val="TableParagraph"/>
              <w:spacing w:before="14"/>
              <w:ind w:right="382"/>
              <w:rPr>
                <w:sz w:val="18"/>
              </w:rPr>
            </w:pPr>
            <w:r>
              <w:rPr>
                <w:spacing w:val="-2"/>
                <w:sz w:val="18"/>
              </w:rPr>
              <w:t>125.000,00</w:t>
            </w:r>
          </w:p>
        </w:tc>
        <w:tc>
          <w:tcPr>
            <w:tcW w:w="1584" w:type="dxa"/>
            <w:tcBorders>
              <w:top w:val="single" w:sz="2" w:space="0" w:color="000000"/>
              <w:bottom w:val="single" w:sz="2" w:space="0" w:color="000000"/>
            </w:tcBorders>
            <w:shd w:val="clear" w:color="auto" w:fill="CCFFCC"/>
          </w:tcPr>
          <w:p w14:paraId="09C259D8" w14:textId="77777777" w:rsidR="007765A1" w:rsidRDefault="007765A1" w:rsidP="007E5A5A">
            <w:pPr>
              <w:pStyle w:val="TableParagraph"/>
              <w:spacing w:before="14"/>
              <w:ind w:left="375" w:right="398"/>
              <w:rPr>
                <w:sz w:val="18"/>
              </w:rPr>
            </w:pPr>
            <w:r>
              <w:rPr>
                <w:w w:val="95"/>
                <w:sz w:val="18"/>
              </w:rPr>
              <w:t>-</w:t>
            </w:r>
            <w:r>
              <w:rPr>
                <w:spacing w:val="-2"/>
                <w:sz w:val="18"/>
              </w:rPr>
              <w:t>50.000,00</w:t>
            </w:r>
          </w:p>
        </w:tc>
        <w:tc>
          <w:tcPr>
            <w:tcW w:w="1276" w:type="dxa"/>
            <w:tcBorders>
              <w:top w:val="single" w:sz="2" w:space="0" w:color="000000"/>
              <w:bottom w:val="single" w:sz="2" w:space="0" w:color="000000"/>
            </w:tcBorders>
            <w:shd w:val="clear" w:color="auto" w:fill="CCFFCC"/>
          </w:tcPr>
          <w:p w14:paraId="7FFD66A4" w14:textId="77777777" w:rsidR="007765A1" w:rsidRDefault="007765A1" w:rsidP="007E5A5A">
            <w:pPr>
              <w:pStyle w:val="TableParagraph"/>
              <w:spacing w:before="14"/>
              <w:ind w:right="129"/>
              <w:rPr>
                <w:sz w:val="18"/>
              </w:rPr>
            </w:pPr>
            <w:r>
              <w:rPr>
                <w:spacing w:val="-2"/>
                <w:sz w:val="18"/>
              </w:rPr>
              <w:t>75.000,00</w:t>
            </w:r>
          </w:p>
        </w:tc>
      </w:tr>
    </w:tbl>
    <w:p w14:paraId="383F6378" w14:textId="77777777" w:rsidR="007765A1" w:rsidRDefault="007765A1" w:rsidP="007765A1">
      <w:pPr>
        <w:pStyle w:val="Tijeloteksta"/>
        <w:spacing w:before="4"/>
        <w:rPr>
          <w:sz w:val="4"/>
        </w:rPr>
      </w:pPr>
    </w:p>
    <w:tbl>
      <w:tblPr>
        <w:tblStyle w:val="TableNormal"/>
        <w:tblW w:w="0" w:type="auto"/>
        <w:tblInd w:w="109" w:type="dxa"/>
        <w:tblLayout w:type="fixed"/>
        <w:tblLook w:val="01E0" w:firstRow="1" w:lastRow="1" w:firstColumn="1" w:lastColumn="1" w:noHBand="0" w:noVBand="0"/>
      </w:tblPr>
      <w:tblGrid>
        <w:gridCol w:w="1174"/>
        <w:gridCol w:w="6517"/>
        <w:gridCol w:w="4333"/>
        <w:gridCol w:w="1585"/>
        <w:gridCol w:w="1287"/>
      </w:tblGrid>
      <w:tr w:rsidR="007765A1" w14:paraId="6B68EBF0" w14:textId="77777777" w:rsidTr="007E5A5A">
        <w:trPr>
          <w:trHeight w:val="213"/>
        </w:trPr>
        <w:tc>
          <w:tcPr>
            <w:tcW w:w="1174" w:type="dxa"/>
            <w:tcBorders>
              <w:bottom w:val="single" w:sz="2" w:space="0" w:color="000000"/>
            </w:tcBorders>
          </w:tcPr>
          <w:p w14:paraId="72D7CD41" w14:textId="77777777" w:rsidR="007765A1" w:rsidRDefault="007765A1" w:rsidP="007E5A5A">
            <w:pPr>
              <w:pStyle w:val="TableParagraph"/>
              <w:spacing w:line="183" w:lineRule="exact"/>
              <w:ind w:right="46"/>
              <w:rPr>
                <w:b/>
                <w:sz w:val="18"/>
              </w:rPr>
            </w:pPr>
            <w:r>
              <w:rPr>
                <w:b/>
                <w:sz w:val="18"/>
              </w:rPr>
              <w:t>4</w:t>
            </w:r>
          </w:p>
        </w:tc>
        <w:tc>
          <w:tcPr>
            <w:tcW w:w="6517" w:type="dxa"/>
            <w:tcBorders>
              <w:bottom w:val="single" w:sz="2" w:space="0" w:color="000000"/>
            </w:tcBorders>
          </w:tcPr>
          <w:p w14:paraId="5BEA2E92"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333" w:type="dxa"/>
            <w:tcBorders>
              <w:bottom w:val="single" w:sz="2" w:space="0" w:color="000000"/>
            </w:tcBorders>
          </w:tcPr>
          <w:p w14:paraId="42098FE6" w14:textId="77777777" w:rsidR="007765A1" w:rsidRDefault="007765A1" w:rsidP="007E5A5A">
            <w:pPr>
              <w:pStyle w:val="TableParagraph"/>
              <w:spacing w:line="183" w:lineRule="exact"/>
              <w:ind w:right="382"/>
              <w:rPr>
                <w:b/>
                <w:sz w:val="18"/>
              </w:rPr>
            </w:pPr>
            <w:r>
              <w:rPr>
                <w:b/>
                <w:spacing w:val="-2"/>
                <w:sz w:val="18"/>
              </w:rPr>
              <w:t>125.000,00</w:t>
            </w:r>
          </w:p>
        </w:tc>
        <w:tc>
          <w:tcPr>
            <w:tcW w:w="1585" w:type="dxa"/>
            <w:tcBorders>
              <w:bottom w:val="single" w:sz="2" w:space="0" w:color="000000"/>
            </w:tcBorders>
          </w:tcPr>
          <w:p w14:paraId="03E243E0" w14:textId="77777777" w:rsidR="007765A1" w:rsidRDefault="007765A1" w:rsidP="007E5A5A">
            <w:pPr>
              <w:pStyle w:val="TableParagraph"/>
              <w:spacing w:line="183" w:lineRule="exact"/>
              <w:ind w:right="410"/>
              <w:rPr>
                <w:b/>
                <w:sz w:val="18"/>
              </w:rPr>
            </w:pPr>
            <w:r>
              <w:rPr>
                <w:b/>
                <w:spacing w:val="-2"/>
                <w:sz w:val="18"/>
              </w:rPr>
              <w:t>-50.000,00</w:t>
            </w:r>
          </w:p>
        </w:tc>
        <w:tc>
          <w:tcPr>
            <w:tcW w:w="1287" w:type="dxa"/>
            <w:tcBorders>
              <w:bottom w:val="single" w:sz="2" w:space="0" w:color="000000"/>
            </w:tcBorders>
          </w:tcPr>
          <w:p w14:paraId="1A528945" w14:textId="77777777" w:rsidR="007765A1" w:rsidRDefault="007765A1" w:rsidP="007E5A5A">
            <w:pPr>
              <w:pStyle w:val="TableParagraph"/>
              <w:spacing w:line="183" w:lineRule="exact"/>
              <w:ind w:right="139"/>
              <w:rPr>
                <w:b/>
                <w:sz w:val="18"/>
              </w:rPr>
            </w:pPr>
            <w:r>
              <w:rPr>
                <w:b/>
                <w:spacing w:val="-2"/>
                <w:sz w:val="18"/>
              </w:rPr>
              <w:t>75.000,00</w:t>
            </w:r>
          </w:p>
        </w:tc>
      </w:tr>
      <w:tr w:rsidR="007765A1" w14:paraId="27408EE1" w14:textId="77777777" w:rsidTr="007E5A5A">
        <w:trPr>
          <w:trHeight w:val="207"/>
        </w:trPr>
        <w:tc>
          <w:tcPr>
            <w:tcW w:w="1174" w:type="dxa"/>
            <w:tcBorders>
              <w:top w:val="single" w:sz="2" w:space="0" w:color="000000"/>
            </w:tcBorders>
          </w:tcPr>
          <w:p w14:paraId="33304828" w14:textId="77777777" w:rsidR="007765A1" w:rsidRDefault="007765A1" w:rsidP="007E5A5A">
            <w:pPr>
              <w:pStyle w:val="TableParagraph"/>
              <w:spacing w:before="15" w:line="172" w:lineRule="exact"/>
              <w:ind w:right="45"/>
              <w:rPr>
                <w:sz w:val="16"/>
              </w:rPr>
            </w:pPr>
            <w:r>
              <w:rPr>
                <w:spacing w:val="-5"/>
                <w:sz w:val="16"/>
              </w:rPr>
              <w:t>42</w:t>
            </w:r>
          </w:p>
        </w:tc>
        <w:tc>
          <w:tcPr>
            <w:tcW w:w="6517" w:type="dxa"/>
            <w:tcBorders>
              <w:top w:val="single" w:sz="2" w:space="0" w:color="000000"/>
            </w:tcBorders>
          </w:tcPr>
          <w:p w14:paraId="5E4CE4A5"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33" w:type="dxa"/>
            <w:tcBorders>
              <w:top w:val="single" w:sz="2" w:space="0" w:color="000000"/>
            </w:tcBorders>
          </w:tcPr>
          <w:p w14:paraId="46EC7E09" w14:textId="77777777" w:rsidR="007765A1" w:rsidRDefault="007765A1" w:rsidP="007E5A5A">
            <w:pPr>
              <w:pStyle w:val="TableParagraph"/>
              <w:spacing w:before="15" w:line="172" w:lineRule="exact"/>
              <w:ind w:right="382"/>
              <w:rPr>
                <w:sz w:val="16"/>
              </w:rPr>
            </w:pPr>
            <w:r>
              <w:rPr>
                <w:spacing w:val="-2"/>
                <w:sz w:val="16"/>
              </w:rPr>
              <w:t>125.000,00</w:t>
            </w:r>
          </w:p>
        </w:tc>
        <w:tc>
          <w:tcPr>
            <w:tcW w:w="1585" w:type="dxa"/>
            <w:tcBorders>
              <w:top w:val="single" w:sz="2" w:space="0" w:color="000000"/>
            </w:tcBorders>
          </w:tcPr>
          <w:p w14:paraId="79ABEEEA" w14:textId="77777777" w:rsidR="007765A1" w:rsidRDefault="007765A1" w:rsidP="007E5A5A">
            <w:pPr>
              <w:pStyle w:val="TableParagraph"/>
              <w:spacing w:before="15" w:line="172" w:lineRule="exact"/>
              <w:ind w:right="411"/>
              <w:rPr>
                <w:sz w:val="16"/>
              </w:rPr>
            </w:pPr>
            <w:r>
              <w:rPr>
                <w:sz w:val="16"/>
              </w:rPr>
              <w:t>-</w:t>
            </w:r>
            <w:r>
              <w:rPr>
                <w:spacing w:val="-2"/>
                <w:sz w:val="16"/>
              </w:rPr>
              <w:t>50.000,00</w:t>
            </w:r>
          </w:p>
        </w:tc>
        <w:tc>
          <w:tcPr>
            <w:tcW w:w="1287" w:type="dxa"/>
            <w:tcBorders>
              <w:top w:val="single" w:sz="2" w:space="0" w:color="000000"/>
            </w:tcBorders>
          </w:tcPr>
          <w:p w14:paraId="53F98A6E" w14:textId="77777777" w:rsidR="007765A1" w:rsidRDefault="007765A1" w:rsidP="007E5A5A">
            <w:pPr>
              <w:pStyle w:val="TableParagraph"/>
              <w:spacing w:before="15" w:line="172" w:lineRule="exact"/>
              <w:ind w:right="142"/>
              <w:rPr>
                <w:sz w:val="16"/>
              </w:rPr>
            </w:pPr>
            <w:r>
              <w:rPr>
                <w:spacing w:val="-2"/>
                <w:sz w:val="16"/>
              </w:rPr>
              <w:t>75.000,00</w:t>
            </w:r>
          </w:p>
        </w:tc>
      </w:tr>
    </w:tbl>
    <w:p w14:paraId="72B61D4F" w14:textId="77777777" w:rsidR="007765A1" w:rsidRDefault="007765A1" w:rsidP="007765A1">
      <w:pPr>
        <w:pStyle w:val="Tijeloteksta"/>
        <w:spacing w:before="8"/>
        <w:rPr>
          <w:sz w:val="4"/>
        </w:rPr>
      </w:pPr>
    </w:p>
    <w:tbl>
      <w:tblPr>
        <w:tblStyle w:val="TableNormal"/>
        <w:tblW w:w="0" w:type="auto"/>
        <w:tblInd w:w="109" w:type="dxa"/>
        <w:tblLayout w:type="fixed"/>
        <w:tblLook w:val="01E0" w:firstRow="1" w:lastRow="1" w:firstColumn="1" w:lastColumn="1" w:noHBand="0" w:noVBand="0"/>
      </w:tblPr>
      <w:tblGrid>
        <w:gridCol w:w="8516"/>
        <w:gridCol w:w="3752"/>
        <w:gridCol w:w="1350"/>
        <w:gridCol w:w="1276"/>
      </w:tblGrid>
      <w:tr w:rsidR="007765A1" w14:paraId="082F27E9" w14:textId="77777777" w:rsidTr="007E5A5A">
        <w:trPr>
          <w:trHeight w:val="503"/>
        </w:trPr>
        <w:tc>
          <w:tcPr>
            <w:tcW w:w="8516" w:type="dxa"/>
            <w:tcBorders>
              <w:top w:val="single" w:sz="2" w:space="0" w:color="000000"/>
              <w:bottom w:val="single" w:sz="2" w:space="0" w:color="000000"/>
            </w:tcBorders>
            <w:shd w:val="clear" w:color="auto" w:fill="F2F2F2"/>
          </w:tcPr>
          <w:p w14:paraId="4F8F5C28" w14:textId="77777777" w:rsidR="007765A1" w:rsidRPr="00471ECA" w:rsidRDefault="007765A1" w:rsidP="007E5A5A">
            <w:pPr>
              <w:pStyle w:val="TableParagraph"/>
              <w:spacing w:before="74" w:line="219" w:lineRule="exact"/>
              <w:ind w:left="157"/>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hAnsi="Times New Roman"/>
                <w:spacing w:val="62"/>
                <w:w w:val="150"/>
                <w:sz w:val="18"/>
                <w:lang w:val="it-IT"/>
              </w:rPr>
              <w:t xml:space="preserve"> </w:t>
            </w:r>
            <w:r w:rsidRPr="00471ECA">
              <w:rPr>
                <w:b/>
                <w:sz w:val="18"/>
                <w:lang w:val="it-IT"/>
              </w:rPr>
              <w:t>IZGRADNJA</w:t>
            </w:r>
            <w:r w:rsidRPr="00471ECA">
              <w:rPr>
                <w:b/>
                <w:spacing w:val="-3"/>
                <w:sz w:val="18"/>
                <w:lang w:val="it-IT"/>
              </w:rPr>
              <w:t xml:space="preserve"> </w:t>
            </w:r>
            <w:r w:rsidRPr="00471ECA">
              <w:rPr>
                <w:b/>
                <w:sz w:val="18"/>
                <w:lang w:val="it-IT"/>
              </w:rPr>
              <w:t>NOGOSTUPA</w:t>
            </w:r>
            <w:r w:rsidRPr="00471ECA">
              <w:rPr>
                <w:b/>
                <w:spacing w:val="-4"/>
                <w:sz w:val="18"/>
                <w:lang w:val="it-IT"/>
              </w:rPr>
              <w:t xml:space="preserve"> </w:t>
            </w:r>
            <w:r w:rsidRPr="00471ECA">
              <w:rPr>
                <w:b/>
                <w:sz w:val="18"/>
                <w:lang w:val="it-IT"/>
              </w:rPr>
              <w:t>U</w:t>
            </w:r>
            <w:r w:rsidRPr="00471ECA">
              <w:rPr>
                <w:b/>
                <w:spacing w:val="-3"/>
                <w:sz w:val="18"/>
                <w:lang w:val="it-IT"/>
              </w:rPr>
              <w:t xml:space="preserve"> </w:t>
            </w:r>
            <w:r w:rsidRPr="00471ECA">
              <w:rPr>
                <w:b/>
                <w:sz w:val="18"/>
                <w:lang w:val="it-IT"/>
              </w:rPr>
              <w:t>ULICI</w:t>
            </w:r>
            <w:r w:rsidRPr="00471ECA">
              <w:rPr>
                <w:b/>
                <w:spacing w:val="-2"/>
                <w:sz w:val="18"/>
                <w:lang w:val="it-IT"/>
              </w:rPr>
              <w:t xml:space="preserve"> </w:t>
            </w:r>
            <w:r w:rsidRPr="00471ECA">
              <w:rPr>
                <w:b/>
                <w:sz w:val="18"/>
                <w:lang w:val="it-IT"/>
              </w:rPr>
              <w:t>MUŠKATI</w:t>
            </w:r>
            <w:r w:rsidRPr="00471ECA">
              <w:rPr>
                <w:b/>
                <w:spacing w:val="-2"/>
                <w:sz w:val="18"/>
                <w:lang w:val="it-IT"/>
              </w:rPr>
              <w:t xml:space="preserve"> </w:t>
            </w:r>
            <w:r w:rsidRPr="00471ECA">
              <w:rPr>
                <w:b/>
                <w:sz w:val="18"/>
                <w:lang w:val="it-IT"/>
              </w:rPr>
              <w:t>PREMA</w:t>
            </w:r>
            <w:r w:rsidRPr="00471ECA">
              <w:rPr>
                <w:b/>
                <w:spacing w:val="-4"/>
                <w:sz w:val="18"/>
                <w:lang w:val="it-IT"/>
              </w:rPr>
              <w:t xml:space="preserve"> </w:t>
            </w:r>
            <w:r w:rsidRPr="00471ECA">
              <w:rPr>
                <w:b/>
                <w:sz w:val="18"/>
                <w:lang w:val="it-IT"/>
              </w:rPr>
              <w:t>DV</w:t>
            </w:r>
            <w:r w:rsidRPr="00471ECA">
              <w:rPr>
                <w:b/>
                <w:spacing w:val="-4"/>
                <w:sz w:val="18"/>
                <w:lang w:val="it-IT"/>
              </w:rPr>
              <w:t xml:space="preserve"> </w:t>
            </w:r>
            <w:r w:rsidRPr="00471ECA">
              <w:rPr>
                <w:b/>
                <w:spacing w:val="-2"/>
                <w:sz w:val="18"/>
                <w:lang w:val="it-IT"/>
              </w:rPr>
              <w:t>KALIMERO</w:t>
            </w:r>
          </w:p>
          <w:p w14:paraId="49CF3921" w14:textId="77777777" w:rsidR="007765A1" w:rsidRDefault="007765A1" w:rsidP="007E5A5A">
            <w:pPr>
              <w:pStyle w:val="TableParagraph"/>
              <w:spacing w:line="190" w:lineRule="exact"/>
              <w:ind w:left="479"/>
              <w:jc w:val="left"/>
              <w:rPr>
                <w:b/>
                <w:sz w:val="18"/>
              </w:rPr>
            </w:pPr>
            <w:r>
              <w:rPr>
                <w:b/>
                <w:spacing w:val="-2"/>
                <w:sz w:val="18"/>
              </w:rPr>
              <w:t>K100823</w:t>
            </w:r>
          </w:p>
        </w:tc>
        <w:tc>
          <w:tcPr>
            <w:tcW w:w="3752" w:type="dxa"/>
            <w:tcBorders>
              <w:top w:val="single" w:sz="2" w:space="0" w:color="000000"/>
              <w:bottom w:val="single" w:sz="2" w:space="0" w:color="000000"/>
            </w:tcBorders>
            <w:shd w:val="clear" w:color="auto" w:fill="F2F2F2"/>
          </w:tcPr>
          <w:p w14:paraId="2DCF9595" w14:textId="77777777" w:rsidR="007765A1" w:rsidRDefault="007765A1" w:rsidP="007E5A5A">
            <w:pPr>
              <w:pStyle w:val="TableParagraph"/>
              <w:spacing w:before="74"/>
              <w:ind w:right="615"/>
              <w:rPr>
                <w:b/>
                <w:sz w:val="18"/>
              </w:rPr>
            </w:pPr>
            <w:r>
              <w:rPr>
                <w:b/>
                <w:spacing w:val="-2"/>
                <w:sz w:val="18"/>
              </w:rPr>
              <w:t>70.000,00</w:t>
            </w:r>
          </w:p>
        </w:tc>
        <w:tc>
          <w:tcPr>
            <w:tcW w:w="1350" w:type="dxa"/>
            <w:tcBorders>
              <w:top w:val="single" w:sz="2" w:space="0" w:color="000000"/>
              <w:bottom w:val="single" w:sz="2" w:space="0" w:color="000000"/>
            </w:tcBorders>
            <w:shd w:val="clear" w:color="auto" w:fill="F2F2F2"/>
          </w:tcPr>
          <w:p w14:paraId="0FAA52DE" w14:textId="77777777" w:rsidR="007765A1" w:rsidRDefault="007765A1" w:rsidP="007E5A5A">
            <w:pPr>
              <w:pStyle w:val="TableParagraph"/>
              <w:spacing w:before="74"/>
              <w:ind w:right="409"/>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1439CB0B" w14:textId="77777777" w:rsidR="007765A1" w:rsidRDefault="007765A1" w:rsidP="007E5A5A">
            <w:pPr>
              <w:pStyle w:val="TableParagraph"/>
              <w:spacing w:before="74"/>
              <w:ind w:right="128"/>
              <w:rPr>
                <w:b/>
                <w:sz w:val="18"/>
              </w:rPr>
            </w:pPr>
            <w:r>
              <w:rPr>
                <w:b/>
                <w:spacing w:val="-2"/>
                <w:sz w:val="18"/>
              </w:rPr>
              <w:t>70.000,00</w:t>
            </w:r>
          </w:p>
        </w:tc>
      </w:tr>
      <w:tr w:rsidR="007765A1" w14:paraId="24764FC1" w14:textId="77777777" w:rsidTr="007E5A5A">
        <w:trPr>
          <w:trHeight w:val="337"/>
        </w:trPr>
        <w:tc>
          <w:tcPr>
            <w:tcW w:w="8516" w:type="dxa"/>
            <w:tcBorders>
              <w:top w:val="single" w:sz="2" w:space="0" w:color="000000"/>
              <w:bottom w:val="single" w:sz="2" w:space="0" w:color="000000"/>
            </w:tcBorders>
            <w:shd w:val="clear" w:color="auto" w:fill="CCFFCC"/>
          </w:tcPr>
          <w:p w14:paraId="141AD0FE" w14:textId="77777777" w:rsidR="007765A1" w:rsidRDefault="007765A1" w:rsidP="007E5A5A">
            <w:pPr>
              <w:pStyle w:val="TableParagraph"/>
              <w:spacing w:before="16"/>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3752" w:type="dxa"/>
            <w:tcBorders>
              <w:top w:val="single" w:sz="2" w:space="0" w:color="000000"/>
              <w:bottom w:val="single" w:sz="2" w:space="0" w:color="000000"/>
            </w:tcBorders>
            <w:shd w:val="clear" w:color="auto" w:fill="CCFFCC"/>
          </w:tcPr>
          <w:p w14:paraId="63D04E5A" w14:textId="77777777" w:rsidR="007765A1" w:rsidRDefault="007765A1" w:rsidP="007E5A5A">
            <w:pPr>
              <w:pStyle w:val="TableParagraph"/>
              <w:spacing w:before="16"/>
              <w:ind w:right="617"/>
              <w:rPr>
                <w:sz w:val="18"/>
              </w:rPr>
            </w:pPr>
            <w:r>
              <w:rPr>
                <w:spacing w:val="-2"/>
                <w:sz w:val="18"/>
              </w:rPr>
              <w:t>70.000,00</w:t>
            </w:r>
          </w:p>
        </w:tc>
        <w:tc>
          <w:tcPr>
            <w:tcW w:w="1350" w:type="dxa"/>
            <w:tcBorders>
              <w:top w:val="single" w:sz="2" w:space="0" w:color="000000"/>
              <w:bottom w:val="single" w:sz="2" w:space="0" w:color="000000"/>
            </w:tcBorders>
            <w:shd w:val="clear" w:color="auto" w:fill="CCFFCC"/>
          </w:tcPr>
          <w:p w14:paraId="495AC7BC" w14:textId="77777777" w:rsidR="007765A1" w:rsidRDefault="007765A1" w:rsidP="007E5A5A">
            <w:pPr>
              <w:pStyle w:val="TableParagraph"/>
              <w:spacing w:before="16"/>
              <w:ind w:right="409"/>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3AAD467F" w14:textId="77777777" w:rsidR="007765A1" w:rsidRDefault="007765A1" w:rsidP="007E5A5A">
            <w:pPr>
              <w:pStyle w:val="TableParagraph"/>
              <w:spacing w:before="16"/>
              <w:ind w:right="130"/>
              <w:rPr>
                <w:sz w:val="18"/>
              </w:rPr>
            </w:pPr>
            <w:r>
              <w:rPr>
                <w:spacing w:val="-2"/>
                <w:sz w:val="18"/>
              </w:rPr>
              <w:t>70.000,00</w:t>
            </w:r>
          </w:p>
        </w:tc>
      </w:tr>
    </w:tbl>
    <w:p w14:paraId="69DE5BE1"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0023DC4C" w14:textId="77777777" w:rsidTr="007E5A5A">
        <w:trPr>
          <w:trHeight w:val="213"/>
        </w:trPr>
        <w:tc>
          <w:tcPr>
            <w:tcW w:w="1174" w:type="dxa"/>
            <w:tcBorders>
              <w:bottom w:val="single" w:sz="2" w:space="0" w:color="000000"/>
            </w:tcBorders>
          </w:tcPr>
          <w:p w14:paraId="1277AC7E"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14212AE1"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5776A9B1" w14:textId="77777777" w:rsidR="007765A1" w:rsidRDefault="007765A1" w:rsidP="007E5A5A">
            <w:pPr>
              <w:pStyle w:val="TableParagraph"/>
              <w:spacing w:line="183" w:lineRule="exact"/>
              <w:ind w:right="615"/>
              <w:rPr>
                <w:b/>
                <w:sz w:val="18"/>
              </w:rPr>
            </w:pPr>
            <w:r>
              <w:rPr>
                <w:b/>
                <w:spacing w:val="-2"/>
                <w:sz w:val="18"/>
              </w:rPr>
              <w:t>70.000,00</w:t>
            </w:r>
          </w:p>
        </w:tc>
        <w:tc>
          <w:tcPr>
            <w:tcW w:w="1350" w:type="dxa"/>
            <w:tcBorders>
              <w:bottom w:val="single" w:sz="2" w:space="0" w:color="000000"/>
            </w:tcBorders>
          </w:tcPr>
          <w:p w14:paraId="7E58CEBA"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2FFFB733" w14:textId="77777777" w:rsidR="007765A1" w:rsidRDefault="007765A1" w:rsidP="007E5A5A">
            <w:pPr>
              <w:pStyle w:val="TableParagraph"/>
              <w:spacing w:line="183" w:lineRule="exact"/>
              <w:ind w:right="137"/>
              <w:rPr>
                <w:b/>
                <w:sz w:val="18"/>
              </w:rPr>
            </w:pPr>
            <w:r>
              <w:rPr>
                <w:b/>
                <w:spacing w:val="-2"/>
                <w:sz w:val="18"/>
              </w:rPr>
              <w:t>70.000,00</w:t>
            </w:r>
          </w:p>
        </w:tc>
      </w:tr>
      <w:tr w:rsidR="007765A1" w14:paraId="50DDFDA1" w14:textId="77777777" w:rsidTr="007E5A5A">
        <w:trPr>
          <w:trHeight w:val="208"/>
        </w:trPr>
        <w:tc>
          <w:tcPr>
            <w:tcW w:w="1174" w:type="dxa"/>
            <w:tcBorders>
              <w:top w:val="single" w:sz="2" w:space="0" w:color="000000"/>
            </w:tcBorders>
          </w:tcPr>
          <w:p w14:paraId="7AC70EFF"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4197401A"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62830A39" w14:textId="77777777" w:rsidR="007765A1" w:rsidRDefault="007765A1" w:rsidP="007E5A5A">
            <w:pPr>
              <w:pStyle w:val="TableParagraph"/>
              <w:spacing w:before="15" w:line="172" w:lineRule="exact"/>
              <w:ind w:right="616"/>
              <w:rPr>
                <w:sz w:val="16"/>
              </w:rPr>
            </w:pPr>
            <w:r>
              <w:rPr>
                <w:spacing w:val="-2"/>
                <w:sz w:val="16"/>
              </w:rPr>
              <w:t>70.000,00</w:t>
            </w:r>
          </w:p>
        </w:tc>
        <w:tc>
          <w:tcPr>
            <w:tcW w:w="1350" w:type="dxa"/>
            <w:tcBorders>
              <w:top w:val="single" w:sz="2" w:space="0" w:color="000000"/>
            </w:tcBorders>
          </w:tcPr>
          <w:p w14:paraId="582C124F"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2DC7463A" w14:textId="77777777" w:rsidR="007765A1" w:rsidRDefault="007765A1" w:rsidP="007E5A5A">
            <w:pPr>
              <w:pStyle w:val="TableParagraph"/>
              <w:spacing w:before="15" w:line="172" w:lineRule="exact"/>
              <w:ind w:right="139"/>
              <w:rPr>
                <w:sz w:val="16"/>
              </w:rPr>
            </w:pPr>
            <w:r>
              <w:rPr>
                <w:spacing w:val="-2"/>
                <w:sz w:val="16"/>
              </w:rPr>
              <w:t>70.000,00</w:t>
            </w:r>
          </w:p>
        </w:tc>
      </w:tr>
    </w:tbl>
    <w:p w14:paraId="6F57EC2B" w14:textId="77777777" w:rsidR="007765A1" w:rsidRDefault="007765A1" w:rsidP="007765A1">
      <w:pPr>
        <w:pStyle w:val="Tijeloteksta"/>
        <w:spacing w:before="8"/>
        <w:rPr>
          <w:sz w:val="4"/>
        </w:rPr>
      </w:pPr>
    </w:p>
    <w:tbl>
      <w:tblPr>
        <w:tblStyle w:val="TableNormal"/>
        <w:tblW w:w="0" w:type="auto"/>
        <w:tblInd w:w="109" w:type="dxa"/>
        <w:tblLayout w:type="fixed"/>
        <w:tblLook w:val="01E0" w:firstRow="1" w:lastRow="1" w:firstColumn="1" w:lastColumn="1" w:noHBand="0" w:noVBand="0"/>
      </w:tblPr>
      <w:tblGrid>
        <w:gridCol w:w="8018"/>
        <w:gridCol w:w="4016"/>
        <w:gridCol w:w="1584"/>
        <w:gridCol w:w="1276"/>
      </w:tblGrid>
      <w:tr w:rsidR="007765A1" w14:paraId="3A53ED8C" w14:textId="77777777" w:rsidTr="007E5A5A">
        <w:trPr>
          <w:trHeight w:val="502"/>
        </w:trPr>
        <w:tc>
          <w:tcPr>
            <w:tcW w:w="8018" w:type="dxa"/>
            <w:tcBorders>
              <w:top w:val="single" w:sz="2" w:space="0" w:color="000000"/>
              <w:bottom w:val="single" w:sz="2" w:space="0" w:color="000000"/>
            </w:tcBorders>
            <w:shd w:val="clear" w:color="auto" w:fill="F2F2F2"/>
          </w:tcPr>
          <w:p w14:paraId="1B0C0FEE"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69"/>
                <w:sz w:val="18"/>
                <w:lang w:val="hr-HR"/>
              </w:rPr>
              <w:t xml:space="preserve"> </w:t>
            </w:r>
            <w:r w:rsidRPr="007765A1">
              <w:rPr>
                <w:b/>
                <w:sz w:val="18"/>
                <w:lang w:val="hr-HR"/>
              </w:rPr>
              <w:t>UREĐENJE</w:t>
            </w:r>
            <w:r w:rsidRPr="007765A1">
              <w:rPr>
                <w:b/>
                <w:spacing w:val="-6"/>
                <w:sz w:val="18"/>
                <w:lang w:val="hr-HR"/>
              </w:rPr>
              <w:t xml:space="preserve"> </w:t>
            </w:r>
            <w:r w:rsidRPr="007765A1">
              <w:rPr>
                <w:b/>
                <w:sz w:val="18"/>
                <w:lang w:val="hr-HR"/>
              </w:rPr>
              <w:t>CESTE</w:t>
            </w:r>
            <w:r w:rsidRPr="007765A1">
              <w:rPr>
                <w:b/>
                <w:spacing w:val="-5"/>
                <w:sz w:val="18"/>
                <w:lang w:val="hr-HR"/>
              </w:rPr>
              <w:t xml:space="preserve"> </w:t>
            </w:r>
            <w:r w:rsidRPr="007765A1">
              <w:rPr>
                <w:b/>
                <w:sz w:val="18"/>
                <w:lang w:val="hr-HR"/>
              </w:rPr>
              <w:t>GRAĐEVINSKOG</w:t>
            </w:r>
            <w:r w:rsidRPr="007765A1">
              <w:rPr>
                <w:b/>
                <w:spacing w:val="-6"/>
                <w:sz w:val="18"/>
                <w:lang w:val="hr-HR"/>
              </w:rPr>
              <w:t xml:space="preserve"> </w:t>
            </w:r>
            <w:r w:rsidRPr="007765A1">
              <w:rPr>
                <w:b/>
                <w:sz w:val="18"/>
                <w:lang w:val="hr-HR"/>
              </w:rPr>
              <w:t>PODRUČJA</w:t>
            </w:r>
            <w:r w:rsidRPr="007765A1">
              <w:rPr>
                <w:b/>
                <w:spacing w:val="-7"/>
                <w:sz w:val="18"/>
                <w:lang w:val="hr-HR"/>
              </w:rPr>
              <w:t xml:space="preserve"> </w:t>
            </w:r>
            <w:r w:rsidRPr="007765A1">
              <w:rPr>
                <w:b/>
                <w:spacing w:val="-2"/>
                <w:sz w:val="18"/>
                <w:lang w:val="hr-HR"/>
              </w:rPr>
              <w:t>KOVRI</w:t>
            </w:r>
          </w:p>
          <w:p w14:paraId="38CBDCED" w14:textId="77777777" w:rsidR="007765A1" w:rsidRDefault="007765A1" w:rsidP="007E5A5A">
            <w:pPr>
              <w:pStyle w:val="TableParagraph"/>
              <w:spacing w:line="190" w:lineRule="exact"/>
              <w:ind w:left="479"/>
              <w:jc w:val="left"/>
              <w:rPr>
                <w:b/>
                <w:sz w:val="18"/>
              </w:rPr>
            </w:pPr>
            <w:r>
              <w:rPr>
                <w:b/>
                <w:spacing w:val="-2"/>
                <w:sz w:val="18"/>
              </w:rPr>
              <w:t>K100825</w:t>
            </w:r>
          </w:p>
        </w:tc>
        <w:tc>
          <w:tcPr>
            <w:tcW w:w="4016" w:type="dxa"/>
            <w:tcBorders>
              <w:top w:val="single" w:sz="2" w:space="0" w:color="000000"/>
              <w:bottom w:val="single" w:sz="2" w:space="0" w:color="000000"/>
            </w:tcBorders>
            <w:shd w:val="clear" w:color="auto" w:fill="F2F2F2"/>
          </w:tcPr>
          <w:p w14:paraId="7FE7442A" w14:textId="77777777" w:rsidR="007765A1" w:rsidRDefault="007765A1" w:rsidP="007E5A5A">
            <w:pPr>
              <w:pStyle w:val="TableParagraph"/>
              <w:spacing w:before="74"/>
              <w:ind w:right="382"/>
              <w:rPr>
                <w:b/>
                <w:sz w:val="18"/>
              </w:rPr>
            </w:pPr>
            <w:r>
              <w:rPr>
                <w:b/>
                <w:spacing w:val="-2"/>
                <w:sz w:val="18"/>
              </w:rPr>
              <w:t>25.000,00</w:t>
            </w:r>
          </w:p>
        </w:tc>
        <w:tc>
          <w:tcPr>
            <w:tcW w:w="1584" w:type="dxa"/>
            <w:tcBorders>
              <w:top w:val="single" w:sz="2" w:space="0" w:color="000000"/>
              <w:bottom w:val="single" w:sz="2" w:space="0" w:color="000000"/>
            </w:tcBorders>
            <w:shd w:val="clear" w:color="auto" w:fill="F2F2F2"/>
          </w:tcPr>
          <w:p w14:paraId="662EF7D1" w14:textId="77777777" w:rsidR="007765A1" w:rsidRDefault="007765A1" w:rsidP="007E5A5A">
            <w:pPr>
              <w:pStyle w:val="TableParagraph"/>
              <w:spacing w:before="74"/>
              <w:ind w:left="374" w:right="399"/>
              <w:rPr>
                <w:b/>
                <w:sz w:val="18"/>
              </w:rPr>
            </w:pPr>
            <w:r>
              <w:rPr>
                <w:b/>
                <w:w w:val="95"/>
                <w:sz w:val="18"/>
              </w:rPr>
              <w:t>-</w:t>
            </w:r>
            <w:r>
              <w:rPr>
                <w:b/>
                <w:spacing w:val="-2"/>
                <w:sz w:val="18"/>
              </w:rPr>
              <w:t>10.000,00</w:t>
            </w:r>
          </w:p>
        </w:tc>
        <w:tc>
          <w:tcPr>
            <w:tcW w:w="1276" w:type="dxa"/>
            <w:tcBorders>
              <w:top w:val="single" w:sz="2" w:space="0" w:color="000000"/>
              <w:bottom w:val="single" w:sz="2" w:space="0" w:color="000000"/>
            </w:tcBorders>
            <w:shd w:val="clear" w:color="auto" w:fill="F2F2F2"/>
          </w:tcPr>
          <w:p w14:paraId="32E5F0CE" w14:textId="77777777" w:rsidR="007765A1" w:rsidRDefault="007765A1" w:rsidP="007E5A5A">
            <w:pPr>
              <w:pStyle w:val="TableParagraph"/>
              <w:spacing w:before="74"/>
              <w:ind w:right="128"/>
              <w:rPr>
                <w:b/>
                <w:sz w:val="18"/>
              </w:rPr>
            </w:pPr>
            <w:r>
              <w:rPr>
                <w:b/>
                <w:spacing w:val="-2"/>
                <w:sz w:val="18"/>
              </w:rPr>
              <w:t>15.000,00</w:t>
            </w:r>
          </w:p>
        </w:tc>
      </w:tr>
      <w:tr w:rsidR="007765A1" w14:paraId="70766615" w14:textId="77777777" w:rsidTr="007E5A5A">
        <w:trPr>
          <w:trHeight w:val="340"/>
        </w:trPr>
        <w:tc>
          <w:tcPr>
            <w:tcW w:w="8018" w:type="dxa"/>
            <w:tcBorders>
              <w:top w:val="single" w:sz="2" w:space="0" w:color="000000"/>
              <w:bottom w:val="single" w:sz="2" w:space="0" w:color="000000"/>
            </w:tcBorders>
            <w:shd w:val="clear" w:color="auto" w:fill="CCFFCC"/>
          </w:tcPr>
          <w:p w14:paraId="40CCDE1D" w14:textId="77777777" w:rsidR="007765A1" w:rsidRDefault="007765A1" w:rsidP="007E5A5A">
            <w:pPr>
              <w:pStyle w:val="TableParagraph"/>
              <w:spacing w:before="15"/>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016" w:type="dxa"/>
            <w:tcBorders>
              <w:top w:val="single" w:sz="2" w:space="0" w:color="000000"/>
              <w:bottom w:val="single" w:sz="2" w:space="0" w:color="000000"/>
            </w:tcBorders>
            <w:shd w:val="clear" w:color="auto" w:fill="CCFFCC"/>
          </w:tcPr>
          <w:p w14:paraId="0E71D89A" w14:textId="77777777" w:rsidR="007765A1" w:rsidRDefault="007765A1" w:rsidP="007E5A5A">
            <w:pPr>
              <w:pStyle w:val="TableParagraph"/>
              <w:spacing w:before="15"/>
              <w:ind w:right="383"/>
              <w:rPr>
                <w:sz w:val="18"/>
              </w:rPr>
            </w:pPr>
            <w:r>
              <w:rPr>
                <w:spacing w:val="-2"/>
                <w:sz w:val="18"/>
              </w:rPr>
              <w:t>25.000,00</w:t>
            </w:r>
          </w:p>
        </w:tc>
        <w:tc>
          <w:tcPr>
            <w:tcW w:w="1584" w:type="dxa"/>
            <w:tcBorders>
              <w:top w:val="single" w:sz="2" w:space="0" w:color="000000"/>
              <w:bottom w:val="single" w:sz="2" w:space="0" w:color="000000"/>
            </w:tcBorders>
            <w:shd w:val="clear" w:color="auto" w:fill="CCFFCC"/>
          </w:tcPr>
          <w:p w14:paraId="408F4C29" w14:textId="77777777" w:rsidR="007765A1" w:rsidRDefault="007765A1" w:rsidP="007E5A5A">
            <w:pPr>
              <w:pStyle w:val="TableParagraph"/>
              <w:spacing w:before="15"/>
              <w:ind w:left="375" w:right="398"/>
              <w:rPr>
                <w:sz w:val="18"/>
              </w:rPr>
            </w:pPr>
            <w:r>
              <w:rPr>
                <w:w w:val="95"/>
                <w:sz w:val="18"/>
              </w:rPr>
              <w:t>-</w:t>
            </w:r>
            <w:r>
              <w:rPr>
                <w:spacing w:val="-2"/>
                <w:sz w:val="18"/>
              </w:rPr>
              <w:t>10.000,00</w:t>
            </w:r>
          </w:p>
        </w:tc>
        <w:tc>
          <w:tcPr>
            <w:tcW w:w="1276" w:type="dxa"/>
            <w:tcBorders>
              <w:top w:val="single" w:sz="2" w:space="0" w:color="000000"/>
              <w:bottom w:val="single" w:sz="2" w:space="0" w:color="000000"/>
            </w:tcBorders>
            <w:shd w:val="clear" w:color="auto" w:fill="CCFFCC"/>
          </w:tcPr>
          <w:p w14:paraId="54698DEB" w14:textId="77777777" w:rsidR="007765A1" w:rsidRDefault="007765A1" w:rsidP="007E5A5A">
            <w:pPr>
              <w:pStyle w:val="TableParagraph"/>
              <w:spacing w:before="15"/>
              <w:ind w:right="129"/>
              <w:rPr>
                <w:sz w:val="18"/>
              </w:rPr>
            </w:pPr>
            <w:r>
              <w:rPr>
                <w:spacing w:val="-2"/>
                <w:sz w:val="18"/>
              </w:rPr>
              <w:t>15.000,00</w:t>
            </w:r>
          </w:p>
        </w:tc>
      </w:tr>
    </w:tbl>
    <w:p w14:paraId="09371B2F"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286"/>
        <w:gridCol w:w="1584"/>
        <w:gridCol w:w="1286"/>
      </w:tblGrid>
      <w:tr w:rsidR="007765A1" w14:paraId="676804CD" w14:textId="77777777" w:rsidTr="007E5A5A">
        <w:trPr>
          <w:trHeight w:val="211"/>
        </w:trPr>
        <w:tc>
          <w:tcPr>
            <w:tcW w:w="1174" w:type="dxa"/>
            <w:tcBorders>
              <w:bottom w:val="single" w:sz="2" w:space="0" w:color="000000"/>
            </w:tcBorders>
          </w:tcPr>
          <w:p w14:paraId="221A8EC0"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6FE329D3"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286" w:type="dxa"/>
            <w:tcBorders>
              <w:bottom w:val="single" w:sz="2" w:space="0" w:color="000000"/>
            </w:tcBorders>
          </w:tcPr>
          <w:p w14:paraId="78C867D4" w14:textId="77777777" w:rsidR="007765A1" w:rsidRDefault="007765A1" w:rsidP="007E5A5A">
            <w:pPr>
              <w:pStyle w:val="TableParagraph"/>
              <w:spacing w:line="183" w:lineRule="exact"/>
              <w:ind w:right="380"/>
              <w:rPr>
                <w:b/>
                <w:sz w:val="18"/>
              </w:rPr>
            </w:pPr>
            <w:r>
              <w:rPr>
                <w:b/>
                <w:spacing w:val="-2"/>
                <w:sz w:val="18"/>
              </w:rPr>
              <w:t>25.000,00</w:t>
            </w:r>
          </w:p>
        </w:tc>
        <w:tc>
          <w:tcPr>
            <w:tcW w:w="1584" w:type="dxa"/>
            <w:tcBorders>
              <w:bottom w:val="single" w:sz="2" w:space="0" w:color="000000"/>
            </w:tcBorders>
          </w:tcPr>
          <w:p w14:paraId="3B442AAD" w14:textId="77777777" w:rsidR="007765A1" w:rsidRDefault="007765A1" w:rsidP="007E5A5A">
            <w:pPr>
              <w:pStyle w:val="TableParagraph"/>
              <w:spacing w:line="183" w:lineRule="exact"/>
              <w:ind w:right="407"/>
              <w:rPr>
                <w:b/>
                <w:sz w:val="18"/>
              </w:rPr>
            </w:pPr>
            <w:r>
              <w:rPr>
                <w:b/>
                <w:w w:val="95"/>
                <w:sz w:val="18"/>
              </w:rPr>
              <w:t>-</w:t>
            </w:r>
            <w:r>
              <w:rPr>
                <w:b/>
                <w:spacing w:val="-2"/>
                <w:sz w:val="18"/>
              </w:rPr>
              <w:t>10.000,00</w:t>
            </w:r>
          </w:p>
        </w:tc>
        <w:tc>
          <w:tcPr>
            <w:tcW w:w="1286" w:type="dxa"/>
            <w:tcBorders>
              <w:bottom w:val="single" w:sz="2" w:space="0" w:color="000000"/>
            </w:tcBorders>
          </w:tcPr>
          <w:p w14:paraId="4125EFA9" w14:textId="77777777" w:rsidR="007765A1" w:rsidRDefault="007765A1" w:rsidP="007E5A5A">
            <w:pPr>
              <w:pStyle w:val="TableParagraph"/>
              <w:spacing w:line="183" w:lineRule="exact"/>
              <w:ind w:right="136"/>
              <w:rPr>
                <w:b/>
                <w:sz w:val="18"/>
              </w:rPr>
            </w:pPr>
            <w:r>
              <w:rPr>
                <w:b/>
                <w:spacing w:val="-2"/>
                <w:sz w:val="18"/>
              </w:rPr>
              <w:t>15.000,00</w:t>
            </w:r>
          </w:p>
        </w:tc>
      </w:tr>
      <w:tr w:rsidR="007765A1" w14:paraId="7690016A" w14:textId="77777777" w:rsidTr="007E5A5A">
        <w:trPr>
          <w:trHeight w:val="206"/>
        </w:trPr>
        <w:tc>
          <w:tcPr>
            <w:tcW w:w="1174" w:type="dxa"/>
            <w:tcBorders>
              <w:top w:val="single" w:sz="2" w:space="0" w:color="000000"/>
            </w:tcBorders>
          </w:tcPr>
          <w:p w14:paraId="1C8D2795"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6E344350"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286" w:type="dxa"/>
            <w:tcBorders>
              <w:top w:val="single" w:sz="2" w:space="0" w:color="000000"/>
            </w:tcBorders>
          </w:tcPr>
          <w:p w14:paraId="66073924" w14:textId="77777777" w:rsidR="007765A1" w:rsidRDefault="007765A1" w:rsidP="007E5A5A">
            <w:pPr>
              <w:pStyle w:val="TableParagraph"/>
              <w:spacing w:before="14" w:line="172" w:lineRule="exact"/>
              <w:ind w:right="381"/>
              <w:rPr>
                <w:sz w:val="16"/>
              </w:rPr>
            </w:pPr>
            <w:r>
              <w:rPr>
                <w:spacing w:val="-2"/>
                <w:sz w:val="16"/>
              </w:rPr>
              <w:t>25.000,00</w:t>
            </w:r>
          </w:p>
        </w:tc>
        <w:tc>
          <w:tcPr>
            <w:tcW w:w="1584" w:type="dxa"/>
            <w:tcBorders>
              <w:top w:val="single" w:sz="2" w:space="0" w:color="000000"/>
            </w:tcBorders>
          </w:tcPr>
          <w:p w14:paraId="3E27F544" w14:textId="77777777" w:rsidR="007765A1" w:rsidRDefault="007765A1" w:rsidP="007E5A5A">
            <w:pPr>
              <w:pStyle w:val="TableParagraph"/>
              <w:spacing w:before="14" w:line="172" w:lineRule="exact"/>
              <w:ind w:right="408"/>
              <w:rPr>
                <w:sz w:val="16"/>
              </w:rPr>
            </w:pPr>
            <w:r>
              <w:rPr>
                <w:sz w:val="16"/>
              </w:rPr>
              <w:t>-</w:t>
            </w:r>
            <w:r>
              <w:rPr>
                <w:spacing w:val="-2"/>
                <w:sz w:val="16"/>
              </w:rPr>
              <w:t>10.000,00</w:t>
            </w:r>
          </w:p>
        </w:tc>
        <w:tc>
          <w:tcPr>
            <w:tcW w:w="1286" w:type="dxa"/>
            <w:tcBorders>
              <w:top w:val="single" w:sz="2" w:space="0" w:color="000000"/>
            </w:tcBorders>
          </w:tcPr>
          <w:p w14:paraId="1DF90DB8" w14:textId="77777777" w:rsidR="007765A1" w:rsidRDefault="007765A1" w:rsidP="007E5A5A">
            <w:pPr>
              <w:pStyle w:val="TableParagraph"/>
              <w:spacing w:before="14" w:line="172" w:lineRule="exact"/>
              <w:ind w:right="138"/>
              <w:rPr>
                <w:sz w:val="16"/>
              </w:rPr>
            </w:pPr>
            <w:r>
              <w:rPr>
                <w:spacing w:val="-2"/>
                <w:sz w:val="16"/>
              </w:rPr>
              <w:t>15.000,00</w:t>
            </w:r>
          </w:p>
        </w:tc>
      </w:tr>
    </w:tbl>
    <w:p w14:paraId="0D933AD8"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782"/>
        <w:gridCol w:w="4485"/>
        <w:gridCol w:w="1350"/>
        <w:gridCol w:w="1277"/>
      </w:tblGrid>
      <w:tr w:rsidR="007765A1" w14:paraId="40764A51" w14:textId="77777777" w:rsidTr="007E5A5A">
        <w:trPr>
          <w:trHeight w:val="502"/>
        </w:trPr>
        <w:tc>
          <w:tcPr>
            <w:tcW w:w="7782" w:type="dxa"/>
            <w:tcBorders>
              <w:top w:val="single" w:sz="2" w:space="0" w:color="000000"/>
              <w:bottom w:val="single" w:sz="2" w:space="0" w:color="000000"/>
            </w:tcBorders>
            <w:shd w:val="clear" w:color="auto" w:fill="F2F2F2"/>
          </w:tcPr>
          <w:p w14:paraId="64452358" w14:textId="77777777" w:rsidR="007765A1" w:rsidRDefault="007765A1" w:rsidP="007E5A5A">
            <w:pPr>
              <w:pStyle w:val="TableParagraph"/>
              <w:spacing w:before="51" w:line="216" w:lineRule="exact"/>
              <w:ind w:left="479" w:right="2560" w:hanging="322"/>
              <w:jc w:val="left"/>
              <w:rPr>
                <w:b/>
                <w:sz w:val="18"/>
              </w:rPr>
            </w:pPr>
            <w:r>
              <w:rPr>
                <w:b/>
                <w:sz w:val="18"/>
              </w:rPr>
              <w:t>Akt/</w:t>
            </w:r>
            <w:proofErr w:type="spellStart"/>
            <w:r>
              <w:rPr>
                <w:b/>
                <w:sz w:val="18"/>
              </w:rPr>
              <w:t>projekt</w:t>
            </w:r>
            <w:proofErr w:type="spellEnd"/>
            <w:r>
              <w:rPr>
                <w:b/>
                <w:sz w:val="18"/>
              </w:rPr>
              <w:t>:</w:t>
            </w:r>
            <w:r>
              <w:rPr>
                <w:rFonts w:ascii="Times New Roman"/>
                <w:spacing w:val="68"/>
                <w:sz w:val="18"/>
              </w:rPr>
              <w:t xml:space="preserve"> </w:t>
            </w:r>
            <w:r>
              <w:rPr>
                <w:b/>
                <w:sz w:val="18"/>
              </w:rPr>
              <w:t>HORIZONTALNA</w:t>
            </w:r>
            <w:r>
              <w:rPr>
                <w:rFonts w:ascii="Times New Roman"/>
                <w:spacing w:val="-12"/>
                <w:sz w:val="18"/>
              </w:rPr>
              <w:t xml:space="preserve"> </w:t>
            </w:r>
            <w:r>
              <w:rPr>
                <w:b/>
                <w:sz w:val="18"/>
              </w:rPr>
              <w:t>I</w:t>
            </w:r>
            <w:r>
              <w:rPr>
                <w:rFonts w:ascii="Times New Roman"/>
                <w:spacing w:val="-10"/>
                <w:sz w:val="18"/>
              </w:rPr>
              <w:t xml:space="preserve"> </w:t>
            </w:r>
            <w:r>
              <w:rPr>
                <w:b/>
                <w:sz w:val="18"/>
              </w:rPr>
              <w:t>VERTIKALNA</w:t>
            </w:r>
            <w:r>
              <w:rPr>
                <w:rFonts w:ascii="Times New Roman"/>
                <w:spacing w:val="-12"/>
                <w:sz w:val="18"/>
              </w:rPr>
              <w:t xml:space="preserve"> </w:t>
            </w:r>
            <w:r>
              <w:rPr>
                <w:b/>
                <w:sz w:val="18"/>
              </w:rPr>
              <w:t>SIGNALIZACIJA</w:t>
            </w:r>
            <w:r>
              <w:rPr>
                <w:rFonts w:ascii="Times New Roman"/>
                <w:sz w:val="18"/>
              </w:rPr>
              <w:t xml:space="preserve"> </w:t>
            </w:r>
            <w:r>
              <w:rPr>
                <w:b/>
                <w:spacing w:val="-2"/>
                <w:sz w:val="18"/>
              </w:rPr>
              <w:t>K100828</w:t>
            </w:r>
          </w:p>
        </w:tc>
        <w:tc>
          <w:tcPr>
            <w:tcW w:w="4485" w:type="dxa"/>
            <w:tcBorders>
              <w:top w:val="single" w:sz="2" w:space="0" w:color="000000"/>
              <w:bottom w:val="single" w:sz="2" w:space="0" w:color="000000"/>
            </w:tcBorders>
            <w:shd w:val="clear" w:color="auto" w:fill="F2F2F2"/>
          </w:tcPr>
          <w:p w14:paraId="4B69CD9F" w14:textId="77777777" w:rsidR="007765A1" w:rsidRDefault="007765A1" w:rsidP="007E5A5A">
            <w:pPr>
              <w:pStyle w:val="TableParagraph"/>
              <w:spacing w:before="75"/>
              <w:ind w:right="615"/>
              <w:rPr>
                <w:b/>
                <w:sz w:val="18"/>
              </w:rPr>
            </w:pPr>
            <w:r>
              <w:rPr>
                <w:b/>
                <w:spacing w:val="-2"/>
                <w:sz w:val="18"/>
              </w:rPr>
              <w:t>30.000,00</w:t>
            </w:r>
          </w:p>
        </w:tc>
        <w:tc>
          <w:tcPr>
            <w:tcW w:w="1350" w:type="dxa"/>
            <w:tcBorders>
              <w:top w:val="single" w:sz="2" w:space="0" w:color="000000"/>
              <w:bottom w:val="single" w:sz="2" w:space="0" w:color="000000"/>
            </w:tcBorders>
            <w:shd w:val="clear" w:color="auto" w:fill="F2F2F2"/>
          </w:tcPr>
          <w:p w14:paraId="350220C2" w14:textId="77777777" w:rsidR="007765A1" w:rsidRDefault="007765A1" w:rsidP="007E5A5A">
            <w:pPr>
              <w:pStyle w:val="TableParagraph"/>
              <w:spacing w:before="75"/>
              <w:ind w:right="409"/>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2DAF7DB5" w14:textId="77777777" w:rsidR="007765A1" w:rsidRDefault="007765A1" w:rsidP="007E5A5A">
            <w:pPr>
              <w:pStyle w:val="TableParagraph"/>
              <w:spacing w:before="75"/>
              <w:ind w:right="128"/>
              <w:rPr>
                <w:b/>
                <w:sz w:val="18"/>
              </w:rPr>
            </w:pPr>
            <w:r>
              <w:rPr>
                <w:b/>
                <w:spacing w:val="-2"/>
                <w:sz w:val="18"/>
              </w:rPr>
              <w:t>30.000,00</w:t>
            </w:r>
          </w:p>
        </w:tc>
      </w:tr>
      <w:tr w:rsidR="007765A1" w14:paraId="75402E09" w14:textId="77777777" w:rsidTr="007E5A5A">
        <w:trPr>
          <w:trHeight w:val="339"/>
        </w:trPr>
        <w:tc>
          <w:tcPr>
            <w:tcW w:w="7782" w:type="dxa"/>
            <w:tcBorders>
              <w:top w:val="single" w:sz="2" w:space="0" w:color="000000"/>
              <w:bottom w:val="single" w:sz="2" w:space="0" w:color="000000"/>
            </w:tcBorders>
            <w:shd w:val="clear" w:color="auto" w:fill="CCFFCC"/>
          </w:tcPr>
          <w:p w14:paraId="150DDCCC"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485" w:type="dxa"/>
            <w:tcBorders>
              <w:top w:val="single" w:sz="2" w:space="0" w:color="000000"/>
              <w:bottom w:val="single" w:sz="2" w:space="0" w:color="000000"/>
            </w:tcBorders>
            <w:shd w:val="clear" w:color="auto" w:fill="CCFFCC"/>
          </w:tcPr>
          <w:p w14:paraId="4FDC29A4" w14:textId="77777777" w:rsidR="007765A1" w:rsidRDefault="007765A1" w:rsidP="007E5A5A">
            <w:pPr>
              <w:pStyle w:val="TableParagraph"/>
              <w:spacing w:before="14"/>
              <w:ind w:right="616"/>
              <w:rPr>
                <w:sz w:val="18"/>
              </w:rPr>
            </w:pPr>
            <w:r>
              <w:rPr>
                <w:spacing w:val="-2"/>
                <w:sz w:val="18"/>
              </w:rPr>
              <w:t>20.000,00</w:t>
            </w:r>
          </w:p>
        </w:tc>
        <w:tc>
          <w:tcPr>
            <w:tcW w:w="1350" w:type="dxa"/>
            <w:tcBorders>
              <w:top w:val="single" w:sz="2" w:space="0" w:color="000000"/>
              <w:bottom w:val="single" w:sz="2" w:space="0" w:color="000000"/>
            </w:tcBorders>
            <w:shd w:val="clear" w:color="auto" w:fill="CCFFCC"/>
          </w:tcPr>
          <w:p w14:paraId="4C3666DF" w14:textId="77777777" w:rsidR="007765A1" w:rsidRDefault="007765A1" w:rsidP="007E5A5A">
            <w:pPr>
              <w:pStyle w:val="TableParagraph"/>
              <w:spacing w:before="14"/>
              <w:ind w:right="409"/>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5E15613C" w14:textId="77777777" w:rsidR="007765A1" w:rsidRDefault="007765A1" w:rsidP="007E5A5A">
            <w:pPr>
              <w:pStyle w:val="TableParagraph"/>
              <w:spacing w:before="14"/>
              <w:ind w:right="129"/>
              <w:rPr>
                <w:sz w:val="18"/>
              </w:rPr>
            </w:pPr>
            <w:r>
              <w:rPr>
                <w:spacing w:val="-2"/>
                <w:sz w:val="18"/>
              </w:rPr>
              <w:t>20.000,00</w:t>
            </w:r>
          </w:p>
        </w:tc>
      </w:tr>
    </w:tbl>
    <w:p w14:paraId="3A32F70C"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59386B9D" w14:textId="77777777" w:rsidTr="007E5A5A">
        <w:trPr>
          <w:trHeight w:val="210"/>
        </w:trPr>
        <w:tc>
          <w:tcPr>
            <w:tcW w:w="1174" w:type="dxa"/>
            <w:tcBorders>
              <w:bottom w:val="single" w:sz="2" w:space="0" w:color="000000"/>
            </w:tcBorders>
          </w:tcPr>
          <w:p w14:paraId="503C50DD"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34F70F65"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051658C2" w14:textId="77777777" w:rsidR="007765A1" w:rsidRDefault="007765A1" w:rsidP="007E5A5A">
            <w:pPr>
              <w:pStyle w:val="TableParagraph"/>
              <w:spacing w:line="183" w:lineRule="exact"/>
              <w:ind w:right="615"/>
              <w:rPr>
                <w:b/>
                <w:sz w:val="18"/>
              </w:rPr>
            </w:pPr>
            <w:r>
              <w:rPr>
                <w:b/>
                <w:spacing w:val="-2"/>
                <w:sz w:val="18"/>
              </w:rPr>
              <w:t>20.000,00</w:t>
            </w:r>
          </w:p>
        </w:tc>
        <w:tc>
          <w:tcPr>
            <w:tcW w:w="1350" w:type="dxa"/>
            <w:tcBorders>
              <w:bottom w:val="single" w:sz="2" w:space="0" w:color="000000"/>
            </w:tcBorders>
          </w:tcPr>
          <w:p w14:paraId="4557AD65"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4FA3C7E5" w14:textId="77777777" w:rsidR="007765A1" w:rsidRDefault="007765A1" w:rsidP="007E5A5A">
            <w:pPr>
              <w:pStyle w:val="TableParagraph"/>
              <w:spacing w:line="183" w:lineRule="exact"/>
              <w:ind w:right="137"/>
              <w:rPr>
                <w:b/>
                <w:sz w:val="18"/>
              </w:rPr>
            </w:pPr>
            <w:r>
              <w:rPr>
                <w:b/>
                <w:spacing w:val="-2"/>
                <w:sz w:val="18"/>
              </w:rPr>
              <w:t>20.000,00</w:t>
            </w:r>
          </w:p>
        </w:tc>
      </w:tr>
      <w:tr w:rsidR="007765A1" w14:paraId="2020B98F" w14:textId="77777777" w:rsidTr="007E5A5A">
        <w:trPr>
          <w:trHeight w:val="265"/>
        </w:trPr>
        <w:tc>
          <w:tcPr>
            <w:tcW w:w="1174" w:type="dxa"/>
            <w:tcBorders>
              <w:top w:val="single" w:sz="2" w:space="0" w:color="000000"/>
              <w:bottom w:val="single" w:sz="2" w:space="0" w:color="000000"/>
            </w:tcBorders>
          </w:tcPr>
          <w:p w14:paraId="6485548D" w14:textId="77777777" w:rsidR="007765A1" w:rsidRDefault="007765A1" w:rsidP="007E5A5A">
            <w:pPr>
              <w:pStyle w:val="TableParagraph"/>
              <w:spacing w:before="16"/>
              <w:ind w:right="45"/>
              <w:rPr>
                <w:sz w:val="16"/>
              </w:rPr>
            </w:pPr>
            <w:r>
              <w:rPr>
                <w:spacing w:val="-5"/>
                <w:sz w:val="16"/>
              </w:rPr>
              <w:lastRenderedPageBreak/>
              <w:t>42</w:t>
            </w:r>
          </w:p>
        </w:tc>
        <w:tc>
          <w:tcPr>
            <w:tcW w:w="6562" w:type="dxa"/>
            <w:tcBorders>
              <w:top w:val="single" w:sz="2" w:space="0" w:color="000000"/>
              <w:bottom w:val="single" w:sz="2" w:space="0" w:color="000000"/>
            </w:tcBorders>
          </w:tcPr>
          <w:p w14:paraId="6A09A25A" w14:textId="77777777" w:rsidR="007765A1" w:rsidRPr="00471ECA" w:rsidRDefault="007765A1" w:rsidP="007E5A5A">
            <w:pPr>
              <w:pStyle w:val="TableParagraph"/>
              <w:spacing w:before="16"/>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bottom w:val="single" w:sz="2" w:space="0" w:color="000000"/>
            </w:tcBorders>
          </w:tcPr>
          <w:p w14:paraId="0EA63D93" w14:textId="77777777" w:rsidR="007765A1" w:rsidRDefault="007765A1" w:rsidP="007E5A5A">
            <w:pPr>
              <w:pStyle w:val="TableParagraph"/>
              <w:spacing w:before="16"/>
              <w:ind w:right="616"/>
              <w:rPr>
                <w:sz w:val="16"/>
              </w:rPr>
            </w:pPr>
            <w:r>
              <w:rPr>
                <w:spacing w:val="-2"/>
                <w:sz w:val="16"/>
              </w:rPr>
              <w:t>20.000,00</w:t>
            </w:r>
          </w:p>
        </w:tc>
        <w:tc>
          <w:tcPr>
            <w:tcW w:w="1350" w:type="dxa"/>
            <w:tcBorders>
              <w:top w:val="single" w:sz="2" w:space="0" w:color="000000"/>
              <w:bottom w:val="single" w:sz="2" w:space="0" w:color="000000"/>
            </w:tcBorders>
          </w:tcPr>
          <w:p w14:paraId="1A94F2F1" w14:textId="77777777" w:rsidR="007765A1" w:rsidRDefault="007765A1" w:rsidP="007E5A5A">
            <w:pPr>
              <w:pStyle w:val="TableParagraph"/>
              <w:spacing w:before="16"/>
              <w:ind w:right="410"/>
              <w:rPr>
                <w:sz w:val="16"/>
              </w:rPr>
            </w:pPr>
            <w:r>
              <w:rPr>
                <w:spacing w:val="-4"/>
                <w:sz w:val="16"/>
              </w:rPr>
              <w:t>0,00</w:t>
            </w:r>
          </w:p>
        </w:tc>
        <w:tc>
          <w:tcPr>
            <w:tcW w:w="1286" w:type="dxa"/>
            <w:tcBorders>
              <w:top w:val="single" w:sz="2" w:space="0" w:color="000000"/>
              <w:bottom w:val="single" w:sz="2" w:space="0" w:color="000000"/>
            </w:tcBorders>
          </w:tcPr>
          <w:p w14:paraId="5F38C66A" w14:textId="77777777" w:rsidR="007765A1" w:rsidRDefault="007765A1" w:rsidP="007E5A5A">
            <w:pPr>
              <w:pStyle w:val="TableParagraph"/>
              <w:spacing w:before="16"/>
              <w:ind w:right="139"/>
              <w:rPr>
                <w:sz w:val="16"/>
              </w:rPr>
            </w:pPr>
            <w:r>
              <w:rPr>
                <w:spacing w:val="-2"/>
                <w:sz w:val="16"/>
              </w:rPr>
              <w:t>20.000,00</w:t>
            </w:r>
          </w:p>
        </w:tc>
      </w:tr>
      <w:tr w:rsidR="007765A1" w14:paraId="4D63C42F" w14:textId="77777777" w:rsidTr="007E5A5A">
        <w:trPr>
          <w:trHeight w:val="340"/>
        </w:trPr>
        <w:tc>
          <w:tcPr>
            <w:tcW w:w="1174" w:type="dxa"/>
            <w:tcBorders>
              <w:top w:val="single" w:sz="2" w:space="0" w:color="000000"/>
              <w:bottom w:val="single" w:sz="2" w:space="0" w:color="000000"/>
            </w:tcBorders>
            <w:shd w:val="clear" w:color="auto" w:fill="CCFFCC"/>
          </w:tcPr>
          <w:p w14:paraId="227B6FC1" w14:textId="77777777" w:rsidR="007765A1" w:rsidRDefault="007765A1" w:rsidP="007E5A5A">
            <w:pPr>
              <w:pStyle w:val="TableParagraph"/>
              <w:spacing w:before="16"/>
              <w:ind w:right="46"/>
              <w:rPr>
                <w:sz w:val="18"/>
              </w:rPr>
            </w:pPr>
            <w:r>
              <w:rPr>
                <w:sz w:val="18"/>
              </w:rPr>
              <w:t>Izvor:</w:t>
            </w:r>
            <w:r>
              <w:rPr>
                <w:rFonts w:ascii="Times New Roman"/>
                <w:spacing w:val="-6"/>
                <w:sz w:val="18"/>
              </w:rPr>
              <w:t xml:space="preserve"> </w:t>
            </w:r>
            <w:r>
              <w:rPr>
                <w:spacing w:val="-5"/>
                <w:sz w:val="18"/>
              </w:rPr>
              <w:t>71</w:t>
            </w:r>
          </w:p>
        </w:tc>
        <w:tc>
          <w:tcPr>
            <w:tcW w:w="6562" w:type="dxa"/>
            <w:tcBorders>
              <w:top w:val="single" w:sz="2" w:space="0" w:color="000000"/>
              <w:bottom w:val="single" w:sz="2" w:space="0" w:color="000000"/>
            </w:tcBorders>
            <w:shd w:val="clear" w:color="auto" w:fill="CCFFCC"/>
          </w:tcPr>
          <w:p w14:paraId="747AF98E" w14:textId="77777777" w:rsidR="007765A1" w:rsidRDefault="007765A1" w:rsidP="007E5A5A">
            <w:pPr>
              <w:pStyle w:val="TableParagraph"/>
              <w:spacing w:before="16"/>
              <w:ind w:left="47"/>
              <w:jc w:val="left"/>
              <w:rPr>
                <w:sz w:val="18"/>
              </w:rPr>
            </w:pPr>
            <w:proofErr w:type="spellStart"/>
            <w:r>
              <w:rPr>
                <w:sz w:val="18"/>
              </w:rPr>
              <w:t>Prihodi</w:t>
            </w:r>
            <w:proofErr w:type="spellEnd"/>
            <w:r>
              <w:rPr>
                <w:spacing w:val="-5"/>
                <w:sz w:val="18"/>
              </w:rPr>
              <w:t xml:space="preserve"> </w:t>
            </w:r>
            <w:r>
              <w:rPr>
                <w:sz w:val="18"/>
              </w:rPr>
              <w:t>od</w:t>
            </w:r>
            <w:r>
              <w:rPr>
                <w:spacing w:val="-5"/>
                <w:sz w:val="18"/>
              </w:rPr>
              <w:t xml:space="preserve"> </w:t>
            </w:r>
            <w:proofErr w:type="spellStart"/>
            <w:r>
              <w:rPr>
                <w:sz w:val="18"/>
              </w:rPr>
              <w:t>prodaje</w:t>
            </w:r>
            <w:proofErr w:type="spellEnd"/>
            <w:r>
              <w:rPr>
                <w:spacing w:val="-4"/>
                <w:sz w:val="18"/>
              </w:rPr>
              <w:t xml:space="preserve"> </w:t>
            </w:r>
            <w:proofErr w:type="spellStart"/>
            <w:r>
              <w:rPr>
                <w:sz w:val="18"/>
              </w:rPr>
              <w:t>nefin</w:t>
            </w:r>
            <w:proofErr w:type="spellEnd"/>
            <w:r>
              <w:rPr>
                <w:sz w:val="18"/>
              </w:rPr>
              <w:t>.</w:t>
            </w:r>
            <w:r>
              <w:rPr>
                <w:spacing w:val="-4"/>
                <w:sz w:val="18"/>
              </w:rPr>
              <w:t xml:space="preserve"> </w:t>
            </w:r>
            <w:proofErr w:type="spellStart"/>
            <w:r>
              <w:rPr>
                <w:sz w:val="18"/>
              </w:rPr>
              <w:t>imovine</w:t>
            </w:r>
            <w:proofErr w:type="spellEnd"/>
            <w:r>
              <w:rPr>
                <w:spacing w:val="-4"/>
                <w:sz w:val="18"/>
              </w:rPr>
              <w:t xml:space="preserve"> </w:t>
            </w:r>
            <w:r>
              <w:rPr>
                <w:sz w:val="18"/>
              </w:rPr>
              <w:t>u</w:t>
            </w:r>
            <w:r>
              <w:rPr>
                <w:spacing w:val="-5"/>
                <w:sz w:val="18"/>
              </w:rPr>
              <w:t xml:space="preserve"> </w:t>
            </w:r>
            <w:proofErr w:type="spellStart"/>
            <w:r>
              <w:rPr>
                <w:sz w:val="18"/>
              </w:rPr>
              <w:t>vlasništvu</w:t>
            </w:r>
            <w:proofErr w:type="spellEnd"/>
            <w:r>
              <w:rPr>
                <w:spacing w:val="-4"/>
                <w:sz w:val="18"/>
              </w:rPr>
              <w:t xml:space="preserve"> </w:t>
            </w:r>
            <w:r>
              <w:rPr>
                <w:spacing w:val="-5"/>
                <w:sz w:val="18"/>
              </w:rPr>
              <w:t>JLS</w:t>
            </w:r>
          </w:p>
        </w:tc>
        <w:tc>
          <w:tcPr>
            <w:tcW w:w="4521" w:type="dxa"/>
            <w:tcBorders>
              <w:top w:val="single" w:sz="2" w:space="0" w:color="000000"/>
              <w:bottom w:val="single" w:sz="2" w:space="0" w:color="000000"/>
            </w:tcBorders>
            <w:shd w:val="clear" w:color="auto" w:fill="CCFFCC"/>
          </w:tcPr>
          <w:p w14:paraId="2CC4B080" w14:textId="77777777" w:rsidR="007765A1" w:rsidRDefault="007765A1" w:rsidP="007E5A5A">
            <w:pPr>
              <w:pStyle w:val="TableParagraph"/>
              <w:spacing w:before="16"/>
              <w:ind w:right="606"/>
              <w:rPr>
                <w:sz w:val="18"/>
              </w:rPr>
            </w:pPr>
            <w:r>
              <w:rPr>
                <w:spacing w:val="-2"/>
                <w:sz w:val="18"/>
              </w:rPr>
              <w:t>10.000,00</w:t>
            </w:r>
          </w:p>
        </w:tc>
        <w:tc>
          <w:tcPr>
            <w:tcW w:w="1350" w:type="dxa"/>
            <w:tcBorders>
              <w:top w:val="single" w:sz="2" w:space="0" w:color="000000"/>
              <w:bottom w:val="single" w:sz="2" w:space="0" w:color="000000"/>
            </w:tcBorders>
            <w:shd w:val="clear" w:color="auto" w:fill="CCFFCC"/>
          </w:tcPr>
          <w:p w14:paraId="10B3F858" w14:textId="77777777" w:rsidR="007765A1" w:rsidRDefault="007765A1" w:rsidP="007E5A5A">
            <w:pPr>
              <w:pStyle w:val="TableParagraph"/>
              <w:spacing w:before="16"/>
              <w:ind w:right="398"/>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634AF347" w14:textId="77777777" w:rsidR="007765A1" w:rsidRDefault="007765A1" w:rsidP="007E5A5A">
            <w:pPr>
              <w:pStyle w:val="TableParagraph"/>
              <w:spacing w:before="16"/>
              <w:ind w:right="129"/>
              <w:rPr>
                <w:sz w:val="18"/>
              </w:rPr>
            </w:pPr>
            <w:r>
              <w:rPr>
                <w:spacing w:val="-2"/>
                <w:sz w:val="18"/>
              </w:rPr>
              <w:t>10.000,00</w:t>
            </w:r>
          </w:p>
        </w:tc>
      </w:tr>
      <w:tr w:rsidR="007765A1" w14:paraId="28025B24" w14:textId="77777777" w:rsidTr="007E5A5A">
        <w:trPr>
          <w:trHeight w:val="262"/>
        </w:trPr>
        <w:tc>
          <w:tcPr>
            <w:tcW w:w="1174" w:type="dxa"/>
            <w:tcBorders>
              <w:top w:val="single" w:sz="2" w:space="0" w:color="000000"/>
              <w:bottom w:val="single" w:sz="2" w:space="0" w:color="000000"/>
            </w:tcBorders>
          </w:tcPr>
          <w:p w14:paraId="076A0D4E" w14:textId="77777777" w:rsidR="007765A1" w:rsidRDefault="007765A1" w:rsidP="007E5A5A">
            <w:pPr>
              <w:pStyle w:val="TableParagraph"/>
              <w:spacing w:before="14"/>
              <w:ind w:right="46"/>
              <w:rPr>
                <w:b/>
                <w:sz w:val="18"/>
              </w:rPr>
            </w:pPr>
            <w:r>
              <w:rPr>
                <w:b/>
                <w:w w:val="99"/>
                <w:sz w:val="18"/>
              </w:rPr>
              <w:t>4</w:t>
            </w:r>
          </w:p>
        </w:tc>
        <w:tc>
          <w:tcPr>
            <w:tcW w:w="6562" w:type="dxa"/>
            <w:tcBorders>
              <w:top w:val="single" w:sz="2" w:space="0" w:color="000000"/>
              <w:bottom w:val="single" w:sz="2" w:space="0" w:color="000000"/>
            </w:tcBorders>
          </w:tcPr>
          <w:p w14:paraId="0A8D0EBB" w14:textId="77777777" w:rsidR="007765A1" w:rsidRPr="00471ECA" w:rsidRDefault="007765A1" w:rsidP="007E5A5A">
            <w:pPr>
              <w:pStyle w:val="TableParagraph"/>
              <w:spacing w:before="14"/>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top w:val="single" w:sz="2" w:space="0" w:color="000000"/>
              <w:bottom w:val="single" w:sz="2" w:space="0" w:color="000000"/>
            </w:tcBorders>
          </w:tcPr>
          <w:p w14:paraId="607AC18C" w14:textId="77777777" w:rsidR="007765A1" w:rsidRDefault="007765A1" w:rsidP="007E5A5A">
            <w:pPr>
              <w:pStyle w:val="TableParagraph"/>
              <w:spacing w:before="14"/>
              <w:ind w:right="615"/>
              <w:rPr>
                <w:b/>
                <w:sz w:val="18"/>
              </w:rPr>
            </w:pPr>
            <w:r>
              <w:rPr>
                <w:b/>
                <w:spacing w:val="-2"/>
                <w:sz w:val="18"/>
              </w:rPr>
              <w:t>10.000,00</w:t>
            </w:r>
          </w:p>
        </w:tc>
        <w:tc>
          <w:tcPr>
            <w:tcW w:w="1350" w:type="dxa"/>
            <w:tcBorders>
              <w:top w:val="single" w:sz="2" w:space="0" w:color="000000"/>
              <w:bottom w:val="single" w:sz="2" w:space="0" w:color="000000"/>
            </w:tcBorders>
          </w:tcPr>
          <w:p w14:paraId="605FF8BD" w14:textId="77777777" w:rsidR="007765A1" w:rsidRDefault="007765A1" w:rsidP="007E5A5A">
            <w:pPr>
              <w:pStyle w:val="TableParagraph"/>
              <w:spacing w:before="14"/>
              <w:ind w:right="408"/>
              <w:rPr>
                <w:b/>
                <w:sz w:val="18"/>
              </w:rPr>
            </w:pPr>
            <w:r>
              <w:rPr>
                <w:b/>
                <w:spacing w:val="-4"/>
                <w:sz w:val="18"/>
              </w:rPr>
              <w:t>0,00</w:t>
            </w:r>
          </w:p>
        </w:tc>
        <w:tc>
          <w:tcPr>
            <w:tcW w:w="1286" w:type="dxa"/>
            <w:tcBorders>
              <w:top w:val="single" w:sz="2" w:space="0" w:color="000000"/>
              <w:bottom w:val="single" w:sz="2" w:space="0" w:color="000000"/>
            </w:tcBorders>
          </w:tcPr>
          <w:p w14:paraId="5CD6658B" w14:textId="77777777" w:rsidR="007765A1" w:rsidRDefault="007765A1" w:rsidP="007E5A5A">
            <w:pPr>
              <w:pStyle w:val="TableParagraph"/>
              <w:spacing w:before="14"/>
              <w:ind w:right="137"/>
              <w:rPr>
                <w:b/>
                <w:sz w:val="18"/>
              </w:rPr>
            </w:pPr>
            <w:r>
              <w:rPr>
                <w:b/>
                <w:spacing w:val="-2"/>
                <w:sz w:val="18"/>
              </w:rPr>
              <w:t>10.000,00</w:t>
            </w:r>
          </w:p>
        </w:tc>
      </w:tr>
      <w:tr w:rsidR="007765A1" w14:paraId="27F47F46" w14:textId="77777777" w:rsidTr="007E5A5A">
        <w:trPr>
          <w:trHeight w:val="207"/>
        </w:trPr>
        <w:tc>
          <w:tcPr>
            <w:tcW w:w="1174" w:type="dxa"/>
            <w:tcBorders>
              <w:top w:val="single" w:sz="2" w:space="0" w:color="000000"/>
            </w:tcBorders>
          </w:tcPr>
          <w:p w14:paraId="7D6F3F27" w14:textId="77777777" w:rsidR="007765A1" w:rsidRDefault="007765A1" w:rsidP="007E5A5A">
            <w:pPr>
              <w:pStyle w:val="TableParagraph"/>
              <w:spacing w:before="14" w:line="172" w:lineRule="exact"/>
              <w:ind w:right="45"/>
              <w:rPr>
                <w:sz w:val="16"/>
              </w:rPr>
            </w:pPr>
            <w:r>
              <w:rPr>
                <w:spacing w:val="-5"/>
                <w:sz w:val="16"/>
              </w:rPr>
              <w:t>41</w:t>
            </w:r>
          </w:p>
        </w:tc>
        <w:tc>
          <w:tcPr>
            <w:tcW w:w="6562" w:type="dxa"/>
            <w:tcBorders>
              <w:top w:val="single" w:sz="2" w:space="0" w:color="000000"/>
            </w:tcBorders>
          </w:tcPr>
          <w:p w14:paraId="2FD6BB85"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5BE4BD00" w14:textId="77777777" w:rsidR="007765A1" w:rsidRDefault="007765A1" w:rsidP="007E5A5A">
            <w:pPr>
              <w:pStyle w:val="TableParagraph"/>
              <w:spacing w:before="14" w:line="172" w:lineRule="exact"/>
              <w:ind w:right="616"/>
              <w:rPr>
                <w:sz w:val="16"/>
              </w:rPr>
            </w:pPr>
            <w:r>
              <w:rPr>
                <w:spacing w:val="-2"/>
                <w:sz w:val="16"/>
              </w:rPr>
              <w:t>10.000,00</w:t>
            </w:r>
          </w:p>
        </w:tc>
        <w:tc>
          <w:tcPr>
            <w:tcW w:w="1350" w:type="dxa"/>
            <w:tcBorders>
              <w:top w:val="single" w:sz="2" w:space="0" w:color="000000"/>
            </w:tcBorders>
          </w:tcPr>
          <w:p w14:paraId="7133811D"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5FED26C0" w14:textId="77777777" w:rsidR="007765A1" w:rsidRDefault="007765A1" w:rsidP="007E5A5A">
            <w:pPr>
              <w:pStyle w:val="TableParagraph"/>
              <w:spacing w:before="14" w:line="172" w:lineRule="exact"/>
              <w:ind w:right="139"/>
              <w:rPr>
                <w:sz w:val="16"/>
              </w:rPr>
            </w:pPr>
            <w:r>
              <w:rPr>
                <w:spacing w:val="-2"/>
                <w:sz w:val="16"/>
              </w:rPr>
              <w:t>10.000,00</w:t>
            </w:r>
          </w:p>
        </w:tc>
      </w:tr>
    </w:tbl>
    <w:p w14:paraId="69C36D01"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7866"/>
        <w:gridCol w:w="4401"/>
        <w:gridCol w:w="1350"/>
        <w:gridCol w:w="1277"/>
      </w:tblGrid>
      <w:tr w:rsidR="007765A1" w14:paraId="66509071" w14:textId="77777777" w:rsidTr="007E5A5A">
        <w:trPr>
          <w:trHeight w:val="502"/>
        </w:trPr>
        <w:tc>
          <w:tcPr>
            <w:tcW w:w="7866" w:type="dxa"/>
            <w:tcBorders>
              <w:top w:val="single" w:sz="2" w:space="0" w:color="000000"/>
              <w:bottom w:val="single" w:sz="2" w:space="0" w:color="000000"/>
            </w:tcBorders>
            <w:shd w:val="clear" w:color="auto" w:fill="F2F2F2"/>
          </w:tcPr>
          <w:p w14:paraId="0939B1A2" w14:textId="77777777" w:rsidR="007765A1" w:rsidRPr="007765A1" w:rsidRDefault="007765A1" w:rsidP="007E5A5A">
            <w:pPr>
              <w:pStyle w:val="TableParagraph"/>
              <w:spacing w:before="50" w:line="216" w:lineRule="exact"/>
              <w:ind w:left="479" w:right="2794" w:hanging="322"/>
              <w:jc w:val="left"/>
              <w:rPr>
                <w:b/>
                <w:sz w:val="18"/>
                <w:lang w:val="hr-HR"/>
              </w:rPr>
            </w:pPr>
            <w:r w:rsidRPr="007765A1">
              <w:rPr>
                <w:b/>
                <w:sz w:val="18"/>
                <w:lang w:val="hr-HR"/>
              </w:rPr>
              <w:t>Akt/projekt:</w:t>
            </w:r>
            <w:r w:rsidRPr="007765A1">
              <w:rPr>
                <w:rFonts w:ascii="Times New Roman"/>
                <w:spacing w:val="78"/>
                <w:sz w:val="18"/>
                <w:lang w:val="hr-HR"/>
              </w:rPr>
              <w:t xml:space="preserve"> </w:t>
            </w:r>
            <w:r w:rsidRPr="007765A1">
              <w:rPr>
                <w:b/>
                <w:sz w:val="18"/>
                <w:lang w:val="hr-HR"/>
              </w:rPr>
              <w:t>IZGRADNJA</w:t>
            </w:r>
            <w:r w:rsidRPr="007765A1">
              <w:rPr>
                <w:rFonts w:ascii="Times New Roman"/>
                <w:spacing w:val="-10"/>
                <w:sz w:val="18"/>
                <w:lang w:val="hr-HR"/>
              </w:rPr>
              <w:t xml:space="preserve"> </w:t>
            </w:r>
            <w:r w:rsidRPr="007765A1">
              <w:rPr>
                <w:b/>
                <w:sz w:val="18"/>
                <w:lang w:val="hr-HR"/>
              </w:rPr>
              <w:t>ULICE</w:t>
            </w:r>
            <w:r w:rsidRPr="007765A1">
              <w:rPr>
                <w:rFonts w:ascii="Times New Roman"/>
                <w:spacing w:val="-8"/>
                <w:sz w:val="18"/>
                <w:lang w:val="hr-HR"/>
              </w:rPr>
              <w:t xml:space="preserve"> </w:t>
            </w:r>
            <w:r w:rsidRPr="007765A1">
              <w:rPr>
                <w:b/>
                <w:sz w:val="18"/>
                <w:lang w:val="hr-HR"/>
              </w:rPr>
              <w:t>SU2</w:t>
            </w:r>
            <w:r w:rsidRPr="007765A1">
              <w:rPr>
                <w:rFonts w:ascii="Times New Roman"/>
                <w:spacing w:val="-9"/>
                <w:sz w:val="18"/>
                <w:lang w:val="hr-HR"/>
              </w:rPr>
              <w:t xml:space="preserve"> </w:t>
            </w:r>
            <w:r w:rsidRPr="007765A1">
              <w:rPr>
                <w:b/>
                <w:sz w:val="18"/>
                <w:lang w:val="hr-HR"/>
              </w:rPr>
              <w:t>I</w:t>
            </w:r>
            <w:r w:rsidRPr="007765A1">
              <w:rPr>
                <w:rFonts w:ascii="Times New Roman"/>
                <w:spacing w:val="-9"/>
                <w:sz w:val="18"/>
                <w:lang w:val="hr-HR"/>
              </w:rPr>
              <w:t xml:space="preserve"> </w:t>
            </w:r>
            <w:r w:rsidRPr="007765A1">
              <w:rPr>
                <w:b/>
                <w:sz w:val="18"/>
                <w:lang w:val="hr-HR"/>
              </w:rPr>
              <w:t>OU4</w:t>
            </w:r>
            <w:r w:rsidRPr="007765A1">
              <w:rPr>
                <w:rFonts w:ascii="Times New Roman"/>
                <w:spacing w:val="-9"/>
                <w:sz w:val="18"/>
                <w:lang w:val="hr-HR"/>
              </w:rPr>
              <w:t xml:space="preserve"> </w:t>
            </w:r>
            <w:r w:rsidRPr="007765A1">
              <w:rPr>
                <w:b/>
                <w:sz w:val="18"/>
                <w:lang w:val="hr-HR"/>
              </w:rPr>
              <w:t>U</w:t>
            </w:r>
            <w:r w:rsidRPr="007765A1">
              <w:rPr>
                <w:rFonts w:ascii="Times New Roman"/>
                <w:spacing w:val="-10"/>
                <w:sz w:val="18"/>
                <w:lang w:val="hr-HR"/>
              </w:rPr>
              <w:t xml:space="preserve"> </w:t>
            </w:r>
            <w:r w:rsidRPr="007765A1">
              <w:rPr>
                <w:b/>
                <w:sz w:val="18"/>
                <w:lang w:val="hr-HR"/>
              </w:rPr>
              <w:t>KARIGADORU</w:t>
            </w:r>
            <w:r w:rsidRPr="007765A1">
              <w:rPr>
                <w:rFonts w:ascii="Times New Roman"/>
                <w:sz w:val="18"/>
                <w:lang w:val="hr-HR"/>
              </w:rPr>
              <w:t xml:space="preserve"> </w:t>
            </w:r>
            <w:r w:rsidRPr="007765A1">
              <w:rPr>
                <w:b/>
                <w:spacing w:val="-2"/>
                <w:sz w:val="18"/>
                <w:lang w:val="hr-HR"/>
              </w:rPr>
              <w:t>K100829</w:t>
            </w:r>
          </w:p>
        </w:tc>
        <w:tc>
          <w:tcPr>
            <w:tcW w:w="4401" w:type="dxa"/>
            <w:tcBorders>
              <w:top w:val="single" w:sz="2" w:space="0" w:color="000000"/>
              <w:bottom w:val="single" w:sz="2" w:space="0" w:color="000000"/>
            </w:tcBorders>
            <w:shd w:val="clear" w:color="auto" w:fill="F2F2F2"/>
          </w:tcPr>
          <w:p w14:paraId="05604768" w14:textId="77777777" w:rsidR="007765A1" w:rsidRDefault="007765A1" w:rsidP="007E5A5A">
            <w:pPr>
              <w:pStyle w:val="TableParagraph"/>
              <w:spacing w:before="75"/>
              <w:ind w:right="615"/>
              <w:rPr>
                <w:b/>
                <w:sz w:val="18"/>
              </w:rPr>
            </w:pPr>
            <w:r>
              <w:rPr>
                <w:b/>
                <w:spacing w:val="-2"/>
                <w:sz w:val="18"/>
              </w:rPr>
              <w:t>15.000,00</w:t>
            </w:r>
          </w:p>
        </w:tc>
        <w:tc>
          <w:tcPr>
            <w:tcW w:w="1350" w:type="dxa"/>
            <w:tcBorders>
              <w:top w:val="single" w:sz="2" w:space="0" w:color="000000"/>
              <w:bottom w:val="single" w:sz="2" w:space="0" w:color="000000"/>
            </w:tcBorders>
            <w:shd w:val="clear" w:color="auto" w:fill="F2F2F2"/>
          </w:tcPr>
          <w:p w14:paraId="59A0130F" w14:textId="77777777" w:rsidR="007765A1" w:rsidRDefault="007765A1" w:rsidP="007E5A5A">
            <w:pPr>
              <w:pStyle w:val="TableParagraph"/>
              <w:spacing w:before="75"/>
              <w:ind w:right="409"/>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6D07FBB7" w14:textId="77777777" w:rsidR="007765A1" w:rsidRDefault="007765A1" w:rsidP="007E5A5A">
            <w:pPr>
              <w:pStyle w:val="TableParagraph"/>
              <w:spacing w:before="75"/>
              <w:ind w:right="128"/>
              <w:rPr>
                <w:b/>
                <w:sz w:val="18"/>
              </w:rPr>
            </w:pPr>
            <w:r>
              <w:rPr>
                <w:b/>
                <w:spacing w:val="-2"/>
                <w:sz w:val="18"/>
              </w:rPr>
              <w:t>15.000,00</w:t>
            </w:r>
          </w:p>
        </w:tc>
      </w:tr>
      <w:tr w:rsidR="007765A1" w14:paraId="22F83D6C" w14:textId="77777777" w:rsidTr="007E5A5A">
        <w:trPr>
          <w:trHeight w:val="339"/>
        </w:trPr>
        <w:tc>
          <w:tcPr>
            <w:tcW w:w="7866" w:type="dxa"/>
            <w:tcBorders>
              <w:top w:val="single" w:sz="2" w:space="0" w:color="000000"/>
              <w:bottom w:val="single" w:sz="2" w:space="0" w:color="000000"/>
            </w:tcBorders>
            <w:shd w:val="clear" w:color="auto" w:fill="CCFFCC"/>
          </w:tcPr>
          <w:p w14:paraId="3BC22DB8"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401" w:type="dxa"/>
            <w:tcBorders>
              <w:top w:val="single" w:sz="2" w:space="0" w:color="000000"/>
              <w:bottom w:val="single" w:sz="2" w:space="0" w:color="000000"/>
            </w:tcBorders>
            <w:shd w:val="clear" w:color="auto" w:fill="CCFFCC"/>
          </w:tcPr>
          <w:p w14:paraId="2360D08D" w14:textId="77777777" w:rsidR="007765A1" w:rsidRDefault="007765A1" w:rsidP="007E5A5A">
            <w:pPr>
              <w:pStyle w:val="TableParagraph"/>
              <w:spacing w:before="14"/>
              <w:ind w:right="616"/>
              <w:rPr>
                <w:sz w:val="18"/>
              </w:rPr>
            </w:pPr>
            <w:r>
              <w:rPr>
                <w:spacing w:val="-2"/>
                <w:sz w:val="18"/>
              </w:rPr>
              <w:t>15.000,00</w:t>
            </w:r>
          </w:p>
        </w:tc>
        <w:tc>
          <w:tcPr>
            <w:tcW w:w="1350" w:type="dxa"/>
            <w:tcBorders>
              <w:top w:val="single" w:sz="2" w:space="0" w:color="000000"/>
              <w:bottom w:val="single" w:sz="2" w:space="0" w:color="000000"/>
            </w:tcBorders>
            <w:shd w:val="clear" w:color="auto" w:fill="CCFFCC"/>
          </w:tcPr>
          <w:p w14:paraId="542D697E" w14:textId="77777777" w:rsidR="007765A1" w:rsidRDefault="007765A1" w:rsidP="007E5A5A">
            <w:pPr>
              <w:pStyle w:val="TableParagraph"/>
              <w:spacing w:before="14"/>
              <w:ind w:right="409"/>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6D34F06B" w14:textId="77777777" w:rsidR="007765A1" w:rsidRDefault="007765A1" w:rsidP="007E5A5A">
            <w:pPr>
              <w:pStyle w:val="TableParagraph"/>
              <w:spacing w:before="14"/>
              <w:ind w:right="129"/>
              <w:rPr>
                <w:sz w:val="18"/>
              </w:rPr>
            </w:pPr>
            <w:r>
              <w:rPr>
                <w:spacing w:val="-2"/>
                <w:sz w:val="18"/>
              </w:rPr>
              <w:t>15.000,00</w:t>
            </w:r>
          </w:p>
        </w:tc>
      </w:tr>
    </w:tbl>
    <w:p w14:paraId="28591826"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415"/>
        <w:gridCol w:w="4669"/>
        <w:gridCol w:w="1351"/>
        <w:gridCol w:w="1287"/>
      </w:tblGrid>
      <w:tr w:rsidR="007765A1" w14:paraId="6657F6DC" w14:textId="77777777" w:rsidTr="007E5A5A">
        <w:trPr>
          <w:trHeight w:val="210"/>
        </w:trPr>
        <w:tc>
          <w:tcPr>
            <w:tcW w:w="1174" w:type="dxa"/>
            <w:tcBorders>
              <w:bottom w:val="single" w:sz="2" w:space="0" w:color="000000"/>
            </w:tcBorders>
          </w:tcPr>
          <w:p w14:paraId="7D004151"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0DD6C6A0"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69" w:type="dxa"/>
            <w:tcBorders>
              <w:bottom w:val="single" w:sz="2" w:space="0" w:color="000000"/>
            </w:tcBorders>
          </w:tcPr>
          <w:p w14:paraId="038EA7E5" w14:textId="77777777" w:rsidR="007765A1" w:rsidRDefault="007765A1" w:rsidP="007E5A5A">
            <w:pPr>
              <w:pStyle w:val="TableParagraph"/>
              <w:spacing w:line="183" w:lineRule="exact"/>
              <w:ind w:right="616"/>
              <w:rPr>
                <w:b/>
                <w:sz w:val="18"/>
              </w:rPr>
            </w:pPr>
            <w:r>
              <w:rPr>
                <w:b/>
                <w:spacing w:val="-2"/>
                <w:sz w:val="18"/>
              </w:rPr>
              <w:t>15.000,00</w:t>
            </w:r>
          </w:p>
        </w:tc>
        <w:tc>
          <w:tcPr>
            <w:tcW w:w="1351" w:type="dxa"/>
            <w:tcBorders>
              <w:bottom w:val="single" w:sz="2" w:space="0" w:color="000000"/>
            </w:tcBorders>
          </w:tcPr>
          <w:p w14:paraId="12CB9F69"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28AF40DC" w14:textId="77777777" w:rsidR="007765A1" w:rsidRDefault="007765A1" w:rsidP="007E5A5A">
            <w:pPr>
              <w:pStyle w:val="TableParagraph"/>
              <w:spacing w:line="183" w:lineRule="exact"/>
              <w:ind w:right="140"/>
              <w:rPr>
                <w:b/>
                <w:sz w:val="18"/>
              </w:rPr>
            </w:pPr>
            <w:r>
              <w:rPr>
                <w:b/>
                <w:spacing w:val="-2"/>
                <w:sz w:val="18"/>
              </w:rPr>
              <w:t>15.000,00</w:t>
            </w:r>
          </w:p>
        </w:tc>
      </w:tr>
      <w:tr w:rsidR="007765A1" w14:paraId="3D10BCD7" w14:textId="77777777" w:rsidTr="007E5A5A">
        <w:trPr>
          <w:trHeight w:val="207"/>
        </w:trPr>
        <w:tc>
          <w:tcPr>
            <w:tcW w:w="1174" w:type="dxa"/>
            <w:tcBorders>
              <w:top w:val="single" w:sz="2" w:space="0" w:color="000000"/>
            </w:tcBorders>
          </w:tcPr>
          <w:p w14:paraId="57A645F0" w14:textId="77777777" w:rsidR="007765A1" w:rsidRDefault="007765A1" w:rsidP="007E5A5A">
            <w:pPr>
              <w:pStyle w:val="TableParagraph"/>
              <w:spacing w:before="15" w:line="172" w:lineRule="exact"/>
              <w:ind w:right="45"/>
              <w:rPr>
                <w:sz w:val="16"/>
              </w:rPr>
            </w:pPr>
            <w:r>
              <w:rPr>
                <w:spacing w:val="-5"/>
                <w:sz w:val="16"/>
              </w:rPr>
              <w:t>41</w:t>
            </w:r>
          </w:p>
        </w:tc>
        <w:tc>
          <w:tcPr>
            <w:tcW w:w="6415" w:type="dxa"/>
            <w:tcBorders>
              <w:top w:val="single" w:sz="2" w:space="0" w:color="000000"/>
            </w:tcBorders>
          </w:tcPr>
          <w:p w14:paraId="20D5F73C"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69" w:type="dxa"/>
            <w:tcBorders>
              <w:top w:val="single" w:sz="2" w:space="0" w:color="000000"/>
            </w:tcBorders>
          </w:tcPr>
          <w:p w14:paraId="4B7A739D" w14:textId="77777777" w:rsidR="007765A1" w:rsidRDefault="007765A1" w:rsidP="007E5A5A">
            <w:pPr>
              <w:pStyle w:val="TableParagraph"/>
              <w:spacing w:before="15" w:line="172" w:lineRule="exact"/>
              <w:ind w:right="617"/>
              <w:rPr>
                <w:sz w:val="16"/>
              </w:rPr>
            </w:pPr>
            <w:r>
              <w:rPr>
                <w:spacing w:val="-2"/>
                <w:sz w:val="16"/>
              </w:rPr>
              <w:t>15.000,00</w:t>
            </w:r>
          </w:p>
        </w:tc>
        <w:tc>
          <w:tcPr>
            <w:tcW w:w="1351" w:type="dxa"/>
            <w:tcBorders>
              <w:top w:val="single" w:sz="2" w:space="0" w:color="000000"/>
            </w:tcBorders>
          </w:tcPr>
          <w:p w14:paraId="33B23E6E"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5811C71E" w14:textId="77777777" w:rsidR="007765A1" w:rsidRDefault="007765A1" w:rsidP="007E5A5A">
            <w:pPr>
              <w:pStyle w:val="TableParagraph"/>
              <w:spacing w:before="15" w:line="172" w:lineRule="exact"/>
              <w:ind w:right="142"/>
              <w:rPr>
                <w:sz w:val="16"/>
              </w:rPr>
            </w:pPr>
            <w:r>
              <w:rPr>
                <w:spacing w:val="-2"/>
                <w:sz w:val="16"/>
              </w:rPr>
              <w:t>15.000,00</w:t>
            </w:r>
          </w:p>
        </w:tc>
      </w:tr>
    </w:tbl>
    <w:p w14:paraId="46295002"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8320"/>
        <w:gridCol w:w="3669"/>
        <w:gridCol w:w="1631"/>
        <w:gridCol w:w="1277"/>
      </w:tblGrid>
      <w:tr w:rsidR="007765A1" w14:paraId="5BD83826" w14:textId="77777777" w:rsidTr="007E5A5A">
        <w:trPr>
          <w:trHeight w:val="503"/>
        </w:trPr>
        <w:tc>
          <w:tcPr>
            <w:tcW w:w="8320" w:type="dxa"/>
            <w:tcBorders>
              <w:top w:val="single" w:sz="2" w:space="0" w:color="000000"/>
              <w:bottom w:val="single" w:sz="2" w:space="0" w:color="000000"/>
            </w:tcBorders>
            <w:shd w:val="clear" w:color="auto" w:fill="F2F2F2"/>
          </w:tcPr>
          <w:p w14:paraId="39EF36A4"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0"/>
                <w:sz w:val="18"/>
                <w:lang w:val="hr-HR"/>
              </w:rPr>
              <w:t xml:space="preserve"> </w:t>
            </w:r>
            <w:r w:rsidRPr="007765A1">
              <w:rPr>
                <w:b/>
                <w:sz w:val="18"/>
                <w:lang w:val="hr-HR"/>
              </w:rPr>
              <w:t>REKONSTRUKCIJA</w:t>
            </w:r>
            <w:r w:rsidRPr="007765A1">
              <w:rPr>
                <w:b/>
                <w:spacing w:val="-7"/>
                <w:sz w:val="18"/>
                <w:lang w:val="hr-HR"/>
              </w:rPr>
              <w:t xml:space="preserve"> </w:t>
            </w:r>
            <w:r w:rsidRPr="007765A1">
              <w:rPr>
                <w:b/>
                <w:sz w:val="18"/>
                <w:lang w:val="hr-HR"/>
              </w:rPr>
              <w:t>POSTOJEĆEG</w:t>
            </w:r>
            <w:r w:rsidRPr="007765A1">
              <w:rPr>
                <w:b/>
                <w:spacing w:val="-6"/>
                <w:sz w:val="18"/>
                <w:lang w:val="hr-HR"/>
              </w:rPr>
              <w:t xml:space="preserve"> </w:t>
            </w:r>
            <w:r w:rsidRPr="007765A1">
              <w:rPr>
                <w:b/>
                <w:sz w:val="18"/>
                <w:lang w:val="hr-HR"/>
              </w:rPr>
              <w:t>PUTA</w:t>
            </w:r>
            <w:r w:rsidRPr="007765A1">
              <w:rPr>
                <w:b/>
                <w:spacing w:val="-6"/>
                <w:sz w:val="18"/>
                <w:lang w:val="hr-HR"/>
              </w:rPr>
              <w:t xml:space="preserve"> </w:t>
            </w:r>
            <w:r w:rsidRPr="007765A1">
              <w:rPr>
                <w:b/>
                <w:sz w:val="18"/>
                <w:lang w:val="hr-HR"/>
              </w:rPr>
              <w:t>U</w:t>
            </w:r>
            <w:r w:rsidRPr="007765A1">
              <w:rPr>
                <w:b/>
                <w:spacing w:val="-6"/>
                <w:sz w:val="18"/>
                <w:lang w:val="hr-HR"/>
              </w:rPr>
              <w:t xml:space="preserve"> </w:t>
            </w:r>
            <w:r w:rsidRPr="007765A1">
              <w:rPr>
                <w:b/>
                <w:sz w:val="18"/>
                <w:lang w:val="hr-HR"/>
              </w:rPr>
              <w:t>NASELJU</w:t>
            </w:r>
            <w:r w:rsidRPr="007765A1">
              <w:rPr>
                <w:b/>
                <w:spacing w:val="-5"/>
                <w:sz w:val="18"/>
                <w:lang w:val="hr-HR"/>
              </w:rPr>
              <w:t xml:space="preserve"> </w:t>
            </w:r>
            <w:r w:rsidRPr="007765A1">
              <w:rPr>
                <w:b/>
                <w:spacing w:val="-2"/>
                <w:sz w:val="18"/>
                <w:lang w:val="hr-HR"/>
              </w:rPr>
              <w:t>KARIGADOR</w:t>
            </w:r>
          </w:p>
          <w:p w14:paraId="29100A38" w14:textId="77777777" w:rsidR="007765A1" w:rsidRDefault="007765A1" w:rsidP="007E5A5A">
            <w:pPr>
              <w:pStyle w:val="TableParagraph"/>
              <w:spacing w:line="189" w:lineRule="exact"/>
              <w:ind w:left="479"/>
              <w:jc w:val="left"/>
              <w:rPr>
                <w:b/>
                <w:sz w:val="18"/>
              </w:rPr>
            </w:pPr>
            <w:r>
              <w:rPr>
                <w:b/>
                <w:spacing w:val="-2"/>
                <w:sz w:val="18"/>
              </w:rPr>
              <w:t>K100830</w:t>
            </w:r>
          </w:p>
        </w:tc>
        <w:tc>
          <w:tcPr>
            <w:tcW w:w="3669" w:type="dxa"/>
            <w:tcBorders>
              <w:top w:val="single" w:sz="2" w:space="0" w:color="000000"/>
              <w:bottom w:val="single" w:sz="2" w:space="0" w:color="000000"/>
            </w:tcBorders>
            <w:shd w:val="clear" w:color="auto" w:fill="F2F2F2"/>
          </w:tcPr>
          <w:p w14:paraId="6764DB9C" w14:textId="77777777" w:rsidR="007765A1" w:rsidRDefault="007765A1" w:rsidP="007E5A5A">
            <w:pPr>
              <w:pStyle w:val="TableParagraph"/>
              <w:spacing w:before="75"/>
              <w:ind w:right="337"/>
              <w:rPr>
                <w:b/>
                <w:sz w:val="18"/>
              </w:rPr>
            </w:pPr>
            <w:r>
              <w:rPr>
                <w:b/>
                <w:spacing w:val="-2"/>
                <w:sz w:val="18"/>
              </w:rPr>
              <w:t>237.393,00</w:t>
            </w:r>
          </w:p>
        </w:tc>
        <w:tc>
          <w:tcPr>
            <w:tcW w:w="1631" w:type="dxa"/>
            <w:tcBorders>
              <w:top w:val="single" w:sz="2" w:space="0" w:color="000000"/>
              <w:bottom w:val="single" w:sz="2" w:space="0" w:color="000000"/>
            </w:tcBorders>
            <w:shd w:val="clear" w:color="auto" w:fill="F2F2F2"/>
          </w:tcPr>
          <w:p w14:paraId="2349E4A3" w14:textId="77777777" w:rsidR="007765A1" w:rsidRDefault="007765A1" w:rsidP="007E5A5A">
            <w:pPr>
              <w:pStyle w:val="TableParagraph"/>
              <w:spacing w:before="75"/>
              <w:ind w:left="330" w:right="403"/>
              <w:rPr>
                <w:b/>
                <w:sz w:val="18"/>
              </w:rPr>
            </w:pPr>
            <w:r>
              <w:rPr>
                <w:b/>
                <w:w w:val="95"/>
                <w:sz w:val="18"/>
              </w:rPr>
              <w:t>-</w:t>
            </w:r>
            <w:r>
              <w:rPr>
                <w:b/>
                <w:spacing w:val="-2"/>
                <w:sz w:val="18"/>
              </w:rPr>
              <w:t>167.393,00</w:t>
            </w:r>
          </w:p>
        </w:tc>
        <w:tc>
          <w:tcPr>
            <w:tcW w:w="1277" w:type="dxa"/>
            <w:tcBorders>
              <w:top w:val="single" w:sz="2" w:space="0" w:color="000000"/>
              <w:bottom w:val="single" w:sz="2" w:space="0" w:color="000000"/>
            </w:tcBorders>
            <w:shd w:val="clear" w:color="auto" w:fill="F2F2F2"/>
          </w:tcPr>
          <w:p w14:paraId="64D50972" w14:textId="77777777" w:rsidR="007765A1" w:rsidRDefault="007765A1" w:rsidP="007E5A5A">
            <w:pPr>
              <w:pStyle w:val="TableParagraph"/>
              <w:spacing w:before="75"/>
              <w:ind w:right="131"/>
              <w:rPr>
                <w:b/>
                <w:sz w:val="18"/>
              </w:rPr>
            </w:pPr>
            <w:r>
              <w:rPr>
                <w:b/>
                <w:spacing w:val="-2"/>
                <w:sz w:val="18"/>
              </w:rPr>
              <w:t>70.000,00</w:t>
            </w:r>
          </w:p>
        </w:tc>
      </w:tr>
      <w:tr w:rsidR="007765A1" w14:paraId="64D7A850" w14:textId="77777777" w:rsidTr="007E5A5A">
        <w:trPr>
          <w:trHeight w:val="337"/>
        </w:trPr>
        <w:tc>
          <w:tcPr>
            <w:tcW w:w="8320" w:type="dxa"/>
            <w:tcBorders>
              <w:top w:val="single" w:sz="2" w:space="0" w:color="000000"/>
              <w:bottom w:val="single" w:sz="2" w:space="0" w:color="000000"/>
            </w:tcBorders>
            <w:shd w:val="clear" w:color="auto" w:fill="CCFFCC"/>
          </w:tcPr>
          <w:p w14:paraId="10EEEC90"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3669" w:type="dxa"/>
            <w:tcBorders>
              <w:top w:val="single" w:sz="2" w:space="0" w:color="000000"/>
              <w:bottom w:val="single" w:sz="2" w:space="0" w:color="000000"/>
            </w:tcBorders>
            <w:shd w:val="clear" w:color="auto" w:fill="CCFFCC"/>
          </w:tcPr>
          <w:p w14:paraId="38F61339" w14:textId="77777777" w:rsidR="007765A1" w:rsidRDefault="007765A1" w:rsidP="007E5A5A">
            <w:pPr>
              <w:pStyle w:val="TableParagraph"/>
              <w:spacing w:before="14"/>
              <w:ind w:right="337"/>
              <w:rPr>
                <w:sz w:val="18"/>
              </w:rPr>
            </w:pPr>
            <w:r>
              <w:rPr>
                <w:spacing w:val="-2"/>
                <w:sz w:val="18"/>
              </w:rPr>
              <w:t>237.393,00</w:t>
            </w:r>
          </w:p>
        </w:tc>
        <w:tc>
          <w:tcPr>
            <w:tcW w:w="1631" w:type="dxa"/>
            <w:tcBorders>
              <w:top w:val="single" w:sz="2" w:space="0" w:color="000000"/>
              <w:bottom w:val="single" w:sz="2" w:space="0" w:color="000000"/>
            </w:tcBorders>
            <w:shd w:val="clear" w:color="auto" w:fill="CCFFCC"/>
          </w:tcPr>
          <w:p w14:paraId="534C536A" w14:textId="77777777" w:rsidR="007765A1" w:rsidRDefault="007765A1" w:rsidP="007E5A5A">
            <w:pPr>
              <w:pStyle w:val="TableParagraph"/>
              <w:spacing w:before="14"/>
              <w:ind w:left="330" w:right="400"/>
              <w:rPr>
                <w:sz w:val="18"/>
              </w:rPr>
            </w:pPr>
            <w:r>
              <w:rPr>
                <w:w w:val="95"/>
                <w:sz w:val="18"/>
              </w:rPr>
              <w:t>-</w:t>
            </w:r>
            <w:r>
              <w:rPr>
                <w:spacing w:val="-2"/>
                <w:sz w:val="18"/>
              </w:rPr>
              <w:t>167.393,00</w:t>
            </w:r>
          </w:p>
        </w:tc>
        <w:tc>
          <w:tcPr>
            <w:tcW w:w="1277" w:type="dxa"/>
            <w:tcBorders>
              <w:top w:val="single" w:sz="2" w:space="0" w:color="000000"/>
              <w:bottom w:val="single" w:sz="2" w:space="0" w:color="000000"/>
            </w:tcBorders>
            <w:shd w:val="clear" w:color="auto" w:fill="CCFFCC"/>
          </w:tcPr>
          <w:p w14:paraId="3228DDF4" w14:textId="77777777" w:rsidR="007765A1" w:rsidRDefault="007765A1" w:rsidP="007E5A5A">
            <w:pPr>
              <w:pStyle w:val="TableParagraph"/>
              <w:spacing w:before="14"/>
              <w:ind w:right="132"/>
              <w:rPr>
                <w:sz w:val="18"/>
              </w:rPr>
            </w:pPr>
            <w:r>
              <w:rPr>
                <w:spacing w:val="-2"/>
                <w:sz w:val="18"/>
              </w:rPr>
              <w:t>70.000,00</w:t>
            </w:r>
          </w:p>
        </w:tc>
      </w:tr>
    </w:tbl>
    <w:p w14:paraId="4060FAA0" w14:textId="77777777" w:rsidR="007765A1" w:rsidRDefault="007765A1" w:rsidP="007765A1">
      <w:pPr>
        <w:pStyle w:val="Tijeloteksta"/>
        <w:spacing w:before="4"/>
        <w:rPr>
          <w:sz w:val="4"/>
        </w:rPr>
      </w:pPr>
    </w:p>
    <w:tbl>
      <w:tblPr>
        <w:tblStyle w:val="TableNormal"/>
        <w:tblW w:w="0" w:type="auto"/>
        <w:tblInd w:w="109" w:type="dxa"/>
        <w:tblLayout w:type="fixed"/>
        <w:tblLook w:val="01E0" w:firstRow="1" w:lastRow="1" w:firstColumn="1" w:lastColumn="1" w:noHBand="0" w:noVBand="0"/>
      </w:tblPr>
      <w:tblGrid>
        <w:gridCol w:w="1174"/>
        <w:gridCol w:w="6517"/>
        <w:gridCol w:w="4287"/>
        <w:gridCol w:w="1630"/>
        <w:gridCol w:w="1286"/>
      </w:tblGrid>
      <w:tr w:rsidR="007765A1" w14:paraId="706535F3" w14:textId="77777777" w:rsidTr="007E5A5A">
        <w:trPr>
          <w:trHeight w:val="212"/>
        </w:trPr>
        <w:tc>
          <w:tcPr>
            <w:tcW w:w="1174" w:type="dxa"/>
            <w:tcBorders>
              <w:bottom w:val="single" w:sz="2" w:space="0" w:color="000000"/>
            </w:tcBorders>
          </w:tcPr>
          <w:p w14:paraId="637BA5BD" w14:textId="77777777" w:rsidR="007765A1" w:rsidRDefault="007765A1" w:rsidP="007E5A5A">
            <w:pPr>
              <w:pStyle w:val="TableParagraph"/>
              <w:spacing w:line="183" w:lineRule="exact"/>
              <w:ind w:right="46"/>
              <w:rPr>
                <w:b/>
                <w:sz w:val="18"/>
              </w:rPr>
            </w:pPr>
            <w:r>
              <w:rPr>
                <w:b/>
                <w:w w:val="99"/>
                <w:sz w:val="18"/>
              </w:rPr>
              <w:t>4</w:t>
            </w:r>
          </w:p>
        </w:tc>
        <w:tc>
          <w:tcPr>
            <w:tcW w:w="6517" w:type="dxa"/>
            <w:tcBorders>
              <w:bottom w:val="single" w:sz="2" w:space="0" w:color="000000"/>
            </w:tcBorders>
          </w:tcPr>
          <w:p w14:paraId="199226CB"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287" w:type="dxa"/>
            <w:tcBorders>
              <w:bottom w:val="single" w:sz="2" w:space="0" w:color="000000"/>
            </w:tcBorders>
          </w:tcPr>
          <w:p w14:paraId="16E6F923" w14:textId="77777777" w:rsidR="007765A1" w:rsidRDefault="007765A1" w:rsidP="007E5A5A">
            <w:pPr>
              <w:pStyle w:val="TableParagraph"/>
              <w:spacing w:line="183" w:lineRule="exact"/>
              <w:ind w:right="336"/>
              <w:rPr>
                <w:b/>
                <w:sz w:val="18"/>
              </w:rPr>
            </w:pPr>
            <w:r>
              <w:rPr>
                <w:b/>
                <w:spacing w:val="-2"/>
                <w:sz w:val="18"/>
              </w:rPr>
              <w:t>237.393,00</w:t>
            </w:r>
          </w:p>
        </w:tc>
        <w:tc>
          <w:tcPr>
            <w:tcW w:w="1630" w:type="dxa"/>
            <w:tcBorders>
              <w:bottom w:val="single" w:sz="2" w:space="0" w:color="000000"/>
            </w:tcBorders>
          </w:tcPr>
          <w:p w14:paraId="35F080D1" w14:textId="77777777" w:rsidR="007765A1" w:rsidRDefault="007765A1" w:rsidP="007E5A5A">
            <w:pPr>
              <w:pStyle w:val="TableParagraph"/>
              <w:spacing w:line="183" w:lineRule="exact"/>
              <w:ind w:right="409"/>
              <w:rPr>
                <w:b/>
                <w:sz w:val="18"/>
              </w:rPr>
            </w:pPr>
            <w:r>
              <w:rPr>
                <w:b/>
                <w:w w:val="95"/>
                <w:sz w:val="18"/>
              </w:rPr>
              <w:t>-</w:t>
            </w:r>
            <w:r>
              <w:rPr>
                <w:b/>
                <w:spacing w:val="-2"/>
                <w:sz w:val="18"/>
              </w:rPr>
              <w:t>167.393,00</w:t>
            </w:r>
          </w:p>
        </w:tc>
        <w:tc>
          <w:tcPr>
            <w:tcW w:w="1286" w:type="dxa"/>
            <w:tcBorders>
              <w:bottom w:val="single" w:sz="2" w:space="0" w:color="000000"/>
            </w:tcBorders>
          </w:tcPr>
          <w:p w14:paraId="668AA83E" w14:textId="77777777" w:rsidR="007765A1" w:rsidRDefault="007765A1" w:rsidP="007E5A5A">
            <w:pPr>
              <w:pStyle w:val="TableParagraph"/>
              <w:spacing w:line="183" w:lineRule="exact"/>
              <w:ind w:right="138"/>
              <w:rPr>
                <w:b/>
                <w:sz w:val="18"/>
              </w:rPr>
            </w:pPr>
            <w:r>
              <w:rPr>
                <w:b/>
                <w:spacing w:val="-2"/>
                <w:sz w:val="18"/>
              </w:rPr>
              <w:t>70.000,00</w:t>
            </w:r>
          </w:p>
        </w:tc>
      </w:tr>
      <w:tr w:rsidR="007765A1" w14:paraId="1CFF000B" w14:textId="77777777" w:rsidTr="007E5A5A">
        <w:trPr>
          <w:trHeight w:val="207"/>
        </w:trPr>
        <w:tc>
          <w:tcPr>
            <w:tcW w:w="1174" w:type="dxa"/>
            <w:tcBorders>
              <w:top w:val="single" w:sz="2" w:space="0" w:color="000000"/>
            </w:tcBorders>
          </w:tcPr>
          <w:p w14:paraId="75D3ACE6" w14:textId="77777777" w:rsidR="007765A1" w:rsidRDefault="007765A1" w:rsidP="007E5A5A">
            <w:pPr>
              <w:pStyle w:val="TableParagraph"/>
              <w:spacing w:before="15" w:line="172" w:lineRule="exact"/>
              <w:ind w:right="45"/>
              <w:rPr>
                <w:sz w:val="16"/>
              </w:rPr>
            </w:pPr>
            <w:r>
              <w:rPr>
                <w:spacing w:val="-5"/>
                <w:sz w:val="16"/>
              </w:rPr>
              <w:t>42</w:t>
            </w:r>
          </w:p>
        </w:tc>
        <w:tc>
          <w:tcPr>
            <w:tcW w:w="6517" w:type="dxa"/>
            <w:tcBorders>
              <w:top w:val="single" w:sz="2" w:space="0" w:color="000000"/>
            </w:tcBorders>
          </w:tcPr>
          <w:p w14:paraId="549CFD0C"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287" w:type="dxa"/>
            <w:tcBorders>
              <w:top w:val="single" w:sz="2" w:space="0" w:color="000000"/>
            </w:tcBorders>
          </w:tcPr>
          <w:p w14:paraId="25A49B30" w14:textId="77777777" w:rsidR="007765A1" w:rsidRDefault="007765A1" w:rsidP="007E5A5A">
            <w:pPr>
              <w:pStyle w:val="TableParagraph"/>
              <w:spacing w:before="15" w:line="172" w:lineRule="exact"/>
              <w:ind w:right="336"/>
              <w:rPr>
                <w:sz w:val="16"/>
              </w:rPr>
            </w:pPr>
            <w:r>
              <w:rPr>
                <w:spacing w:val="-2"/>
                <w:sz w:val="16"/>
              </w:rPr>
              <w:t>237.393,00</w:t>
            </w:r>
          </w:p>
        </w:tc>
        <w:tc>
          <w:tcPr>
            <w:tcW w:w="1630" w:type="dxa"/>
            <w:tcBorders>
              <w:top w:val="single" w:sz="2" w:space="0" w:color="000000"/>
            </w:tcBorders>
          </w:tcPr>
          <w:p w14:paraId="36E25482" w14:textId="77777777" w:rsidR="007765A1" w:rsidRDefault="007765A1" w:rsidP="007E5A5A">
            <w:pPr>
              <w:pStyle w:val="TableParagraph"/>
              <w:spacing w:before="15" w:line="172" w:lineRule="exact"/>
              <w:ind w:right="411"/>
              <w:rPr>
                <w:sz w:val="16"/>
              </w:rPr>
            </w:pPr>
            <w:r>
              <w:rPr>
                <w:sz w:val="16"/>
              </w:rPr>
              <w:t>-</w:t>
            </w:r>
            <w:r>
              <w:rPr>
                <w:spacing w:val="-2"/>
                <w:sz w:val="16"/>
              </w:rPr>
              <w:t>167.393,00</w:t>
            </w:r>
          </w:p>
        </w:tc>
        <w:tc>
          <w:tcPr>
            <w:tcW w:w="1286" w:type="dxa"/>
            <w:tcBorders>
              <w:top w:val="single" w:sz="2" w:space="0" w:color="000000"/>
            </w:tcBorders>
          </w:tcPr>
          <w:p w14:paraId="23D0D16D" w14:textId="77777777" w:rsidR="007765A1" w:rsidRDefault="007765A1" w:rsidP="007E5A5A">
            <w:pPr>
              <w:pStyle w:val="TableParagraph"/>
              <w:spacing w:before="15" w:line="172" w:lineRule="exact"/>
              <w:ind w:right="140"/>
              <w:rPr>
                <w:sz w:val="16"/>
              </w:rPr>
            </w:pPr>
            <w:r>
              <w:rPr>
                <w:spacing w:val="-2"/>
                <w:sz w:val="16"/>
              </w:rPr>
              <w:t>70.000,00</w:t>
            </w:r>
          </w:p>
        </w:tc>
      </w:tr>
    </w:tbl>
    <w:p w14:paraId="7DB1575F"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867"/>
        <w:gridCol w:w="4402"/>
        <w:gridCol w:w="1351"/>
        <w:gridCol w:w="1277"/>
      </w:tblGrid>
      <w:tr w:rsidR="007765A1" w14:paraId="09B0BF7B" w14:textId="77777777" w:rsidTr="007E5A5A">
        <w:trPr>
          <w:trHeight w:val="505"/>
        </w:trPr>
        <w:tc>
          <w:tcPr>
            <w:tcW w:w="7867" w:type="dxa"/>
            <w:tcBorders>
              <w:top w:val="single" w:sz="2" w:space="0" w:color="000000"/>
              <w:bottom w:val="single" w:sz="2" w:space="0" w:color="000000"/>
            </w:tcBorders>
            <w:shd w:val="clear" w:color="auto" w:fill="F2F2F2"/>
          </w:tcPr>
          <w:p w14:paraId="1771CC41" w14:textId="77777777" w:rsidR="007765A1" w:rsidRPr="007765A1" w:rsidRDefault="007765A1" w:rsidP="007E5A5A">
            <w:pPr>
              <w:pStyle w:val="TableParagraph"/>
              <w:spacing w:before="75" w:line="219" w:lineRule="exact"/>
              <w:ind w:left="157"/>
              <w:jc w:val="left"/>
              <w:rPr>
                <w:b/>
                <w:sz w:val="18"/>
                <w:lang w:val="hr-HR"/>
              </w:rPr>
            </w:pPr>
            <w:r w:rsidRPr="007765A1">
              <w:rPr>
                <w:b/>
                <w:sz w:val="18"/>
                <w:lang w:val="hr-HR"/>
              </w:rPr>
              <w:t>Akt/projekt:</w:t>
            </w:r>
            <w:r w:rsidRPr="007765A1">
              <w:rPr>
                <w:rFonts w:ascii="Times New Roman" w:hAnsi="Times New Roman"/>
                <w:spacing w:val="65"/>
                <w:w w:val="150"/>
                <w:sz w:val="18"/>
                <w:lang w:val="hr-HR"/>
              </w:rPr>
              <w:t xml:space="preserve"> </w:t>
            </w:r>
            <w:r w:rsidRPr="007765A1">
              <w:rPr>
                <w:b/>
                <w:sz w:val="18"/>
                <w:lang w:val="hr-HR"/>
              </w:rPr>
              <w:t>UREĐENJE</w:t>
            </w:r>
            <w:r w:rsidRPr="007765A1">
              <w:rPr>
                <w:b/>
                <w:spacing w:val="-2"/>
                <w:sz w:val="18"/>
                <w:lang w:val="hr-HR"/>
              </w:rPr>
              <w:t xml:space="preserve"> </w:t>
            </w:r>
            <w:r w:rsidRPr="007765A1">
              <w:rPr>
                <w:b/>
                <w:sz w:val="18"/>
                <w:lang w:val="hr-HR"/>
              </w:rPr>
              <w:t>DIJELA</w:t>
            </w:r>
            <w:r w:rsidRPr="007765A1">
              <w:rPr>
                <w:b/>
                <w:spacing w:val="-3"/>
                <w:sz w:val="18"/>
                <w:lang w:val="hr-HR"/>
              </w:rPr>
              <w:t xml:space="preserve"> </w:t>
            </w:r>
            <w:r w:rsidRPr="007765A1">
              <w:rPr>
                <w:b/>
                <w:sz w:val="18"/>
                <w:lang w:val="hr-HR"/>
              </w:rPr>
              <w:t>SREDNJE</w:t>
            </w:r>
            <w:r w:rsidRPr="007765A1">
              <w:rPr>
                <w:b/>
                <w:spacing w:val="-1"/>
                <w:sz w:val="18"/>
                <w:lang w:val="hr-HR"/>
              </w:rPr>
              <w:t xml:space="preserve"> </w:t>
            </w:r>
            <w:r w:rsidRPr="007765A1">
              <w:rPr>
                <w:b/>
                <w:sz w:val="18"/>
                <w:lang w:val="hr-HR"/>
              </w:rPr>
              <w:t>ULICE</w:t>
            </w:r>
            <w:r w:rsidRPr="007765A1">
              <w:rPr>
                <w:b/>
                <w:spacing w:val="-2"/>
                <w:sz w:val="18"/>
                <w:lang w:val="hr-HR"/>
              </w:rPr>
              <w:t xml:space="preserve"> </w:t>
            </w:r>
            <w:r w:rsidRPr="007765A1">
              <w:rPr>
                <w:b/>
                <w:sz w:val="18"/>
                <w:lang w:val="hr-HR"/>
              </w:rPr>
              <w:t>-</w:t>
            </w:r>
            <w:r w:rsidRPr="007765A1">
              <w:rPr>
                <w:b/>
                <w:spacing w:val="-1"/>
                <w:sz w:val="18"/>
                <w:lang w:val="hr-HR"/>
              </w:rPr>
              <w:t xml:space="preserve"> </w:t>
            </w:r>
            <w:r w:rsidRPr="007765A1">
              <w:rPr>
                <w:b/>
                <w:sz w:val="18"/>
                <w:lang w:val="hr-HR"/>
              </w:rPr>
              <w:t>NC</w:t>
            </w:r>
            <w:r w:rsidRPr="007765A1">
              <w:rPr>
                <w:b/>
                <w:spacing w:val="-2"/>
                <w:sz w:val="18"/>
                <w:lang w:val="hr-HR"/>
              </w:rPr>
              <w:t xml:space="preserve"> </w:t>
            </w:r>
            <w:r w:rsidRPr="007765A1">
              <w:rPr>
                <w:b/>
                <w:spacing w:val="-5"/>
                <w:sz w:val="18"/>
                <w:lang w:val="hr-HR"/>
              </w:rPr>
              <w:t>68</w:t>
            </w:r>
          </w:p>
          <w:p w14:paraId="03B58D18" w14:textId="77777777" w:rsidR="007765A1" w:rsidRDefault="007765A1" w:rsidP="007E5A5A">
            <w:pPr>
              <w:pStyle w:val="TableParagraph"/>
              <w:spacing w:line="192" w:lineRule="exact"/>
              <w:ind w:left="479"/>
              <w:jc w:val="left"/>
              <w:rPr>
                <w:b/>
                <w:sz w:val="18"/>
              </w:rPr>
            </w:pPr>
            <w:r>
              <w:rPr>
                <w:b/>
                <w:spacing w:val="-2"/>
                <w:sz w:val="18"/>
              </w:rPr>
              <w:t>K100831</w:t>
            </w:r>
          </w:p>
        </w:tc>
        <w:tc>
          <w:tcPr>
            <w:tcW w:w="4402" w:type="dxa"/>
            <w:tcBorders>
              <w:top w:val="single" w:sz="2" w:space="0" w:color="000000"/>
              <w:bottom w:val="single" w:sz="2" w:space="0" w:color="000000"/>
            </w:tcBorders>
            <w:shd w:val="clear" w:color="auto" w:fill="F2F2F2"/>
          </w:tcPr>
          <w:p w14:paraId="66F27D06" w14:textId="77777777" w:rsidR="007765A1" w:rsidRDefault="007765A1" w:rsidP="007E5A5A">
            <w:pPr>
              <w:pStyle w:val="TableParagraph"/>
              <w:spacing w:before="75"/>
              <w:ind w:right="616"/>
              <w:rPr>
                <w:b/>
                <w:sz w:val="18"/>
              </w:rPr>
            </w:pPr>
            <w:r>
              <w:rPr>
                <w:b/>
                <w:spacing w:val="-2"/>
                <w:sz w:val="18"/>
              </w:rPr>
              <w:t>60.000,00</w:t>
            </w:r>
          </w:p>
        </w:tc>
        <w:tc>
          <w:tcPr>
            <w:tcW w:w="1351" w:type="dxa"/>
            <w:tcBorders>
              <w:top w:val="single" w:sz="2" w:space="0" w:color="000000"/>
              <w:bottom w:val="single" w:sz="2" w:space="0" w:color="000000"/>
            </w:tcBorders>
            <w:shd w:val="clear" w:color="auto" w:fill="F2F2F2"/>
          </w:tcPr>
          <w:p w14:paraId="7FB34EEE" w14:textId="77777777" w:rsidR="007765A1" w:rsidRDefault="007765A1" w:rsidP="007E5A5A">
            <w:pPr>
              <w:pStyle w:val="TableParagraph"/>
              <w:spacing w:before="75"/>
              <w:ind w:right="411"/>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1CE7F50D" w14:textId="77777777" w:rsidR="007765A1" w:rsidRDefault="007765A1" w:rsidP="007E5A5A">
            <w:pPr>
              <w:pStyle w:val="TableParagraph"/>
              <w:spacing w:before="75"/>
              <w:ind w:right="131"/>
              <w:rPr>
                <w:b/>
                <w:sz w:val="18"/>
              </w:rPr>
            </w:pPr>
            <w:r>
              <w:rPr>
                <w:b/>
                <w:spacing w:val="-2"/>
                <w:sz w:val="18"/>
              </w:rPr>
              <w:t>60.000,00</w:t>
            </w:r>
          </w:p>
        </w:tc>
      </w:tr>
      <w:tr w:rsidR="007765A1" w14:paraId="49C6E0E8" w14:textId="77777777" w:rsidTr="007E5A5A">
        <w:trPr>
          <w:trHeight w:val="340"/>
        </w:trPr>
        <w:tc>
          <w:tcPr>
            <w:tcW w:w="7867" w:type="dxa"/>
            <w:tcBorders>
              <w:top w:val="single" w:sz="2" w:space="0" w:color="000000"/>
            </w:tcBorders>
            <w:shd w:val="clear" w:color="auto" w:fill="CCFFCC"/>
          </w:tcPr>
          <w:p w14:paraId="5CAE774C"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4402" w:type="dxa"/>
            <w:tcBorders>
              <w:top w:val="single" w:sz="2" w:space="0" w:color="000000"/>
            </w:tcBorders>
            <w:shd w:val="clear" w:color="auto" w:fill="CCFFCC"/>
          </w:tcPr>
          <w:p w14:paraId="2C237F7E" w14:textId="77777777" w:rsidR="007765A1" w:rsidRDefault="007765A1" w:rsidP="007E5A5A">
            <w:pPr>
              <w:pStyle w:val="TableParagraph"/>
              <w:spacing w:before="14"/>
              <w:ind w:right="618"/>
              <w:rPr>
                <w:sz w:val="18"/>
              </w:rPr>
            </w:pPr>
            <w:r>
              <w:rPr>
                <w:spacing w:val="-2"/>
                <w:sz w:val="18"/>
              </w:rPr>
              <w:t>60.000,00</w:t>
            </w:r>
          </w:p>
        </w:tc>
        <w:tc>
          <w:tcPr>
            <w:tcW w:w="1351" w:type="dxa"/>
            <w:tcBorders>
              <w:top w:val="single" w:sz="2" w:space="0" w:color="000000"/>
            </w:tcBorders>
            <w:shd w:val="clear" w:color="auto" w:fill="CCFFCC"/>
          </w:tcPr>
          <w:p w14:paraId="68DED94A" w14:textId="77777777" w:rsidR="007765A1" w:rsidRDefault="007765A1" w:rsidP="007E5A5A">
            <w:pPr>
              <w:pStyle w:val="TableParagraph"/>
              <w:spacing w:before="14"/>
              <w:ind w:right="411"/>
              <w:rPr>
                <w:sz w:val="18"/>
              </w:rPr>
            </w:pPr>
            <w:r>
              <w:rPr>
                <w:spacing w:val="-4"/>
                <w:sz w:val="18"/>
              </w:rPr>
              <w:t>0,00</w:t>
            </w:r>
          </w:p>
        </w:tc>
        <w:tc>
          <w:tcPr>
            <w:tcW w:w="1277" w:type="dxa"/>
            <w:tcBorders>
              <w:top w:val="single" w:sz="2" w:space="0" w:color="000000"/>
            </w:tcBorders>
            <w:shd w:val="clear" w:color="auto" w:fill="CCFFCC"/>
          </w:tcPr>
          <w:p w14:paraId="4842E7E4" w14:textId="77777777" w:rsidR="007765A1" w:rsidRDefault="007765A1" w:rsidP="007E5A5A">
            <w:pPr>
              <w:pStyle w:val="TableParagraph"/>
              <w:spacing w:before="14"/>
              <w:ind w:right="133"/>
              <w:rPr>
                <w:sz w:val="18"/>
              </w:rPr>
            </w:pPr>
            <w:r>
              <w:rPr>
                <w:spacing w:val="-2"/>
                <w:sz w:val="18"/>
              </w:rPr>
              <w:t>60.000,00</w:t>
            </w:r>
          </w:p>
        </w:tc>
      </w:tr>
    </w:tbl>
    <w:p w14:paraId="6DAEFE45" w14:textId="77777777" w:rsidR="007765A1" w:rsidRDefault="007765A1" w:rsidP="007765A1">
      <w:pPr>
        <w:rPr>
          <w:sz w:val="18"/>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10" w:type="dxa"/>
        <w:tblLayout w:type="fixed"/>
        <w:tblLook w:val="01E0" w:firstRow="1" w:lastRow="1" w:firstColumn="1" w:lastColumn="1" w:noHBand="0" w:noVBand="0"/>
      </w:tblPr>
      <w:tblGrid>
        <w:gridCol w:w="1174"/>
        <w:gridCol w:w="6563"/>
        <w:gridCol w:w="4522"/>
        <w:gridCol w:w="1351"/>
        <w:gridCol w:w="1284"/>
      </w:tblGrid>
      <w:tr w:rsidR="007765A1" w14:paraId="43F3D9C9" w14:textId="77777777" w:rsidTr="007E5A5A">
        <w:trPr>
          <w:trHeight w:val="265"/>
        </w:trPr>
        <w:tc>
          <w:tcPr>
            <w:tcW w:w="1174" w:type="dxa"/>
            <w:tcBorders>
              <w:top w:val="single" w:sz="2" w:space="0" w:color="000000"/>
              <w:bottom w:val="single" w:sz="2" w:space="0" w:color="000000"/>
            </w:tcBorders>
          </w:tcPr>
          <w:p w14:paraId="6D5D7CAC" w14:textId="77777777" w:rsidR="007765A1" w:rsidRDefault="007765A1" w:rsidP="007E5A5A">
            <w:pPr>
              <w:pStyle w:val="TableParagraph"/>
              <w:spacing w:before="12"/>
              <w:ind w:right="46"/>
              <w:rPr>
                <w:b/>
                <w:sz w:val="18"/>
              </w:rPr>
            </w:pPr>
            <w:r>
              <w:rPr>
                <w:b/>
                <w:w w:val="99"/>
                <w:sz w:val="18"/>
              </w:rPr>
              <w:lastRenderedPageBreak/>
              <w:t>4</w:t>
            </w:r>
          </w:p>
        </w:tc>
        <w:tc>
          <w:tcPr>
            <w:tcW w:w="6563" w:type="dxa"/>
            <w:tcBorders>
              <w:top w:val="single" w:sz="2" w:space="0" w:color="000000"/>
              <w:bottom w:val="single" w:sz="2" w:space="0" w:color="000000"/>
            </w:tcBorders>
          </w:tcPr>
          <w:p w14:paraId="3684C9FF" w14:textId="77777777" w:rsidR="007765A1" w:rsidRPr="00471ECA" w:rsidRDefault="007765A1" w:rsidP="007E5A5A">
            <w:pPr>
              <w:pStyle w:val="TableParagraph"/>
              <w:spacing w:before="12"/>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2" w:type="dxa"/>
            <w:tcBorders>
              <w:top w:val="single" w:sz="2" w:space="0" w:color="000000"/>
              <w:bottom w:val="single" w:sz="2" w:space="0" w:color="000000"/>
            </w:tcBorders>
          </w:tcPr>
          <w:p w14:paraId="1F460AB0" w14:textId="77777777" w:rsidR="007765A1" w:rsidRDefault="007765A1" w:rsidP="007E5A5A">
            <w:pPr>
              <w:pStyle w:val="TableParagraph"/>
              <w:spacing w:before="12"/>
              <w:ind w:right="618"/>
              <w:rPr>
                <w:b/>
                <w:sz w:val="18"/>
              </w:rPr>
            </w:pPr>
            <w:r>
              <w:rPr>
                <w:b/>
                <w:spacing w:val="-2"/>
                <w:sz w:val="18"/>
              </w:rPr>
              <w:t>60.000,00</w:t>
            </w:r>
          </w:p>
        </w:tc>
        <w:tc>
          <w:tcPr>
            <w:tcW w:w="1351" w:type="dxa"/>
            <w:tcBorders>
              <w:top w:val="single" w:sz="2" w:space="0" w:color="000000"/>
              <w:bottom w:val="single" w:sz="2" w:space="0" w:color="000000"/>
            </w:tcBorders>
          </w:tcPr>
          <w:p w14:paraId="5D14CD9D" w14:textId="77777777" w:rsidR="007765A1" w:rsidRDefault="007765A1" w:rsidP="007E5A5A">
            <w:pPr>
              <w:pStyle w:val="TableParagraph"/>
              <w:spacing w:before="12"/>
              <w:ind w:right="412"/>
              <w:rPr>
                <w:b/>
                <w:sz w:val="18"/>
              </w:rPr>
            </w:pPr>
            <w:r>
              <w:rPr>
                <w:b/>
                <w:spacing w:val="-4"/>
                <w:sz w:val="18"/>
              </w:rPr>
              <w:t>0,00</w:t>
            </w:r>
          </w:p>
        </w:tc>
        <w:tc>
          <w:tcPr>
            <w:tcW w:w="1284" w:type="dxa"/>
            <w:tcBorders>
              <w:top w:val="single" w:sz="2" w:space="0" w:color="000000"/>
              <w:bottom w:val="single" w:sz="2" w:space="0" w:color="000000"/>
            </w:tcBorders>
          </w:tcPr>
          <w:p w14:paraId="0220EB69" w14:textId="77777777" w:rsidR="007765A1" w:rsidRDefault="007765A1" w:rsidP="007E5A5A">
            <w:pPr>
              <w:pStyle w:val="TableParagraph"/>
              <w:spacing w:before="12"/>
              <w:ind w:right="138"/>
              <w:rPr>
                <w:b/>
                <w:sz w:val="18"/>
              </w:rPr>
            </w:pPr>
            <w:r>
              <w:rPr>
                <w:b/>
                <w:spacing w:val="-2"/>
                <w:sz w:val="18"/>
              </w:rPr>
              <w:t>60.000,00</w:t>
            </w:r>
          </w:p>
        </w:tc>
      </w:tr>
      <w:tr w:rsidR="007765A1" w14:paraId="0C60D346" w14:textId="77777777" w:rsidTr="007E5A5A">
        <w:trPr>
          <w:trHeight w:val="206"/>
        </w:trPr>
        <w:tc>
          <w:tcPr>
            <w:tcW w:w="1174" w:type="dxa"/>
            <w:tcBorders>
              <w:top w:val="single" w:sz="2" w:space="0" w:color="000000"/>
            </w:tcBorders>
          </w:tcPr>
          <w:p w14:paraId="7CF6C82A" w14:textId="77777777" w:rsidR="007765A1" w:rsidRDefault="007765A1" w:rsidP="007E5A5A">
            <w:pPr>
              <w:pStyle w:val="TableParagraph"/>
              <w:spacing w:before="12" w:line="174" w:lineRule="exact"/>
              <w:ind w:right="45"/>
              <w:rPr>
                <w:sz w:val="16"/>
              </w:rPr>
            </w:pPr>
            <w:r>
              <w:rPr>
                <w:spacing w:val="-5"/>
                <w:sz w:val="16"/>
              </w:rPr>
              <w:t>42</w:t>
            </w:r>
          </w:p>
        </w:tc>
        <w:tc>
          <w:tcPr>
            <w:tcW w:w="6563" w:type="dxa"/>
            <w:tcBorders>
              <w:top w:val="single" w:sz="2" w:space="0" w:color="000000"/>
            </w:tcBorders>
          </w:tcPr>
          <w:p w14:paraId="2269E36D" w14:textId="77777777" w:rsidR="007765A1" w:rsidRPr="00471ECA" w:rsidRDefault="007765A1" w:rsidP="007E5A5A">
            <w:pPr>
              <w:pStyle w:val="TableParagraph"/>
              <w:spacing w:before="12" w:line="174"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2" w:type="dxa"/>
            <w:tcBorders>
              <w:top w:val="single" w:sz="2" w:space="0" w:color="000000"/>
            </w:tcBorders>
          </w:tcPr>
          <w:p w14:paraId="5346A34A" w14:textId="77777777" w:rsidR="007765A1" w:rsidRDefault="007765A1" w:rsidP="007E5A5A">
            <w:pPr>
              <w:pStyle w:val="TableParagraph"/>
              <w:spacing w:before="12" w:line="174" w:lineRule="exact"/>
              <w:ind w:right="619"/>
              <w:rPr>
                <w:sz w:val="16"/>
              </w:rPr>
            </w:pPr>
            <w:r>
              <w:rPr>
                <w:spacing w:val="-2"/>
                <w:sz w:val="16"/>
              </w:rPr>
              <w:t>60.000,00</w:t>
            </w:r>
          </w:p>
        </w:tc>
        <w:tc>
          <w:tcPr>
            <w:tcW w:w="1351" w:type="dxa"/>
            <w:tcBorders>
              <w:top w:val="single" w:sz="2" w:space="0" w:color="000000"/>
            </w:tcBorders>
          </w:tcPr>
          <w:p w14:paraId="57F32DCA" w14:textId="77777777" w:rsidR="007765A1" w:rsidRDefault="007765A1" w:rsidP="007E5A5A">
            <w:pPr>
              <w:pStyle w:val="TableParagraph"/>
              <w:spacing w:before="12" w:line="174" w:lineRule="exact"/>
              <w:ind w:right="414"/>
              <w:rPr>
                <w:sz w:val="16"/>
              </w:rPr>
            </w:pPr>
            <w:r>
              <w:rPr>
                <w:spacing w:val="-4"/>
                <w:sz w:val="16"/>
              </w:rPr>
              <w:t>0,00</w:t>
            </w:r>
          </w:p>
        </w:tc>
        <w:tc>
          <w:tcPr>
            <w:tcW w:w="1284" w:type="dxa"/>
            <w:tcBorders>
              <w:top w:val="single" w:sz="2" w:space="0" w:color="000000"/>
            </w:tcBorders>
          </w:tcPr>
          <w:p w14:paraId="27308B68" w14:textId="77777777" w:rsidR="007765A1" w:rsidRDefault="007765A1" w:rsidP="007E5A5A">
            <w:pPr>
              <w:pStyle w:val="TableParagraph"/>
              <w:spacing w:before="12" w:line="174" w:lineRule="exact"/>
              <w:ind w:right="140"/>
              <w:rPr>
                <w:sz w:val="16"/>
              </w:rPr>
            </w:pPr>
            <w:r>
              <w:rPr>
                <w:spacing w:val="-2"/>
                <w:sz w:val="16"/>
              </w:rPr>
              <w:t>60.000,00</w:t>
            </w:r>
          </w:p>
        </w:tc>
      </w:tr>
    </w:tbl>
    <w:p w14:paraId="7995EAA2"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7278"/>
        <w:gridCol w:w="4990"/>
        <w:gridCol w:w="1350"/>
        <w:gridCol w:w="1277"/>
      </w:tblGrid>
      <w:tr w:rsidR="007765A1" w14:paraId="53308D65" w14:textId="77777777" w:rsidTr="007E5A5A">
        <w:trPr>
          <w:trHeight w:val="505"/>
        </w:trPr>
        <w:tc>
          <w:tcPr>
            <w:tcW w:w="7278" w:type="dxa"/>
            <w:tcBorders>
              <w:top w:val="single" w:sz="2" w:space="0" w:color="000000"/>
              <w:bottom w:val="single" w:sz="2" w:space="0" w:color="000000"/>
            </w:tcBorders>
            <w:shd w:val="clear" w:color="auto" w:fill="F2F2F2"/>
          </w:tcPr>
          <w:p w14:paraId="075750A0" w14:textId="77777777" w:rsidR="007765A1" w:rsidRPr="00471ECA" w:rsidRDefault="007765A1" w:rsidP="007E5A5A">
            <w:pPr>
              <w:pStyle w:val="TableParagraph"/>
              <w:spacing w:before="53" w:line="216" w:lineRule="exact"/>
              <w:ind w:left="479" w:right="3065" w:hanging="322"/>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spacing w:val="71"/>
                <w:sz w:val="18"/>
                <w:lang w:val="it-IT"/>
              </w:rPr>
              <w:t xml:space="preserve"> </w:t>
            </w:r>
            <w:r w:rsidRPr="00471ECA">
              <w:rPr>
                <w:b/>
                <w:sz w:val="18"/>
                <w:lang w:val="it-IT"/>
              </w:rPr>
              <w:t>URBANA</w:t>
            </w:r>
            <w:r w:rsidRPr="00471ECA">
              <w:rPr>
                <w:rFonts w:ascii="Times New Roman"/>
                <w:spacing w:val="-12"/>
                <w:sz w:val="18"/>
                <w:lang w:val="it-IT"/>
              </w:rPr>
              <w:t xml:space="preserve"> </w:t>
            </w:r>
            <w:r w:rsidRPr="00471ECA">
              <w:rPr>
                <w:b/>
                <w:sz w:val="18"/>
                <w:lang w:val="it-IT"/>
              </w:rPr>
              <w:t>OPREMA</w:t>
            </w:r>
            <w:r w:rsidRPr="00471ECA">
              <w:rPr>
                <w:rFonts w:ascii="Times New Roman"/>
                <w:spacing w:val="-11"/>
                <w:sz w:val="18"/>
                <w:lang w:val="it-IT"/>
              </w:rPr>
              <w:t xml:space="preserve"> </w:t>
            </w:r>
            <w:r w:rsidRPr="00471ECA">
              <w:rPr>
                <w:b/>
                <w:sz w:val="18"/>
                <w:lang w:val="it-IT"/>
              </w:rPr>
              <w:t>U</w:t>
            </w:r>
            <w:r w:rsidRPr="00471ECA">
              <w:rPr>
                <w:rFonts w:ascii="Times New Roman"/>
                <w:spacing w:val="-10"/>
                <w:sz w:val="18"/>
                <w:lang w:val="it-IT"/>
              </w:rPr>
              <w:t xml:space="preserve"> </w:t>
            </w:r>
            <w:r w:rsidRPr="00471ECA">
              <w:rPr>
                <w:b/>
                <w:sz w:val="18"/>
                <w:lang w:val="it-IT"/>
              </w:rPr>
              <w:t>NASELJIMA</w:t>
            </w:r>
            <w:r w:rsidRPr="00471ECA">
              <w:rPr>
                <w:rFonts w:ascii="Times New Roman"/>
                <w:sz w:val="18"/>
                <w:lang w:val="it-IT"/>
              </w:rPr>
              <w:t xml:space="preserve"> </w:t>
            </w:r>
            <w:r w:rsidRPr="00471ECA">
              <w:rPr>
                <w:b/>
                <w:spacing w:val="-2"/>
                <w:sz w:val="18"/>
                <w:lang w:val="it-IT"/>
              </w:rPr>
              <w:t>K100834</w:t>
            </w:r>
          </w:p>
        </w:tc>
        <w:tc>
          <w:tcPr>
            <w:tcW w:w="4990" w:type="dxa"/>
            <w:tcBorders>
              <w:top w:val="single" w:sz="2" w:space="0" w:color="000000"/>
              <w:bottom w:val="single" w:sz="2" w:space="0" w:color="000000"/>
            </w:tcBorders>
            <w:shd w:val="clear" w:color="auto" w:fill="F2F2F2"/>
          </w:tcPr>
          <w:p w14:paraId="3BBCC2B2" w14:textId="77777777" w:rsidR="007765A1" w:rsidRDefault="007765A1" w:rsidP="007E5A5A">
            <w:pPr>
              <w:pStyle w:val="TableParagraph"/>
              <w:spacing w:before="75"/>
              <w:ind w:right="616"/>
              <w:rPr>
                <w:b/>
                <w:sz w:val="18"/>
              </w:rPr>
            </w:pPr>
            <w:r>
              <w:rPr>
                <w:b/>
                <w:spacing w:val="-2"/>
                <w:sz w:val="18"/>
              </w:rPr>
              <w:t>95.000,00</w:t>
            </w:r>
          </w:p>
        </w:tc>
        <w:tc>
          <w:tcPr>
            <w:tcW w:w="1350" w:type="dxa"/>
            <w:tcBorders>
              <w:top w:val="single" w:sz="2" w:space="0" w:color="000000"/>
              <w:bottom w:val="single" w:sz="2" w:space="0" w:color="000000"/>
            </w:tcBorders>
            <w:shd w:val="clear" w:color="auto" w:fill="F2F2F2"/>
          </w:tcPr>
          <w:p w14:paraId="538605D2" w14:textId="77777777" w:rsidR="007765A1" w:rsidRDefault="007765A1" w:rsidP="007E5A5A">
            <w:pPr>
              <w:pStyle w:val="TableParagraph"/>
              <w:spacing w:before="75"/>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579A3D5A" w14:textId="77777777" w:rsidR="007765A1" w:rsidRDefault="007765A1" w:rsidP="007E5A5A">
            <w:pPr>
              <w:pStyle w:val="TableParagraph"/>
              <w:spacing w:before="75"/>
              <w:ind w:right="129"/>
              <w:rPr>
                <w:b/>
                <w:sz w:val="18"/>
              </w:rPr>
            </w:pPr>
            <w:r>
              <w:rPr>
                <w:b/>
                <w:spacing w:val="-2"/>
                <w:sz w:val="18"/>
              </w:rPr>
              <w:t>95.000,00</w:t>
            </w:r>
          </w:p>
        </w:tc>
      </w:tr>
      <w:tr w:rsidR="007765A1" w14:paraId="48F1DC66" w14:textId="77777777" w:rsidTr="007E5A5A">
        <w:trPr>
          <w:trHeight w:val="338"/>
        </w:trPr>
        <w:tc>
          <w:tcPr>
            <w:tcW w:w="7278" w:type="dxa"/>
            <w:tcBorders>
              <w:top w:val="single" w:sz="2" w:space="0" w:color="000000"/>
              <w:bottom w:val="single" w:sz="2" w:space="0" w:color="000000"/>
            </w:tcBorders>
            <w:shd w:val="clear" w:color="auto" w:fill="CCFFCC"/>
          </w:tcPr>
          <w:p w14:paraId="08AD4485"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7"/>
                <w:sz w:val="18"/>
              </w:rPr>
              <w:t xml:space="preserve"> </w:t>
            </w:r>
            <w:r>
              <w:rPr>
                <w:sz w:val="18"/>
              </w:rPr>
              <w:t>52</w:t>
            </w:r>
            <w:r>
              <w:rPr>
                <w:rFonts w:ascii="Times New Roman" w:hAnsi="Times New Roman"/>
                <w:spacing w:val="48"/>
                <w:sz w:val="18"/>
              </w:rPr>
              <w:t xml:space="preserve"> </w:t>
            </w:r>
            <w:proofErr w:type="spellStart"/>
            <w:r>
              <w:rPr>
                <w:spacing w:val="-2"/>
                <w:sz w:val="18"/>
              </w:rPr>
              <w:t>Pomoći</w:t>
            </w:r>
            <w:proofErr w:type="spellEnd"/>
          </w:p>
        </w:tc>
        <w:tc>
          <w:tcPr>
            <w:tcW w:w="4990" w:type="dxa"/>
            <w:tcBorders>
              <w:top w:val="single" w:sz="2" w:space="0" w:color="000000"/>
              <w:bottom w:val="single" w:sz="2" w:space="0" w:color="000000"/>
            </w:tcBorders>
            <w:shd w:val="clear" w:color="auto" w:fill="CCFFCC"/>
          </w:tcPr>
          <w:p w14:paraId="7A2A5A36" w14:textId="77777777" w:rsidR="007765A1" w:rsidRDefault="007765A1" w:rsidP="007E5A5A">
            <w:pPr>
              <w:pStyle w:val="TableParagraph"/>
              <w:spacing w:before="14"/>
              <w:ind w:right="617"/>
              <w:rPr>
                <w:sz w:val="18"/>
              </w:rPr>
            </w:pPr>
            <w:r>
              <w:rPr>
                <w:spacing w:val="-2"/>
                <w:sz w:val="18"/>
              </w:rPr>
              <w:t>55.000,00</w:t>
            </w:r>
          </w:p>
        </w:tc>
        <w:tc>
          <w:tcPr>
            <w:tcW w:w="1350" w:type="dxa"/>
            <w:tcBorders>
              <w:top w:val="single" w:sz="2" w:space="0" w:color="000000"/>
              <w:bottom w:val="single" w:sz="2" w:space="0" w:color="000000"/>
            </w:tcBorders>
            <w:shd w:val="clear" w:color="auto" w:fill="CCFFCC"/>
          </w:tcPr>
          <w:p w14:paraId="45D3B6CA" w14:textId="77777777" w:rsidR="007765A1" w:rsidRDefault="007765A1" w:rsidP="007E5A5A">
            <w:pPr>
              <w:pStyle w:val="TableParagraph"/>
              <w:spacing w:before="14"/>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66182FE2" w14:textId="77777777" w:rsidR="007765A1" w:rsidRDefault="007765A1" w:rsidP="007E5A5A">
            <w:pPr>
              <w:pStyle w:val="TableParagraph"/>
              <w:spacing w:before="14"/>
              <w:ind w:right="130"/>
              <w:rPr>
                <w:sz w:val="18"/>
              </w:rPr>
            </w:pPr>
            <w:r>
              <w:rPr>
                <w:spacing w:val="-2"/>
                <w:sz w:val="18"/>
              </w:rPr>
              <w:t>55.000,00</w:t>
            </w:r>
          </w:p>
        </w:tc>
      </w:tr>
    </w:tbl>
    <w:p w14:paraId="01A11318" w14:textId="77777777" w:rsidR="007765A1" w:rsidRDefault="007765A1" w:rsidP="007765A1">
      <w:pPr>
        <w:pStyle w:val="Tijeloteksta"/>
        <w:spacing w:before="1"/>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594F3741" w14:textId="77777777" w:rsidTr="007E5A5A">
        <w:trPr>
          <w:trHeight w:val="212"/>
        </w:trPr>
        <w:tc>
          <w:tcPr>
            <w:tcW w:w="1174" w:type="dxa"/>
            <w:tcBorders>
              <w:bottom w:val="single" w:sz="2" w:space="0" w:color="000000"/>
            </w:tcBorders>
          </w:tcPr>
          <w:p w14:paraId="1B6631A0"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3A8A798E"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6D6604ED" w14:textId="77777777" w:rsidR="007765A1" w:rsidRDefault="007765A1" w:rsidP="007E5A5A">
            <w:pPr>
              <w:pStyle w:val="TableParagraph"/>
              <w:spacing w:line="183" w:lineRule="exact"/>
              <w:ind w:right="615"/>
              <w:rPr>
                <w:b/>
                <w:sz w:val="18"/>
              </w:rPr>
            </w:pPr>
            <w:r>
              <w:rPr>
                <w:b/>
                <w:spacing w:val="-2"/>
                <w:sz w:val="18"/>
              </w:rPr>
              <w:t>55.000,00</w:t>
            </w:r>
          </w:p>
        </w:tc>
        <w:tc>
          <w:tcPr>
            <w:tcW w:w="1350" w:type="dxa"/>
            <w:tcBorders>
              <w:bottom w:val="single" w:sz="2" w:space="0" w:color="000000"/>
            </w:tcBorders>
          </w:tcPr>
          <w:p w14:paraId="7DD7F36D"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60A29C33" w14:textId="77777777" w:rsidR="007765A1" w:rsidRDefault="007765A1" w:rsidP="007E5A5A">
            <w:pPr>
              <w:pStyle w:val="TableParagraph"/>
              <w:spacing w:line="183" w:lineRule="exact"/>
              <w:ind w:right="137"/>
              <w:rPr>
                <w:b/>
                <w:sz w:val="18"/>
              </w:rPr>
            </w:pPr>
            <w:r>
              <w:rPr>
                <w:b/>
                <w:spacing w:val="-2"/>
                <w:sz w:val="18"/>
              </w:rPr>
              <w:t>55.000,00</w:t>
            </w:r>
          </w:p>
        </w:tc>
      </w:tr>
      <w:tr w:rsidR="007765A1" w14:paraId="53C485DD" w14:textId="77777777" w:rsidTr="007E5A5A">
        <w:trPr>
          <w:trHeight w:val="264"/>
        </w:trPr>
        <w:tc>
          <w:tcPr>
            <w:tcW w:w="1174" w:type="dxa"/>
            <w:tcBorders>
              <w:top w:val="single" w:sz="2" w:space="0" w:color="000000"/>
              <w:bottom w:val="single" w:sz="2" w:space="0" w:color="000000"/>
            </w:tcBorders>
          </w:tcPr>
          <w:p w14:paraId="4F079393" w14:textId="77777777" w:rsidR="007765A1" w:rsidRDefault="007765A1" w:rsidP="007E5A5A">
            <w:pPr>
              <w:pStyle w:val="TableParagraph"/>
              <w:spacing w:before="16"/>
              <w:ind w:right="45"/>
              <w:rPr>
                <w:sz w:val="16"/>
              </w:rPr>
            </w:pPr>
            <w:r>
              <w:rPr>
                <w:spacing w:val="-5"/>
                <w:sz w:val="16"/>
              </w:rPr>
              <w:t>42</w:t>
            </w:r>
          </w:p>
        </w:tc>
        <w:tc>
          <w:tcPr>
            <w:tcW w:w="6562" w:type="dxa"/>
            <w:tcBorders>
              <w:top w:val="single" w:sz="2" w:space="0" w:color="000000"/>
              <w:bottom w:val="single" w:sz="2" w:space="0" w:color="000000"/>
            </w:tcBorders>
          </w:tcPr>
          <w:p w14:paraId="70B55BDF" w14:textId="77777777" w:rsidR="007765A1" w:rsidRPr="00471ECA" w:rsidRDefault="007765A1" w:rsidP="007E5A5A">
            <w:pPr>
              <w:pStyle w:val="TableParagraph"/>
              <w:spacing w:before="16"/>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bottom w:val="single" w:sz="2" w:space="0" w:color="000000"/>
            </w:tcBorders>
          </w:tcPr>
          <w:p w14:paraId="7892624F" w14:textId="77777777" w:rsidR="007765A1" w:rsidRDefault="007765A1" w:rsidP="007E5A5A">
            <w:pPr>
              <w:pStyle w:val="TableParagraph"/>
              <w:spacing w:before="16"/>
              <w:ind w:right="616"/>
              <w:rPr>
                <w:sz w:val="16"/>
              </w:rPr>
            </w:pPr>
            <w:r>
              <w:rPr>
                <w:spacing w:val="-2"/>
                <w:sz w:val="16"/>
              </w:rPr>
              <w:t>55.000,00</w:t>
            </w:r>
          </w:p>
        </w:tc>
        <w:tc>
          <w:tcPr>
            <w:tcW w:w="1350" w:type="dxa"/>
            <w:tcBorders>
              <w:top w:val="single" w:sz="2" w:space="0" w:color="000000"/>
              <w:bottom w:val="single" w:sz="2" w:space="0" w:color="000000"/>
            </w:tcBorders>
          </w:tcPr>
          <w:p w14:paraId="22D26AE9" w14:textId="77777777" w:rsidR="007765A1" w:rsidRDefault="007765A1" w:rsidP="007E5A5A">
            <w:pPr>
              <w:pStyle w:val="TableParagraph"/>
              <w:spacing w:before="16"/>
              <w:ind w:right="410"/>
              <w:rPr>
                <w:sz w:val="16"/>
              </w:rPr>
            </w:pPr>
            <w:r>
              <w:rPr>
                <w:spacing w:val="-4"/>
                <w:sz w:val="16"/>
              </w:rPr>
              <w:t>0,00</w:t>
            </w:r>
          </w:p>
        </w:tc>
        <w:tc>
          <w:tcPr>
            <w:tcW w:w="1286" w:type="dxa"/>
            <w:tcBorders>
              <w:top w:val="single" w:sz="2" w:space="0" w:color="000000"/>
              <w:bottom w:val="single" w:sz="2" w:space="0" w:color="000000"/>
            </w:tcBorders>
          </w:tcPr>
          <w:p w14:paraId="7D5C2A02" w14:textId="77777777" w:rsidR="007765A1" w:rsidRDefault="007765A1" w:rsidP="007E5A5A">
            <w:pPr>
              <w:pStyle w:val="TableParagraph"/>
              <w:spacing w:before="16"/>
              <w:ind w:right="139"/>
              <w:rPr>
                <w:sz w:val="16"/>
              </w:rPr>
            </w:pPr>
            <w:r>
              <w:rPr>
                <w:spacing w:val="-2"/>
                <w:sz w:val="16"/>
              </w:rPr>
              <w:t>55.000,00</w:t>
            </w:r>
          </w:p>
        </w:tc>
      </w:tr>
      <w:tr w:rsidR="007765A1" w14:paraId="5BCA109C" w14:textId="77777777" w:rsidTr="007E5A5A">
        <w:trPr>
          <w:trHeight w:val="339"/>
        </w:trPr>
        <w:tc>
          <w:tcPr>
            <w:tcW w:w="1174" w:type="dxa"/>
            <w:tcBorders>
              <w:top w:val="single" w:sz="2" w:space="0" w:color="000000"/>
              <w:bottom w:val="single" w:sz="2" w:space="0" w:color="000000"/>
            </w:tcBorders>
            <w:shd w:val="clear" w:color="auto" w:fill="CCFFCC"/>
          </w:tcPr>
          <w:p w14:paraId="355041EF" w14:textId="77777777" w:rsidR="007765A1" w:rsidRDefault="007765A1" w:rsidP="007E5A5A">
            <w:pPr>
              <w:pStyle w:val="TableParagraph"/>
              <w:spacing w:before="14"/>
              <w:ind w:right="46"/>
              <w:rPr>
                <w:sz w:val="18"/>
              </w:rPr>
            </w:pPr>
            <w:r>
              <w:rPr>
                <w:sz w:val="18"/>
              </w:rPr>
              <w:t>Izvor:</w:t>
            </w:r>
            <w:r>
              <w:rPr>
                <w:rFonts w:ascii="Times New Roman"/>
                <w:spacing w:val="-9"/>
                <w:sz w:val="18"/>
              </w:rPr>
              <w:t xml:space="preserve"> </w:t>
            </w:r>
            <w:r>
              <w:rPr>
                <w:spacing w:val="-5"/>
                <w:sz w:val="18"/>
              </w:rPr>
              <w:t>71</w:t>
            </w:r>
          </w:p>
        </w:tc>
        <w:tc>
          <w:tcPr>
            <w:tcW w:w="6562" w:type="dxa"/>
            <w:tcBorders>
              <w:top w:val="single" w:sz="2" w:space="0" w:color="000000"/>
              <w:bottom w:val="single" w:sz="2" w:space="0" w:color="000000"/>
            </w:tcBorders>
            <w:shd w:val="clear" w:color="auto" w:fill="CCFFCC"/>
          </w:tcPr>
          <w:p w14:paraId="62FE2EB6" w14:textId="77777777" w:rsidR="007765A1" w:rsidRDefault="007765A1" w:rsidP="007E5A5A">
            <w:pPr>
              <w:pStyle w:val="TableParagraph"/>
              <w:spacing w:before="14"/>
              <w:ind w:left="47"/>
              <w:jc w:val="left"/>
              <w:rPr>
                <w:sz w:val="18"/>
              </w:rPr>
            </w:pPr>
            <w:proofErr w:type="spellStart"/>
            <w:r>
              <w:rPr>
                <w:sz w:val="18"/>
              </w:rPr>
              <w:t>Prihodi</w:t>
            </w:r>
            <w:proofErr w:type="spellEnd"/>
            <w:r>
              <w:rPr>
                <w:spacing w:val="-9"/>
                <w:sz w:val="18"/>
              </w:rPr>
              <w:t xml:space="preserve"> </w:t>
            </w:r>
            <w:r>
              <w:rPr>
                <w:sz w:val="18"/>
              </w:rPr>
              <w:t>od</w:t>
            </w:r>
            <w:r>
              <w:rPr>
                <w:spacing w:val="-8"/>
                <w:sz w:val="18"/>
              </w:rPr>
              <w:t xml:space="preserve"> </w:t>
            </w:r>
            <w:proofErr w:type="spellStart"/>
            <w:r>
              <w:rPr>
                <w:sz w:val="18"/>
              </w:rPr>
              <w:t>prodaje</w:t>
            </w:r>
            <w:proofErr w:type="spellEnd"/>
            <w:r>
              <w:rPr>
                <w:spacing w:val="-7"/>
                <w:sz w:val="18"/>
              </w:rPr>
              <w:t xml:space="preserve"> </w:t>
            </w:r>
            <w:proofErr w:type="spellStart"/>
            <w:r>
              <w:rPr>
                <w:sz w:val="18"/>
              </w:rPr>
              <w:t>nefin</w:t>
            </w:r>
            <w:proofErr w:type="spellEnd"/>
            <w:r>
              <w:rPr>
                <w:sz w:val="18"/>
              </w:rPr>
              <w:t>.</w:t>
            </w:r>
            <w:r>
              <w:rPr>
                <w:spacing w:val="-7"/>
                <w:sz w:val="18"/>
              </w:rPr>
              <w:t xml:space="preserve"> </w:t>
            </w:r>
            <w:proofErr w:type="spellStart"/>
            <w:r>
              <w:rPr>
                <w:sz w:val="18"/>
              </w:rPr>
              <w:t>imovine</w:t>
            </w:r>
            <w:proofErr w:type="spellEnd"/>
            <w:r>
              <w:rPr>
                <w:spacing w:val="-8"/>
                <w:sz w:val="18"/>
              </w:rPr>
              <w:t xml:space="preserve"> </w:t>
            </w:r>
            <w:r>
              <w:rPr>
                <w:sz w:val="18"/>
              </w:rPr>
              <w:t>u</w:t>
            </w:r>
            <w:r>
              <w:rPr>
                <w:spacing w:val="-8"/>
                <w:sz w:val="18"/>
              </w:rPr>
              <w:t xml:space="preserve"> </w:t>
            </w:r>
            <w:proofErr w:type="spellStart"/>
            <w:r>
              <w:rPr>
                <w:sz w:val="18"/>
              </w:rPr>
              <w:t>vlasništvu</w:t>
            </w:r>
            <w:proofErr w:type="spellEnd"/>
            <w:r>
              <w:rPr>
                <w:spacing w:val="-8"/>
                <w:sz w:val="18"/>
              </w:rPr>
              <w:t xml:space="preserve"> </w:t>
            </w:r>
            <w:r>
              <w:rPr>
                <w:spacing w:val="-5"/>
                <w:sz w:val="18"/>
              </w:rPr>
              <w:t>JLS</w:t>
            </w:r>
          </w:p>
        </w:tc>
        <w:tc>
          <w:tcPr>
            <w:tcW w:w="4521" w:type="dxa"/>
            <w:tcBorders>
              <w:top w:val="single" w:sz="2" w:space="0" w:color="000000"/>
              <w:bottom w:val="single" w:sz="2" w:space="0" w:color="000000"/>
            </w:tcBorders>
            <w:shd w:val="clear" w:color="auto" w:fill="CCFFCC"/>
          </w:tcPr>
          <w:p w14:paraId="4C52E17F" w14:textId="77777777" w:rsidR="007765A1" w:rsidRDefault="007765A1" w:rsidP="007E5A5A">
            <w:pPr>
              <w:pStyle w:val="TableParagraph"/>
              <w:spacing w:before="14"/>
              <w:ind w:right="606"/>
              <w:rPr>
                <w:sz w:val="18"/>
              </w:rPr>
            </w:pPr>
            <w:r>
              <w:rPr>
                <w:spacing w:val="-2"/>
                <w:sz w:val="18"/>
              </w:rPr>
              <w:t>40.000,00</w:t>
            </w:r>
          </w:p>
        </w:tc>
        <w:tc>
          <w:tcPr>
            <w:tcW w:w="1350" w:type="dxa"/>
            <w:tcBorders>
              <w:top w:val="single" w:sz="2" w:space="0" w:color="000000"/>
              <w:bottom w:val="single" w:sz="2" w:space="0" w:color="000000"/>
            </w:tcBorders>
            <w:shd w:val="clear" w:color="auto" w:fill="CCFFCC"/>
          </w:tcPr>
          <w:p w14:paraId="22A195C3" w14:textId="77777777" w:rsidR="007765A1" w:rsidRDefault="007765A1" w:rsidP="007E5A5A">
            <w:pPr>
              <w:pStyle w:val="TableParagraph"/>
              <w:spacing w:before="14"/>
              <w:ind w:right="399"/>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2BFB1E67" w14:textId="77777777" w:rsidR="007765A1" w:rsidRDefault="007765A1" w:rsidP="007E5A5A">
            <w:pPr>
              <w:pStyle w:val="TableParagraph"/>
              <w:spacing w:before="14"/>
              <w:ind w:right="128"/>
              <w:rPr>
                <w:sz w:val="18"/>
              </w:rPr>
            </w:pPr>
            <w:r>
              <w:rPr>
                <w:spacing w:val="-2"/>
                <w:sz w:val="18"/>
              </w:rPr>
              <w:t>40.000,00</w:t>
            </w:r>
          </w:p>
        </w:tc>
      </w:tr>
      <w:tr w:rsidR="007765A1" w14:paraId="6A1A4684" w14:textId="77777777" w:rsidTr="007E5A5A">
        <w:trPr>
          <w:trHeight w:val="265"/>
        </w:trPr>
        <w:tc>
          <w:tcPr>
            <w:tcW w:w="1174" w:type="dxa"/>
            <w:tcBorders>
              <w:top w:val="single" w:sz="2" w:space="0" w:color="000000"/>
              <w:bottom w:val="single" w:sz="2" w:space="0" w:color="000000"/>
            </w:tcBorders>
          </w:tcPr>
          <w:p w14:paraId="71EC1D8A" w14:textId="77777777" w:rsidR="007765A1" w:rsidRDefault="007765A1" w:rsidP="007E5A5A">
            <w:pPr>
              <w:pStyle w:val="TableParagraph"/>
              <w:spacing w:before="15"/>
              <w:ind w:right="46"/>
              <w:rPr>
                <w:b/>
                <w:sz w:val="18"/>
              </w:rPr>
            </w:pPr>
            <w:r>
              <w:rPr>
                <w:b/>
                <w:sz w:val="18"/>
              </w:rPr>
              <w:t>4</w:t>
            </w:r>
          </w:p>
        </w:tc>
        <w:tc>
          <w:tcPr>
            <w:tcW w:w="6562" w:type="dxa"/>
            <w:tcBorders>
              <w:top w:val="single" w:sz="2" w:space="0" w:color="000000"/>
              <w:bottom w:val="single" w:sz="2" w:space="0" w:color="000000"/>
            </w:tcBorders>
          </w:tcPr>
          <w:p w14:paraId="0A36346B" w14:textId="77777777" w:rsidR="007765A1" w:rsidRPr="00471ECA" w:rsidRDefault="007765A1" w:rsidP="007E5A5A">
            <w:pPr>
              <w:pStyle w:val="TableParagraph"/>
              <w:spacing w:before="15"/>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521" w:type="dxa"/>
            <w:tcBorders>
              <w:top w:val="single" w:sz="2" w:space="0" w:color="000000"/>
              <w:bottom w:val="single" w:sz="2" w:space="0" w:color="000000"/>
            </w:tcBorders>
          </w:tcPr>
          <w:p w14:paraId="5C8594F5" w14:textId="77777777" w:rsidR="007765A1" w:rsidRDefault="007765A1" w:rsidP="007E5A5A">
            <w:pPr>
              <w:pStyle w:val="TableParagraph"/>
              <w:spacing w:before="15"/>
              <w:ind w:right="615"/>
              <w:rPr>
                <w:b/>
                <w:sz w:val="18"/>
              </w:rPr>
            </w:pPr>
            <w:r>
              <w:rPr>
                <w:b/>
                <w:spacing w:val="-2"/>
                <w:sz w:val="18"/>
              </w:rPr>
              <w:t>40.000,00</w:t>
            </w:r>
          </w:p>
        </w:tc>
        <w:tc>
          <w:tcPr>
            <w:tcW w:w="1350" w:type="dxa"/>
            <w:tcBorders>
              <w:top w:val="single" w:sz="2" w:space="0" w:color="000000"/>
              <w:bottom w:val="single" w:sz="2" w:space="0" w:color="000000"/>
            </w:tcBorders>
          </w:tcPr>
          <w:p w14:paraId="0BB05BAA" w14:textId="77777777" w:rsidR="007765A1" w:rsidRDefault="007765A1" w:rsidP="007E5A5A">
            <w:pPr>
              <w:pStyle w:val="TableParagraph"/>
              <w:spacing w:before="15"/>
              <w:ind w:right="409"/>
              <w:rPr>
                <w:b/>
                <w:sz w:val="18"/>
              </w:rPr>
            </w:pPr>
            <w:r>
              <w:rPr>
                <w:b/>
                <w:spacing w:val="-4"/>
                <w:sz w:val="18"/>
              </w:rPr>
              <w:t>0,00</w:t>
            </w:r>
          </w:p>
        </w:tc>
        <w:tc>
          <w:tcPr>
            <w:tcW w:w="1286" w:type="dxa"/>
            <w:tcBorders>
              <w:top w:val="single" w:sz="2" w:space="0" w:color="000000"/>
              <w:bottom w:val="single" w:sz="2" w:space="0" w:color="000000"/>
            </w:tcBorders>
          </w:tcPr>
          <w:p w14:paraId="07B94860" w14:textId="77777777" w:rsidR="007765A1" w:rsidRDefault="007765A1" w:rsidP="007E5A5A">
            <w:pPr>
              <w:pStyle w:val="TableParagraph"/>
              <w:spacing w:before="15"/>
              <w:ind w:right="136"/>
              <w:rPr>
                <w:b/>
                <w:sz w:val="18"/>
              </w:rPr>
            </w:pPr>
            <w:r>
              <w:rPr>
                <w:b/>
                <w:spacing w:val="-2"/>
                <w:sz w:val="18"/>
              </w:rPr>
              <w:t>40.000,00</w:t>
            </w:r>
          </w:p>
        </w:tc>
      </w:tr>
      <w:tr w:rsidR="007765A1" w14:paraId="5FA40FDE" w14:textId="77777777" w:rsidTr="007E5A5A">
        <w:trPr>
          <w:trHeight w:val="206"/>
        </w:trPr>
        <w:tc>
          <w:tcPr>
            <w:tcW w:w="1174" w:type="dxa"/>
            <w:tcBorders>
              <w:top w:val="single" w:sz="2" w:space="0" w:color="000000"/>
            </w:tcBorders>
          </w:tcPr>
          <w:p w14:paraId="0D102646"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3F99099F"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6D12E975" w14:textId="77777777" w:rsidR="007765A1" w:rsidRDefault="007765A1" w:rsidP="007E5A5A">
            <w:pPr>
              <w:pStyle w:val="TableParagraph"/>
              <w:spacing w:before="14" w:line="172" w:lineRule="exact"/>
              <w:ind w:right="616"/>
              <w:rPr>
                <w:sz w:val="16"/>
              </w:rPr>
            </w:pPr>
            <w:r>
              <w:rPr>
                <w:spacing w:val="-2"/>
                <w:sz w:val="16"/>
              </w:rPr>
              <w:t>40.000,00</w:t>
            </w:r>
          </w:p>
        </w:tc>
        <w:tc>
          <w:tcPr>
            <w:tcW w:w="1350" w:type="dxa"/>
            <w:tcBorders>
              <w:top w:val="single" w:sz="2" w:space="0" w:color="000000"/>
            </w:tcBorders>
          </w:tcPr>
          <w:p w14:paraId="09931F66"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6C284320" w14:textId="77777777" w:rsidR="007765A1" w:rsidRDefault="007765A1" w:rsidP="007E5A5A">
            <w:pPr>
              <w:pStyle w:val="TableParagraph"/>
              <w:spacing w:before="14" w:line="172" w:lineRule="exact"/>
              <w:ind w:right="139"/>
              <w:rPr>
                <w:sz w:val="16"/>
              </w:rPr>
            </w:pPr>
            <w:r>
              <w:rPr>
                <w:spacing w:val="-2"/>
                <w:sz w:val="16"/>
              </w:rPr>
              <w:t>40.000,00</w:t>
            </w:r>
          </w:p>
        </w:tc>
      </w:tr>
    </w:tbl>
    <w:p w14:paraId="3401B18F"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780"/>
        <w:gridCol w:w="4489"/>
        <w:gridCol w:w="1396"/>
        <w:gridCol w:w="1231"/>
      </w:tblGrid>
      <w:tr w:rsidR="007765A1" w14:paraId="7ED20FB5" w14:textId="77777777" w:rsidTr="007E5A5A">
        <w:trPr>
          <w:trHeight w:val="505"/>
        </w:trPr>
        <w:tc>
          <w:tcPr>
            <w:tcW w:w="7780" w:type="dxa"/>
            <w:tcBorders>
              <w:top w:val="single" w:sz="2" w:space="0" w:color="000000"/>
              <w:bottom w:val="single" w:sz="2" w:space="0" w:color="000000"/>
            </w:tcBorders>
            <w:shd w:val="clear" w:color="auto" w:fill="F2F2F2"/>
          </w:tcPr>
          <w:p w14:paraId="400582BB" w14:textId="77777777" w:rsidR="007765A1" w:rsidRPr="007765A1" w:rsidRDefault="007765A1" w:rsidP="007E5A5A">
            <w:pPr>
              <w:pStyle w:val="TableParagraph"/>
              <w:spacing w:before="75" w:line="219" w:lineRule="exact"/>
              <w:ind w:left="157"/>
              <w:jc w:val="left"/>
              <w:rPr>
                <w:b/>
                <w:sz w:val="18"/>
                <w:lang w:val="hr-HR"/>
              </w:rPr>
            </w:pPr>
            <w:r w:rsidRPr="007765A1">
              <w:rPr>
                <w:b/>
                <w:sz w:val="18"/>
                <w:lang w:val="hr-HR"/>
              </w:rPr>
              <w:t>Akt/projekt:</w:t>
            </w:r>
            <w:r w:rsidRPr="007765A1">
              <w:rPr>
                <w:rFonts w:ascii="Times New Roman" w:hAnsi="Times New Roman"/>
                <w:spacing w:val="66"/>
                <w:w w:val="150"/>
                <w:sz w:val="18"/>
                <w:lang w:val="hr-HR"/>
              </w:rPr>
              <w:t xml:space="preserve"> </w:t>
            </w:r>
            <w:r w:rsidRPr="007765A1">
              <w:rPr>
                <w:b/>
                <w:sz w:val="18"/>
                <w:lang w:val="hr-HR"/>
              </w:rPr>
              <w:t>UREĐENJE</w:t>
            </w:r>
            <w:r w:rsidRPr="007765A1">
              <w:rPr>
                <w:b/>
                <w:spacing w:val="-2"/>
                <w:sz w:val="18"/>
                <w:lang w:val="hr-HR"/>
              </w:rPr>
              <w:t xml:space="preserve"> </w:t>
            </w:r>
            <w:r w:rsidRPr="007765A1">
              <w:rPr>
                <w:b/>
                <w:sz w:val="18"/>
                <w:lang w:val="hr-HR"/>
              </w:rPr>
              <w:t>PARKA</w:t>
            </w:r>
            <w:r w:rsidRPr="007765A1">
              <w:rPr>
                <w:b/>
                <w:spacing w:val="-3"/>
                <w:sz w:val="18"/>
                <w:lang w:val="hr-HR"/>
              </w:rPr>
              <w:t xml:space="preserve"> </w:t>
            </w:r>
            <w:r w:rsidRPr="007765A1">
              <w:rPr>
                <w:b/>
                <w:sz w:val="18"/>
                <w:lang w:val="hr-HR"/>
              </w:rPr>
              <w:t>KOD</w:t>
            </w:r>
            <w:r w:rsidRPr="007765A1">
              <w:rPr>
                <w:b/>
                <w:spacing w:val="-2"/>
                <w:sz w:val="18"/>
                <w:lang w:val="hr-HR"/>
              </w:rPr>
              <w:t xml:space="preserve"> </w:t>
            </w:r>
            <w:r w:rsidRPr="007765A1">
              <w:rPr>
                <w:b/>
                <w:sz w:val="18"/>
                <w:lang w:val="hr-HR"/>
              </w:rPr>
              <w:t>ŠKOLE U</w:t>
            </w:r>
            <w:r w:rsidRPr="007765A1">
              <w:rPr>
                <w:b/>
                <w:spacing w:val="-3"/>
                <w:sz w:val="18"/>
                <w:lang w:val="hr-HR"/>
              </w:rPr>
              <w:t xml:space="preserve"> </w:t>
            </w:r>
            <w:r w:rsidRPr="007765A1">
              <w:rPr>
                <w:b/>
                <w:sz w:val="18"/>
                <w:lang w:val="hr-HR"/>
              </w:rPr>
              <w:t>NOVOJ</w:t>
            </w:r>
            <w:r w:rsidRPr="007765A1">
              <w:rPr>
                <w:b/>
                <w:spacing w:val="-1"/>
                <w:sz w:val="18"/>
                <w:lang w:val="hr-HR"/>
              </w:rPr>
              <w:t xml:space="preserve"> </w:t>
            </w:r>
            <w:r w:rsidRPr="007765A1">
              <w:rPr>
                <w:b/>
                <w:spacing w:val="-4"/>
                <w:sz w:val="18"/>
                <w:lang w:val="hr-HR"/>
              </w:rPr>
              <w:t>VASI</w:t>
            </w:r>
          </w:p>
          <w:p w14:paraId="2E751A39" w14:textId="77777777" w:rsidR="007765A1" w:rsidRDefault="007765A1" w:rsidP="007E5A5A">
            <w:pPr>
              <w:pStyle w:val="TableParagraph"/>
              <w:spacing w:line="191" w:lineRule="exact"/>
              <w:ind w:left="479"/>
              <w:jc w:val="left"/>
              <w:rPr>
                <w:b/>
                <w:sz w:val="18"/>
              </w:rPr>
            </w:pPr>
            <w:r>
              <w:rPr>
                <w:b/>
                <w:spacing w:val="-2"/>
                <w:sz w:val="18"/>
              </w:rPr>
              <w:t>K100835</w:t>
            </w:r>
          </w:p>
        </w:tc>
        <w:tc>
          <w:tcPr>
            <w:tcW w:w="4489" w:type="dxa"/>
            <w:tcBorders>
              <w:top w:val="single" w:sz="2" w:space="0" w:color="000000"/>
              <w:bottom w:val="single" w:sz="2" w:space="0" w:color="000000"/>
            </w:tcBorders>
            <w:shd w:val="clear" w:color="auto" w:fill="F2F2F2"/>
          </w:tcPr>
          <w:p w14:paraId="5D7BD1D3" w14:textId="77777777" w:rsidR="007765A1" w:rsidRDefault="007765A1" w:rsidP="007E5A5A">
            <w:pPr>
              <w:pStyle w:val="TableParagraph"/>
              <w:spacing w:before="75"/>
              <w:ind w:right="617"/>
              <w:rPr>
                <w:b/>
                <w:sz w:val="18"/>
              </w:rPr>
            </w:pPr>
            <w:r>
              <w:rPr>
                <w:b/>
                <w:spacing w:val="-2"/>
                <w:sz w:val="18"/>
              </w:rPr>
              <w:t>5.000,00</w:t>
            </w:r>
          </w:p>
        </w:tc>
        <w:tc>
          <w:tcPr>
            <w:tcW w:w="1396" w:type="dxa"/>
            <w:tcBorders>
              <w:top w:val="single" w:sz="2" w:space="0" w:color="000000"/>
              <w:bottom w:val="single" w:sz="2" w:space="0" w:color="000000"/>
            </w:tcBorders>
            <w:shd w:val="clear" w:color="auto" w:fill="F2F2F2"/>
          </w:tcPr>
          <w:p w14:paraId="722D72AD" w14:textId="77777777" w:rsidR="007765A1" w:rsidRDefault="007765A1" w:rsidP="007E5A5A">
            <w:pPr>
              <w:pStyle w:val="TableParagraph"/>
              <w:spacing w:before="75"/>
              <w:ind w:right="456"/>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54954DAF" w14:textId="77777777" w:rsidR="007765A1" w:rsidRDefault="007765A1" w:rsidP="007E5A5A">
            <w:pPr>
              <w:pStyle w:val="TableParagraph"/>
              <w:spacing w:before="75"/>
              <w:ind w:right="130"/>
              <w:rPr>
                <w:b/>
                <w:sz w:val="18"/>
              </w:rPr>
            </w:pPr>
            <w:r>
              <w:rPr>
                <w:b/>
                <w:spacing w:val="-2"/>
                <w:sz w:val="18"/>
              </w:rPr>
              <w:t>5.000,00</w:t>
            </w:r>
          </w:p>
        </w:tc>
      </w:tr>
      <w:tr w:rsidR="007765A1" w14:paraId="59276B6D" w14:textId="77777777" w:rsidTr="007E5A5A">
        <w:trPr>
          <w:trHeight w:val="337"/>
        </w:trPr>
        <w:tc>
          <w:tcPr>
            <w:tcW w:w="7780" w:type="dxa"/>
            <w:tcBorders>
              <w:top w:val="single" w:sz="2" w:space="0" w:color="000000"/>
              <w:bottom w:val="single" w:sz="2" w:space="0" w:color="000000"/>
            </w:tcBorders>
            <w:shd w:val="clear" w:color="auto" w:fill="CCFFCC"/>
          </w:tcPr>
          <w:p w14:paraId="5BB18A7D" w14:textId="77777777" w:rsidR="007765A1" w:rsidRDefault="007765A1" w:rsidP="007E5A5A">
            <w:pPr>
              <w:pStyle w:val="TableParagraph"/>
              <w:spacing w:before="15"/>
              <w:ind w:left="496"/>
              <w:jc w:val="left"/>
              <w:rPr>
                <w:sz w:val="18"/>
              </w:rPr>
            </w:pPr>
            <w:r>
              <w:rPr>
                <w:sz w:val="18"/>
              </w:rPr>
              <w:t>Izvor:</w:t>
            </w:r>
            <w:r>
              <w:rPr>
                <w:rFonts w:ascii="Times New Roman"/>
                <w:spacing w:val="-7"/>
                <w:sz w:val="18"/>
              </w:rPr>
              <w:t xml:space="preserve"> </w:t>
            </w:r>
            <w:r>
              <w:rPr>
                <w:sz w:val="18"/>
              </w:rPr>
              <w:t>41</w:t>
            </w:r>
            <w:r>
              <w:rPr>
                <w:rFonts w:ascii="Times New Roman"/>
                <w:spacing w:val="48"/>
                <w:sz w:val="18"/>
              </w:rPr>
              <w:t xml:space="preserve"> </w:t>
            </w:r>
            <w:proofErr w:type="spellStart"/>
            <w:r>
              <w:rPr>
                <w:sz w:val="18"/>
              </w:rPr>
              <w:t>Komunalna</w:t>
            </w:r>
            <w:proofErr w:type="spellEnd"/>
            <w:r>
              <w:rPr>
                <w:rFonts w:ascii="Times New Roman"/>
                <w:spacing w:val="-5"/>
                <w:sz w:val="18"/>
              </w:rPr>
              <w:t xml:space="preserve"> </w:t>
            </w:r>
            <w:proofErr w:type="spellStart"/>
            <w:r>
              <w:rPr>
                <w:spacing w:val="-2"/>
                <w:sz w:val="18"/>
              </w:rPr>
              <w:t>djelatnost</w:t>
            </w:r>
            <w:proofErr w:type="spellEnd"/>
          </w:p>
        </w:tc>
        <w:tc>
          <w:tcPr>
            <w:tcW w:w="4489" w:type="dxa"/>
            <w:tcBorders>
              <w:top w:val="single" w:sz="2" w:space="0" w:color="000000"/>
              <w:bottom w:val="single" w:sz="2" w:space="0" w:color="000000"/>
            </w:tcBorders>
            <w:shd w:val="clear" w:color="auto" w:fill="CCFFCC"/>
          </w:tcPr>
          <w:p w14:paraId="451AC170" w14:textId="77777777" w:rsidR="007765A1" w:rsidRDefault="007765A1" w:rsidP="007E5A5A">
            <w:pPr>
              <w:pStyle w:val="TableParagraph"/>
              <w:spacing w:before="15"/>
              <w:ind w:right="617"/>
              <w:rPr>
                <w:sz w:val="18"/>
              </w:rPr>
            </w:pPr>
            <w:r>
              <w:rPr>
                <w:spacing w:val="-2"/>
                <w:sz w:val="18"/>
              </w:rPr>
              <w:t>5.000,00</w:t>
            </w:r>
          </w:p>
        </w:tc>
        <w:tc>
          <w:tcPr>
            <w:tcW w:w="1396" w:type="dxa"/>
            <w:tcBorders>
              <w:top w:val="single" w:sz="2" w:space="0" w:color="000000"/>
              <w:bottom w:val="single" w:sz="2" w:space="0" w:color="000000"/>
            </w:tcBorders>
            <w:shd w:val="clear" w:color="auto" w:fill="CCFFCC"/>
          </w:tcPr>
          <w:p w14:paraId="2E7BD256" w14:textId="77777777" w:rsidR="007765A1" w:rsidRDefault="007765A1" w:rsidP="007E5A5A">
            <w:pPr>
              <w:pStyle w:val="TableParagraph"/>
              <w:spacing w:before="15"/>
              <w:ind w:right="456"/>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5F40EF41" w14:textId="77777777" w:rsidR="007765A1" w:rsidRDefault="007765A1" w:rsidP="007E5A5A">
            <w:pPr>
              <w:pStyle w:val="TableParagraph"/>
              <w:spacing w:before="15"/>
              <w:ind w:right="130"/>
              <w:rPr>
                <w:sz w:val="18"/>
              </w:rPr>
            </w:pPr>
            <w:r>
              <w:rPr>
                <w:spacing w:val="-2"/>
                <w:sz w:val="18"/>
              </w:rPr>
              <w:t>5.000,00</w:t>
            </w:r>
          </w:p>
        </w:tc>
      </w:tr>
    </w:tbl>
    <w:p w14:paraId="58511421"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460"/>
        <w:gridCol w:w="4622"/>
        <w:gridCol w:w="1395"/>
        <w:gridCol w:w="1241"/>
      </w:tblGrid>
      <w:tr w:rsidR="007765A1" w14:paraId="71D17CEB" w14:textId="77777777" w:rsidTr="007E5A5A">
        <w:trPr>
          <w:trHeight w:val="212"/>
        </w:trPr>
        <w:tc>
          <w:tcPr>
            <w:tcW w:w="1174" w:type="dxa"/>
            <w:tcBorders>
              <w:bottom w:val="single" w:sz="2" w:space="0" w:color="000000"/>
            </w:tcBorders>
          </w:tcPr>
          <w:p w14:paraId="397E2688" w14:textId="77777777" w:rsidR="007765A1" w:rsidRDefault="007765A1" w:rsidP="007E5A5A">
            <w:pPr>
              <w:pStyle w:val="TableParagraph"/>
              <w:spacing w:line="183" w:lineRule="exact"/>
              <w:ind w:right="46"/>
              <w:rPr>
                <w:b/>
                <w:sz w:val="18"/>
              </w:rPr>
            </w:pPr>
            <w:r>
              <w:rPr>
                <w:b/>
                <w:w w:val="99"/>
                <w:sz w:val="18"/>
              </w:rPr>
              <w:t>4</w:t>
            </w:r>
          </w:p>
        </w:tc>
        <w:tc>
          <w:tcPr>
            <w:tcW w:w="6460" w:type="dxa"/>
            <w:tcBorders>
              <w:bottom w:val="single" w:sz="2" w:space="0" w:color="000000"/>
            </w:tcBorders>
          </w:tcPr>
          <w:p w14:paraId="37990281"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22" w:type="dxa"/>
            <w:tcBorders>
              <w:bottom w:val="single" w:sz="2" w:space="0" w:color="000000"/>
            </w:tcBorders>
          </w:tcPr>
          <w:p w14:paraId="0401D334" w14:textId="77777777" w:rsidR="007765A1" w:rsidRDefault="007765A1" w:rsidP="007E5A5A">
            <w:pPr>
              <w:pStyle w:val="TableParagraph"/>
              <w:spacing w:line="183" w:lineRule="exact"/>
              <w:ind w:right="614"/>
              <w:rPr>
                <w:b/>
                <w:sz w:val="18"/>
              </w:rPr>
            </w:pPr>
            <w:r>
              <w:rPr>
                <w:b/>
                <w:spacing w:val="-2"/>
                <w:sz w:val="18"/>
              </w:rPr>
              <w:t>5.000,00</w:t>
            </w:r>
          </w:p>
        </w:tc>
        <w:tc>
          <w:tcPr>
            <w:tcW w:w="1395" w:type="dxa"/>
            <w:tcBorders>
              <w:bottom w:val="single" w:sz="2" w:space="0" w:color="000000"/>
            </w:tcBorders>
          </w:tcPr>
          <w:p w14:paraId="5510182E"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657C6F94" w14:textId="77777777" w:rsidR="007765A1" w:rsidRDefault="007765A1" w:rsidP="007E5A5A">
            <w:pPr>
              <w:pStyle w:val="TableParagraph"/>
              <w:spacing w:line="183" w:lineRule="exact"/>
              <w:ind w:right="137"/>
              <w:rPr>
                <w:b/>
                <w:sz w:val="18"/>
              </w:rPr>
            </w:pPr>
            <w:r>
              <w:rPr>
                <w:b/>
                <w:spacing w:val="-2"/>
                <w:sz w:val="18"/>
              </w:rPr>
              <w:t>5.000,00</w:t>
            </w:r>
          </w:p>
        </w:tc>
      </w:tr>
      <w:tr w:rsidR="007765A1" w14:paraId="2C8C77FF" w14:textId="77777777" w:rsidTr="007E5A5A">
        <w:trPr>
          <w:trHeight w:val="209"/>
        </w:trPr>
        <w:tc>
          <w:tcPr>
            <w:tcW w:w="1174" w:type="dxa"/>
            <w:tcBorders>
              <w:top w:val="single" w:sz="2" w:space="0" w:color="000000"/>
            </w:tcBorders>
          </w:tcPr>
          <w:p w14:paraId="0CB242C1" w14:textId="77777777" w:rsidR="007765A1" w:rsidRDefault="007765A1" w:rsidP="007E5A5A">
            <w:pPr>
              <w:pStyle w:val="TableParagraph"/>
              <w:spacing w:before="16" w:line="172" w:lineRule="exact"/>
              <w:ind w:right="45"/>
              <w:rPr>
                <w:sz w:val="16"/>
              </w:rPr>
            </w:pPr>
            <w:r>
              <w:rPr>
                <w:spacing w:val="-5"/>
                <w:sz w:val="16"/>
              </w:rPr>
              <w:t>41</w:t>
            </w:r>
          </w:p>
        </w:tc>
        <w:tc>
          <w:tcPr>
            <w:tcW w:w="6460" w:type="dxa"/>
            <w:tcBorders>
              <w:top w:val="single" w:sz="2" w:space="0" w:color="000000"/>
            </w:tcBorders>
          </w:tcPr>
          <w:p w14:paraId="2DB79180" w14:textId="77777777" w:rsidR="007765A1" w:rsidRPr="00471ECA" w:rsidRDefault="007765A1" w:rsidP="007E5A5A">
            <w:pPr>
              <w:pStyle w:val="TableParagraph"/>
              <w:spacing w:before="16"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22" w:type="dxa"/>
            <w:tcBorders>
              <w:top w:val="single" w:sz="2" w:space="0" w:color="000000"/>
            </w:tcBorders>
          </w:tcPr>
          <w:p w14:paraId="7655957E" w14:textId="77777777" w:rsidR="007765A1" w:rsidRDefault="007765A1" w:rsidP="007E5A5A">
            <w:pPr>
              <w:pStyle w:val="TableParagraph"/>
              <w:spacing w:before="16" w:line="172" w:lineRule="exact"/>
              <w:ind w:right="615"/>
              <w:rPr>
                <w:sz w:val="16"/>
              </w:rPr>
            </w:pPr>
            <w:r>
              <w:rPr>
                <w:spacing w:val="-2"/>
                <w:sz w:val="16"/>
              </w:rPr>
              <w:t>5.000,00</w:t>
            </w:r>
          </w:p>
        </w:tc>
        <w:tc>
          <w:tcPr>
            <w:tcW w:w="1395" w:type="dxa"/>
            <w:tcBorders>
              <w:top w:val="single" w:sz="2" w:space="0" w:color="000000"/>
            </w:tcBorders>
          </w:tcPr>
          <w:p w14:paraId="4C54F33E" w14:textId="77777777" w:rsidR="007765A1" w:rsidRDefault="007765A1" w:rsidP="007E5A5A">
            <w:pPr>
              <w:pStyle w:val="TableParagraph"/>
              <w:spacing w:before="16" w:line="172" w:lineRule="exact"/>
              <w:ind w:right="454"/>
              <w:rPr>
                <w:sz w:val="16"/>
              </w:rPr>
            </w:pPr>
            <w:r>
              <w:rPr>
                <w:spacing w:val="-4"/>
                <w:sz w:val="16"/>
              </w:rPr>
              <w:t>0,00</w:t>
            </w:r>
          </w:p>
        </w:tc>
        <w:tc>
          <w:tcPr>
            <w:tcW w:w="1241" w:type="dxa"/>
            <w:tcBorders>
              <w:top w:val="single" w:sz="2" w:space="0" w:color="000000"/>
            </w:tcBorders>
          </w:tcPr>
          <w:p w14:paraId="72045DB9" w14:textId="77777777" w:rsidR="007765A1" w:rsidRDefault="007765A1" w:rsidP="007E5A5A">
            <w:pPr>
              <w:pStyle w:val="TableParagraph"/>
              <w:spacing w:before="16" w:line="172" w:lineRule="exact"/>
              <w:ind w:right="137"/>
              <w:rPr>
                <w:sz w:val="16"/>
              </w:rPr>
            </w:pPr>
            <w:r>
              <w:rPr>
                <w:spacing w:val="-2"/>
                <w:sz w:val="16"/>
              </w:rPr>
              <w:t>5.000,00</w:t>
            </w:r>
          </w:p>
        </w:tc>
      </w:tr>
    </w:tbl>
    <w:p w14:paraId="23E439CB" w14:textId="77777777" w:rsidR="007765A1" w:rsidRDefault="007765A1" w:rsidP="007765A1">
      <w:pPr>
        <w:pStyle w:val="Tijeloteksta"/>
        <w:spacing w:before="7"/>
        <w:rPr>
          <w:sz w:val="4"/>
        </w:rPr>
      </w:pPr>
    </w:p>
    <w:tbl>
      <w:tblPr>
        <w:tblStyle w:val="TableNormal"/>
        <w:tblW w:w="0" w:type="auto"/>
        <w:tblInd w:w="109" w:type="dxa"/>
        <w:tblLayout w:type="fixed"/>
        <w:tblLook w:val="01E0" w:firstRow="1" w:lastRow="1" w:firstColumn="1" w:lastColumn="1" w:noHBand="0" w:noVBand="0"/>
      </w:tblPr>
      <w:tblGrid>
        <w:gridCol w:w="9038"/>
        <w:gridCol w:w="3229"/>
        <w:gridCol w:w="1350"/>
        <w:gridCol w:w="1277"/>
      </w:tblGrid>
      <w:tr w:rsidR="007765A1" w14:paraId="21B262B6" w14:textId="77777777" w:rsidTr="007E5A5A">
        <w:trPr>
          <w:trHeight w:val="504"/>
        </w:trPr>
        <w:tc>
          <w:tcPr>
            <w:tcW w:w="9038" w:type="dxa"/>
            <w:tcBorders>
              <w:top w:val="single" w:sz="2" w:space="0" w:color="000000"/>
              <w:bottom w:val="single" w:sz="2" w:space="0" w:color="000000"/>
            </w:tcBorders>
            <w:shd w:val="clear" w:color="auto" w:fill="F2F2F2"/>
          </w:tcPr>
          <w:p w14:paraId="0589F784"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3"/>
                <w:sz w:val="18"/>
                <w:lang w:val="hr-HR"/>
              </w:rPr>
              <w:t xml:space="preserve"> </w:t>
            </w:r>
            <w:r w:rsidRPr="007765A1">
              <w:rPr>
                <w:b/>
                <w:sz w:val="18"/>
                <w:lang w:val="hr-HR"/>
              </w:rPr>
              <w:t>UREĐENJE</w:t>
            </w:r>
            <w:r w:rsidRPr="007765A1">
              <w:rPr>
                <w:b/>
                <w:spacing w:val="-4"/>
                <w:sz w:val="18"/>
                <w:lang w:val="hr-HR"/>
              </w:rPr>
              <w:t xml:space="preserve"> </w:t>
            </w:r>
            <w:r w:rsidRPr="007765A1">
              <w:rPr>
                <w:b/>
                <w:sz w:val="18"/>
                <w:lang w:val="hr-HR"/>
              </w:rPr>
              <w:t>OSTALIH</w:t>
            </w:r>
            <w:r w:rsidRPr="007765A1">
              <w:rPr>
                <w:b/>
                <w:spacing w:val="-7"/>
                <w:sz w:val="18"/>
                <w:lang w:val="hr-HR"/>
              </w:rPr>
              <w:t xml:space="preserve"> </w:t>
            </w:r>
            <w:r w:rsidRPr="007765A1">
              <w:rPr>
                <w:b/>
                <w:sz w:val="18"/>
                <w:lang w:val="hr-HR"/>
              </w:rPr>
              <w:t>PARKOVA</w:t>
            </w:r>
            <w:r w:rsidRPr="007765A1">
              <w:rPr>
                <w:b/>
                <w:spacing w:val="-6"/>
                <w:sz w:val="18"/>
                <w:lang w:val="hr-HR"/>
              </w:rPr>
              <w:t xml:space="preserve"> </w:t>
            </w:r>
            <w:r w:rsidRPr="007765A1">
              <w:rPr>
                <w:b/>
                <w:sz w:val="18"/>
                <w:lang w:val="hr-HR"/>
              </w:rPr>
              <w:t>I</w:t>
            </w:r>
            <w:r w:rsidRPr="007765A1">
              <w:rPr>
                <w:b/>
                <w:spacing w:val="-6"/>
                <w:sz w:val="18"/>
                <w:lang w:val="hr-HR"/>
              </w:rPr>
              <w:t xml:space="preserve"> </w:t>
            </w:r>
            <w:r w:rsidRPr="007765A1">
              <w:rPr>
                <w:b/>
                <w:sz w:val="18"/>
                <w:lang w:val="hr-HR"/>
              </w:rPr>
              <w:t>ZELENIH</w:t>
            </w:r>
            <w:r w:rsidRPr="007765A1">
              <w:rPr>
                <w:b/>
                <w:spacing w:val="-6"/>
                <w:sz w:val="18"/>
                <w:lang w:val="hr-HR"/>
              </w:rPr>
              <w:t xml:space="preserve"> </w:t>
            </w:r>
            <w:r w:rsidRPr="007765A1">
              <w:rPr>
                <w:b/>
                <w:sz w:val="18"/>
                <w:lang w:val="hr-HR"/>
              </w:rPr>
              <w:t>POVRŠINA</w:t>
            </w:r>
            <w:r w:rsidRPr="007765A1">
              <w:rPr>
                <w:b/>
                <w:spacing w:val="-6"/>
                <w:sz w:val="18"/>
                <w:lang w:val="hr-HR"/>
              </w:rPr>
              <w:t xml:space="preserve"> </w:t>
            </w:r>
            <w:r w:rsidRPr="007765A1">
              <w:rPr>
                <w:b/>
                <w:sz w:val="18"/>
                <w:lang w:val="hr-HR"/>
              </w:rPr>
              <w:t>U</w:t>
            </w:r>
            <w:r w:rsidRPr="007765A1">
              <w:rPr>
                <w:b/>
                <w:spacing w:val="-7"/>
                <w:sz w:val="18"/>
                <w:lang w:val="hr-HR"/>
              </w:rPr>
              <w:t xml:space="preserve"> </w:t>
            </w:r>
            <w:r w:rsidRPr="007765A1">
              <w:rPr>
                <w:b/>
                <w:sz w:val="18"/>
                <w:lang w:val="hr-HR"/>
              </w:rPr>
              <w:t>NASELJU</w:t>
            </w:r>
            <w:r w:rsidRPr="007765A1">
              <w:rPr>
                <w:b/>
                <w:spacing w:val="-5"/>
                <w:sz w:val="18"/>
                <w:lang w:val="hr-HR"/>
              </w:rPr>
              <w:t xml:space="preserve"> </w:t>
            </w:r>
            <w:r w:rsidRPr="007765A1">
              <w:rPr>
                <w:b/>
                <w:sz w:val="18"/>
                <w:lang w:val="hr-HR"/>
              </w:rPr>
              <w:t>RADINI</w:t>
            </w:r>
            <w:r w:rsidRPr="007765A1">
              <w:rPr>
                <w:b/>
                <w:spacing w:val="-6"/>
                <w:sz w:val="18"/>
                <w:lang w:val="hr-HR"/>
              </w:rPr>
              <w:t xml:space="preserve"> </w:t>
            </w:r>
            <w:r w:rsidRPr="007765A1">
              <w:rPr>
                <w:b/>
                <w:sz w:val="18"/>
                <w:lang w:val="hr-HR"/>
              </w:rPr>
              <w:t>I</w:t>
            </w:r>
            <w:r w:rsidRPr="007765A1">
              <w:rPr>
                <w:b/>
                <w:spacing w:val="-5"/>
                <w:sz w:val="18"/>
                <w:lang w:val="hr-HR"/>
              </w:rPr>
              <w:t xml:space="preserve"> </w:t>
            </w:r>
            <w:r w:rsidRPr="007765A1">
              <w:rPr>
                <w:b/>
                <w:spacing w:val="-2"/>
                <w:sz w:val="18"/>
                <w:lang w:val="hr-HR"/>
              </w:rPr>
              <w:t>FIORINI</w:t>
            </w:r>
          </w:p>
          <w:p w14:paraId="18E94378" w14:textId="77777777" w:rsidR="007765A1" w:rsidRDefault="007765A1" w:rsidP="007E5A5A">
            <w:pPr>
              <w:pStyle w:val="TableParagraph"/>
              <w:spacing w:line="191" w:lineRule="exact"/>
              <w:ind w:left="479"/>
              <w:jc w:val="left"/>
              <w:rPr>
                <w:b/>
                <w:sz w:val="18"/>
              </w:rPr>
            </w:pPr>
            <w:r>
              <w:rPr>
                <w:b/>
                <w:spacing w:val="-2"/>
                <w:sz w:val="18"/>
              </w:rPr>
              <w:t>K100836</w:t>
            </w:r>
          </w:p>
        </w:tc>
        <w:tc>
          <w:tcPr>
            <w:tcW w:w="3229" w:type="dxa"/>
            <w:tcBorders>
              <w:top w:val="single" w:sz="2" w:space="0" w:color="000000"/>
              <w:bottom w:val="single" w:sz="2" w:space="0" w:color="000000"/>
            </w:tcBorders>
            <w:shd w:val="clear" w:color="auto" w:fill="F2F2F2"/>
          </w:tcPr>
          <w:p w14:paraId="47CE1521" w14:textId="77777777" w:rsidR="007765A1" w:rsidRDefault="007765A1" w:rsidP="007E5A5A">
            <w:pPr>
              <w:pStyle w:val="TableParagraph"/>
              <w:spacing w:before="74"/>
              <w:ind w:right="615"/>
              <w:rPr>
                <w:b/>
                <w:sz w:val="18"/>
              </w:rPr>
            </w:pPr>
            <w:r>
              <w:rPr>
                <w:b/>
                <w:spacing w:val="-2"/>
                <w:sz w:val="18"/>
              </w:rPr>
              <w:t>30.000,00</w:t>
            </w:r>
          </w:p>
        </w:tc>
        <w:tc>
          <w:tcPr>
            <w:tcW w:w="1350" w:type="dxa"/>
            <w:tcBorders>
              <w:top w:val="single" w:sz="2" w:space="0" w:color="000000"/>
              <w:bottom w:val="single" w:sz="2" w:space="0" w:color="000000"/>
            </w:tcBorders>
            <w:shd w:val="clear" w:color="auto" w:fill="F2F2F2"/>
          </w:tcPr>
          <w:p w14:paraId="480D7837" w14:textId="77777777" w:rsidR="007765A1" w:rsidRDefault="007765A1" w:rsidP="007E5A5A">
            <w:pPr>
              <w:pStyle w:val="TableParagraph"/>
              <w:spacing w:before="74"/>
              <w:ind w:right="409"/>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47C9BF08" w14:textId="77777777" w:rsidR="007765A1" w:rsidRDefault="007765A1" w:rsidP="007E5A5A">
            <w:pPr>
              <w:pStyle w:val="TableParagraph"/>
              <w:spacing w:before="74"/>
              <w:ind w:right="128"/>
              <w:rPr>
                <w:b/>
                <w:sz w:val="18"/>
              </w:rPr>
            </w:pPr>
            <w:r>
              <w:rPr>
                <w:b/>
                <w:spacing w:val="-2"/>
                <w:sz w:val="18"/>
              </w:rPr>
              <w:t>30.000,00</w:t>
            </w:r>
          </w:p>
        </w:tc>
      </w:tr>
      <w:tr w:rsidR="007765A1" w14:paraId="56EE331B" w14:textId="77777777" w:rsidTr="007E5A5A">
        <w:trPr>
          <w:trHeight w:val="338"/>
        </w:trPr>
        <w:tc>
          <w:tcPr>
            <w:tcW w:w="9038" w:type="dxa"/>
            <w:tcBorders>
              <w:top w:val="single" w:sz="2" w:space="0" w:color="000000"/>
              <w:bottom w:val="single" w:sz="2" w:space="0" w:color="000000"/>
            </w:tcBorders>
            <w:shd w:val="clear" w:color="auto" w:fill="CCFFCC"/>
          </w:tcPr>
          <w:p w14:paraId="53819A8F" w14:textId="77777777" w:rsidR="007765A1" w:rsidRDefault="007765A1" w:rsidP="007E5A5A">
            <w:pPr>
              <w:pStyle w:val="TableParagraph"/>
              <w:spacing w:before="15"/>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3229" w:type="dxa"/>
            <w:tcBorders>
              <w:top w:val="single" w:sz="2" w:space="0" w:color="000000"/>
              <w:bottom w:val="single" w:sz="2" w:space="0" w:color="000000"/>
            </w:tcBorders>
            <w:shd w:val="clear" w:color="auto" w:fill="CCFFCC"/>
          </w:tcPr>
          <w:p w14:paraId="2E1353DD" w14:textId="77777777" w:rsidR="007765A1" w:rsidRDefault="007765A1" w:rsidP="007E5A5A">
            <w:pPr>
              <w:pStyle w:val="TableParagraph"/>
              <w:spacing w:before="15"/>
              <w:ind w:right="616"/>
              <w:rPr>
                <w:sz w:val="18"/>
              </w:rPr>
            </w:pPr>
            <w:r>
              <w:rPr>
                <w:spacing w:val="-2"/>
                <w:sz w:val="18"/>
              </w:rPr>
              <w:t>30.000,00</w:t>
            </w:r>
          </w:p>
        </w:tc>
        <w:tc>
          <w:tcPr>
            <w:tcW w:w="1350" w:type="dxa"/>
            <w:tcBorders>
              <w:top w:val="single" w:sz="2" w:space="0" w:color="000000"/>
              <w:bottom w:val="single" w:sz="2" w:space="0" w:color="000000"/>
            </w:tcBorders>
            <w:shd w:val="clear" w:color="auto" w:fill="CCFFCC"/>
          </w:tcPr>
          <w:p w14:paraId="36851F0D" w14:textId="77777777" w:rsidR="007765A1" w:rsidRDefault="007765A1" w:rsidP="007E5A5A">
            <w:pPr>
              <w:pStyle w:val="TableParagraph"/>
              <w:spacing w:before="15"/>
              <w:ind w:right="409"/>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2C05006D" w14:textId="77777777" w:rsidR="007765A1" w:rsidRDefault="007765A1" w:rsidP="007E5A5A">
            <w:pPr>
              <w:pStyle w:val="TableParagraph"/>
              <w:spacing w:before="15"/>
              <w:ind w:right="129"/>
              <w:rPr>
                <w:sz w:val="18"/>
              </w:rPr>
            </w:pPr>
            <w:r>
              <w:rPr>
                <w:spacing w:val="-2"/>
                <w:sz w:val="18"/>
              </w:rPr>
              <w:t>30.000,00</w:t>
            </w:r>
          </w:p>
        </w:tc>
      </w:tr>
    </w:tbl>
    <w:p w14:paraId="0B2B8707"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415"/>
        <w:gridCol w:w="4669"/>
        <w:gridCol w:w="1351"/>
        <w:gridCol w:w="1287"/>
      </w:tblGrid>
      <w:tr w:rsidR="007765A1" w14:paraId="021DBAD4" w14:textId="77777777" w:rsidTr="007E5A5A">
        <w:trPr>
          <w:trHeight w:val="210"/>
        </w:trPr>
        <w:tc>
          <w:tcPr>
            <w:tcW w:w="1174" w:type="dxa"/>
            <w:tcBorders>
              <w:bottom w:val="single" w:sz="2" w:space="0" w:color="000000"/>
            </w:tcBorders>
          </w:tcPr>
          <w:p w14:paraId="1FE7C075"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18CF02BA"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69" w:type="dxa"/>
            <w:tcBorders>
              <w:bottom w:val="single" w:sz="2" w:space="0" w:color="000000"/>
            </w:tcBorders>
          </w:tcPr>
          <w:p w14:paraId="58A85237" w14:textId="77777777" w:rsidR="007765A1" w:rsidRDefault="007765A1" w:rsidP="007E5A5A">
            <w:pPr>
              <w:pStyle w:val="TableParagraph"/>
              <w:spacing w:line="183" w:lineRule="exact"/>
              <w:ind w:right="616"/>
              <w:rPr>
                <w:b/>
                <w:sz w:val="18"/>
              </w:rPr>
            </w:pPr>
            <w:r>
              <w:rPr>
                <w:b/>
                <w:spacing w:val="-2"/>
                <w:sz w:val="18"/>
              </w:rPr>
              <w:t>30.000,00</w:t>
            </w:r>
          </w:p>
        </w:tc>
        <w:tc>
          <w:tcPr>
            <w:tcW w:w="1351" w:type="dxa"/>
            <w:tcBorders>
              <w:bottom w:val="single" w:sz="2" w:space="0" w:color="000000"/>
            </w:tcBorders>
          </w:tcPr>
          <w:p w14:paraId="4C66EE1B"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23C971C1" w14:textId="77777777" w:rsidR="007765A1" w:rsidRDefault="007765A1" w:rsidP="007E5A5A">
            <w:pPr>
              <w:pStyle w:val="TableParagraph"/>
              <w:spacing w:line="183" w:lineRule="exact"/>
              <w:ind w:right="140"/>
              <w:rPr>
                <w:b/>
                <w:sz w:val="18"/>
              </w:rPr>
            </w:pPr>
            <w:r>
              <w:rPr>
                <w:b/>
                <w:spacing w:val="-2"/>
                <w:sz w:val="18"/>
              </w:rPr>
              <w:t>30.000,00</w:t>
            </w:r>
          </w:p>
        </w:tc>
      </w:tr>
      <w:tr w:rsidR="007765A1" w14:paraId="3797C87B" w14:textId="77777777" w:rsidTr="007E5A5A">
        <w:trPr>
          <w:trHeight w:val="207"/>
        </w:trPr>
        <w:tc>
          <w:tcPr>
            <w:tcW w:w="1174" w:type="dxa"/>
            <w:tcBorders>
              <w:top w:val="single" w:sz="2" w:space="0" w:color="000000"/>
            </w:tcBorders>
          </w:tcPr>
          <w:p w14:paraId="499515F5" w14:textId="77777777" w:rsidR="007765A1" w:rsidRDefault="007765A1" w:rsidP="007E5A5A">
            <w:pPr>
              <w:pStyle w:val="TableParagraph"/>
              <w:spacing w:before="15" w:line="172" w:lineRule="exact"/>
              <w:ind w:right="45"/>
              <w:rPr>
                <w:sz w:val="16"/>
              </w:rPr>
            </w:pPr>
            <w:r>
              <w:rPr>
                <w:spacing w:val="-5"/>
                <w:sz w:val="16"/>
              </w:rPr>
              <w:t>41</w:t>
            </w:r>
          </w:p>
        </w:tc>
        <w:tc>
          <w:tcPr>
            <w:tcW w:w="6415" w:type="dxa"/>
            <w:tcBorders>
              <w:top w:val="single" w:sz="2" w:space="0" w:color="000000"/>
            </w:tcBorders>
          </w:tcPr>
          <w:p w14:paraId="777821A8"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69" w:type="dxa"/>
            <w:tcBorders>
              <w:top w:val="single" w:sz="2" w:space="0" w:color="000000"/>
            </w:tcBorders>
          </w:tcPr>
          <w:p w14:paraId="56B03014" w14:textId="77777777" w:rsidR="007765A1" w:rsidRDefault="007765A1" w:rsidP="007E5A5A">
            <w:pPr>
              <w:pStyle w:val="TableParagraph"/>
              <w:spacing w:before="15" w:line="172" w:lineRule="exact"/>
              <w:ind w:right="617"/>
              <w:rPr>
                <w:sz w:val="16"/>
              </w:rPr>
            </w:pPr>
            <w:r>
              <w:rPr>
                <w:spacing w:val="-2"/>
                <w:sz w:val="16"/>
              </w:rPr>
              <w:t>30.000,00</w:t>
            </w:r>
          </w:p>
        </w:tc>
        <w:tc>
          <w:tcPr>
            <w:tcW w:w="1351" w:type="dxa"/>
            <w:tcBorders>
              <w:top w:val="single" w:sz="2" w:space="0" w:color="000000"/>
            </w:tcBorders>
          </w:tcPr>
          <w:p w14:paraId="40314775"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3D8F2553" w14:textId="77777777" w:rsidR="007765A1" w:rsidRDefault="007765A1" w:rsidP="007E5A5A">
            <w:pPr>
              <w:pStyle w:val="TableParagraph"/>
              <w:spacing w:before="15" w:line="172" w:lineRule="exact"/>
              <w:ind w:right="142"/>
              <w:rPr>
                <w:sz w:val="16"/>
              </w:rPr>
            </w:pPr>
            <w:r>
              <w:rPr>
                <w:spacing w:val="-2"/>
                <w:sz w:val="16"/>
              </w:rPr>
              <w:t>30.000,00</w:t>
            </w:r>
          </w:p>
        </w:tc>
      </w:tr>
    </w:tbl>
    <w:p w14:paraId="54F2DCAA" w14:textId="77777777" w:rsidR="007765A1" w:rsidRDefault="007765A1" w:rsidP="007765A1">
      <w:pPr>
        <w:pStyle w:val="Tijeloteksta"/>
        <w:rPr>
          <w:sz w:val="5"/>
        </w:rPr>
      </w:pPr>
    </w:p>
    <w:tbl>
      <w:tblPr>
        <w:tblStyle w:val="TableNormal"/>
        <w:tblW w:w="0" w:type="auto"/>
        <w:tblInd w:w="109" w:type="dxa"/>
        <w:tblLayout w:type="fixed"/>
        <w:tblLook w:val="01E0" w:firstRow="1" w:lastRow="1" w:firstColumn="1" w:lastColumn="1" w:noHBand="0" w:noVBand="0"/>
      </w:tblPr>
      <w:tblGrid>
        <w:gridCol w:w="8559"/>
        <w:gridCol w:w="3709"/>
        <w:gridCol w:w="1350"/>
        <w:gridCol w:w="1277"/>
      </w:tblGrid>
      <w:tr w:rsidR="007765A1" w14:paraId="301C7C67" w14:textId="77777777" w:rsidTr="007E5A5A">
        <w:trPr>
          <w:trHeight w:val="500"/>
        </w:trPr>
        <w:tc>
          <w:tcPr>
            <w:tcW w:w="8559" w:type="dxa"/>
            <w:tcBorders>
              <w:top w:val="single" w:sz="2" w:space="0" w:color="000000"/>
              <w:bottom w:val="single" w:sz="2" w:space="0" w:color="000000"/>
            </w:tcBorders>
            <w:shd w:val="clear" w:color="auto" w:fill="F2F2F2"/>
          </w:tcPr>
          <w:p w14:paraId="040858A0" w14:textId="77777777" w:rsidR="007765A1" w:rsidRPr="00471ECA" w:rsidRDefault="007765A1" w:rsidP="007E5A5A">
            <w:pPr>
              <w:pStyle w:val="TableParagraph"/>
              <w:spacing w:before="74" w:line="218" w:lineRule="exact"/>
              <w:ind w:left="157"/>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hAnsi="Times New Roman"/>
                <w:spacing w:val="73"/>
                <w:sz w:val="18"/>
                <w:lang w:val="it-IT"/>
              </w:rPr>
              <w:t xml:space="preserve"> </w:t>
            </w:r>
            <w:r w:rsidRPr="00471ECA">
              <w:rPr>
                <w:b/>
                <w:sz w:val="18"/>
                <w:lang w:val="it-IT"/>
              </w:rPr>
              <w:t>UREĐENJE</w:t>
            </w:r>
            <w:r w:rsidRPr="00471ECA">
              <w:rPr>
                <w:b/>
                <w:spacing w:val="-5"/>
                <w:sz w:val="18"/>
                <w:lang w:val="it-IT"/>
              </w:rPr>
              <w:t xml:space="preserve"> </w:t>
            </w:r>
            <w:r w:rsidRPr="00471ECA">
              <w:rPr>
                <w:b/>
                <w:sz w:val="18"/>
                <w:lang w:val="it-IT"/>
              </w:rPr>
              <w:t>ULICE</w:t>
            </w:r>
            <w:r w:rsidRPr="00471ECA">
              <w:rPr>
                <w:b/>
                <w:spacing w:val="-6"/>
                <w:sz w:val="18"/>
                <w:lang w:val="it-IT"/>
              </w:rPr>
              <w:t xml:space="preserve"> </w:t>
            </w:r>
            <w:r w:rsidRPr="00471ECA">
              <w:rPr>
                <w:b/>
                <w:sz w:val="18"/>
                <w:lang w:val="it-IT"/>
              </w:rPr>
              <w:t>ALEKSANDRA</w:t>
            </w:r>
            <w:r w:rsidRPr="00471ECA">
              <w:rPr>
                <w:b/>
                <w:spacing w:val="-7"/>
                <w:sz w:val="18"/>
                <w:lang w:val="it-IT"/>
              </w:rPr>
              <w:t xml:space="preserve"> </w:t>
            </w:r>
            <w:r w:rsidRPr="00471ECA">
              <w:rPr>
                <w:b/>
                <w:sz w:val="18"/>
                <w:lang w:val="it-IT"/>
              </w:rPr>
              <w:t>RUKAVINE</w:t>
            </w:r>
            <w:r w:rsidRPr="00471ECA">
              <w:rPr>
                <w:b/>
                <w:spacing w:val="-5"/>
                <w:sz w:val="18"/>
                <w:lang w:val="it-IT"/>
              </w:rPr>
              <w:t xml:space="preserve"> </w:t>
            </w:r>
            <w:r w:rsidRPr="00471ECA">
              <w:rPr>
                <w:b/>
                <w:sz w:val="18"/>
                <w:lang w:val="it-IT"/>
              </w:rPr>
              <w:t>DO</w:t>
            </w:r>
            <w:r w:rsidRPr="00471ECA">
              <w:rPr>
                <w:b/>
                <w:spacing w:val="-6"/>
                <w:sz w:val="18"/>
                <w:lang w:val="it-IT"/>
              </w:rPr>
              <w:t xml:space="preserve"> </w:t>
            </w:r>
            <w:r w:rsidRPr="00471ECA">
              <w:rPr>
                <w:b/>
                <w:sz w:val="18"/>
                <w:lang w:val="it-IT"/>
              </w:rPr>
              <w:t>SPOJA</w:t>
            </w:r>
            <w:r w:rsidRPr="00471ECA">
              <w:rPr>
                <w:b/>
                <w:spacing w:val="-7"/>
                <w:sz w:val="18"/>
                <w:lang w:val="it-IT"/>
              </w:rPr>
              <w:t xml:space="preserve"> </w:t>
            </w:r>
            <w:r w:rsidRPr="00471ECA">
              <w:rPr>
                <w:b/>
                <w:sz w:val="18"/>
                <w:lang w:val="it-IT"/>
              </w:rPr>
              <w:t>UL.</w:t>
            </w:r>
            <w:r w:rsidRPr="00471ECA">
              <w:rPr>
                <w:b/>
                <w:spacing w:val="-6"/>
                <w:sz w:val="18"/>
                <w:lang w:val="it-IT"/>
              </w:rPr>
              <w:t xml:space="preserve"> </w:t>
            </w:r>
            <w:r w:rsidRPr="00471ECA">
              <w:rPr>
                <w:b/>
                <w:spacing w:val="-2"/>
                <w:sz w:val="18"/>
                <w:lang w:val="it-IT"/>
              </w:rPr>
              <w:t>MARCONI</w:t>
            </w:r>
          </w:p>
          <w:p w14:paraId="4F3CB70F" w14:textId="77777777" w:rsidR="007765A1" w:rsidRDefault="007765A1" w:rsidP="007E5A5A">
            <w:pPr>
              <w:pStyle w:val="TableParagraph"/>
              <w:spacing w:line="187" w:lineRule="exact"/>
              <w:ind w:left="479"/>
              <w:jc w:val="left"/>
              <w:rPr>
                <w:b/>
                <w:sz w:val="18"/>
              </w:rPr>
            </w:pPr>
            <w:r>
              <w:rPr>
                <w:b/>
                <w:spacing w:val="-2"/>
                <w:sz w:val="18"/>
              </w:rPr>
              <w:t>K100837</w:t>
            </w:r>
          </w:p>
        </w:tc>
        <w:tc>
          <w:tcPr>
            <w:tcW w:w="3709" w:type="dxa"/>
            <w:tcBorders>
              <w:top w:val="single" w:sz="2" w:space="0" w:color="000000"/>
              <w:bottom w:val="single" w:sz="2" w:space="0" w:color="000000"/>
            </w:tcBorders>
            <w:shd w:val="clear" w:color="auto" w:fill="F2F2F2"/>
          </w:tcPr>
          <w:p w14:paraId="6747987B" w14:textId="77777777" w:rsidR="007765A1" w:rsidRDefault="007765A1" w:rsidP="007E5A5A">
            <w:pPr>
              <w:pStyle w:val="TableParagraph"/>
              <w:spacing w:before="74"/>
              <w:ind w:right="616"/>
              <w:rPr>
                <w:b/>
                <w:sz w:val="18"/>
              </w:rPr>
            </w:pPr>
            <w:r>
              <w:rPr>
                <w:b/>
                <w:spacing w:val="-2"/>
                <w:sz w:val="18"/>
              </w:rPr>
              <w:t>30.000,00</w:t>
            </w:r>
          </w:p>
        </w:tc>
        <w:tc>
          <w:tcPr>
            <w:tcW w:w="1350" w:type="dxa"/>
            <w:tcBorders>
              <w:top w:val="single" w:sz="2" w:space="0" w:color="000000"/>
              <w:bottom w:val="single" w:sz="2" w:space="0" w:color="000000"/>
            </w:tcBorders>
            <w:shd w:val="clear" w:color="auto" w:fill="F2F2F2"/>
          </w:tcPr>
          <w:p w14:paraId="40B1A550" w14:textId="77777777" w:rsidR="007765A1" w:rsidRDefault="007765A1" w:rsidP="007E5A5A">
            <w:pPr>
              <w:pStyle w:val="TableParagraph"/>
              <w:spacing w:before="74"/>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7A1FC6D9" w14:textId="77777777" w:rsidR="007765A1" w:rsidRDefault="007765A1" w:rsidP="007E5A5A">
            <w:pPr>
              <w:pStyle w:val="TableParagraph"/>
              <w:spacing w:before="74"/>
              <w:ind w:right="129"/>
              <w:rPr>
                <w:b/>
                <w:sz w:val="18"/>
              </w:rPr>
            </w:pPr>
            <w:r>
              <w:rPr>
                <w:b/>
                <w:spacing w:val="-2"/>
                <w:sz w:val="18"/>
              </w:rPr>
              <w:t>30.000,00</w:t>
            </w:r>
          </w:p>
        </w:tc>
      </w:tr>
      <w:tr w:rsidR="007765A1" w14:paraId="1F3C9B84" w14:textId="77777777" w:rsidTr="007E5A5A">
        <w:trPr>
          <w:trHeight w:val="339"/>
        </w:trPr>
        <w:tc>
          <w:tcPr>
            <w:tcW w:w="8559" w:type="dxa"/>
            <w:tcBorders>
              <w:top w:val="single" w:sz="2" w:space="0" w:color="000000"/>
              <w:bottom w:val="single" w:sz="2" w:space="0" w:color="000000"/>
            </w:tcBorders>
            <w:shd w:val="clear" w:color="auto" w:fill="CCFFCC"/>
          </w:tcPr>
          <w:p w14:paraId="4FDD41C6" w14:textId="77777777" w:rsidR="007765A1" w:rsidRDefault="007765A1" w:rsidP="007E5A5A">
            <w:pPr>
              <w:pStyle w:val="TableParagraph"/>
              <w:spacing w:before="16"/>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3709" w:type="dxa"/>
            <w:tcBorders>
              <w:top w:val="single" w:sz="2" w:space="0" w:color="000000"/>
              <w:bottom w:val="single" w:sz="2" w:space="0" w:color="000000"/>
            </w:tcBorders>
            <w:shd w:val="clear" w:color="auto" w:fill="CCFFCC"/>
          </w:tcPr>
          <w:p w14:paraId="76313845" w14:textId="77777777" w:rsidR="007765A1" w:rsidRDefault="007765A1" w:rsidP="007E5A5A">
            <w:pPr>
              <w:pStyle w:val="TableParagraph"/>
              <w:spacing w:before="16"/>
              <w:ind w:right="617"/>
              <w:rPr>
                <w:sz w:val="18"/>
              </w:rPr>
            </w:pPr>
            <w:r>
              <w:rPr>
                <w:spacing w:val="-2"/>
                <w:sz w:val="18"/>
              </w:rPr>
              <w:t>30.000,00</w:t>
            </w:r>
          </w:p>
        </w:tc>
        <w:tc>
          <w:tcPr>
            <w:tcW w:w="1350" w:type="dxa"/>
            <w:tcBorders>
              <w:top w:val="single" w:sz="2" w:space="0" w:color="000000"/>
              <w:bottom w:val="single" w:sz="2" w:space="0" w:color="000000"/>
            </w:tcBorders>
            <w:shd w:val="clear" w:color="auto" w:fill="CCFFCC"/>
          </w:tcPr>
          <w:p w14:paraId="5948AC1F" w14:textId="77777777" w:rsidR="007765A1" w:rsidRDefault="007765A1" w:rsidP="007E5A5A">
            <w:pPr>
              <w:pStyle w:val="TableParagraph"/>
              <w:spacing w:before="16"/>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5400013E" w14:textId="77777777" w:rsidR="007765A1" w:rsidRDefault="007765A1" w:rsidP="007E5A5A">
            <w:pPr>
              <w:pStyle w:val="TableParagraph"/>
              <w:spacing w:before="16"/>
              <w:ind w:right="130"/>
              <w:rPr>
                <w:sz w:val="18"/>
              </w:rPr>
            </w:pPr>
            <w:r>
              <w:rPr>
                <w:spacing w:val="-2"/>
                <w:sz w:val="18"/>
              </w:rPr>
              <w:t>30.000,00</w:t>
            </w:r>
          </w:p>
        </w:tc>
      </w:tr>
    </w:tbl>
    <w:p w14:paraId="7326D152"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0AF2E9F0" w14:textId="77777777" w:rsidTr="007E5A5A">
        <w:trPr>
          <w:trHeight w:val="211"/>
        </w:trPr>
        <w:tc>
          <w:tcPr>
            <w:tcW w:w="1174" w:type="dxa"/>
            <w:tcBorders>
              <w:bottom w:val="single" w:sz="2" w:space="0" w:color="000000"/>
            </w:tcBorders>
          </w:tcPr>
          <w:p w14:paraId="333923BC" w14:textId="77777777" w:rsidR="007765A1" w:rsidRDefault="007765A1" w:rsidP="007E5A5A">
            <w:pPr>
              <w:pStyle w:val="TableParagraph"/>
              <w:spacing w:line="183" w:lineRule="exact"/>
              <w:ind w:right="46"/>
              <w:rPr>
                <w:b/>
                <w:sz w:val="18"/>
              </w:rPr>
            </w:pPr>
            <w:r>
              <w:rPr>
                <w:b/>
                <w:sz w:val="18"/>
              </w:rPr>
              <w:t>4</w:t>
            </w:r>
          </w:p>
        </w:tc>
        <w:tc>
          <w:tcPr>
            <w:tcW w:w="6562" w:type="dxa"/>
            <w:tcBorders>
              <w:bottom w:val="single" w:sz="2" w:space="0" w:color="000000"/>
            </w:tcBorders>
          </w:tcPr>
          <w:p w14:paraId="321CC155"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1431B226" w14:textId="77777777" w:rsidR="007765A1" w:rsidRDefault="007765A1" w:rsidP="007E5A5A">
            <w:pPr>
              <w:pStyle w:val="TableParagraph"/>
              <w:spacing w:line="183" w:lineRule="exact"/>
              <w:ind w:right="615"/>
              <w:rPr>
                <w:b/>
                <w:sz w:val="18"/>
              </w:rPr>
            </w:pPr>
            <w:r>
              <w:rPr>
                <w:b/>
                <w:spacing w:val="-2"/>
                <w:sz w:val="18"/>
              </w:rPr>
              <w:t>30.000,00</w:t>
            </w:r>
          </w:p>
        </w:tc>
        <w:tc>
          <w:tcPr>
            <w:tcW w:w="1350" w:type="dxa"/>
            <w:tcBorders>
              <w:bottom w:val="single" w:sz="2" w:space="0" w:color="000000"/>
            </w:tcBorders>
          </w:tcPr>
          <w:p w14:paraId="518C0E3B" w14:textId="77777777" w:rsidR="007765A1" w:rsidRDefault="007765A1" w:rsidP="007E5A5A">
            <w:pPr>
              <w:pStyle w:val="TableParagraph"/>
              <w:spacing w:line="183" w:lineRule="exact"/>
              <w:ind w:right="409"/>
              <w:rPr>
                <w:b/>
                <w:sz w:val="18"/>
              </w:rPr>
            </w:pPr>
            <w:r>
              <w:rPr>
                <w:b/>
                <w:spacing w:val="-4"/>
                <w:sz w:val="18"/>
              </w:rPr>
              <w:t>0,00</w:t>
            </w:r>
          </w:p>
        </w:tc>
        <w:tc>
          <w:tcPr>
            <w:tcW w:w="1286" w:type="dxa"/>
            <w:tcBorders>
              <w:bottom w:val="single" w:sz="2" w:space="0" w:color="000000"/>
            </w:tcBorders>
          </w:tcPr>
          <w:p w14:paraId="050AD0A4" w14:textId="77777777" w:rsidR="007765A1" w:rsidRDefault="007765A1" w:rsidP="007E5A5A">
            <w:pPr>
              <w:pStyle w:val="TableParagraph"/>
              <w:spacing w:line="183" w:lineRule="exact"/>
              <w:ind w:right="136"/>
              <w:rPr>
                <w:b/>
                <w:sz w:val="18"/>
              </w:rPr>
            </w:pPr>
            <w:r>
              <w:rPr>
                <w:b/>
                <w:spacing w:val="-2"/>
                <w:sz w:val="18"/>
              </w:rPr>
              <w:t>30.000,00</w:t>
            </w:r>
          </w:p>
        </w:tc>
      </w:tr>
      <w:tr w:rsidR="007765A1" w14:paraId="16FB6F69" w14:textId="77777777" w:rsidTr="007E5A5A">
        <w:trPr>
          <w:trHeight w:val="206"/>
        </w:trPr>
        <w:tc>
          <w:tcPr>
            <w:tcW w:w="1174" w:type="dxa"/>
            <w:tcBorders>
              <w:top w:val="single" w:sz="2" w:space="0" w:color="000000"/>
            </w:tcBorders>
          </w:tcPr>
          <w:p w14:paraId="2405652B"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7E06F94F"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6C9751F8" w14:textId="77777777" w:rsidR="007765A1" w:rsidRDefault="007765A1" w:rsidP="007E5A5A">
            <w:pPr>
              <w:pStyle w:val="TableParagraph"/>
              <w:spacing w:before="14" w:line="172" w:lineRule="exact"/>
              <w:ind w:right="616"/>
              <w:rPr>
                <w:sz w:val="16"/>
              </w:rPr>
            </w:pPr>
            <w:r>
              <w:rPr>
                <w:spacing w:val="-2"/>
                <w:sz w:val="16"/>
              </w:rPr>
              <w:t>30.000,00</w:t>
            </w:r>
          </w:p>
        </w:tc>
        <w:tc>
          <w:tcPr>
            <w:tcW w:w="1350" w:type="dxa"/>
            <w:tcBorders>
              <w:top w:val="single" w:sz="2" w:space="0" w:color="000000"/>
            </w:tcBorders>
          </w:tcPr>
          <w:p w14:paraId="0430841E"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54493176" w14:textId="77777777" w:rsidR="007765A1" w:rsidRDefault="007765A1" w:rsidP="007E5A5A">
            <w:pPr>
              <w:pStyle w:val="TableParagraph"/>
              <w:spacing w:before="14" w:line="172" w:lineRule="exact"/>
              <w:ind w:right="139"/>
              <w:rPr>
                <w:sz w:val="16"/>
              </w:rPr>
            </w:pPr>
            <w:r>
              <w:rPr>
                <w:spacing w:val="-2"/>
                <w:sz w:val="16"/>
              </w:rPr>
              <w:t>30.000,00</w:t>
            </w:r>
          </w:p>
        </w:tc>
      </w:tr>
    </w:tbl>
    <w:p w14:paraId="46EDC611" w14:textId="77777777" w:rsidR="007765A1" w:rsidRDefault="007765A1" w:rsidP="007765A1">
      <w:pPr>
        <w:pStyle w:val="Tijeloteksta"/>
        <w:spacing w:before="12"/>
        <w:rPr>
          <w:sz w:val="4"/>
        </w:rPr>
      </w:pPr>
    </w:p>
    <w:tbl>
      <w:tblPr>
        <w:tblStyle w:val="TableNormal"/>
        <w:tblW w:w="0" w:type="auto"/>
        <w:tblInd w:w="109" w:type="dxa"/>
        <w:tblLayout w:type="fixed"/>
        <w:tblLook w:val="01E0" w:firstRow="1" w:lastRow="1" w:firstColumn="1" w:lastColumn="1" w:noHBand="0" w:noVBand="0"/>
      </w:tblPr>
      <w:tblGrid>
        <w:gridCol w:w="8817"/>
        <w:gridCol w:w="3451"/>
        <w:gridCol w:w="1350"/>
        <w:gridCol w:w="1276"/>
      </w:tblGrid>
      <w:tr w:rsidR="007765A1" w14:paraId="3584A0D3" w14:textId="77777777" w:rsidTr="007E5A5A">
        <w:trPr>
          <w:trHeight w:val="501"/>
        </w:trPr>
        <w:tc>
          <w:tcPr>
            <w:tcW w:w="8817" w:type="dxa"/>
            <w:tcBorders>
              <w:top w:val="single" w:sz="2" w:space="0" w:color="000000"/>
              <w:bottom w:val="single" w:sz="2" w:space="0" w:color="000000"/>
            </w:tcBorders>
            <w:shd w:val="clear" w:color="auto" w:fill="F2F2F2"/>
          </w:tcPr>
          <w:p w14:paraId="2AD4597C" w14:textId="77777777" w:rsidR="007765A1" w:rsidRPr="007765A1" w:rsidRDefault="007765A1" w:rsidP="007E5A5A">
            <w:pPr>
              <w:pStyle w:val="TableParagraph"/>
              <w:spacing w:before="74" w:line="219" w:lineRule="exact"/>
              <w:ind w:left="157"/>
              <w:jc w:val="left"/>
              <w:rPr>
                <w:b/>
                <w:sz w:val="18"/>
                <w:lang w:val="hr-HR"/>
              </w:rPr>
            </w:pPr>
            <w:r w:rsidRPr="007765A1">
              <w:rPr>
                <w:b/>
                <w:sz w:val="18"/>
                <w:lang w:val="hr-HR"/>
              </w:rPr>
              <w:t>Akt/projekt:</w:t>
            </w:r>
            <w:r w:rsidRPr="007765A1">
              <w:rPr>
                <w:rFonts w:ascii="Times New Roman" w:hAnsi="Times New Roman"/>
                <w:spacing w:val="59"/>
                <w:w w:val="150"/>
                <w:sz w:val="18"/>
                <w:lang w:val="hr-HR"/>
              </w:rPr>
              <w:t xml:space="preserve"> </w:t>
            </w:r>
            <w:r w:rsidRPr="007765A1">
              <w:rPr>
                <w:b/>
                <w:sz w:val="18"/>
                <w:lang w:val="hr-HR"/>
              </w:rPr>
              <w:t>OPLOČENJE,</w:t>
            </w:r>
            <w:r w:rsidRPr="007765A1">
              <w:rPr>
                <w:b/>
                <w:spacing w:val="-4"/>
                <w:sz w:val="18"/>
                <w:lang w:val="hr-HR"/>
              </w:rPr>
              <w:t xml:space="preserve"> </w:t>
            </w:r>
            <w:r w:rsidRPr="007765A1">
              <w:rPr>
                <w:b/>
                <w:sz w:val="18"/>
                <w:lang w:val="hr-HR"/>
              </w:rPr>
              <w:t>SANACIJA</w:t>
            </w:r>
            <w:r w:rsidRPr="007765A1">
              <w:rPr>
                <w:b/>
                <w:spacing w:val="-4"/>
                <w:sz w:val="18"/>
                <w:lang w:val="hr-HR"/>
              </w:rPr>
              <w:t xml:space="preserve"> </w:t>
            </w:r>
            <w:r w:rsidRPr="007765A1">
              <w:rPr>
                <w:b/>
                <w:sz w:val="18"/>
                <w:lang w:val="hr-HR"/>
              </w:rPr>
              <w:t>PLATOA</w:t>
            </w:r>
            <w:r w:rsidRPr="007765A1">
              <w:rPr>
                <w:b/>
                <w:spacing w:val="-5"/>
                <w:sz w:val="18"/>
                <w:lang w:val="hr-HR"/>
              </w:rPr>
              <w:t xml:space="preserve"> </w:t>
            </w:r>
            <w:r w:rsidRPr="007765A1">
              <w:rPr>
                <w:b/>
                <w:sz w:val="18"/>
                <w:lang w:val="hr-HR"/>
              </w:rPr>
              <w:t>ISPRED</w:t>
            </w:r>
            <w:r w:rsidRPr="007765A1">
              <w:rPr>
                <w:b/>
                <w:spacing w:val="-4"/>
                <w:sz w:val="18"/>
                <w:lang w:val="hr-HR"/>
              </w:rPr>
              <w:t xml:space="preserve"> </w:t>
            </w:r>
            <w:r w:rsidRPr="007765A1">
              <w:rPr>
                <w:b/>
                <w:sz w:val="18"/>
                <w:lang w:val="hr-HR"/>
              </w:rPr>
              <w:t>GALERIJE</w:t>
            </w:r>
            <w:r w:rsidRPr="007765A1">
              <w:rPr>
                <w:b/>
                <w:spacing w:val="-1"/>
                <w:sz w:val="18"/>
                <w:lang w:val="hr-HR"/>
              </w:rPr>
              <w:t xml:space="preserve"> </w:t>
            </w:r>
            <w:r w:rsidRPr="007765A1">
              <w:rPr>
                <w:b/>
                <w:sz w:val="18"/>
                <w:lang w:val="hr-HR"/>
              </w:rPr>
              <w:t>ALEKSANDRA</w:t>
            </w:r>
            <w:r w:rsidRPr="007765A1">
              <w:rPr>
                <w:b/>
                <w:spacing w:val="-4"/>
                <w:sz w:val="18"/>
                <w:lang w:val="hr-HR"/>
              </w:rPr>
              <w:t xml:space="preserve"> </w:t>
            </w:r>
            <w:r w:rsidRPr="007765A1">
              <w:rPr>
                <w:b/>
                <w:spacing w:val="-2"/>
                <w:sz w:val="18"/>
                <w:lang w:val="hr-HR"/>
              </w:rPr>
              <w:t>RUKAVINE</w:t>
            </w:r>
          </w:p>
          <w:p w14:paraId="2F79C5AF" w14:textId="77777777" w:rsidR="007765A1" w:rsidRDefault="007765A1" w:rsidP="007E5A5A">
            <w:pPr>
              <w:pStyle w:val="TableParagraph"/>
              <w:spacing w:line="188" w:lineRule="exact"/>
              <w:ind w:left="479"/>
              <w:jc w:val="left"/>
              <w:rPr>
                <w:b/>
                <w:sz w:val="18"/>
              </w:rPr>
            </w:pPr>
            <w:r>
              <w:rPr>
                <w:b/>
                <w:spacing w:val="-2"/>
                <w:sz w:val="18"/>
              </w:rPr>
              <w:t>K100838</w:t>
            </w:r>
          </w:p>
        </w:tc>
        <w:tc>
          <w:tcPr>
            <w:tcW w:w="3451" w:type="dxa"/>
            <w:tcBorders>
              <w:top w:val="single" w:sz="2" w:space="0" w:color="000000"/>
              <w:bottom w:val="single" w:sz="2" w:space="0" w:color="000000"/>
            </w:tcBorders>
            <w:shd w:val="clear" w:color="auto" w:fill="F2F2F2"/>
          </w:tcPr>
          <w:p w14:paraId="6DA1AA08" w14:textId="77777777" w:rsidR="007765A1" w:rsidRDefault="007765A1" w:rsidP="007E5A5A">
            <w:pPr>
              <w:pStyle w:val="TableParagraph"/>
              <w:spacing w:before="74"/>
              <w:ind w:right="615"/>
              <w:rPr>
                <w:b/>
                <w:sz w:val="18"/>
              </w:rPr>
            </w:pPr>
            <w:r>
              <w:rPr>
                <w:b/>
                <w:spacing w:val="-2"/>
                <w:sz w:val="18"/>
              </w:rPr>
              <w:t>25.000,00</w:t>
            </w:r>
          </w:p>
        </w:tc>
        <w:tc>
          <w:tcPr>
            <w:tcW w:w="1350" w:type="dxa"/>
            <w:tcBorders>
              <w:top w:val="single" w:sz="2" w:space="0" w:color="000000"/>
              <w:bottom w:val="single" w:sz="2" w:space="0" w:color="000000"/>
            </w:tcBorders>
            <w:shd w:val="clear" w:color="auto" w:fill="F2F2F2"/>
          </w:tcPr>
          <w:p w14:paraId="6E04DE7A" w14:textId="77777777" w:rsidR="007765A1" w:rsidRDefault="007765A1" w:rsidP="007E5A5A">
            <w:pPr>
              <w:pStyle w:val="TableParagraph"/>
              <w:spacing w:before="74"/>
              <w:ind w:right="409"/>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4BD7EBFA" w14:textId="77777777" w:rsidR="007765A1" w:rsidRDefault="007765A1" w:rsidP="007E5A5A">
            <w:pPr>
              <w:pStyle w:val="TableParagraph"/>
              <w:spacing w:before="74"/>
              <w:ind w:right="128"/>
              <w:rPr>
                <w:b/>
                <w:sz w:val="18"/>
              </w:rPr>
            </w:pPr>
            <w:r>
              <w:rPr>
                <w:b/>
                <w:spacing w:val="-2"/>
                <w:sz w:val="18"/>
              </w:rPr>
              <w:t>25.000,00</w:t>
            </w:r>
          </w:p>
        </w:tc>
      </w:tr>
      <w:tr w:rsidR="007765A1" w14:paraId="28F8F0FD" w14:textId="77777777" w:rsidTr="007E5A5A">
        <w:trPr>
          <w:trHeight w:val="339"/>
        </w:trPr>
        <w:tc>
          <w:tcPr>
            <w:tcW w:w="8817" w:type="dxa"/>
            <w:tcBorders>
              <w:top w:val="single" w:sz="2" w:space="0" w:color="000000"/>
              <w:bottom w:val="single" w:sz="2" w:space="0" w:color="000000"/>
            </w:tcBorders>
            <w:shd w:val="clear" w:color="auto" w:fill="CCFFCC"/>
          </w:tcPr>
          <w:p w14:paraId="3C1A91AC" w14:textId="77777777" w:rsidR="007765A1" w:rsidRDefault="007765A1" w:rsidP="007E5A5A">
            <w:pPr>
              <w:pStyle w:val="TableParagraph"/>
              <w:spacing w:before="15"/>
              <w:ind w:left="496"/>
              <w:jc w:val="left"/>
              <w:rPr>
                <w:sz w:val="18"/>
              </w:rPr>
            </w:pPr>
            <w:r>
              <w:rPr>
                <w:sz w:val="18"/>
              </w:rPr>
              <w:t>Izvor:</w:t>
            </w:r>
            <w:r>
              <w:rPr>
                <w:rFonts w:ascii="Times New Roman"/>
                <w:spacing w:val="-7"/>
                <w:sz w:val="18"/>
              </w:rPr>
              <w:t xml:space="preserve"> </w:t>
            </w:r>
            <w:r>
              <w:rPr>
                <w:sz w:val="18"/>
              </w:rPr>
              <w:t>41</w:t>
            </w:r>
            <w:r>
              <w:rPr>
                <w:rFonts w:ascii="Times New Roman"/>
                <w:spacing w:val="48"/>
                <w:sz w:val="18"/>
              </w:rPr>
              <w:t xml:space="preserve"> </w:t>
            </w:r>
            <w:proofErr w:type="spellStart"/>
            <w:r>
              <w:rPr>
                <w:sz w:val="18"/>
              </w:rPr>
              <w:t>Komunalna</w:t>
            </w:r>
            <w:proofErr w:type="spellEnd"/>
            <w:r>
              <w:rPr>
                <w:rFonts w:ascii="Times New Roman"/>
                <w:spacing w:val="-5"/>
                <w:sz w:val="18"/>
              </w:rPr>
              <w:t xml:space="preserve"> </w:t>
            </w:r>
            <w:proofErr w:type="spellStart"/>
            <w:r>
              <w:rPr>
                <w:spacing w:val="-2"/>
                <w:sz w:val="18"/>
              </w:rPr>
              <w:t>djelatnost</w:t>
            </w:r>
            <w:proofErr w:type="spellEnd"/>
          </w:p>
        </w:tc>
        <w:tc>
          <w:tcPr>
            <w:tcW w:w="3451" w:type="dxa"/>
            <w:tcBorders>
              <w:top w:val="single" w:sz="2" w:space="0" w:color="000000"/>
              <w:bottom w:val="single" w:sz="2" w:space="0" w:color="000000"/>
            </w:tcBorders>
            <w:shd w:val="clear" w:color="auto" w:fill="CCFFCC"/>
          </w:tcPr>
          <w:p w14:paraId="62535736" w14:textId="77777777" w:rsidR="007765A1" w:rsidRDefault="007765A1" w:rsidP="007E5A5A">
            <w:pPr>
              <w:pStyle w:val="TableParagraph"/>
              <w:spacing w:before="15"/>
              <w:ind w:right="617"/>
              <w:rPr>
                <w:sz w:val="18"/>
              </w:rPr>
            </w:pPr>
            <w:r>
              <w:rPr>
                <w:spacing w:val="-2"/>
                <w:sz w:val="18"/>
              </w:rPr>
              <w:t>25.000,00</w:t>
            </w:r>
          </w:p>
        </w:tc>
        <w:tc>
          <w:tcPr>
            <w:tcW w:w="1350" w:type="dxa"/>
            <w:tcBorders>
              <w:top w:val="single" w:sz="2" w:space="0" w:color="000000"/>
              <w:bottom w:val="single" w:sz="2" w:space="0" w:color="000000"/>
            </w:tcBorders>
            <w:shd w:val="clear" w:color="auto" w:fill="CCFFCC"/>
          </w:tcPr>
          <w:p w14:paraId="3245A9C1" w14:textId="77777777" w:rsidR="007765A1" w:rsidRDefault="007765A1" w:rsidP="007E5A5A">
            <w:pPr>
              <w:pStyle w:val="TableParagraph"/>
              <w:spacing w:before="15"/>
              <w:ind w:right="409"/>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358E239C" w14:textId="77777777" w:rsidR="007765A1" w:rsidRDefault="007765A1" w:rsidP="007E5A5A">
            <w:pPr>
              <w:pStyle w:val="TableParagraph"/>
              <w:spacing w:before="15"/>
              <w:ind w:right="130"/>
              <w:rPr>
                <w:sz w:val="18"/>
              </w:rPr>
            </w:pPr>
            <w:r>
              <w:rPr>
                <w:spacing w:val="-2"/>
                <w:sz w:val="18"/>
              </w:rPr>
              <w:t>25.000,00</w:t>
            </w:r>
          </w:p>
        </w:tc>
      </w:tr>
    </w:tbl>
    <w:p w14:paraId="7141E12A"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45375E6E" w14:textId="77777777" w:rsidTr="007E5A5A">
        <w:trPr>
          <w:trHeight w:val="214"/>
        </w:trPr>
        <w:tc>
          <w:tcPr>
            <w:tcW w:w="1174" w:type="dxa"/>
            <w:tcBorders>
              <w:bottom w:val="single" w:sz="2" w:space="0" w:color="000000"/>
            </w:tcBorders>
          </w:tcPr>
          <w:p w14:paraId="0767FE80"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3B9B19E4"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483D0BCE" w14:textId="77777777" w:rsidR="007765A1" w:rsidRDefault="007765A1" w:rsidP="007E5A5A">
            <w:pPr>
              <w:pStyle w:val="TableParagraph"/>
              <w:spacing w:line="183" w:lineRule="exact"/>
              <w:ind w:right="615"/>
              <w:rPr>
                <w:b/>
                <w:sz w:val="18"/>
              </w:rPr>
            </w:pPr>
            <w:r>
              <w:rPr>
                <w:b/>
                <w:spacing w:val="-2"/>
                <w:sz w:val="18"/>
              </w:rPr>
              <w:t>25.000,00</w:t>
            </w:r>
          </w:p>
        </w:tc>
        <w:tc>
          <w:tcPr>
            <w:tcW w:w="1350" w:type="dxa"/>
            <w:tcBorders>
              <w:bottom w:val="single" w:sz="2" w:space="0" w:color="000000"/>
            </w:tcBorders>
          </w:tcPr>
          <w:p w14:paraId="68FABEB7"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76736D5C" w14:textId="77777777" w:rsidR="007765A1" w:rsidRDefault="007765A1" w:rsidP="007E5A5A">
            <w:pPr>
              <w:pStyle w:val="TableParagraph"/>
              <w:spacing w:line="183" w:lineRule="exact"/>
              <w:ind w:right="137"/>
              <w:rPr>
                <w:b/>
                <w:sz w:val="18"/>
              </w:rPr>
            </w:pPr>
            <w:r>
              <w:rPr>
                <w:b/>
                <w:spacing w:val="-2"/>
                <w:sz w:val="18"/>
              </w:rPr>
              <w:t>25.000,00</w:t>
            </w:r>
          </w:p>
        </w:tc>
      </w:tr>
      <w:tr w:rsidR="007765A1" w14:paraId="0DF84447" w14:textId="77777777" w:rsidTr="007E5A5A">
        <w:trPr>
          <w:trHeight w:val="263"/>
        </w:trPr>
        <w:tc>
          <w:tcPr>
            <w:tcW w:w="1174" w:type="dxa"/>
            <w:tcBorders>
              <w:top w:val="single" w:sz="2" w:space="0" w:color="000000"/>
              <w:bottom w:val="single" w:sz="2" w:space="0" w:color="000000"/>
            </w:tcBorders>
          </w:tcPr>
          <w:p w14:paraId="782E6D1C" w14:textId="77777777" w:rsidR="007765A1" w:rsidRDefault="007765A1" w:rsidP="007E5A5A">
            <w:pPr>
              <w:pStyle w:val="TableParagraph"/>
              <w:spacing w:before="14"/>
              <w:ind w:right="45"/>
              <w:rPr>
                <w:sz w:val="16"/>
              </w:rPr>
            </w:pPr>
            <w:r>
              <w:rPr>
                <w:spacing w:val="-5"/>
                <w:sz w:val="16"/>
              </w:rPr>
              <w:t>41</w:t>
            </w:r>
          </w:p>
        </w:tc>
        <w:tc>
          <w:tcPr>
            <w:tcW w:w="6562" w:type="dxa"/>
            <w:tcBorders>
              <w:top w:val="single" w:sz="2" w:space="0" w:color="000000"/>
              <w:bottom w:val="single" w:sz="2" w:space="0" w:color="000000"/>
            </w:tcBorders>
          </w:tcPr>
          <w:p w14:paraId="281CD27F" w14:textId="77777777" w:rsidR="007765A1" w:rsidRPr="00471ECA" w:rsidRDefault="007765A1" w:rsidP="007E5A5A">
            <w:pPr>
              <w:pStyle w:val="TableParagraph"/>
              <w:spacing w:before="14"/>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bottom w:val="single" w:sz="2" w:space="0" w:color="000000"/>
            </w:tcBorders>
          </w:tcPr>
          <w:p w14:paraId="74C40768" w14:textId="77777777" w:rsidR="007765A1" w:rsidRDefault="007765A1" w:rsidP="007E5A5A">
            <w:pPr>
              <w:pStyle w:val="TableParagraph"/>
              <w:spacing w:before="14"/>
              <w:ind w:right="616"/>
              <w:rPr>
                <w:sz w:val="16"/>
              </w:rPr>
            </w:pPr>
            <w:r>
              <w:rPr>
                <w:spacing w:val="-2"/>
                <w:sz w:val="16"/>
              </w:rPr>
              <w:t>15.000,00</w:t>
            </w:r>
          </w:p>
        </w:tc>
        <w:tc>
          <w:tcPr>
            <w:tcW w:w="1350" w:type="dxa"/>
            <w:tcBorders>
              <w:top w:val="single" w:sz="2" w:space="0" w:color="000000"/>
              <w:bottom w:val="single" w:sz="2" w:space="0" w:color="000000"/>
            </w:tcBorders>
          </w:tcPr>
          <w:p w14:paraId="1F5D269B" w14:textId="77777777" w:rsidR="007765A1" w:rsidRDefault="007765A1" w:rsidP="007E5A5A">
            <w:pPr>
              <w:pStyle w:val="TableParagraph"/>
              <w:spacing w:before="14"/>
              <w:ind w:right="410"/>
              <w:rPr>
                <w:sz w:val="16"/>
              </w:rPr>
            </w:pPr>
            <w:r>
              <w:rPr>
                <w:spacing w:val="-4"/>
                <w:sz w:val="16"/>
              </w:rPr>
              <w:t>0,00</w:t>
            </w:r>
          </w:p>
        </w:tc>
        <w:tc>
          <w:tcPr>
            <w:tcW w:w="1286" w:type="dxa"/>
            <w:tcBorders>
              <w:top w:val="single" w:sz="2" w:space="0" w:color="000000"/>
              <w:bottom w:val="single" w:sz="2" w:space="0" w:color="000000"/>
            </w:tcBorders>
          </w:tcPr>
          <w:p w14:paraId="539ECBAB" w14:textId="77777777" w:rsidR="007765A1" w:rsidRDefault="007765A1" w:rsidP="007E5A5A">
            <w:pPr>
              <w:pStyle w:val="TableParagraph"/>
              <w:spacing w:before="14"/>
              <w:ind w:right="139"/>
              <w:rPr>
                <w:sz w:val="16"/>
              </w:rPr>
            </w:pPr>
            <w:r>
              <w:rPr>
                <w:spacing w:val="-2"/>
                <w:sz w:val="16"/>
              </w:rPr>
              <w:t>15.000,00</w:t>
            </w:r>
          </w:p>
        </w:tc>
      </w:tr>
      <w:tr w:rsidR="007765A1" w14:paraId="70698F68" w14:textId="77777777" w:rsidTr="007E5A5A">
        <w:trPr>
          <w:trHeight w:val="206"/>
        </w:trPr>
        <w:tc>
          <w:tcPr>
            <w:tcW w:w="1174" w:type="dxa"/>
            <w:tcBorders>
              <w:top w:val="single" w:sz="2" w:space="0" w:color="000000"/>
            </w:tcBorders>
          </w:tcPr>
          <w:p w14:paraId="08601384"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68D95983"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754BD705" w14:textId="77777777" w:rsidR="007765A1" w:rsidRDefault="007765A1" w:rsidP="007E5A5A">
            <w:pPr>
              <w:pStyle w:val="TableParagraph"/>
              <w:spacing w:before="14" w:line="172" w:lineRule="exact"/>
              <w:ind w:right="616"/>
              <w:rPr>
                <w:sz w:val="16"/>
              </w:rPr>
            </w:pPr>
            <w:r>
              <w:rPr>
                <w:spacing w:val="-2"/>
                <w:sz w:val="16"/>
              </w:rPr>
              <w:t>10.000,00</w:t>
            </w:r>
          </w:p>
        </w:tc>
        <w:tc>
          <w:tcPr>
            <w:tcW w:w="1350" w:type="dxa"/>
            <w:tcBorders>
              <w:top w:val="single" w:sz="2" w:space="0" w:color="000000"/>
            </w:tcBorders>
          </w:tcPr>
          <w:p w14:paraId="7984D240"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7782CFC4" w14:textId="77777777" w:rsidR="007765A1" w:rsidRDefault="007765A1" w:rsidP="007E5A5A">
            <w:pPr>
              <w:pStyle w:val="TableParagraph"/>
              <w:spacing w:before="14" w:line="172" w:lineRule="exact"/>
              <w:ind w:right="139"/>
              <w:rPr>
                <w:sz w:val="16"/>
              </w:rPr>
            </w:pPr>
            <w:r>
              <w:rPr>
                <w:spacing w:val="-2"/>
                <w:sz w:val="16"/>
              </w:rPr>
              <w:t>10.000,00</w:t>
            </w:r>
          </w:p>
        </w:tc>
      </w:tr>
    </w:tbl>
    <w:p w14:paraId="1CAF76B4"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720"/>
        <w:gridCol w:w="4548"/>
        <w:gridCol w:w="1396"/>
        <w:gridCol w:w="1232"/>
      </w:tblGrid>
      <w:tr w:rsidR="007765A1" w14:paraId="7A15AFF6" w14:textId="77777777" w:rsidTr="007E5A5A">
        <w:trPr>
          <w:trHeight w:val="502"/>
        </w:trPr>
        <w:tc>
          <w:tcPr>
            <w:tcW w:w="7720" w:type="dxa"/>
            <w:tcBorders>
              <w:top w:val="single" w:sz="2" w:space="0" w:color="000000"/>
              <w:bottom w:val="single" w:sz="2" w:space="0" w:color="000000"/>
            </w:tcBorders>
            <w:shd w:val="clear" w:color="auto" w:fill="F2F2F2"/>
          </w:tcPr>
          <w:p w14:paraId="12699CDA"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5"/>
                <w:sz w:val="18"/>
                <w:lang w:val="hr-HR"/>
              </w:rPr>
              <w:t xml:space="preserve"> </w:t>
            </w:r>
            <w:r w:rsidRPr="007765A1">
              <w:rPr>
                <w:b/>
                <w:sz w:val="18"/>
                <w:lang w:val="hr-HR"/>
              </w:rPr>
              <w:t>UREĐENJE</w:t>
            </w:r>
            <w:r w:rsidRPr="007765A1">
              <w:rPr>
                <w:b/>
                <w:spacing w:val="-4"/>
                <w:sz w:val="18"/>
                <w:lang w:val="hr-HR"/>
              </w:rPr>
              <w:t xml:space="preserve"> </w:t>
            </w:r>
            <w:r w:rsidRPr="007765A1">
              <w:rPr>
                <w:b/>
                <w:sz w:val="18"/>
                <w:lang w:val="hr-HR"/>
              </w:rPr>
              <w:t>MJESNOG</w:t>
            </w:r>
            <w:r w:rsidRPr="007765A1">
              <w:rPr>
                <w:b/>
                <w:spacing w:val="-4"/>
                <w:sz w:val="18"/>
                <w:lang w:val="hr-HR"/>
              </w:rPr>
              <w:t xml:space="preserve"> </w:t>
            </w:r>
            <w:r w:rsidRPr="007765A1">
              <w:rPr>
                <w:b/>
                <w:sz w:val="18"/>
                <w:lang w:val="hr-HR"/>
              </w:rPr>
              <w:t>GROBLJA</w:t>
            </w:r>
            <w:r w:rsidRPr="007765A1">
              <w:rPr>
                <w:b/>
                <w:spacing w:val="-7"/>
                <w:sz w:val="18"/>
                <w:lang w:val="hr-HR"/>
              </w:rPr>
              <w:t xml:space="preserve"> </w:t>
            </w:r>
            <w:r w:rsidRPr="007765A1">
              <w:rPr>
                <w:b/>
                <w:spacing w:val="-2"/>
                <w:sz w:val="18"/>
                <w:lang w:val="hr-HR"/>
              </w:rPr>
              <w:t>BRTONIGLA</w:t>
            </w:r>
          </w:p>
          <w:p w14:paraId="78B31947" w14:textId="77777777" w:rsidR="007765A1" w:rsidRDefault="007765A1" w:rsidP="007E5A5A">
            <w:pPr>
              <w:pStyle w:val="TableParagraph"/>
              <w:spacing w:line="189" w:lineRule="exact"/>
              <w:ind w:left="479"/>
              <w:jc w:val="left"/>
              <w:rPr>
                <w:b/>
                <w:sz w:val="18"/>
              </w:rPr>
            </w:pPr>
            <w:r>
              <w:rPr>
                <w:b/>
                <w:spacing w:val="-2"/>
                <w:sz w:val="18"/>
              </w:rPr>
              <w:t>K100841</w:t>
            </w:r>
          </w:p>
        </w:tc>
        <w:tc>
          <w:tcPr>
            <w:tcW w:w="4548" w:type="dxa"/>
            <w:tcBorders>
              <w:top w:val="single" w:sz="2" w:space="0" w:color="000000"/>
              <w:bottom w:val="single" w:sz="2" w:space="0" w:color="000000"/>
            </w:tcBorders>
            <w:shd w:val="clear" w:color="auto" w:fill="F2F2F2"/>
          </w:tcPr>
          <w:p w14:paraId="09DDC0F1" w14:textId="77777777" w:rsidR="007765A1" w:rsidRDefault="007765A1" w:rsidP="007E5A5A">
            <w:pPr>
              <w:pStyle w:val="TableParagraph"/>
              <w:spacing w:before="75"/>
              <w:ind w:right="616"/>
              <w:rPr>
                <w:b/>
                <w:sz w:val="18"/>
              </w:rPr>
            </w:pPr>
            <w:r>
              <w:rPr>
                <w:b/>
                <w:spacing w:val="-2"/>
                <w:sz w:val="18"/>
              </w:rPr>
              <w:t>7.000,00</w:t>
            </w:r>
          </w:p>
        </w:tc>
        <w:tc>
          <w:tcPr>
            <w:tcW w:w="1396" w:type="dxa"/>
            <w:tcBorders>
              <w:top w:val="single" w:sz="2" w:space="0" w:color="000000"/>
              <w:bottom w:val="single" w:sz="2" w:space="0" w:color="000000"/>
            </w:tcBorders>
            <w:shd w:val="clear" w:color="auto" w:fill="F2F2F2"/>
          </w:tcPr>
          <w:p w14:paraId="1B3F92AD" w14:textId="77777777" w:rsidR="007765A1" w:rsidRDefault="007765A1" w:rsidP="007E5A5A">
            <w:pPr>
              <w:pStyle w:val="TableParagraph"/>
              <w:spacing w:before="75"/>
              <w:ind w:right="456"/>
              <w:rPr>
                <w:b/>
                <w:sz w:val="18"/>
              </w:rPr>
            </w:pPr>
            <w:r>
              <w:rPr>
                <w:b/>
                <w:spacing w:val="-4"/>
                <w:sz w:val="18"/>
              </w:rPr>
              <w:t>0,00</w:t>
            </w:r>
          </w:p>
        </w:tc>
        <w:tc>
          <w:tcPr>
            <w:tcW w:w="1232" w:type="dxa"/>
            <w:tcBorders>
              <w:top w:val="single" w:sz="2" w:space="0" w:color="000000"/>
              <w:bottom w:val="single" w:sz="2" w:space="0" w:color="000000"/>
            </w:tcBorders>
            <w:shd w:val="clear" w:color="auto" w:fill="F2F2F2"/>
          </w:tcPr>
          <w:p w14:paraId="70EAC85E" w14:textId="77777777" w:rsidR="007765A1" w:rsidRDefault="007765A1" w:rsidP="007E5A5A">
            <w:pPr>
              <w:pStyle w:val="TableParagraph"/>
              <w:spacing w:before="75"/>
              <w:ind w:right="130"/>
              <w:rPr>
                <w:b/>
                <w:sz w:val="18"/>
              </w:rPr>
            </w:pPr>
            <w:r>
              <w:rPr>
                <w:b/>
                <w:spacing w:val="-2"/>
                <w:sz w:val="18"/>
              </w:rPr>
              <w:t>7.000,00</w:t>
            </w:r>
          </w:p>
        </w:tc>
      </w:tr>
      <w:tr w:rsidR="007765A1" w14:paraId="53AE3FDC" w14:textId="77777777" w:rsidTr="007E5A5A">
        <w:trPr>
          <w:trHeight w:val="339"/>
        </w:trPr>
        <w:tc>
          <w:tcPr>
            <w:tcW w:w="7720" w:type="dxa"/>
            <w:tcBorders>
              <w:top w:val="single" w:sz="2" w:space="0" w:color="000000"/>
              <w:bottom w:val="single" w:sz="2" w:space="0" w:color="000000"/>
            </w:tcBorders>
            <w:shd w:val="clear" w:color="auto" w:fill="CCFFCC"/>
          </w:tcPr>
          <w:p w14:paraId="2D0C6D46"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548" w:type="dxa"/>
            <w:tcBorders>
              <w:top w:val="single" w:sz="2" w:space="0" w:color="000000"/>
              <w:bottom w:val="single" w:sz="2" w:space="0" w:color="000000"/>
            </w:tcBorders>
            <w:shd w:val="clear" w:color="auto" w:fill="CCFFCC"/>
          </w:tcPr>
          <w:p w14:paraId="50C8E87A" w14:textId="77777777" w:rsidR="007765A1" w:rsidRDefault="007765A1" w:rsidP="007E5A5A">
            <w:pPr>
              <w:pStyle w:val="TableParagraph"/>
              <w:spacing w:before="14"/>
              <w:ind w:right="616"/>
              <w:rPr>
                <w:sz w:val="18"/>
              </w:rPr>
            </w:pPr>
            <w:r>
              <w:rPr>
                <w:spacing w:val="-2"/>
                <w:sz w:val="18"/>
              </w:rPr>
              <w:t>7.000,00</w:t>
            </w:r>
          </w:p>
        </w:tc>
        <w:tc>
          <w:tcPr>
            <w:tcW w:w="1396" w:type="dxa"/>
            <w:tcBorders>
              <w:top w:val="single" w:sz="2" w:space="0" w:color="000000"/>
              <w:bottom w:val="single" w:sz="2" w:space="0" w:color="000000"/>
            </w:tcBorders>
            <w:shd w:val="clear" w:color="auto" w:fill="CCFFCC"/>
          </w:tcPr>
          <w:p w14:paraId="468B6630" w14:textId="77777777" w:rsidR="007765A1" w:rsidRDefault="007765A1" w:rsidP="007E5A5A">
            <w:pPr>
              <w:pStyle w:val="TableParagraph"/>
              <w:spacing w:before="14"/>
              <w:ind w:right="456"/>
              <w:rPr>
                <w:sz w:val="18"/>
              </w:rPr>
            </w:pPr>
            <w:r>
              <w:rPr>
                <w:spacing w:val="-4"/>
                <w:sz w:val="18"/>
              </w:rPr>
              <w:t>0,00</w:t>
            </w:r>
          </w:p>
        </w:tc>
        <w:tc>
          <w:tcPr>
            <w:tcW w:w="1232" w:type="dxa"/>
            <w:tcBorders>
              <w:top w:val="single" w:sz="2" w:space="0" w:color="000000"/>
              <w:bottom w:val="single" w:sz="2" w:space="0" w:color="000000"/>
            </w:tcBorders>
            <w:shd w:val="clear" w:color="auto" w:fill="CCFFCC"/>
          </w:tcPr>
          <w:p w14:paraId="6CDC1F6B" w14:textId="77777777" w:rsidR="007765A1" w:rsidRDefault="007765A1" w:rsidP="007E5A5A">
            <w:pPr>
              <w:pStyle w:val="TableParagraph"/>
              <w:spacing w:before="14"/>
              <w:ind w:right="131"/>
              <w:rPr>
                <w:sz w:val="18"/>
              </w:rPr>
            </w:pPr>
            <w:r>
              <w:rPr>
                <w:spacing w:val="-2"/>
                <w:sz w:val="18"/>
              </w:rPr>
              <w:t>7.000,00</w:t>
            </w:r>
          </w:p>
        </w:tc>
      </w:tr>
    </w:tbl>
    <w:p w14:paraId="5ED4BBA7"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460"/>
        <w:gridCol w:w="4622"/>
        <w:gridCol w:w="1395"/>
        <w:gridCol w:w="1241"/>
      </w:tblGrid>
      <w:tr w:rsidR="007765A1" w14:paraId="4A3B2D80" w14:textId="77777777" w:rsidTr="007E5A5A">
        <w:trPr>
          <w:trHeight w:val="210"/>
        </w:trPr>
        <w:tc>
          <w:tcPr>
            <w:tcW w:w="1174" w:type="dxa"/>
            <w:tcBorders>
              <w:bottom w:val="single" w:sz="2" w:space="0" w:color="000000"/>
            </w:tcBorders>
          </w:tcPr>
          <w:p w14:paraId="222FE29E" w14:textId="77777777" w:rsidR="007765A1" w:rsidRDefault="007765A1" w:rsidP="007E5A5A">
            <w:pPr>
              <w:pStyle w:val="TableParagraph"/>
              <w:spacing w:line="183" w:lineRule="exact"/>
              <w:ind w:right="46"/>
              <w:rPr>
                <w:b/>
                <w:sz w:val="18"/>
              </w:rPr>
            </w:pPr>
            <w:r>
              <w:rPr>
                <w:b/>
                <w:w w:val="99"/>
                <w:sz w:val="18"/>
              </w:rPr>
              <w:t>4</w:t>
            </w:r>
          </w:p>
        </w:tc>
        <w:tc>
          <w:tcPr>
            <w:tcW w:w="6460" w:type="dxa"/>
            <w:tcBorders>
              <w:bottom w:val="single" w:sz="2" w:space="0" w:color="000000"/>
            </w:tcBorders>
          </w:tcPr>
          <w:p w14:paraId="22157EEC"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22" w:type="dxa"/>
            <w:tcBorders>
              <w:bottom w:val="single" w:sz="2" w:space="0" w:color="000000"/>
            </w:tcBorders>
          </w:tcPr>
          <w:p w14:paraId="2DB2EE11" w14:textId="77777777" w:rsidR="007765A1" w:rsidRDefault="007765A1" w:rsidP="007E5A5A">
            <w:pPr>
              <w:pStyle w:val="TableParagraph"/>
              <w:spacing w:line="183" w:lineRule="exact"/>
              <w:ind w:right="614"/>
              <w:rPr>
                <w:b/>
                <w:sz w:val="18"/>
              </w:rPr>
            </w:pPr>
            <w:r>
              <w:rPr>
                <w:b/>
                <w:spacing w:val="-2"/>
                <w:sz w:val="18"/>
              </w:rPr>
              <w:t>7.000,00</w:t>
            </w:r>
          </w:p>
        </w:tc>
        <w:tc>
          <w:tcPr>
            <w:tcW w:w="1395" w:type="dxa"/>
            <w:tcBorders>
              <w:bottom w:val="single" w:sz="2" w:space="0" w:color="000000"/>
            </w:tcBorders>
          </w:tcPr>
          <w:p w14:paraId="4463BCD8"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41508CED" w14:textId="77777777" w:rsidR="007765A1" w:rsidRDefault="007765A1" w:rsidP="007E5A5A">
            <w:pPr>
              <w:pStyle w:val="TableParagraph"/>
              <w:spacing w:line="183" w:lineRule="exact"/>
              <w:ind w:right="137"/>
              <w:rPr>
                <w:b/>
                <w:sz w:val="18"/>
              </w:rPr>
            </w:pPr>
            <w:r>
              <w:rPr>
                <w:b/>
                <w:spacing w:val="-2"/>
                <w:sz w:val="18"/>
              </w:rPr>
              <w:t>7.000,00</w:t>
            </w:r>
          </w:p>
        </w:tc>
      </w:tr>
      <w:tr w:rsidR="007765A1" w14:paraId="14ECF6FE" w14:textId="77777777" w:rsidTr="007E5A5A">
        <w:trPr>
          <w:trHeight w:val="207"/>
        </w:trPr>
        <w:tc>
          <w:tcPr>
            <w:tcW w:w="1174" w:type="dxa"/>
            <w:tcBorders>
              <w:top w:val="single" w:sz="2" w:space="0" w:color="000000"/>
            </w:tcBorders>
          </w:tcPr>
          <w:p w14:paraId="5B4D5353" w14:textId="77777777" w:rsidR="007765A1" w:rsidRDefault="007765A1" w:rsidP="007E5A5A">
            <w:pPr>
              <w:pStyle w:val="TableParagraph"/>
              <w:spacing w:before="15" w:line="172" w:lineRule="exact"/>
              <w:ind w:right="45"/>
              <w:rPr>
                <w:sz w:val="16"/>
              </w:rPr>
            </w:pPr>
            <w:r>
              <w:rPr>
                <w:spacing w:val="-5"/>
                <w:sz w:val="16"/>
              </w:rPr>
              <w:t>41</w:t>
            </w:r>
          </w:p>
        </w:tc>
        <w:tc>
          <w:tcPr>
            <w:tcW w:w="6460" w:type="dxa"/>
            <w:tcBorders>
              <w:top w:val="single" w:sz="2" w:space="0" w:color="000000"/>
            </w:tcBorders>
          </w:tcPr>
          <w:p w14:paraId="40829076"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22" w:type="dxa"/>
            <w:tcBorders>
              <w:top w:val="single" w:sz="2" w:space="0" w:color="000000"/>
            </w:tcBorders>
          </w:tcPr>
          <w:p w14:paraId="6BECDBA0" w14:textId="77777777" w:rsidR="007765A1" w:rsidRDefault="007765A1" w:rsidP="007E5A5A">
            <w:pPr>
              <w:pStyle w:val="TableParagraph"/>
              <w:spacing w:before="15" w:line="172" w:lineRule="exact"/>
              <w:ind w:right="615"/>
              <w:rPr>
                <w:sz w:val="16"/>
              </w:rPr>
            </w:pPr>
            <w:r>
              <w:rPr>
                <w:spacing w:val="-2"/>
                <w:sz w:val="16"/>
              </w:rPr>
              <w:t>7.000,00</w:t>
            </w:r>
          </w:p>
        </w:tc>
        <w:tc>
          <w:tcPr>
            <w:tcW w:w="1395" w:type="dxa"/>
            <w:tcBorders>
              <w:top w:val="single" w:sz="2" w:space="0" w:color="000000"/>
            </w:tcBorders>
          </w:tcPr>
          <w:p w14:paraId="78B28461" w14:textId="77777777" w:rsidR="007765A1" w:rsidRDefault="007765A1" w:rsidP="007E5A5A">
            <w:pPr>
              <w:pStyle w:val="TableParagraph"/>
              <w:spacing w:before="15" w:line="172" w:lineRule="exact"/>
              <w:ind w:right="454"/>
              <w:rPr>
                <w:sz w:val="16"/>
              </w:rPr>
            </w:pPr>
            <w:r>
              <w:rPr>
                <w:spacing w:val="-4"/>
                <w:sz w:val="16"/>
              </w:rPr>
              <w:t>0,00</w:t>
            </w:r>
          </w:p>
        </w:tc>
        <w:tc>
          <w:tcPr>
            <w:tcW w:w="1241" w:type="dxa"/>
            <w:tcBorders>
              <w:top w:val="single" w:sz="2" w:space="0" w:color="000000"/>
            </w:tcBorders>
          </w:tcPr>
          <w:p w14:paraId="738D75CC" w14:textId="77777777" w:rsidR="007765A1" w:rsidRDefault="007765A1" w:rsidP="007E5A5A">
            <w:pPr>
              <w:pStyle w:val="TableParagraph"/>
              <w:spacing w:before="15" w:line="172" w:lineRule="exact"/>
              <w:ind w:right="137"/>
              <w:rPr>
                <w:sz w:val="16"/>
              </w:rPr>
            </w:pPr>
            <w:r>
              <w:rPr>
                <w:spacing w:val="-2"/>
                <w:sz w:val="16"/>
              </w:rPr>
              <w:t>7.000,00</w:t>
            </w:r>
          </w:p>
        </w:tc>
      </w:tr>
    </w:tbl>
    <w:p w14:paraId="61CC26B1" w14:textId="77777777" w:rsidR="007765A1" w:rsidRDefault="007765A1" w:rsidP="007765A1">
      <w:pPr>
        <w:pStyle w:val="Tijeloteksta"/>
        <w:spacing w:before="1"/>
        <w:rPr>
          <w:sz w:val="5"/>
        </w:rPr>
      </w:pPr>
    </w:p>
    <w:tbl>
      <w:tblPr>
        <w:tblStyle w:val="TableNormal"/>
        <w:tblW w:w="0" w:type="auto"/>
        <w:tblInd w:w="109" w:type="dxa"/>
        <w:tblLayout w:type="fixed"/>
        <w:tblLook w:val="01E0" w:firstRow="1" w:lastRow="1" w:firstColumn="1" w:lastColumn="1" w:noHBand="0" w:noVBand="0"/>
      </w:tblPr>
      <w:tblGrid>
        <w:gridCol w:w="7558"/>
        <w:gridCol w:w="4709"/>
        <w:gridCol w:w="1349"/>
        <w:gridCol w:w="1276"/>
      </w:tblGrid>
      <w:tr w:rsidR="007765A1" w14:paraId="5B942E64" w14:textId="77777777" w:rsidTr="007E5A5A">
        <w:trPr>
          <w:trHeight w:val="503"/>
        </w:trPr>
        <w:tc>
          <w:tcPr>
            <w:tcW w:w="7558" w:type="dxa"/>
            <w:tcBorders>
              <w:top w:val="single" w:sz="2" w:space="0" w:color="000000"/>
              <w:bottom w:val="single" w:sz="2" w:space="0" w:color="000000"/>
            </w:tcBorders>
            <w:shd w:val="clear" w:color="auto" w:fill="F2F2F2"/>
          </w:tcPr>
          <w:p w14:paraId="6FF54BE2"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5"/>
                <w:sz w:val="18"/>
                <w:lang w:val="hr-HR"/>
              </w:rPr>
              <w:t xml:space="preserve"> </w:t>
            </w:r>
            <w:r w:rsidRPr="007765A1">
              <w:rPr>
                <w:b/>
                <w:sz w:val="18"/>
                <w:lang w:val="hr-HR"/>
              </w:rPr>
              <w:t>UREĐENJE</w:t>
            </w:r>
            <w:r w:rsidRPr="007765A1">
              <w:rPr>
                <w:b/>
                <w:spacing w:val="-4"/>
                <w:sz w:val="18"/>
                <w:lang w:val="hr-HR"/>
              </w:rPr>
              <w:t xml:space="preserve"> </w:t>
            </w:r>
            <w:r w:rsidRPr="007765A1">
              <w:rPr>
                <w:b/>
                <w:sz w:val="18"/>
                <w:lang w:val="hr-HR"/>
              </w:rPr>
              <w:t>MJESNOG</w:t>
            </w:r>
            <w:r w:rsidRPr="007765A1">
              <w:rPr>
                <w:b/>
                <w:spacing w:val="-4"/>
                <w:sz w:val="18"/>
                <w:lang w:val="hr-HR"/>
              </w:rPr>
              <w:t xml:space="preserve"> </w:t>
            </w:r>
            <w:r w:rsidRPr="007765A1">
              <w:rPr>
                <w:b/>
                <w:sz w:val="18"/>
                <w:lang w:val="hr-HR"/>
              </w:rPr>
              <w:t>GROBLJA</w:t>
            </w:r>
            <w:r w:rsidRPr="007765A1">
              <w:rPr>
                <w:b/>
                <w:spacing w:val="-7"/>
                <w:sz w:val="18"/>
                <w:lang w:val="hr-HR"/>
              </w:rPr>
              <w:t xml:space="preserve"> </w:t>
            </w:r>
            <w:r w:rsidRPr="007765A1">
              <w:rPr>
                <w:b/>
                <w:spacing w:val="-2"/>
                <w:sz w:val="18"/>
                <w:lang w:val="hr-HR"/>
              </w:rPr>
              <w:t>SERBANI</w:t>
            </w:r>
          </w:p>
          <w:p w14:paraId="306D1969" w14:textId="77777777" w:rsidR="007765A1" w:rsidRDefault="007765A1" w:rsidP="007E5A5A">
            <w:pPr>
              <w:pStyle w:val="TableParagraph"/>
              <w:spacing w:line="190" w:lineRule="exact"/>
              <w:ind w:left="479"/>
              <w:jc w:val="left"/>
              <w:rPr>
                <w:b/>
                <w:sz w:val="18"/>
              </w:rPr>
            </w:pPr>
            <w:r>
              <w:rPr>
                <w:b/>
                <w:spacing w:val="-2"/>
                <w:sz w:val="18"/>
              </w:rPr>
              <w:t>K100842</w:t>
            </w:r>
          </w:p>
        </w:tc>
        <w:tc>
          <w:tcPr>
            <w:tcW w:w="4709" w:type="dxa"/>
            <w:tcBorders>
              <w:top w:val="single" w:sz="2" w:space="0" w:color="000000"/>
              <w:bottom w:val="single" w:sz="2" w:space="0" w:color="000000"/>
            </w:tcBorders>
            <w:shd w:val="clear" w:color="auto" w:fill="F2F2F2"/>
          </w:tcPr>
          <w:p w14:paraId="647491CE" w14:textId="77777777" w:rsidR="007765A1" w:rsidRDefault="007765A1" w:rsidP="007E5A5A">
            <w:pPr>
              <w:pStyle w:val="TableParagraph"/>
              <w:spacing w:before="75"/>
              <w:ind w:right="615"/>
              <w:rPr>
                <w:b/>
                <w:sz w:val="18"/>
              </w:rPr>
            </w:pPr>
            <w:r>
              <w:rPr>
                <w:b/>
                <w:spacing w:val="-2"/>
                <w:sz w:val="18"/>
              </w:rPr>
              <w:t>10.000,00</w:t>
            </w:r>
          </w:p>
        </w:tc>
        <w:tc>
          <w:tcPr>
            <w:tcW w:w="1349" w:type="dxa"/>
            <w:tcBorders>
              <w:top w:val="single" w:sz="2" w:space="0" w:color="000000"/>
              <w:bottom w:val="single" w:sz="2" w:space="0" w:color="000000"/>
            </w:tcBorders>
            <w:shd w:val="clear" w:color="auto" w:fill="F2F2F2"/>
          </w:tcPr>
          <w:p w14:paraId="670A82AC" w14:textId="77777777" w:rsidR="007765A1" w:rsidRDefault="007765A1" w:rsidP="007E5A5A">
            <w:pPr>
              <w:pStyle w:val="TableParagraph"/>
              <w:spacing w:before="75"/>
              <w:ind w:right="408"/>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1943DD79" w14:textId="77777777" w:rsidR="007765A1" w:rsidRDefault="007765A1" w:rsidP="007E5A5A">
            <w:pPr>
              <w:pStyle w:val="TableParagraph"/>
              <w:spacing w:before="75"/>
              <w:ind w:right="126"/>
              <w:rPr>
                <w:b/>
                <w:sz w:val="18"/>
              </w:rPr>
            </w:pPr>
            <w:r>
              <w:rPr>
                <w:b/>
                <w:spacing w:val="-2"/>
                <w:sz w:val="18"/>
              </w:rPr>
              <w:t>10.000,00</w:t>
            </w:r>
          </w:p>
        </w:tc>
      </w:tr>
      <w:tr w:rsidR="007765A1" w14:paraId="075D50D8" w14:textId="77777777" w:rsidTr="007E5A5A">
        <w:trPr>
          <w:trHeight w:val="340"/>
        </w:trPr>
        <w:tc>
          <w:tcPr>
            <w:tcW w:w="7558" w:type="dxa"/>
            <w:tcBorders>
              <w:top w:val="single" w:sz="2" w:space="0" w:color="000000"/>
            </w:tcBorders>
            <w:shd w:val="clear" w:color="auto" w:fill="CCFFCC"/>
          </w:tcPr>
          <w:p w14:paraId="5EC49E73" w14:textId="77777777" w:rsidR="007765A1" w:rsidRDefault="007765A1" w:rsidP="007E5A5A">
            <w:pPr>
              <w:pStyle w:val="TableParagraph"/>
              <w:spacing w:before="14"/>
              <w:ind w:left="496"/>
              <w:jc w:val="left"/>
              <w:rPr>
                <w:sz w:val="18"/>
              </w:rPr>
            </w:pPr>
            <w:r>
              <w:rPr>
                <w:sz w:val="18"/>
              </w:rPr>
              <w:lastRenderedPageBreak/>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709" w:type="dxa"/>
            <w:tcBorders>
              <w:top w:val="single" w:sz="2" w:space="0" w:color="000000"/>
            </w:tcBorders>
            <w:shd w:val="clear" w:color="auto" w:fill="CCFFCC"/>
          </w:tcPr>
          <w:p w14:paraId="37FF7FBD" w14:textId="77777777" w:rsidR="007765A1" w:rsidRDefault="007765A1" w:rsidP="007E5A5A">
            <w:pPr>
              <w:pStyle w:val="TableParagraph"/>
              <w:spacing w:before="14"/>
              <w:ind w:right="616"/>
              <w:rPr>
                <w:sz w:val="18"/>
              </w:rPr>
            </w:pPr>
            <w:r>
              <w:rPr>
                <w:spacing w:val="-2"/>
                <w:sz w:val="18"/>
              </w:rPr>
              <w:t>10.000,00</w:t>
            </w:r>
          </w:p>
        </w:tc>
        <w:tc>
          <w:tcPr>
            <w:tcW w:w="1349" w:type="dxa"/>
            <w:tcBorders>
              <w:top w:val="single" w:sz="2" w:space="0" w:color="000000"/>
            </w:tcBorders>
            <w:shd w:val="clear" w:color="auto" w:fill="CCFFCC"/>
          </w:tcPr>
          <w:p w14:paraId="5FD446F5" w14:textId="77777777" w:rsidR="007765A1" w:rsidRDefault="007765A1" w:rsidP="007E5A5A">
            <w:pPr>
              <w:pStyle w:val="TableParagraph"/>
              <w:spacing w:before="14"/>
              <w:ind w:right="408"/>
              <w:rPr>
                <w:sz w:val="18"/>
              </w:rPr>
            </w:pPr>
            <w:r>
              <w:rPr>
                <w:spacing w:val="-4"/>
                <w:sz w:val="18"/>
              </w:rPr>
              <w:t>0,00</w:t>
            </w:r>
          </w:p>
        </w:tc>
        <w:tc>
          <w:tcPr>
            <w:tcW w:w="1276" w:type="dxa"/>
            <w:tcBorders>
              <w:top w:val="single" w:sz="2" w:space="0" w:color="000000"/>
            </w:tcBorders>
            <w:shd w:val="clear" w:color="auto" w:fill="CCFFCC"/>
          </w:tcPr>
          <w:p w14:paraId="6DB301EA" w14:textId="77777777" w:rsidR="007765A1" w:rsidRDefault="007765A1" w:rsidP="007E5A5A">
            <w:pPr>
              <w:pStyle w:val="TableParagraph"/>
              <w:spacing w:before="14"/>
              <w:ind w:right="127"/>
              <w:rPr>
                <w:sz w:val="18"/>
              </w:rPr>
            </w:pPr>
            <w:r>
              <w:rPr>
                <w:spacing w:val="-2"/>
                <w:sz w:val="18"/>
              </w:rPr>
              <w:t>10.000,00</w:t>
            </w:r>
          </w:p>
        </w:tc>
      </w:tr>
    </w:tbl>
    <w:p w14:paraId="21F31210" w14:textId="77777777" w:rsidR="007765A1" w:rsidRDefault="007765A1" w:rsidP="007765A1">
      <w:pPr>
        <w:rPr>
          <w:sz w:val="18"/>
        </w:rPr>
        <w:sectPr w:rsidR="007765A1" w:rsidSect="007765A1">
          <w:footerReference w:type="default" r:id="rId13"/>
          <w:pgSz w:w="15850" w:h="12250" w:orient="landscape"/>
          <w:pgMar w:top="240" w:right="540" w:bottom="1001" w:left="180" w:header="0" w:footer="692" w:gutter="0"/>
          <w:cols w:space="720"/>
        </w:sectPr>
      </w:pPr>
    </w:p>
    <w:tbl>
      <w:tblPr>
        <w:tblStyle w:val="TableNormal"/>
        <w:tblW w:w="0" w:type="auto"/>
        <w:tblInd w:w="110" w:type="dxa"/>
        <w:tblLayout w:type="fixed"/>
        <w:tblLook w:val="01E0" w:firstRow="1" w:lastRow="1" w:firstColumn="1" w:lastColumn="1" w:noHBand="0" w:noVBand="0"/>
      </w:tblPr>
      <w:tblGrid>
        <w:gridCol w:w="1174"/>
        <w:gridCol w:w="6563"/>
        <w:gridCol w:w="4522"/>
        <w:gridCol w:w="1351"/>
        <w:gridCol w:w="1284"/>
      </w:tblGrid>
      <w:tr w:rsidR="007765A1" w14:paraId="15B0D823" w14:textId="77777777" w:rsidTr="007E5A5A">
        <w:trPr>
          <w:trHeight w:val="265"/>
        </w:trPr>
        <w:tc>
          <w:tcPr>
            <w:tcW w:w="1174" w:type="dxa"/>
            <w:tcBorders>
              <w:top w:val="single" w:sz="2" w:space="0" w:color="000000"/>
              <w:bottom w:val="single" w:sz="2" w:space="0" w:color="000000"/>
            </w:tcBorders>
          </w:tcPr>
          <w:p w14:paraId="0508AE02" w14:textId="77777777" w:rsidR="007765A1" w:rsidRDefault="007765A1" w:rsidP="007E5A5A">
            <w:pPr>
              <w:pStyle w:val="TableParagraph"/>
              <w:spacing w:before="12"/>
              <w:ind w:right="46"/>
              <w:rPr>
                <w:b/>
                <w:sz w:val="18"/>
              </w:rPr>
            </w:pPr>
            <w:r>
              <w:rPr>
                <w:b/>
                <w:w w:val="99"/>
                <w:sz w:val="18"/>
              </w:rPr>
              <w:t>4</w:t>
            </w:r>
          </w:p>
        </w:tc>
        <w:tc>
          <w:tcPr>
            <w:tcW w:w="6563" w:type="dxa"/>
            <w:tcBorders>
              <w:top w:val="single" w:sz="2" w:space="0" w:color="000000"/>
              <w:bottom w:val="single" w:sz="2" w:space="0" w:color="000000"/>
            </w:tcBorders>
          </w:tcPr>
          <w:p w14:paraId="39082D10" w14:textId="77777777" w:rsidR="007765A1" w:rsidRPr="00471ECA" w:rsidRDefault="007765A1" w:rsidP="007E5A5A">
            <w:pPr>
              <w:pStyle w:val="TableParagraph"/>
              <w:spacing w:before="12"/>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2" w:type="dxa"/>
            <w:tcBorders>
              <w:top w:val="single" w:sz="2" w:space="0" w:color="000000"/>
              <w:bottom w:val="single" w:sz="2" w:space="0" w:color="000000"/>
            </w:tcBorders>
          </w:tcPr>
          <w:p w14:paraId="09B58A58" w14:textId="77777777" w:rsidR="007765A1" w:rsidRDefault="007765A1" w:rsidP="007E5A5A">
            <w:pPr>
              <w:pStyle w:val="TableParagraph"/>
              <w:spacing w:before="12"/>
              <w:ind w:right="618"/>
              <w:rPr>
                <w:b/>
                <w:sz w:val="18"/>
              </w:rPr>
            </w:pPr>
            <w:r>
              <w:rPr>
                <w:b/>
                <w:spacing w:val="-2"/>
                <w:sz w:val="18"/>
              </w:rPr>
              <w:t>10.000,00</w:t>
            </w:r>
          </w:p>
        </w:tc>
        <w:tc>
          <w:tcPr>
            <w:tcW w:w="1351" w:type="dxa"/>
            <w:tcBorders>
              <w:top w:val="single" w:sz="2" w:space="0" w:color="000000"/>
              <w:bottom w:val="single" w:sz="2" w:space="0" w:color="000000"/>
            </w:tcBorders>
          </w:tcPr>
          <w:p w14:paraId="1489090B" w14:textId="77777777" w:rsidR="007765A1" w:rsidRDefault="007765A1" w:rsidP="007E5A5A">
            <w:pPr>
              <w:pStyle w:val="TableParagraph"/>
              <w:spacing w:before="12"/>
              <w:ind w:right="412"/>
              <w:rPr>
                <w:b/>
                <w:sz w:val="18"/>
              </w:rPr>
            </w:pPr>
            <w:r>
              <w:rPr>
                <w:b/>
                <w:spacing w:val="-4"/>
                <w:sz w:val="18"/>
              </w:rPr>
              <w:t>0,00</w:t>
            </w:r>
          </w:p>
        </w:tc>
        <w:tc>
          <w:tcPr>
            <w:tcW w:w="1284" w:type="dxa"/>
            <w:tcBorders>
              <w:top w:val="single" w:sz="2" w:space="0" w:color="000000"/>
              <w:bottom w:val="single" w:sz="2" w:space="0" w:color="000000"/>
            </w:tcBorders>
          </w:tcPr>
          <w:p w14:paraId="682CB1E0" w14:textId="77777777" w:rsidR="007765A1" w:rsidRDefault="007765A1" w:rsidP="007E5A5A">
            <w:pPr>
              <w:pStyle w:val="TableParagraph"/>
              <w:spacing w:before="12"/>
              <w:ind w:right="138"/>
              <w:rPr>
                <w:b/>
                <w:sz w:val="18"/>
              </w:rPr>
            </w:pPr>
            <w:r>
              <w:rPr>
                <w:b/>
                <w:spacing w:val="-2"/>
                <w:sz w:val="18"/>
              </w:rPr>
              <w:t>10.000,00</w:t>
            </w:r>
          </w:p>
        </w:tc>
      </w:tr>
      <w:tr w:rsidR="007765A1" w14:paraId="38DC776B" w14:textId="77777777" w:rsidTr="007E5A5A">
        <w:trPr>
          <w:trHeight w:val="206"/>
        </w:trPr>
        <w:tc>
          <w:tcPr>
            <w:tcW w:w="1174" w:type="dxa"/>
            <w:tcBorders>
              <w:top w:val="single" w:sz="2" w:space="0" w:color="000000"/>
            </w:tcBorders>
          </w:tcPr>
          <w:p w14:paraId="3C60708F" w14:textId="77777777" w:rsidR="007765A1" w:rsidRDefault="007765A1" w:rsidP="007E5A5A">
            <w:pPr>
              <w:pStyle w:val="TableParagraph"/>
              <w:spacing w:before="12" w:line="174" w:lineRule="exact"/>
              <w:ind w:right="45"/>
              <w:rPr>
                <w:sz w:val="16"/>
              </w:rPr>
            </w:pPr>
            <w:r>
              <w:rPr>
                <w:spacing w:val="-5"/>
                <w:sz w:val="16"/>
              </w:rPr>
              <w:t>42</w:t>
            </w:r>
          </w:p>
        </w:tc>
        <w:tc>
          <w:tcPr>
            <w:tcW w:w="6563" w:type="dxa"/>
            <w:tcBorders>
              <w:top w:val="single" w:sz="2" w:space="0" w:color="000000"/>
            </w:tcBorders>
          </w:tcPr>
          <w:p w14:paraId="5ACB007B" w14:textId="77777777" w:rsidR="007765A1" w:rsidRPr="00471ECA" w:rsidRDefault="007765A1" w:rsidP="007E5A5A">
            <w:pPr>
              <w:pStyle w:val="TableParagraph"/>
              <w:spacing w:before="12" w:line="174"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2" w:type="dxa"/>
            <w:tcBorders>
              <w:top w:val="single" w:sz="2" w:space="0" w:color="000000"/>
            </w:tcBorders>
          </w:tcPr>
          <w:p w14:paraId="38DE430E" w14:textId="77777777" w:rsidR="007765A1" w:rsidRDefault="007765A1" w:rsidP="007E5A5A">
            <w:pPr>
              <w:pStyle w:val="TableParagraph"/>
              <w:spacing w:before="12" w:line="174" w:lineRule="exact"/>
              <w:ind w:right="619"/>
              <w:rPr>
                <w:sz w:val="16"/>
              </w:rPr>
            </w:pPr>
            <w:r>
              <w:rPr>
                <w:spacing w:val="-2"/>
                <w:sz w:val="16"/>
              </w:rPr>
              <w:t>10.000,00</w:t>
            </w:r>
          </w:p>
        </w:tc>
        <w:tc>
          <w:tcPr>
            <w:tcW w:w="1351" w:type="dxa"/>
            <w:tcBorders>
              <w:top w:val="single" w:sz="2" w:space="0" w:color="000000"/>
            </w:tcBorders>
          </w:tcPr>
          <w:p w14:paraId="41BF37CB" w14:textId="77777777" w:rsidR="007765A1" w:rsidRDefault="007765A1" w:rsidP="007E5A5A">
            <w:pPr>
              <w:pStyle w:val="TableParagraph"/>
              <w:spacing w:before="12" w:line="174" w:lineRule="exact"/>
              <w:ind w:right="414"/>
              <w:rPr>
                <w:sz w:val="16"/>
              </w:rPr>
            </w:pPr>
            <w:r>
              <w:rPr>
                <w:spacing w:val="-4"/>
                <w:sz w:val="16"/>
              </w:rPr>
              <w:t>0,00</w:t>
            </w:r>
          </w:p>
        </w:tc>
        <w:tc>
          <w:tcPr>
            <w:tcW w:w="1284" w:type="dxa"/>
            <w:tcBorders>
              <w:top w:val="single" w:sz="2" w:space="0" w:color="000000"/>
            </w:tcBorders>
          </w:tcPr>
          <w:p w14:paraId="5FCC3A11" w14:textId="77777777" w:rsidR="007765A1" w:rsidRDefault="007765A1" w:rsidP="007E5A5A">
            <w:pPr>
              <w:pStyle w:val="TableParagraph"/>
              <w:spacing w:before="12" w:line="174" w:lineRule="exact"/>
              <w:ind w:right="140"/>
              <w:rPr>
                <w:sz w:val="16"/>
              </w:rPr>
            </w:pPr>
            <w:r>
              <w:rPr>
                <w:spacing w:val="-2"/>
                <w:sz w:val="16"/>
              </w:rPr>
              <w:t>10.000,00</w:t>
            </w:r>
          </w:p>
        </w:tc>
      </w:tr>
    </w:tbl>
    <w:p w14:paraId="7CDE0428"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8937"/>
        <w:gridCol w:w="3330"/>
        <w:gridCol w:w="1395"/>
        <w:gridCol w:w="1231"/>
      </w:tblGrid>
      <w:tr w:rsidR="007765A1" w14:paraId="647F01EB" w14:textId="77777777" w:rsidTr="007E5A5A">
        <w:trPr>
          <w:trHeight w:val="505"/>
        </w:trPr>
        <w:tc>
          <w:tcPr>
            <w:tcW w:w="8937" w:type="dxa"/>
            <w:tcBorders>
              <w:top w:val="single" w:sz="2" w:space="0" w:color="000000"/>
              <w:bottom w:val="single" w:sz="2" w:space="0" w:color="000000"/>
            </w:tcBorders>
            <w:shd w:val="clear" w:color="auto" w:fill="F2F2F2"/>
          </w:tcPr>
          <w:p w14:paraId="6C526CE3"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2"/>
                <w:sz w:val="18"/>
                <w:lang w:val="hr-HR"/>
              </w:rPr>
              <w:t xml:space="preserve"> </w:t>
            </w:r>
            <w:r w:rsidRPr="007765A1">
              <w:rPr>
                <w:b/>
                <w:sz w:val="18"/>
                <w:lang w:val="hr-HR"/>
              </w:rPr>
              <w:t>UREĐENJE</w:t>
            </w:r>
            <w:r w:rsidRPr="007765A1">
              <w:rPr>
                <w:b/>
                <w:spacing w:val="-6"/>
                <w:sz w:val="18"/>
                <w:lang w:val="hr-HR"/>
              </w:rPr>
              <w:t xml:space="preserve"> </w:t>
            </w:r>
            <w:r w:rsidRPr="007765A1">
              <w:rPr>
                <w:b/>
                <w:sz w:val="18"/>
                <w:lang w:val="hr-HR"/>
              </w:rPr>
              <w:t>I</w:t>
            </w:r>
            <w:r w:rsidRPr="007765A1">
              <w:rPr>
                <w:b/>
                <w:spacing w:val="-6"/>
                <w:sz w:val="18"/>
                <w:lang w:val="hr-HR"/>
              </w:rPr>
              <w:t xml:space="preserve"> </w:t>
            </w:r>
            <w:r w:rsidRPr="007765A1">
              <w:rPr>
                <w:b/>
                <w:sz w:val="18"/>
                <w:lang w:val="hr-HR"/>
              </w:rPr>
              <w:t>OPREMANJE</w:t>
            </w:r>
            <w:r w:rsidRPr="007765A1">
              <w:rPr>
                <w:b/>
                <w:spacing w:val="-5"/>
                <w:sz w:val="18"/>
                <w:lang w:val="hr-HR"/>
              </w:rPr>
              <w:t xml:space="preserve"> </w:t>
            </w:r>
            <w:r w:rsidRPr="007765A1">
              <w:rPr>
                <w:b/>
                <w:sz w:val="18"/>
                <w:lang w:val="hr-HR"/>
              </w:rPr>
              <w:t>PLAŽE</w:t>
            </w:r>
            <w:r w:rsidRPr="007765A1">
              <w:rPr>
                <w:b/>
                <w:spacing w:val="-5"/>
                <w:sz w:val="18"/>
                <w:lang w:val="hr-HR"/>
              </w:rPr>
              <w:t xml:space="preserve"> </w:t>
            </w:r>
            <w:r w:rsidRPr="007765A1">
              <w:rPr>
                <w:b/>
                <w:sz w:val="18"/>
                <w:lang w:val="hr-HR"/>
              </w:rPr>
              <w:t>U</w:t>
            </w:r>
            <w:r w:rsidRPr="007765A1">
              <w:rPr>
                <w:b/>
                <w:spacing w:val="-6"/>
                <w:sz w:val="18"/>
                <w:lang w:val="hr-HR"/>
              </w:rPr>
              <w:t xml:space="preserve"> </w:t>
            </w:r>
            <w:r w:rsidRPr="007765A1">
              <w:rPr>
                <w:b/>
                <w:sz w:val="18"/>
                <w:lang w:val="hr-HR"/>
              </w:rPr>
              <w:t>KARIGADORU</w:t>
            </w:r>
            <w:r w:rsidRPr="007765A1">
              <w:rPr>
                <w:b/>
                <w:spacing w:val="-5"/>
                <w:sz w:val="18"/>
                <w:lang w:val="hr-HR"/>
              </w:rPr>
              <w:t xml:space="preserve"> </w:t>
            </w:r>
            <w:r w:rsidRPr="007765A1">
              <w:rPr>
                <w:b/>
                <w:sz w:val="18"/>
                <w:lang w:val="hr-HR"/>
              </w:rPr>
              <w:t>(ADAPTACIJA</w:t>
            </w:r>
            <w:r w:rsidRPr="007765A1">
              <w:rPr>
                <w:b/>
                <w:spacing w:val="-8"/>
                <w:sz w:val="18"/>
                <w:lang w:val="hr-HR"/>
              </w:rPr>
              <w:t xml:space="preserve"> </w:t>
            </w:r>
            <w:r w:rsidRPr="007765A1">
              <w:rPr>
                <w:b/>
                <w:sz w:val="18"/>
                <w:lang w:val="hr-HR"/>
              </w:rPr>
              <w:t>ZA</w:t>
            </w:r>
            <w:r w:rsidRPr="007765A1">
              <w:rPr>
                <w:b/>
                <w:spacing w:val="-7"/>
                <w:sz w:val="18"/>
                <w:lang w:val="hr-HR"/>
              </w:rPr>
              <w:t xml:space="preserve"> </w:t>
            </w:r>
            <w:r w:rsidRPr="007765A1">
              <w:rPr>
                <w:b/>
                <w:spacing w:val="-2"/>
                <w:sz w:val="18"/>
                <w:lang w:val="hr-HR"/>
              </w:rPr>
              <w:t>INVALIDE)</w:t>
            </w:r>
          </w:p>
          <w:p w14:paraId="31283222" w14:textId="77777777" w:rsidR="007765A1" w:rsidRDefault="007765A1" w:rsidP="007E5A5A">
            <w:pPr>
              <w:pStyle w:val="TableParagraph"/>
              <w:spacing w:line="191" w:lineRule="exact"/>
              <w:ind w:left="479"/>
              <w:jc w:val="left"/>
              <w:rPr>
                <w:b/>
                <w:sz w:val="18"/>
              </w:rPr>
            </w:pPr>
            <w:r>
              <w:rPr>
                <w:b/>
                <w:spacing w:val="-2"/>
                <w:sz w:val="18"/>
              </w:rPr>
              <w:t>K100845</w:t>
            </w:r>
          </w:p>
        </w:tc>
        <w:tc>
          <w:tcPr>
            <w:tcW w:w="3330" w:type="dxa"/>
            <w:tcBorders>
              <w:top w:val="single" w:sz="2" w:space="0" w:color="000000"/>
              <w:bottom w:val="single" w:sz="2" w:space="0" w:color="000000"/>
            </w:tcBorders>
            <w:shd w:val="clear" w:color="auto" w:fill="F2F2F2"/>
          </w:tcPr>
          <w:p w14:paraId="6E180AF4" w14:textId="77777777" w:rsidR="007765A1" w:rsidRDefault="007765A1" w:rsidP="007E5A5A">
            <w:pPr>
              <w:pStyle w:val="TableParagraph"/>
              <w:spacing w:before="75"/>
              <w:ind w:right="615"/>
              <w:rPr>
                <w:b/>
                <w:sz w:val="18"/>
              </w:rPr>
            </w:pPr>
            <w:r>
              <w:rPr>
                <w:b/>
                <w:spacing w:val="-2"/>
                <w:sz w:val="18"/>
              </w:rPr>
              <w:t>5.000,00</w:t>
            </w:r>
          </w:p>
        </w:tc>
        <w:tc>
          <w:tcPr>
            <w:tcW w:w="1395" w:type="dxa"/>
            <w:tcBorders>
              <w:top w:val="single" w:sz="2" w:space="0" w:color="000000"/>
              <w:bottom w:val="single" w:sz="2" w:space="0" w:color="000000"/>
            </w:tcBorders>
            <w:shd w:val="clear" w:color="auto" w:fill="F2F2F2"/>
          </w:tcPr>
          <w:p w14:paraId="2B693338" w14:textId="77777777" w:rsidR="007765A1" w:rsidRDefault="007765A1" w:rsidP="007E5A5A">
            <w:pPr>
              <w:pStyle w:val="TableParagraph"/>
              <w:spacing w:before="75"/>
              <w:ind w:right="454"/>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7DDEB97E" w14:textId="77777777" w:rsidR="007765A1" w:rsidRDefault="007765A1" w:rsidP="007E5A5A">
            <w:pPr>
              <w:pStyle w:val="TableParagraph"/>
              <w:spacing w:before="75"/>
              <w:ind w:right="127"/>
              <w:rPr>
                <w:b/>
                <w:sz w:val="18"/>
              </w:rPr>
            </w:pPr>
            <w:r>
              <w:rPr>
                <w:b/>
                <w:spacing w:val="-2"/>
                <w:sz w:val="18"/>
              </w:rPr>
              <w:t>5.000,00</w:t>
            </w:r>
          </w:p>
        </w:tc>
      </w:tr>
      <w:tr w:rsidR="007765A1" w14:paraId="455EE469" w14:textId="77777777" w:rsidTr="007E5A5A">
        <w:trPr>
          <w:trHeight w:val="338"/>
        </w:trPr>
        <w:tc>
          <w:tcPr>
            <w:tcW w:w="8937" w:type="dxa"/>
            <w:tcBorders>
              <w:top w:val="single" w:sz="2" w:space="0" w:color="000000"/>
              <w:bottom w:val="single" w:sz="2" w:space="0" w:color="000000"/>
            </w:tcBorders>
            <w:shd w:val="clear" w:color="auto" w:fill="CCFFCC"/>
          </w:tcPr>
          <w:p w14:paraId="77798AFB"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3330" w:type="dxa"/>
            <w:tcBorders>
              <w:top w:val="single" w:sz="2" w:space="0" w:color="000000"/>
              <w:bottom w:val="single" w:sz="2" w:space="0" w:color="000000"/>
            </w:tcBorders>
            <w:shd w:val="clear" w:color="auto" w:fill="CCFFCC"/>
          </w:tcPr>
          <w:p w14:paraId="0CD5ADA2" w14:textId="77777777" w:rsidR="007765A1" w:rsidRDefault="007765A1" w:rsidP="007E5A5A">
            <w:pPr>
              <w:pStyle w:val="TableParagraph"/>
              <w:spacing w:before="14"/>
              <w:ind w:right="615"/>
              <w:rPr>
                <w:sz w:val="18"/>
              </w:rPr>
            </w:pPr>
            <w:r>
              <w:rPr>
                <w:spacing w:val="-2"/>
                <w:sz w:val="18"/>
              </w:rPr>
              <w:t>5.000,00</w:t>
            </w:r>
          </w:p>
        </w:tc>
        <w:tc>
          <w:tcPr>
            <w:tcW w:w="1395" w:type="dxa"/>
            <w:tcBorders>
              <w:top w:val="single" w:sz="2" w:space="0" w:color="000000"/>
              <w:bottom w:val="single" w:sz="2" w:space="0" w:color="000000"/>
            </w:tcBorders>
            <w:shd w:val="clear" w:color="auto" w:fill="CCFFCC"/>
          </w:tcPr>
          <w:p w14:paraId="7C72C96F" w14:textId="77777777" w:rsidR="007765A1" w:rsidRDefault="007765A1" w:rsidP="007E5A5A">
            <w:pPr>
              <w:pStyle w:val="TableParagraph"/>
              <w:spacing w:before="14"/>
              <w:ind w:right="454"/>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5AA6A042" w14:textId="77777777" w:rsidR="007765A1" w:rsidRDefault="007765A1" w:rsidP="007E5A5A">
            <w:pPr>
              <w:pStyle w:val="TableParagraph"/>
              <w:spacing w:before="14"/>
              <w:ind w:right="128"/>
              <w:rPr>
                <w:sz w:val="18"/>
              </w:rPr>
            </w:pPr>
            <w:r>
              <w:rPr>
                <w:spacing w:val="-2"/>
                <w:sz w:val="18"/>
              </w:rPr>
              <w:t>5.000,00</w:t>
            </w:r>
          </w:p>
        </w:tc>
      </w:tr>
    </w:tbl>
    <w:p w14:paraId="646D6137" w14:textId="77777777" w:rsidR="007765A1" w:rsidRDefault="007765A1" w:rsidP="007765A1">
      <w:pPr>
        <w:pStyle w:val="Tijeloteksta"/>
        <w:spacing w:before="1"/>
        <w:rPr>
          <w:sz w:val="4"/>
        </w:rPr>
      </w:pPr>
    </w:p>
    <w:tbl>
      <w:tblPr>
        <w:tblStyle w:val="TableNormal"/>
        <w:tblW w:w="0" w:type="auto"/>
        <w:tblInd w:w="109" w:type="dxa"/>
        <w:tblLayout w:type="fixed"/>
        <w:tblLook w:val="01E0" w:firstRow="1" w:lastRow="1" w:firstColumn="1" w:lastColumn="1" w:noHBand="0" w:noVBand="0"/>
      </w:tblPr>
      <w:tblGrid>
        <w:gridCol w:w="1174"/>
        <w:gridCol w:w="6460"/>
        <w:gridCol w:w="4622"/>
        <w:gridCol w:w="1395"/>
        <w:gridCol w:w="1241"/>
      </w:tblGrid>
      <w:tr w:rsidR="007765A1" w14:paraId="00150F9B" w14:textId="77777777" w:rsidTr="007E5A5A">
        <w:trPr>
          <w:trHeight w:val="212"/>
        </w:trPr>
        <w:tc>
          <w:tcPr>
            <w:tcW w:w="1174" w:type="dxa"/>
            <w:tcBorders>
              <w:bottom w:val="single" w:sz="2" w:space="0" w:color="000000"/>
            </w:tcBorders>
          </w:tcPr>
          <w:p w14:paraId="53376959" w14:textId="77777777" w:rsidR="007765A1" w:rsidRDefault="007765A1" w:rsidP="007E5A5A">
            <w:pPr>
              <w:pStyle w:val="TableParagraph"/>
              <w:spacing w:line="183" w:lineRule="exact"/>
              <w:ind w:right="46"/>
              <w:rPr>
                <w:b/>
                <w:sz w:val="18"/>
              </w:rPr>
            </w:pPr>
            <w:r>
              <w:rPr>
                <w:b/>
                <w:w w:val="99"/>
                <w:sz w:val="18"/>
              </w:rPr>
              <w:t>4</w:t>
            </w:r>
          </w:p>
        </w:tc>
        <w:tc>
          <w:tcPr>
            <w:tcW w:w="6460" w:type="dxa"/>
            <w:tcBorders>
              <w:bottom w:val="single" w:sz="2" w:space="0" w:color="000000"/>
            </w:tcBorders>
          </w:tcPr>
          <w:p w14:paraId="0FD16A87"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22" w:type="dxa"/>
            <w:tcBorders>
              <w:bottom w:val="single" w:sz="2" w:space="0" w:color="000000"/>
            </w:tcBorders>
          </w:tcPr>
          <w:p w14:paraId="6FF085CC" w14:textId="77777777" w:rsidR="007765A1" w:rsidRDefault="007765A1" w:rsidP="007E5A5A">
            <w:pPr>
              <w:pStyle w:val="TableParagraph"/>
              <w:spacing w:line="183" w:lineRule="exact"/>
              <w:ind w:right="614"/>
              <w:rPr>
                <w:b/>
                <w:sz w:val="18"/>
              </w:rPr>
            </w:pPr>
            <w:r>
              <w:rPr>
                <w:b/>
                <w:spacing w:val="-2"/>
                <w:sz w:val="18"/>
              </w:rPr>
              <w:t>5.000,00</w:t>
            </w:r>
          </w:p>
        </w:tc>
        <w:tc>
          <w:tcPr>
            <w:tcW w:w="1395" w:type="dxa"/>
            <w:tcBorders>
              <w:bottom w:val="single" w:sz="2" w:space="0" w:color="000000"/>
            </w:tcBorders>
          </w:tcPr>
          <w:p w14:paraId="7949CB42"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1F078F66" w14:textId="77777777" w:rsidR="007765A1" w:rsidRDefault="007765A1" w:rsidP="007E5A5A">
            <w:pPr>
              <w:pStyle w:val="TableParagraph"/>
              <w:spacing w:line="183" w:lineRule="exact"/>
              <w:ind w:right="137"/>
              <w:rPr>
                <w:b/>
                <w:sz w:val="18"/>
              </w:rPr>
            </w:pPr>
            <w:r>
              <w:rPr>
                <w:b/>
                <w:spacing w:val="-2"/>
                <w:sz w:val="18"/>
              </w:rPr>
              <w:t>5.000,00</w:t>
            </w:r>
          </w:p>
        </w:tc>
      </w:tr>
      <w:tr w:rsidR="007765A1" w14:paraId="21174A8B" w14:textId="77777777" w:rsidTr="007E5A5A">
        <w:trPr>
          <w:trHeight w:val="208"/>
        </w:trPr>
        <w:tc>
          <w:tcPr>
            <w:tcW w:w="1174" w:type="dxa"/>
            <w:tcBorders>
              <w:top w:val="single" w:sz="2" w:space="0" w:color="000000"/>
            </w:tcBorders>
          </w:tcPr>
          <w:p w14:paraId="43044EBA" w14:textId="77777777" w:rsidR="007765A1" w:rsidRDefault="007765A1" w:rsidP="007E5A5A">
            <w:pPr>
              <w:pStyle w:val="TableParagraph"/>
              <w:spacing w:before="16" w:line="172" w:lineRule="exact"/>
              <w:ind w:right="45"/>
              <w:rPr>
                <w:sz w:val="16"/>
              </w:rPr>
            </w:pPr>
            <w:r>
              <w:rPr>
                <w:spacing w:val="-5"/>
                <w:sz w:val="16"/>
              </w:rPr>
              <w:t>41</w:t>
            </w:r>
          </w:p>
        </w:tc>
        <w:tc>
          <w:tcPr>
            <w:tcW w:w="6460" w:type="dxa"/>
            <w:tcBorders>
              <w:top w:val="single" w:sz="2" w:space="0" w:color="000000"/>
            </w:tcBorders>
          </w:tcPr>
          <w:p w14:paraId="174D0FDD" w14:textId="77777777" w:rsidR="007765A1" w:rsidRPr="00471ECA" w:rsidRDefault="007765A1" w:rsidP="007E5A5A">
            <w:pPr>
              <w:pStyle w:val="TableParagraph"/>
              <w:spacing w:before="16"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22" w:type="dxa"/>
            <w:tcBorders>
              <w:top w:val="single" w:sz="2" w:space="0" w:color="000000"/>
            </w:tcBorders>
          </w:tcPr>
          <w:p w14:paraId="02664DAE" w14:textId="77777777" w:rsidR="007765A1" w:rsidRDefault="007765A1" w:rsidP="007E5A5A">
            <w:pPr>
              <w:pStyle w:val="TableParagraph"/>
              <w:spacing w:before="16" w:line="172" w:lineRule="exact"/>
              <w:ind w:right="615"/>
              <w:rPr>
                <w:sz w:val="16"/>
              </w:rPr>
            </w:pPr>
            <w:r>
              <w:rPr>
                <w:spacing w:val="-2"/>
                <w:sz w:val="16"/>
              </w:rPr>
              <w:t>5.000,00</w:t>
            </w:r>
          </w:p>
        </w:tc>
        <w:tc>
          <w:tcPr>
            <w:tcW w:w="1395" w:type="dxa"/>
            <w:tcBorders>
              <w:top w:val="single" w:sz="2" w:space="0" w:color="000000"/>
            </w:tcBorders>
          </w:tcPr>
          <w:p w14:paraId="29BECF20" w14:textId="77777777" w:rsidR="007765A1" w:rsidRDefault="007765A1" w:rsidP="007E5A5A">
            <w:pPr>
              <w:pStyle w:val="TableParagraph"/>
              <w:spacing w:before="16" w:line="172" w:lineRule="exact"/>
              <w:ind w:right="454"/>
              <w:rPr>
                <w:sz w:val="16"/>
              </w:rPr>
            </w:pPr>
            <w:r>
              <w:rPr>
                <w:spacing w:val="-4"/>
                <w:sz w:val="16"/>
              </w:rPr>
              <w:t>0,00</w:t>
            </w:r>
          </w:p>
        </w:tc>
        <w:tc>
          <w:tcPr>
            <w:tcW w:w="1241" w:type="dxa"/>
            <w:tcBorders>
              <w:top w:val="single" w:sz="2" w:space="0" w:color="000000"/>
            </w:tcBorders>
          </w:tcPr>
          <w:p w14:paraId="181CB9F9" w14:textId="77777777" w:rsidR="007765A1" w:rsidRDefault="007765A1" w:rsidP="007E5A5A">
            <w:pPr>
              <w:pStyle w:val="TableParagraph"/>
              <w:spacing w:before="16" w:line="172" w:lineRule="exact"/>
              <w:ind w:right="137"/>
              <w:rPr>
                <w:sz w:val="16"/>
              </w:rPr>
            </w:pPr>
            <w:r>
              <w:rPr>
                <w:spacing w:val="-2"/>
                <w:sz w:val="16"/>
              </w:rPr>
              <w:t>5.000,00</w:t>
            </w:r>
          </w:p>
        </w:tc>
      </w:tr>
    </w:tbl>
    <w:p w14:paraId="15937C1B"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8568"/>
        <w:gridCol w:w="3447"/>
        <w:gridCol w:w="1557"/>
        <w:gridCol w:w="1322"/>
      </w:tblGrid>
      <w:tr w:rsidR="007765A1" w14:paraId="614D56F0" w14:textId="77777777" w:rsidTr="007E5A5A">
        <w:trPr>
          <w:trHeight w:val="504"/>
        </w:trPr>
        <w:tc>
          <w:tcPr>
            <w:tcW w:w="8568" w:type="dxa"/>
            <w:tcBorders>
              <w:top w:val="single" w:sz="2" w:space="0" w:color="000000"/>
              <w:bottom w:val="single" w:sz="2" w:space="0" w:color="000000"/>
            </w:tcBorders>
            <w:shd w:val="clear" w:color="auto" w:fill="F2F2F2"/>
          </w:tcPr>
          <w:p w14:paraId="560CE7D5"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68"/>
                <w:sz w:val="18"/>
                <w:lang w:val="hr-HR"/>
              </w:rPr>
              <w:t xml:space="preserve"> </w:t>
            </w:r>
            <w:r w:rsidRPr="007765A1">
              <w:rPr>
                <w:b/>
                <w:sz w:val="18"/>
                <w:lang w:val="hr-HR"/>
              </w:rPr>
              <w:t>IZGRADNJA</w:t>
            </w:r>
            <w:r w:rsidRPr="007765A1">
              <w:rPr>
                <w:b/>
                <w:spacing w:val="-8"/>
                <w:sz w:val="18"/>
                <w:lang w:val="hr-HR"/>
              </w:rPr>
              <w:t xml:space="preserve"> </w:t>
            </w:r>
            <w:r w:rsidRPr="007765A1">
              <w:rPr>
                <w:b/>
                <w:sz w:val="18"/>
                <w:lang w:val="hr-HR"/>
              </w:rPr>
              <w:t>STAMBENO</w:t>
            </w:r>
            <w:r w:rsidRPr="007765A1">
              <w:rPr>
                <w:b/>
                <w:spacing w:val="-7"/>
                <w:sz w:val="18"/>
                <w:lang w:val="hr-HR"/>
              </w:rPr>
              <w:t xml:space="preserve"> </w:t>
            </w:r>
            <w:r w:rsidRPr="007765A1">
              <w:rPr>
                <w:b/>
                <w:sz w:val="18"/>
                <w:lang w:val="hr-HR"/>
              </w:rPr>
              <w:t>POSLOVNE</w:t>
            </w:r>
            <w:r w:rsidRPr="007765A1">
              <w:rPr>
                <w:b/>
                <w:spacing w:val="-6"/>
                <w:sz w:val="18"/>
                <w:lang w:val="hr-HR"/>
              </w:rPr>
              <w:t xml:space="preserve"> </w:t>
            </w:r>
            <w:r w:rsidRPr="007765A1">
              <w:rPr>
                <w:b/>
                <w:sz w:val="18"/>
                <w:lang w:val="hr-HR"/>
              </w:rPr>
              <w:t>GRAĐEVINE</w:t>
            </w:r>
            <w:r w:rsidRPr="007765A1">
              <w:rPr>
                <w:b/>
                <w:spacing w:val="-8"/>
                <w:sz w:val="18"/>
                <w:lang w:val="hr-HR"/>
              </w:rPr>
              <w:t xml:space="preserve"> </w:t>
            </w:r>
            <w:r w:rsidRPr="007765A1">
              <w:rPr>
                <w:b/>
                <w:sz w:val="18"/>
                <w:lang w:val="hr-HR"/>
              </w:rPr>
              <w:t>ZA</w:t>
            </w:r>
            <w:r w:rsidRPr="007765A1">
              <w:rPr>
                <w:b/>
                <w:spacing w:val="-8"/>
                <w:sz w:val="18"/>
                <w:lang w:val="hr-HR"/>
              </w:rPr>
              <w:t xml:space="preserve"> </w:t>
            </w:r>
            <w:r w:rsidRPr="007765A1">
              <w:rPr>
                <w:b/>
                <w:sz w:val="18"/>
                <w:lang w:val="hr-HR"/>
              </w:rPr>
              <w:t>VLASTITI</w:t>
            </w:r>
            <w:r w:rsidRPr="007765A1">
              <w:rPr>
                <w:b/>
                <w:spacing w:val="-8"/>
                <w:sz w:val="18"/>
                <w:lang w:val="hr-HR"/>
              </w:rPr>
              <w:t xml:space="preserve"> </w:t>
            </w:r>
            <w:r w:rsidRPr="007765A1">
              <w:rPr>
                <w:b/>
                <w:spacing w:val="-2"/>
                <w:sz w:val="18"/>
                <w:lang w:val="hr-HR"/>
              </w:rPr>
              <w:t>POGON</w:t>
            </w:r>
          </w:p>
          <w:p w14:paraId="4826AFEB" w14:textId="77777777" w:rsidR="007765A1" w:rsidRDefault="007765A1" w:rsidP="007E5A5A">
            <w:pPr>
              <w:pStyle w:val="TableParagraph"/>
              <w:spacing w:line="191" w:lineRule="exact"/>
              <w:ind w:left="479"/>
              <w:jc w:val="left"/>
              <w:rPr>
                <w:b/>
                <w:sz w:val="18"/>
              </w:rPr>
            </w:pPr>
            <w:r>
              <w:rPr>
                <w:b/>
                <w:spacing w:val="-2"/>
                <w:sz w:val="18"/>
              </w:rPr>
              <w:t>K100847</w:t>
            </w:r>
          </w:p>
        </w:tc>
        <w:tc>
          <w:tcPr>
            <w:tcW w:w="3447" w:type="dxa"/>
            <w:tcBorders>
              <w:top w:val="single" w:sz="2" w:space="0" w:color="000000"/>
              <w:bottom w:val="single" w:sz="2" w:space="0" w:color="000000"/>
            </w:tcBorders>
            <w:shd w:val="clear" w:color="auto" w:fill="F2F2F2"/>
          </w:tcPr>
          <w:p w14:paraId="0F37A689" w14:textId="77777777" w:rsidR="007765A1" w:rsidRDefault="007765A1" w:rsidP="007E5A5A">
            <w:pPr>
              <w:pStyle w:val="TableParagraph"/>
              <w:spacing w:before="74"/>
              <w:ind w:right="363"/>
              <w:rPr>
                <w:b/>
                <w:sz w:val="18"/>
              </w:rPr>
            </w:pPr>
            <w:r>
              <w:rPr>
                <w:b/>
                <w:spacing w:val="-2"/>
                <w:sz w:val="18"/>
              </w:rPr>
              <w:t>292.500,00</w:t>
            </w:r>
          </w:p>
        </w:tc>
        <w:tc>
          <w:tcPr>
            <w:tcW w:w="1557" w:type="dxa"/>
            <w:tcBorders>
              <w:top w:val="single" w:sz="2" w:space="0" w:color="000000"/>
              <w:bottom w:val="single" w:sz="2" w:space="0" w:color="000000"/>
            </w:tcBorders>
            <w:shd w:val="clear" w:color="auto" w:fill="F2F2F2"/>
          </w:tcPr>
          <w:p w14:paraId="64FC9947" w14:textId="77777777" w:rsidR="007765A1" w:rsidRDefault="007765A1" w:rsidP="007E5A5A">
            <w:pPr>
              <w:pStyle w:val="TableParagraph"/>
              <w:spacing w:before="74"/>
              <w:ind w:left="356" w:right="355"/>
              <w:rPr>
                <w:b/>
                <w:sz w:val="18"/>
              </w:rPr>
            </w:pPr>
            <w:r>
              <w:rPr>
                <w:b/>
                <w:spacing w:val="-2"/>
                <w:sz w:val="18"/>
              </w:rPr>
              <w:t>227.500,00</w:t>
            </w:r>
          </w:p>
        </w:tc>
        <w:tc>
          <w:tcPr>
            <w:tcW w:w="1322" w:type="dxa"/>
            <w:tcBorders>
              <w:top w:val="single" w:sz="2" w:space="0" w:color="000000"/>
              <w:bottom w:val="single" w:sz="2" w:space="0" w:color="000000"/>
            </w:tcBorders>
            <w:shd w:val="clear" w:color="auto" w:fill="F2F2F2"/>
          </w:tcPr>
          <w:p w14:paraId="49912BE2" w14:textId="77777777" w:rsidR="007765A1" w:rsidRDefault="007765A1" w:rsidP="007E5A5A">
            <w:pPr>
              <w:pStyle w:val="TableParagraph"/>
              <w:spacing w:before="74"/>
              <w:ind w:right="128"/>
              <w:rPr>
                <w:b/>
                <w:sz w:val="18"/>
              </w:rPr>
            </w:pPr>
            <w:r>
              <w:rPr>
                <w:b/>
                <w:spacing w:val="-2"/>
                <w:sz w:val="18"/>
              </w:rPr>
              <w:t>520.000,00</w:t>
            </w:r>
          </w:p>
        </w:tc>
      </w:tr>
      <w:tr w:rsidR="007765A1" w14:paraId="74E2D801" w14:textId="77777777" w:rsidTr="007E5A5A">
        <w:trPr>
          <w:trHeight w:val="338"/>
        </w:trPr>
        <w:tc>
          <w:tcPr>
            <w:tcW w:w="8568" w:type="dxa"/>
            <w:tcBorders>
              <w:top w:val="single" w:sz="2" w:space="0" w:color="000000"/>
              <w:bottom w:val="single" w:sz="2" w:space="0" w:color="000000"/>
            </w:tcBorders>
            <w:shd w:val="clear" w:color="auto" w:fill="CCFFCC"/>
          </w:tcPr>
          <w:p w14:paraId="6F0D2D38"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3447" w:type="dxa"/>
            <w:tcBorders>
              <w:top w:val="single" w:sz="2" w:space="0" w:color="000000"/>
              <w:bottom w:val="single" w:sz="2" w:space="0" w:color="000000"/>
            </w:tcBorders>
            <w:shd w:val="clear" w:color="auto" w:fill="CCFFCC"/>
          </w:tcPr>
          <w:p w14:paraId="678CBD18" w14:textId="77777777" w:rsidR="007765A1" w:rsidRDefault="007765A1" w:rsidP="007E5A5A">
            <w:pPr>
              <w:pStyle w:val="TableParagraph"/>
              <w:spacing w:before="14"/>
              <w:ind w:right="363"/>
              <w:rPr>
                <w:sz w:val="18"/>
              </w:rPr>
            </w:pPr>
            <w:r>
              <w:rPr>
                <w:spacing w:val="-2"/>
                <w:sz w:val="18"/>
              </w:rPr>
              <w:t>292.500,00</w:t>
            </w:r>
          </w:p>
        </w:tc>
        <w:tc>
          <w:tcPr>
            <w:tcW w:w="1557" w:type="dxa"/>
            <w:tcBorders>
              <w:top w:val="single" w:sz="2" w:space="0" w:color="000000"/>
              <w:bottom w:val="single" w:sz="2" w:space="0" w:color="000000"/>
            </w:tcBorders>
            <w:shd w:val="clear" w:color="auto" w:fill="CCFFCC"/>
          </w:tcPr>
          <w:p w14:paraId="1D3F3662" w14:textId="77777777" w:rsidR="007765A1" w:rsidRDefault="007765A1" w:rsidP="007E5A5A">
            <w:pPr>
              <w:pStyle w:val="TableParagraph"/>
              <w:spacing w:before="14"/>
              <w:ind w:left="356" w:right="353"/>
              <w:rPr>
                <w:sz w:val="18"/>
              </w:rPr>
            </w:pPr>
            <w:r>
              <w:rPr>
                <w:spacing w:val="-2"/>
                <w:sz w:val="18"/>
              </w:rPr>
              <w:t>227.500,00</w:t>
            </w:r>
          </w:p>
        </w:tc>
        <w:tc>
          <w:tcPr>
            <w:tcW w:w="1322" w:type="dxa"/>
            <w:tcBorders>
              <w:top w:val="single" w:sz="2" w:space="0" w:color="000000"/>
              <w:bottom w:val="single" w:sz="2" w:space="0" w:color="000000"/>
            </w:tcBorders>
            <w:shd w:val="clear" w:color="auto" w:fill="CCFFCC"/>
          </w:tcPr>
          <w:p w14:paraId="1D162053" w14:textId="77777777" w:rsidR="007765A1" w:rsidRDefault="007765A1" w:rsidP="007E5A5A">
            <w:pPr>
              <w:pStyle w:val="TableParagraph"/>
              <w:spacing w:before="14"/>
              <w:ind w:right="128"/>
              <w:rPr>
                <w:sz w:val="18"/>
              </w:rPr>
            </w:pPr>
            <w:r>
              <w:rPr>
                <w:spacing w:val="-2"/>
                <w:sz w:val="18"/>
              </w:rPr>
              <w:t>520.000,00</w:t>
            </w:r>
          </w:p>
        </w:tc>
      </w:tr>
    </w:tbl>
    <w:p w14:paraId="3D85A5FC"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17"/>
        <w:gridCol w:w="4315"/>
        <w:gridCol w:w="1557"/>
        <w:gridCol w:w="1332"/>
      </w:tblGrid>
      <w:tr w:rsidR="007765A1" w14:paraId="55DD2982" w14:textId="77777777" w:rsidTr="007E5A5A">
        <w:trPr>
          <w:trHeight w:val="210"/>
        </w:trPr>
        <w:tc>
          <w:tcPr>
            <w:tcW w:w="1174" w:type="dxa"/>
            <w:tcBorders>
              <w:bottom w:val="single" w:sz="2" w:space="0" w:color="000000"/>
            </w:tcBorders>
          </w:tcPr>
          <w:p w14:paraId="4B3D85B2" w14:textId="77777777" w:rsidR="007765A1" w:rsidRDefault="007765A1" w:rsidP="007E5A5A">
            <w:pPr>
              <w:pStyle w:val="TableParagraph"/>
              <w:spacing w:line="183" w:lineRule="exact"/>
              <w:ind w:right="46"/>
              <w:rPr>
                <w:b/>
                <w:sz w:val="18"/>
              </w:rPr>
            </w:pPr>
            <w:r>
              <w:rPr>
                <w:b/>
                <w:sz w:val="18"/>
              </w:rPr>
              <w:t>3</w:t>
            </w:r>
          </w:p>
        </w:tc>
        <w:tc>
          <w:tcPr>
            <w:tcW w:w="6517" w:type="dxa"/>
            <w:tcBorders>
              <w:bottom w:val="single" w:sz="2" w:space="0" w:color="000000"/>
            </w:tcBorders>
          </w:tcPr>
          <w:p w14:paraId="123ECCA4"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4315" w:type="dxa"/>
            <w:tcBorders>
              <w:bottom w:val="single" w:sz="2" w:space="0" w:color="000000"/>
            </w:tcBorders>
          </w:tcPr>
          <w:p w14:paraId="0E3D744A" w14:textId="77777777" w:rsidR="007765A1" w:rsidRDefault="007765A1" w:rsidP="007E5A5A">
            <w:pPr>
              <w:pStyle w:val="TableParagraph"/>
              <w:spacing w:line="183" w:lineRule="exact"/>
              <w:ind w:right="365"/>
              <w:rPr>
                <w:b/>
                <w:sz w:val="18"/>
              </w:rPr>
            </w:pPr>
            <w:r>
              <w:rPr>
                <w:b/>
                <w:spacing w:val="-4"/>
                <w:sz w:val="18"/>
              </w:rPr>
              <w:t>0,00</w:t>
            </w:r>
          </w:p>
        </w:tc>
        <w:tc>
          <w:tcPr>
            <w:tcW w:w="1557" w:type="dxa"/>
            <w:tcBorders>
              <w:bottom w:val="single" w:sz="2" w:space="0" w:color="000000"/>
            </w:tcBorders>
          </w:tcPr>
          <w:p w14:paraId="66A30403" w14:textId="77777777" w:rsidR="007765A1" w:rsidRDefault="007765A1" w:rsidP="007E5A5A">
            <w:pPr>
              <w:pStyle w:val="TableParagraph"/>
              <w:spacing w:line="183" w:lineRule="exact"/>
              <w:ind w:right="364"/>
              <w:rPr>
                <w:b/>
                <w:sz w:val="18"/>
              </w:rPr>
            </w:pPr>
            <w:r>
              <w:rPr>
                <w:b/>
                <w:spacing w:val="-2"/>
                <w:sz w:val="18"/>
              </w:rPr>
              <w:t>20.000,00</w:t>
            </w:r>
          </w:p>
        </w:tc>
        <w:tc>
          <w:tcPr>
            <w:tcW w:w="1332" w:type="dxa"/>
            <w:tcBorders>
              <w:bottom w:val="single" w:sz="2" w:space="0" w:color="000000"/>
            </w:tcBorders>
          </w:tcPr>
          <w:p w14:paraId="16DDCBB9" w14:textId="77777777" w:rsidR="007765A1" w:rsidRDefault="007765A1" w:rsidP="007E5A5A">
            <w:pPr>
              <w:pStyle w:val="TableParagraph"/>
              <w:spacing w:line="183" w:lineRule="exact"/>
              <w:ind w:right="138"/>
              <w:rPr>
                <w:b/>
                <w:sz w:val="18"/>
              </w:rPr>
            </w:pPr>
            <w:r>
              <w:rPr>
                <w:b/>
                <w:spacing w:val="-2"/>
                <w:sz w:val="18"/>
              </w:rPr>
              <w:t>20.000,00</w:t>
            </w:r>
          </w:p>
        </w:tc>
      </w:tr>
      <w:tr w:rsidR="007765A1" w14:paraId="767BB7DA" w14:textId="77777777" w:rsidTr="007E5A5A">
        <w:trPr>
          <w:trHeight w:val="265"/>
        </w:trPr>
        <w:tc>
          <w:tcPr>
            <w:tcW w:w="1174" w:type="dxa"/>
            <w:tcBorders>
              <w:top w:val="single" w:sz="2" w:space="0" w:color="000000"/>
              <w:bottom w:val="single" w:sz="2" w:space="0" w:color="000000"/>
            </w:tcBorders>
          </w:tcPr>
          <w:p w14:paraId="208E4E00" w14:textId="77777777" w:rsidR="007765A1" w:rsidRDefault="007765A1" w:rsidP="007E5A5A">
            <w:pPr>
              <w:pStyle w:val="TableParagraph"/>
              <w:spacing w:before="15"/>
              <w:ind w:right="45"/>
              <w:rPr>
                <w:sz w:val="16"/>
              </w:rPr>
            </w:pPr>
            <w:r>
              <w:rPr>
                <w:spacing w:val="-5"/>
                <w:sz w:val="16"/>
              </w:rPr>
              <w:t>32</w:t>
            </w:r>
          </w:p>
        </w:tc>
        <w:tc>
          <w:tcPr>
            <w:tcW w:w="6517" w:type="dxa"/>
            <w:tcBorders>
              <w:top w:val="single" w:sz="2" w:space="0" w:color="000000"/>
              <w:bottom w:val="single" w:sz="2" w:space="0" w:color="000000"/>
            </w:tcBorders>
          </w:tcPr>
          <w:p w14:paraId="0E530D73" w14:textId="77777777" w:rsidR="007765A1" w:rsidRDefault="007765A1" w:rsidP="007E5A5A">
            <w:pPr>
              <w:pStyle w:val="TableParagraph"/>
              <w:spacing w:before="15"/>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4315" w:type="dxa"/>
            <w:tcBorders>
              <w:top w:val="single" w:sz="2" w:space="0" w:color="000000"/>
              <w:bottom w:val="single" w:sz="2" w:space="0" w:color="000000"/>
            </w:tcBorders>
          </w:tcPr>
          <w:p w14:paraId="2337B824" w14:textId="77777777" w:rsidR="007765A1" w:rsidRDefault="007765A1" w:rsidP="007E5A5A">
            <w:pPr>
              <w:pStyle w:val="TableParagraph"/>
              <w:spacing w:before="15"/>
              <w:ind w:right="366"/>
              <w:rPr>
                <w:sz w:val="16"/>
              </w:rPr>
            </w:pPr>
            <w:r>
              <w:rPr>
                <w:spacing w:val="-4"/>
                <w:sz w:val="16"/>
              </w:rPr>
              <w:t>0,00</w:t>
            </w:r>
          </w:p>
        </w:tc>
        <w:tc>
          <w:tcPr>
            <w:tcW w:w="1557" w:type="dxa"/>
            <w:tcBorders>
              <w:top w:val="single" w:sz="2" w:space="0" w:color="000000"/>
              <w:bottom w:val="single" w:sz="2" w:space="0" w:color="000000"/>
            </w:tcBorders>
          </w:tcPr>
          <w:p w14:paraId="2B9FFBDF" w14:textId="77777777" w:rsidR="007765A1" w:rsidRDefault="007765A1" w:rsidP="007E5A5A">
            <w:pPr>
              <w:pStyle w:val="TableParagraph"/>
              <w:spacing w:before="15"/>
              <w:ind w:right="366"/>
              <w:rPr>
                <w:sz w:val="16"/>
              </w:rPr>
            </w:pPr>
            <w:r>
              <w:rPr>
                <w:spacing w:val="-2"/>
                <w:sz w:val="16"/>
              </w:rPr>
              <w:t>20.000,00</w:t>
            </w:r>
          </w:p>
        </w:tc>
        <w:tc>
          <w:tcPr>
            <w:tcW w:w="1332" w:type="dxa"/>
            <w:tcBorders>
              <w:top w:val="single" w:sz="2" w:space="0" w:color="000000"/>
              <w:bottom w:val="single" w:sz="2" w:space="0" w:color="000000"/>
            </w:tcBorders>
          </w:tcPr>
          <w:p w14:paraId="338E55BB" w14:textId="77777777" w:rsidR="007765A1" w:rsidRDefault="007765A1" w:rsidP="007E5A5A">
            <w:pPr>
              <w:pStyle w:val="TableParagraph"/>
              <w:spacing w:before="15"/>
              <w:ind w:right="141"/>
              <w:rPr>
                <w:sz w:val="16"/>
              </w:rPr>
            </w:pPr>
            <w:r>
              <w:rPr>
                <w:spacing w:val="-2"/>
                <w:sz w:val="16"/>
              </w:rPr>
              <w:t>20.000,00</w:t>
            </w:r>
          </w:p>
        </w:tc>
      </w:tr>
      <w:tr w:rsidR="007765A1" w14:paraId="47D43D01" w14:textId="77777777" w:rsidTr="007E5A5A">
        <w:trPr>
          <w:trHeight w:val="263"/>
        </w:trPr>
        <w:tc>
          <w:tcPr>
            <w:tcW w:w="1174" w:type="dxa"/>
            <w:tcBorders>
              <w:top w:val="single" w:sz="2" w:space="0" w:color="000000"/>
              <w:bottom w:val="single" w:sz="2" w:space="0" w:color="000000"/>
            </w:tcBorders>
          </w:tcPr>
          <w:p w14:paraId="03492CFF" w14:textId="77777777" w:rsidR="007765A1" w:rsidRDefault="007765A1" w:rsidP="007E5A5A">
            <w:pPr>
              <w:pStyle w:val="TableParagraph"/>
              <w:spacing w:before="15"/>
              <w:ind w:right="46"/>
              <w:rPr>
                <w:b/>
                <w:sz w:val="18"/>
              </w:rPr>
            </w:pPr>
            <w:r>
              <w:rPr>
                <w:b/>
                <w:sz w:val="18"/>
              </w:rPr>
              <w:t>4</w:t>
            </w:r>
          </w:p>
        </w:tc>
        <w:tc>
          <w:tcPr>
            <w:tcW w:w="6517" w:type="dxa"/>
            <w:tcBorders>
              <w:top w:val="single" w:sz="2" w:space="0" w:color="000000"/>
              <w:bottom w:val="single" w:sz="2" w:space="0" w:color="000000"/>
            </w:tcBorders>
          </w:tcPr>
          <w:p w14:paraId="294FDD6C" w14:textId="77777777" w:rsidR="007765A1" w:rsidRPr="00471ECA" w:rsidRDefault="007765A1" w:rsidP="007E5A5A">
            <w:pPr>
              <w:pStyle w:val="TableParagraph"/>
              <w:spacing w:before="15"/>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315" w:type="dxa"/>
            <w:tcBorders>
              <w:top w:val="single" w:sz="2" w:space="0" w:color="000000"/>
              <w:bottom w:val="single" w:sz="2" w:space="0" w:color="000000"/>
            </w:tcBorders>
          </w:tcPr>
          <w:p w14:paraId="77EE4735" w14:textId="77777777" w:rsidR="007765A1" w:rsidRDefault="007765A1" w:rsidP="007E5A5A">
            <w:pPr>
              <w:pStyle w:val="TableParagraph"/>
              <w:spacing w:before="15"/>
              <w:ind w:right="364"/>
              <w:rPr>
                <w:b/>
                <w:sz w:val="18"/>
              </w:rPr>
            </w:pPr>
            <w:r>
              <w:rPr>
                <w:b/>
                <w:spacing w:val="-2"/>
                <w:sz w:val="18"/>
              </w:rPr>
              <w:t>292.500,00</w:t>
            </w:r>
          </w:p>
        </w:tc>
        <w:tc>
          <w:tcPr>
            <w:tcW w:w="1557" w:type="dxa"/>
            <w:tcBorders>
              <w:top w:val="single" w:sz="2" w:space="0" w:color="000000"/>
              <w:bottom w:val="single" w:sz="2" w:space="0" w:color="000000"/>
            </w:tcBorders>
          </w:tcPr>
          <w:p w14:paraId="0B2EBE55" w14:textId="77777777" w:rsidR="007765A1" w:rsidRDefault="007765A1" w:rsidP="007E5A5A">
            <w:pPr>
              <w:pStyle w:val="TableParagraph"/>
              <w:spacing w:before="15"/>
              <w:ind w:right="364"/>
              <w:rPr>
                <w:b/>
                <w:sz w:val="18"/>
              </w:rPr>
            </w:pPr>
            <w:r>
              <w:rPr>
                <w:b/>
                <w:spacing w:val="-2"/>
                <w:sz w:val="18"/>
              </w:rPr>
              <w:t>207.500,00</w:t>
            </w:r>
          </w:p>
        </w:tc>
        <w:tc>
          <w:tcPr>
            <w:tcW w:w="1332" w:type="dxa"/>
            <w:tcBorders>
              <w:top w:val="single" w:sz="2" w:space="0" w:color="000000"/>
              <w:bottom w:val="single" w:sz="2" w:space="0" w:color="000000"/>
            </w:tcBorders>
          </w:tcPr>
          <w:p w14:paraId="1B4882F2" w14:textId="77777777" w:rsidR="007765A1" w:rsidRDefault="007765A1" w:rsidP="007E5A5A">
            <w:pPr>
              <w:pStyle w:val="TableParagraph"/>
              <w:spacing w:before="15"/>
              <w:ind w:right="139"/>
              <w:rPr>
                <w:b/>
                <w:sz w:val="18"/>
              </w:rPr>
            </w:pPr>
            <w:r>
              <w:rPr>
                <w:b/>
                <w:spacing w:val="-2"/>
                <w:sz w:val="18"/>
              </w:rPr>
              <w:t>500.000,00</w:t>
            </w:r>
          </w:p>
        </w:tc>
      </w:tr>
      <w:tr w:rsidR="007765A1" w14:paraId="6477DCD7" w14:textId="77777777" w:rsidTr="007E5A5A">
        <w:trPr>
          <w:trHeight w:val="206"/>
        </w:trPr>
        <w:tc>
          <w:tcPr>
            <w:tcW w:w="1174" w:type="dxa"/>
            <w:tcBorders>
              <w:top w:val="single" w:sz="2" w:space="0" w:color="000000"/>
            </w:tcBorders>
          </w:tcPr>
          <w:p w14:paraId="343526F5" w14:textId="77777777" w:rsidR="007765A1" w:rsidRDefault="007765A1" w:rsidP="007E5A5A">
            <w:pPr>
              <w:pStyle w:val="TableParagraph"/>
              <w:spacing w:before="14" w:line="172" w:lineRule="exact"/>
              <w:ind w:right="45"/>
              <w:rPr>
                <w:sz w:val="16"/>
              </w:rPr>
            </w:pPr>
            <w:r>
              <w:rPr>
                <w:spacing w:val="-5"/>
                <w:sz w:val="16"/>
              </w:rPr>
              <w:t>42</w:t>
            </w:r>
          </w:p>
        </w:tc>
        <w:tc>
          <w:tcPr>
            <w:tcW w:w="6517" w:type="dxa"/>
            <w:tcBorders>
              <w:top w:val="single" w:sz="2" w:space="0" w:color="000000"/>
            </w:tcBorders>
          </w:tcPr>
          <w:p w14:paraId="76244570"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315" w:type="dxa"/>
            <w:tcBorders>
              <w:top w:val="single" w:sz="2" w:space="0" w:color="000000"/>
            </w:tcBorders>
          </w:tcPr>
          <w:p w14:paraId="6888E1FB" w14:textId="77777777" w:rsidR="007765A1" w:rsidRDefault="007765A1" w:rsidP="007E5A5A">
            <w:pPr>
              <w:pStyle w:val="TableParagraph"/>
              <w:spacing w:before="14" w:line="172" w:lineRule="exact"/>
              <w:ind w:right="364"/>
              <w:rPr>
                <w:sz w:val="16"/>
              </w:rPr>
            </w:pPr>
            <w:r>
              <w:rPr>
                <w:spacing w:val="-2"/>
                <w:sz w:val="16"/>
              </w:rPr>
              <w:t>292.500,00</w:t>
            </w:r>
          </w:p>
        </w:tc>
        <w:tc>
          <w:tcPr>
            <w:tcW w:w="1557" w:type="dxa"/>
            <w:tcBorders>
              <w:top w:val="single" w:sz="2" w:space="0" w:color="000000"/>
            </w:tcBorders>
          </w:tcPr>
          <w:p w14:paraId="6652439B" w14:textId="77777777" w:rsidR="007765A1" w:rsidRDefault="007765A1" w:rsidP="007E5A5A">
            <w:pPr>
              <w:pStyle w:val="TableParagraph"/>
              <w:spacing w:before="14" w:line="172" w:lineRule="exact"/>
              <w:ind w:right="364"/>
              <w:rPr>
                <w:sz w:val="16"/>
              </w:rPr>
            </w:pPr>
            <w:r>
              <w:rPr>
                <w:spacing w:val="-2"/>
                <w:sz w:val="16"/>
              </w:rPr>
              <w:t>207.500,00</w:t>
            </w:r>
          </w:p>
        </w:tc>
        <w:tc>
          <w:tcPr>
            <w:tcW w:w="1332" w:type="dxa"/>
            <w:tcBorders>
              <w:top w:val="single" w:sz="2" w:space="0" w:color="000000"/>
            </w:tcBorders>
          </w:tcPr>
          <w:p w14:paraId="7CF880F3" w14:textId="77777777" w:rsidR="007765A1" w:rsidRDefault="007765A1" w:rsidP="007E5A5A">
            <w:pPr>
              <w:pStyle w:val="TableParagraph"/>
              <w:spacing w:before="14" w:line="172" w:lineRule="exact"/>
              <w:ind w:right="140"/>
              <w:rPr>
                <w:sz w:val="16"/>
              </w:rPr>
            </w:pPr>
            <w:r>
              <w:rPr>
                <w:spacing w:val="-2"/>
                <w:sz w:val="16"/>
              </w:rPr>
              <w:t>500.000,00</w:t>
            </w:r>
          </w:p>
        </w:tc>
      </w:tr>
    </w:tbl>
    <w:p w14:paraId="656019F7"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8201"/>
        <w:gridCol w:w="4066"/>
        <w:gridCol w:w="1349"/>
        <w:gridCol w:w="1275"/>
      </w:tblGrid>
      <w:tr w:rsidR="007765A1" w14:paraId="0799850E" w14:textId="77777777" w:rsidTr="007E5A5A">
        <w:trPr>
          <w:trHeight w:val="502"/>
        </w:trPr>
        <w:tc>
          <w:tcPr>
            <w:tcW w:w="8201" w:type="dxa"/>
            <w:tcBorders>
              <w:top w:val="single" w:sz="2" w:space="0" w:color="000000"/>
              <w:bottom w:val="single" w:sz="2" w:space="0" w:color="000000"/>
            </w:tcBorders>
            <w:shd w:val="clear" w:color="auto" w:fill="F2F2F2"/>
          </w:tcPr>
          <w:p w14:paraId="32D10E38" w14:textId="77777777" w:rsidR="007765A1" w:rsidRPr="00471ECA" w:rsidRDefault="007765A1" w:rsidP="007E5A5A">
            <w:pPr>
              <w:pStyle w:val="TableParagraph"/>
              <w:spacing w:before="46" w:line="218" w:lineRule="exact"/>
              <w:ind w:left="479" w:right="2142" w:hanging="322"/>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spacing w:val="71"/>
                <w:sz w:val="18"/>
                <w:lang w:val="it-IT"/>
              </w:rPr>
              <w:t xml:space="preserve"> </w:t>
            </w:r>
            <w:r w:rsidRPr="00471ECA">
              <w:rPr>
                <w:b/>
                <w:sz w:val="18"/>
                <w:lang w:val="it-IT"/>
              </w:rPr>
              <w:t>IZGRADNJA</w:t>
            </w:r>
            <w:r w:rsidRPr="00471ECA">
              <w:rPr>
                <w:rFonts w:ascii="Times New Roman"/>
                <w:spacing w:val="-12"/>
                <w:sz w:val="18"/>
                <w:lang w:val="it-IT"/>
              </w:rPr>
              <w:t xml:space="preserve"> </w:t>
            </w:r>
            <w:r w:rsidRPr="00471ECA">
              <w:rPr>
                <w:b/>
                <w:sz w:val="18"/>
                <w:lang w:val="it-IT"/>
              </w:rPr>
              <w:t>CESTOVNE</w:t>
            </w:r>
            <w:r w:rsidRPr="00471ECA">
              <w:rPr>
                <w:rFonts w:ascii="Times New Roman"/>
                <w:spacing w:val="-11"/>
                <w:sz w:val="18"/>
                <w:lang w:val="it-IT"/>
              </w:rPr>
              <w:t xml:space="preserve"> </w:t>
            </w:r>
            <w:r w:rsidRPr="00471ECA">
              <w:rPr>
                <w:b/>
                <w:sz w:val="18"/>
                <w:lang w:val="it-IT"/>
              </w:rPr>
              <w:t>INFRASTRUKTURE</w:t>
            </w:r>
            <w:r w:rsidRPr="00471ECA">
              <w:rPr>
                <w:rFonts w:ascii="Times New Roman"/>
                <w:spacing w:val="-9"/>
                <w:sz w:val="18"/>
                <w:lang w:val="it-IT"/>
              </w:rPr>
              <w:t xml:space="preserve"> </w:t>
            </w:r>
            <w:r w:rsidRPr="00471ECA">
              <w:rPr>
                <w:b/>
                <w:sz w:val="18"/>
                <w:lang w:val="it-IT"/>
              </w:rPr>
              <w:t>DONJI</w:t>
            </w:r>
            <w:r w:rsidRPr="00471ECA">
              <w:rPr>
                <w:rFonts w:ascii="Times New Roman"/>
                <w:spacing w:val="-12"/>
                <w:sz w:val="18"/>
                <w:lang w:val="it-IT"/>
              </w:rPr>
              <w:t xml:space="preserve"> </w:t>
            </w:r>
            <w:r w:rsidRPr="00471ECA">
              <w:rPr>
                <w:b/>
                <w:sz w:val="18"/>
                <w:lang w:val="it-IT"/>
              </w:rPr>
              <w:t>SERBANI</w:t>
            </w:r>
            <w:r w:rsidRPr="00471ECA">
              <w:rPr>
                <w:rFonts w:ascii="Times New Roman"/>
                <w:sz w:val="18"/>
                <w:lang w:val="it-IT"/>
              </w:rPr>
              <w:t xml:space="preserve"> </w:t>
            </w:r>
            <w:r w:rsidRPr="00471ECA">
              <w:rPr>
                <w:b/>
                <w:spacing w:val="-2"/>
                <w:sz w:val="18"/>
                <w:lang w:val="it-IT"/>
              </w:rPr>
              <w:t>K100850</w:t>
            </w:r>
          </w:p>
        </w:tc>
        <w:tc>
          <w:tcPr>
            <w:tcW w:w="4066" w:type="dxa"/>
            <w:tcBorders>
              <w:top w:val="single" w:sz="2" w:space="0" w:color="000000"/>
              <w:bottom w:val="single" w:sz="2" w:space="0" w:color="000000"/>
            </w:tcBorders>
            <w:shd w:val="clear" w:color="auto" w:fill="F2F2F2"/>
          </w:tcPr>
          <w:p w14:paraId="191B4CFE" w14:textId="77777777" w:rsidR="007765A1" w:rsidRDefault="007765A1" w:rsidP="007E5A5A">
            <w:pPr>
              <w:pStyle w:val="TableParagraph"/>
              <w:spacing w:before="75"/>
              <w:ind w:right="614"/>
              <w:rPr>
                <w:b/>
                <w:sz w:val="18"/>
              </w:rPr>
            </w:pPr>
            <w:r>
              <w:rPr>
                <w:b/>
                <w:spacing w:val="-2"/>
                <w:sz w:val="18"/>
              </w:rPr>
              <w:t>20.000,00</w:t>
            </w:r>
          </w:p>
        </w:tc>
        <w:tc>
          <w:tcPr>
            <w:tcW w:w="1349" w:type="dxa"/>
            <w:tcBorders>
              <w:top w:val="single" w:sz="2" w:space="0" w:color="000000"/>
              <w:bottom w:val="single" w:sz="2" w:space="0" w:color="000000"/>
            </w:tcBorders>
            <w:shd w:val="clear" w:color="auto" w:fill="F2F2F2"/>
          </w:tcPr>
          <w:p w14:paraId="47656D29" w14:textId="77777777" w:rsidR="007765A1" w:rsidRDefault="007765A1" w:rsidP="007E5A5A">
            <w:pPr>
              <w:pStyle w:val="TableParagraph"/>
              <w:spacing w:before="75"/>
              <w:ind w:right="407"/>
              <w:rPr>
                <w:b/>
                <w:sz w:val="18"/>
              </w:rPr>
            </w:pPr>
            <w:r>
              <w:rPr>
                <w:b/>
                <w:spacing w:val="-4"/>
                <w:sz w:val="18"/>
              </w:rPr>
              <w:t>0,00</w:t>
            </w:r>
          </w:p>
        </w:tc>
        <w:tc>
          <w:tcPr>
            <w:tcW w:w="1275" w:type="dxa"/>
            <w:tcBorders>
              <w:top w:val="single" w:sz="2" w:space="0" w:color="000000"/>
              <w:bottom w:val="single" w:sz="2" w:space="0" w:color="000000"/>
            </w:tcBorders>
            <w:shd w:val="clear" w:color="auto" w:fill="F2F2F2"/>
          </w:tcPr>
          <w:p w14:paraId="1919A346" w14:textId="77777777" w:rsidR="007765A1" w:rsidRDefault="007765A1" w:rsidP="007E5A5A">
            <w:pPr>
              <w:pStyle w:val="TableParagraph"/>
              <w:spacing w:before="75"/>
              <w:ind w:right="125"/>
              <w:rPr>
                <w:b/>
                <w:sz w:val="18"/>
              </w:rPr>
            </w:pPr>
            <w:r>
              <w:rPr>
                <w:b/>
                <w:spacing w:val="-2"/>
                <w:sz w:val="18"/>
              </w:rPr>
              <w:t>20.000,00</w:t>
            </w:r>
          </w:p>
        </w:tc>
      </w:tr>
      <w:tr w:rsidR="007765A1" w14:paraId="19C33165" w14:textId="77777777" w:rsidTr="007E5A5A">
        <w:trPr>
          <w:trHeight w:val="339"/>
        </w:trPr>
        <w:tc>
          <w:tcPr>
            <w:tcW w:w="8201" w:type="dxa"/>
            <w:tcBorders>
              <w:top w:val="single" w:sz="2" w:space="0" w:color="000000"/>
              <w:bottom w:val="single" w:sz="2" w:space="0" w:color="000000"/>
            </w:tcBorders>
            <w:shd w:val="clear" w:color="auto" w:fill="CCFFCC"/>
          </w:tcPr>
          <w:p w14:paraId="27922EA6" w14:textId="77777777" w:rsidR="007765A1" w:rsidRDefault="007765A1" w:rsidP="007E5A5A">
            <w:pPr>
              <w:pStyle w:val="TableParagraph"/>
              <w:spacing w:before="15"/>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4066" w:type="dxa"/>
            <w:tcBorders>
              <w:top w:val="single" w:sz="2" w:space="0" w:color="000000"/>
              <w:bottom w:val="single" w:sz="2" w:space="0" w:color="000000"/>
            </w:tcBorders>
            <w:shd w:val="clear" w:color="auto" w:fill="CCFFCC"/>
          </w:tcPr>
          <w:p w14:paraId="2E145180" w14:textId="77777777" w:rsidR="007765A1" w:rsidRDefault="007765A1" w:rsidP="007E5A5A">
            <w:pPr>
              <w:pStyle w:val="TableParagraph"/>
              <w:spacing w:before="15"/>
              <w:ind w:right="616"/>
              <w:rPr>
                <w:sz w:val="18"/>
              </w:rPr>
            </w:pPr>
            <w:r>
              <w:rPr>
                <w:spacing w:val="-2"/>
                <w:sz w:val="18"/>
              </w:rPr>
              <w:t>20.000,00</w:t>
            </w:r>
          </w:p>
        </w:tc>
        <w:tc>
          <w:tcPr>
            <w:tcW w:w="1349" w:type="dxa"/>
            <w:tcBorders>
              <w:top w:val="single" w:sz="2" w:space="0" w:color="000000"/>
              <w:bottom w:val="single" w:sz="2" w:space="0" w:color="000000"/>
            </w:tcBorders>
            <w:shd w:val="clear" w:color="auto" w:fill="CCFFCC"/>
          </w:tcPr>
          <w:p w14:paraId="5C876202" w14:textId="77777777" w:rsidR="007765A1" w:rsidRDefault="007765A1" w:rsidP="007E5A5A">
            <w:pPr>
              <w:pStyle w:val="TableParagraph"/>
              <w:spacing w:before="15"/>
              <w:ind w:right="407"/>
              <w:rPr>
                <w:sz w:val="18"/>
              </w:rPr>
            </w:pPr>
            <w:r>
              <w:rPr>
                <w:spacing w:val="-4"/>
                <w:sz w:val="18"/>
              </w:rPr>
              <w:t>0,00</w:t>
            </w:r>
          </w:p>
        </w:tc>
        <w:tc>
          <w:tcPr>
            <w:tcW w:w="1275" w:type="dxa"/>
            <w:tcBorders>
              <w:top w:val="single" w:sz="2" w:space="0" w:color="000000"/>
              <w:bottom w:val="single" w:sz="2" w:space="0" w:color="000000"/>
            </w:tcBorders>
            <w:shd w:val="clear" w:color="auto" w:fill="CCFFCC"/>
          </w:tcPr>
          <w:p w14:paraId="50C7BDA5" w14:textId="77777777" w:rsidR="007765A1" w:rsidRDefault="007765A1" w:rsidP="007E5A5A">
            <w:pPr>
              <w:pStyle w:val="TableParagraph"/>
              <w:spacing w:before="15"/>
              <w:ind w:right="127"/>
              <w:rPr>
                <w:sz w:val="18"/>
              </w:rPr>
            </w:pPr>
            <w:r>
              <w:rPr>
                <w:spacing w:val="-2"/>
                <w:sz w:val="18"/>
              </w:rPr>
              <w:t>20.000,00</w:t>
            </w:r>
          </w:p>
        </w:tc>
      </w:tr>
    </w:tbl>
    <w:p w14:paraId="704AA9FC"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415"/>
        <w:gridCol w:w="4669"/>
        <w:gridCol w:w="1351"/>
        <w:gridCol w:w="1287"/>
      </w:tblGrid>
      <w:tr w:rsidR="007765A1" w14:paraId="1B545D13" w14:textId="77777777" w:rsidTr="007E5A5A">
        <w:trPr>
          <w:trHeight w:val="210"/>
        </w:trPr>
        <w:tc>
          <w:tcPr>
            <w:tcW w:w="1174" w:type="dxa"/>
            <w:tcBorders>
              <w:bottom w:val="single" w:sz="2" w:space="0" w:color="000000"/>
            </w:tcBorders>
          </w:tcPr>
          <w:p w14:paraId="7B680E85"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62020CC2"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69" w:type="dxa"/>
            <w:tcBorders>
              <w:bottom w:val="single" w:sz="2" w:space="0" w:color="000000"/>
            </w:tcBorders>
          </w:tcPr>
          <w:p w14:paraId="03B065D7" w14:textId="77777777" w:rsidR="007765A1" w:rsidRDefault="007765A1" w:rsidP="007E5A5A">
            <w:pPr>
              <w:pStyle w:val="TableParagraph"/>
              <w:spacing w:line="183" w:lineRule="exact"/>
              <w:ind w:right="616"/>
              <w:rPr>
                <w:b/>
                <w:sz w:val="18"/>
              </w:rPr>
            </w:pPr>
            <w:r>
              <w:rPr>
                <w:b/>
                <w:spacing w:val="-2"/>
                <w:sz w:val="18"/>
              </w:rPr>
              <w:t>20.000,00</w:t>
            </w:r>
          </w:p>
        </w:tc>
        <w:tc>
          <w:tcPr>
            <w:tcW w:w="1351" w:type="dxa"/>
            <w:tcBorders>
              <w:bottom w:val="single" w:sz="2" w:space="0" w:color="000000"/>
            </w:tcBorders>
          </w:tcPr>
          <w:p w14:paraId="213FAA25"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226F1A65" w14:textId="77777777" w:rsidR="007765A1" w:rsidRDefault="007765A1" w:rsidP="007E5A5A">
            <w:pPr>
              <w:pStyle w:val="TableParagraph"/>
              <w:spacing w:line="183" w:lineRule="exact"/>
              <w:ind w:right="140"/>
              <w:rPr>
                <w:b/>
                <w:sz w:val="18"/>
              </w:rPr>
            </w:pPr>
            <w:r>
              <w:rPr>
                <w:b/>
                <w:spacing w:val="-2"/>
                <w:sz w:val="18"/>
              </w:rPr>
              <w:t>20.000,00</w:t>
            </w:r>
          </w:p>
        </w:tc>
      </w:tr>
      <w:tr w:rsidR="007765A1" w14:paraId="37A56F8A" w14:textId="77777777" w:rsidTr="007E5A5A">
        <w:trPr>
          <w:trHeight w:val="208"/>
        </w:trPr>
        <w:tc>
          <w:tcPr>
            <w:tcW w:w="1174" w:type="dxa"/>
            <w:tcBorders>
              <w:top w:val="single" w:sz="2" w:space="0" w:color="000000"/>
            </w:tcBorders>
          </w:tcPr>
          <w:p w14:paraId="0E836737" w14:textId="77777777" w:rsidR="007765A1" w:rsidRDefault="007765A1" w:rsidP="007E5A5A">
            <w:pPr>
              <w:pStyle w:val="TableParagraph"/>
              <w:spacing w:before="16" w:line="172" w:lineRule="exact"/>
              <w:ind w:right="45"/>
              <w:rPr>
                <w:sz w:val="16"/>
              </w:rPr>
            </w:pPr>
            <w:r>
              <w:rPr>
                <w:spacing w:val="-5"/>
                <w:sz w:val="16"/>
              </w:rPr>
              <w:t>41</w:t>
            </w:r>
          </w:p>
        </w:tc>
        <w:tc>
          <w:tcPr>
            <w:tcW w:w="6415" w:type="dxa"/>
            <w:tcBorders>
              <w:top w:val="single" w:sz="2" w:space="0" w:color="000000"/>
            </w:tcBorders>
          </w:tcPr>
          <w:p w14:paraId="621B5D21" w14:textId="77777777" w:rsidR="007765A1" w:rsidRPr="00471ECA" w:rsidRDefault="007765A1" w:rsidP="007E5A5A">
            <w:pPr>
              <w:pStyle w:val="TableParagraph"/>
              <w:spacing w:before="16"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69" w:type="dxa"/>
            <w:tcBorders>
              <w:top w:val="single" w:sz="2" w:space="0" w:color="000000"/>
            </w:tcBorders>
          </w:tcPr>
          <w:p w14:paraId="4ED0A503" w14:textId="77777777" w:rsidR="007765A1" w:rsidRDefault="007765A1" w:rsidP="007E5A5A">
            <w:pPr>
              <w:pStyle w:val="TableParagraph"/>
              <w:spacing w:before="16" w:line="172" w:lineRule="exact"/>
              <w:ind w:right="617"/>
              <w:rPr>
                <w:sz w:val="16"/>
              </w:rPr>
            </w:pPr>
            <w:r>
              <w:rPr>
                <w:spacing w:val="-2"/>
                <w:sz w:val="16"/>
              </w:rPr>
              <w:t>20.000,00</w:t>
            </w:r>
          </w:p>
        </w:tc>
        <w:tc>
          <w:tcPr>
            <w:tcW w:w="1351" w:type="dxa"/>
            <w:tcBorders>
              <w:top w:val="single" w:sz="2" w:space="0" w:color="000000"/>
            </w:tcBorders>
          </w:tcPr>
          <w:p w14:paraId="35573EC1" w14:textId="77777777" w:rsidR="007765A1" w:rsidRDefault="007765A1" w:rsidP="007E5A5A">
            <w:pPr>
              <w:pStyle w:val="TableParagraph"/>
              <w:spacing w:before="16" w:line="172" w:lineRule="exact"/>
              <w:ind w:right="412"/>
              <w:rPr>
                <w:sz w:val="16"/>
              </w:rPr>
            </w:pPr>
            <w:r>
              <w:rPr>
                <w:spacing w:val="-4"/>
                <w:sz w:val="16"/>
              </w:rPr>
              <w:t>0,00</w:t>
            </w:r>
          </w:p>
        </w:tc>
        <w:tc>
          <w:tcPr>
            <w:tcW w:w="1287" w:type="dxa"/>
            <w:tcBorders>
              <w:top w:val="single" w:sz="2" w:space="0" w:color="000000"/>
            </w:tcBorders>
          </w:tcPr>
          <w:p w14:paraId="6F0F43B5" w14:textId="77777777" w:rsidR="007765A1" w:rsidRDefault="007765A1" w:rsidP="007E5A5A">
            <w:pPr>
              <w:pStyle w:val="TableParagraph"/>
              <w:spacing w:before="16" w:line="172" w:lineRule="exact"/>
              <w:ind w:right="142"/>
              <w:rPr>
                <w:sz w:val="16"/>
              </w:rPr>
            </w:pPr>
            <w:r>
              <w:rPr>
                <w:spacing w:val="-2"/>
                <w:sz w:val="16"/>
              </w:rPr>
              <w:t>20.000,00</w:t>
            </w:r>
          </w:p>
        </w:tc>
      </w:tr>
    </w:tbl>
    <w:p w14:paraId="60B4D37A"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8165"/>
        <w:gridCol w:w="3869"/>
        <w:gridCol w:w="1584"/>
        <w:gridCol w:w="1276"/>
      </w:tblGrid>
      <w:tr w:rsidR="007765A1" w14:paraId="7BE566E0" w14:textId="77777777" w:rsidTr="007E5A5A">
        <w:trPr>
          <w:trHeight w:val="503"/>
        </w:trPr>
        <w:tc>
          <w:tcPr>
            <w:tcW w:w="8165" w:type="dxa"/>
            <w:tcBorders>
              <w:top w:val="single" w:sz="2" w:space="0" w:color="000000"/>
              <w:bottom w:val="single" w:sz="2" w:space="0" w:color="000000"/>
            </w:tcBorders>
            <w:shd w:val="clear" w:color="auto" w:fill="F2F2F2"/>
          </w:tcPr>
          <w:p w14:paraId="1421E111" w14:textId="77777777" w:rsidR="007765A1" w:rsidRPr="007765A1" w:rsidRDefault="007765A1" w:rsidP="007E5A5A">
            <w:pPr>
              <w:pStyle w:val="TableParagraph"/>
              <w:spacing w:before="51" w:line="216" w:lineRule="exact"/>
              <w:ind w:left="479" w:right="2180" w:hanging="322"/>
              <w:jc w:val="left"/>
              <w:rPr>
                <w:b/>
                <w:sz w:val="18"/>
                <w:lang w:val="hr-HR"/>
              </w:rPr>
            </w:pPr>
            <w:r w:rsidRPr="007765A1">
              <w:rPr>
                <w:b/>
                <w:sz w:val="18"/>
                <w:lang w:val="hr-HR"/>
              </w:rPr>
              <w:t>Akt/projekt:</w:t>
            </w:r>
            <w:r w:rsidRPr="007765A1">
              <w:rPr>
                <w:rFonts w:ascii="Times New Roman"/>
                <w:spacing w:val="72"/>
                <w:sz w:val="18"/>
                <w:lang w:val="hr-HR"/>
              </w:rPr>
              <w:t xml:space="preserve"> </w:t>
            </w:r>
            <w:r w:rsidRPr="007765A1">
              <w:rPr>
                <w:b/>
                <w:sz w:val="18"/>
                <w:lang w:val="hr-HR"/>
              </w:rPr>
              <w:t>IZGRADNJA</w:t>
            </w:r>
            <w:r w:rsidRPr="007765A1">
              <w:rPr>
                <w:rFonts w:ascii="Times New Roman"/>
                <w:spacing w:val="-11"/>
                <w:sz w:val="18"/>
                <w:lang w:val="hr-HR"/>
              </w:rPr>
              <w:t xml:space="preserve"> </w:t>
            </w:r>
            <w:r w:rsidRPr="007765A1">
              <w:rPr>
                <w:b/>
                <w:sz w:val="18"/>
                <w:lang w:val="hr-HR"/>
              </w:rPr>
              <w:t>PROMETNE</w:t>
            </w:r>
            <w:r w:rsidRPr="007765A1">
              <w:rPr>
                <w:rFonts w:ascii="Times New Roman"/>
                <w:spacing w:val="-10"/>
                <w:sz w:val="18"/>
                <w:lang w:val="hr-HR"/>
              </w:rPr>
              <w:t xml:space="preserve"> </w:t>
            </w:r>
            <w:r w:rsidRPr="007765A1">
              <w:rPr>
                <w:b/>
                <w:sz w:val="18"/>
                <w:lang w:val="hr-HR"/>
              </w:rPr>
              <w:t>INFRASTRUKTURE</w:t>
            </w:r>
            <w:r w:rsidRPr="007765A1">
              <w:rPr>
                <w:rFonts w:ascii="Times New Roman"/>
                <w:spacing w:val="-11"/>
                <w:sz w:val="18"/>
                <w:lang w:val="hr-HR"/>
              </w:rPr>
              <w:t xml:space="preserve"> </w:t>
            </w:r>
            <w:r w:rsidRPr="007765A1">
              <w:rPr>
                <w:b/>
                <w:sz w:val="18"/>
                <w:lang w:val="hr-HR"/>
              </w:rPr>
              <w:t>U</w:t>
            </w:r>
            <w:r w:rsidRPr="007765A1">
              <w:rPr>
                <w:rFonts w:ascii="Times New Roman"/>
                <w:spacing w:val="-11"/>
                <w:sz w:val="18"/>
                <w:lang w:val="hr-HR"/>
              </w:rPr>
              <w:t xml:space="preserve"> </w:t>
            </w:r>
            <w:r w:rsidRPr="007765A1">
              <w:rPr>
                <w:b/>
                <w:sz w:val="18"/>
                <w:lang w:val="hr-HR"/>
              </w:rPr>
              <w:t>NASELJIMA</w:t>
            </w:r>
            <w:r w:rsidRPr="007765A1">
              <w:rPr>
                <w:rFonts w:ascii="Times New Roman"/>
                <w:sz w:val="18"/>
                <w:lang w:val="hr-HR"/>
              </w:rPr>
              <w:t xml:space="preserve"> </w:t>
            </w:r>
            <w:r w:rsidRPr="007765A1">
              <w:rPr>
                <w:b/>
                <w:spacing w:val="-2"/>
                <w:sz w:val="18"/>
                <w:lang w:val="hr-HR"/>
              </w:rPr>
              <w:t>K100851</w:t>
            </w:r>
          </w:p>
        </w:tc>
        <w:tc>
          <w:tcPr>
            <w:tcW w:w="3869" w:type="dxa"/>
            <w:tcBorders>
              <w:top w:val="single" w:sz="2" w:space="0" w:color="000000"/>
              <w:bottom w:val="single" w:sz="2" w:space="0" w:color="000000"/>
            </w:tcBorders>
            <w:shd w:val="clear" w:color="auto" w:fill="F2F2F2"/>
          </w:tcPr>
          <w:p w14:paraId="72C3F24F" w14:textId="77777777" w:rsidR="007765A1" w:rsidRDefault="007765A1" w:rsidP="007E5A5A">
            <w:pPr>
              <w:pStyle w:val="TableParagraph"/>
              <w:spacing w:before="75"/>
              <w:ind w:right="382"/>
              <w:rPr>
                <w:b/>
                <w:sz w:val="18"/>
              </w:rPr>
            </w:pPr>
            <w:r>
              <w:rPr>
                <w:b/>
                <w:spacing w:val="-2"/>
                <w:sz w:val="18"/>
              </w:rPr>
              <w:t>50.000,00</w:t>
            </w:r>
          </w:p>
        </w:tc>
        <w:tc>
          <w:tcPr>
            <w:tcW w:w="1584" w:type="dxa"/>
            <w:tcBorders>
              <w:top w:val="single" w:sz="2" w:space="0" w:color="000000"/>
              <w:bottom w:val="single" w:sz="2" w:space="0" w:color="000000"/>
            </w:tcBorders>
            <w:shd w:val="clear" w:color="auto" w:fill="F2F2F2"/>
          </w:tcPr>
          <w:p w14:paraId="6233B62F" w14:textId="77777777" w:rsidR="007765A1" w:rsidRDefault="007765A1" w:rsidP="007E5A5A">
            <w:pPr>
              <w:pStyle w:val="TableParagraph"/>
              <w:spacing w:before="75"/>
              <w:ind w:left="374" w:right="399"/>
              <w:rPr>
                <w:b/>
                <w:sz w:val="18"/>
              </w:rPr>
            </w:pPr>
            <w:r>
              <w:rPr>
                <w:b/>
                <w:w w:val="95"/>
                <w:sz w:val="18"/>
              </w:rPr>
              <w:t>-</w:t>
            </w:r>
            <w:r>
              <w:rPr>
                <w:b/>
                <w:spacing w:val="-2"/>
                <w:sz w:val="18"/>
              </w:rPr>
              <w:t>25.000,00</w:t>
            </w:r>
          </w:p>
        </w:tc>
        <w:tc>
          <w:tcPr>
            <w:tcW w:w="1276" w:type="dxa"/>
            <w:tcBorders>
              <w:top w:val="single" w:sz="2" w:space="0" w:color="000000"/>
              <w:bottom w:val="single" w:sz="2" w:space="0" w:color="000000"/>
            </w:tcBorders>
            <w:shd w:val="clear" w:color="auto" w:fill="F2F2F2"/>
          </w:tcPr>
          <w:p w14:paraId="74E12215" w14:textId="77777777" w:rsidR="007765A1" w:rsidRDefault="007765A1" w:rsidP="007E5A5A">
            <w:pPr>
              <w:pStyle w:val="TableParagraph"/>
              <w:spacing w:before="75"/>
              <w:ind w:right="128"/>
              <w:rPr>
                <w:b/>
                <w:sz w:val="18"/>
              </w:rPr>
            </w:pPr>
            <w:r>
              <w:rPr>
                <w:b/>
                <w:spacing w:val="-2"/>
                <w:sz w:val="18"/>
              </w:rPr>
              <w:t>25.000,00</w:t>
            </w:r>
          </w:p>
        </w:tc>
      </w:tr>
      <w:tr w:rsidR="007765A1" w14:paraId="7602B05D" w14:textId="77777777" w:rsidTr="007E5A5A">
        <w:trPr>
          <w:trHeight w:val="337"/>
        </w:trPr>
        <w:tc>
          <w:tcPr>
            <w:tcW w:w="8165" w:type="dxa"/>
            <w:tcBorders>
              <w:top w:val="single" w:sz="2" w:space="0" w:color="000000"/>
              <w:bottom w:val="single" w:sz="2" w:space="0" w:color="000000"/>
            </w:tcBorders>
            <w:shd w:val="clear" w:color="auto" w:fill="CCFFCC"/>
          </w:tcPr>
          <w:p w14:paraId="2AA8AB45"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3869" w:type="dxa"/>
            <w:tcBorders>
              <w:top w:val="single" w:sz="2" w:space="0" w:color="000000"/>
              <w:bottom w:val="single" w:sz="2" w:space="0" w:color="000000"/>
            </w:tcBorders>
            <w:shd w:val="clear" w:color="auto" w:fill="CCFFCC"/>
          </w:tcPr>
          <w:p w14:paraId="23BF2E57" w14:textId="77777777" w:rsidR="007765A1" w:rsidRDefault="007765A1" w:rsidP="007E5A5A">
            <w:pPr>
              <w:pStyle w:val="TableParagraph"/>
              <w:spacing w:before="14"/>
              <w:ind w:right="383"/>
              <w:rPr>
                <w:sz w:val="18"/>
              </w:rPr>
            </w:pPr>
            <w:r>
              <w:rPr>
                <w:spacing w:val="-2"/>
                <w:sz w:val="18"/>
              </w:rPr>
              <w:t>50.000,00</w:t>
            </w:r>
          </w:p>
        </w:tc>
        <w:tc>
          <w:tcPr>
            <w:tcW w:w="1584" w:type="dxa"/>
            <w:tcBorders>
              <w:top w:val="single" w:sz="2" w:space="0" w:color="000000"/>
              <w:bottom w:val="single" w:sz="2" w:space="0" w:color="000000"/>
            </w:tcBorders>
            <w:shd w:val="clear" w:color="auto" w:fill="CCFFCC"/>
          </w:tcPr>
          <w:p w14:paraId="786182E3" w14:textId="77777777" w:rsidR="007765A1" w:rsidRDefault="007765A1" w:rsidP="007E5A5A">
            <w:pPr>
              <w:pStyle w:val="TableParagraph"/>
              <w:spacing w:before="14"/>
              <w:ind w:left="375" w:right="398"/>
              <w:rPr>
                <w:sz w:val="18"/>
              </w:rPr>
            </w:pPr>
            <w:r>
              <w:rPr>
                <w:w w:val="95"/>
                <w:sz w:val="18"/>
              </w:rPr>
              <w:t>-</w:t>
            </w:r>
            <w:r>
              <w:rPr>
                <w:spacing w:val="-2"/>
                <w:sz w:val="18"/>
              </w:rPr>
              <w:t>25.000,00</w:t>
            </w:r>
          </w:p>
        </w:tc>
        <w:tc>
          <w:tcPr>
            <w:tcW w:w="1276" w:type="dxa"/>
            <w:tcBorders>
              <w:top w:val="single" w:sz="2" w:space="0" w:color="000000"/>
              <w:bottom w:val="single" w:sz="2" w:space="0" w:color="000000"/>
            </w:tcBorders>
            <w:shd w:val="clear" w:color="auto" w:fill="CCFFCC"/>
          </w:tcPr>
          <w:p w14:paraId="4FE74303" w14:textId="77777777" w:rsidR="007765A1" w:rsidRDefault="007765A1" w:rsidP="007E5A5A">
            <w:pPr>
              <w:pStyle w:val="TableParagraph"/>
              <w:spacing w:before="14"/>
              <w:ind w:right="129"/>
              <w:rPr>
                <w:sz w:val="18"/>
              </w:rPr>
            </w:pPr>
            <w:r>
              <w:rPr>
                <w:spacing w:val="-2"/>
                <w:sz w:val="18"/>
              </w:rPr>
              <w:t>25.000,00</w:t>
            </w:r>
          </w:p>
        </w:tc>
      </w:tr>
    </w:tbl>
    <w:p w14:paraId="6034DDAA"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415"/>
        <w:gridCol w:w="4434"/>
        <w:gridCol w:w="1584"/>
        <w:gridCol w:w="1286"/>
      </w:tblGrid>
      <w:tr w:rsidR="007765A1" w14:paraId="19E8332B" w14:textId="77777777" w:rsidTr="007E5A5A">
        <w:trPr>
          <w:trHeight w:val="213"/>
        </w:trPr>
        <w:tc>
          <w:tcPr>
            <w:tcW w:w="1174" w:type="dxa"/>
            <w:tcBorders>
              <w:bottom w:val="single" w:sz="2" w:space="0" w:color="000000"/>
            </w:tcBorders>
          </w:tcPr>
          <w:p w14:paraId="6728A297"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1CF260E9"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434" w:type="dxa"/>
            <w:tcBorders>
              <w:bottom w:val="single" w:sz="2" w:space="0" w:color="000000"/>
            </w:tcBorders>
          </w:tcPr>
          <w:p w14:paraId="197C8D42" w14:textId="77777777" w:rsidR="007765A1" w:rsidRDefault="007765A1" w:rsidP="007E5A5A">
            <w:pPr>
              <w:pStyle w:val="TableParagraph"/>
              <w:spacing w:line="183" w:lineRule="exact"/>
              <w:ind w:right="381"/>
              <w:rPr>
                <w:b/>
                <w:sz w:val="18"/>
              </w:rPr>
            </w:pPr>
            <w:r>
              <w:rPr>
                <w:b/>
                <w:spacing w:val="-2"/>
                <w:sz w:val="18"/>
              </w:rPr>
              <w:t>50.000,00</w:t>
            </w:r>
          </w:p>
        </w:tc>
        <w:tc>
          <w:tcPr>
            <w:tcW w:w="1584" w:type="dxa"/>
            <w:tcBorders>
              <w:bottom w:val="single" w:sz="2" w:space="0" w:color="000000"/>
            </w:tcBorders>
          </w:tcPr>
          <w:p w14:paraId="5A43E2CF" w14:textId="77777777" w:rsidR="007765A1" w:rsidRDefault="007765A1" w:rsidP="007E5A5A">
            <w:pPr>
              <w:pStyle w:val="TableParagraph"/>
              <w:spacing w:line="183" w:lineRule="exact"/>
              <w:ind w:right="408"/>
              <w:rPr>
                <w:b/>
                <w:sz w:val="18"/>
              </w:rPr>
            </w:pPr>
            <w:r>
              <w:rPr>
                <w:b/>
                <w:w w:val="95"/>
                <w:sz w:val="18"/>
              </w:rPr>
              <w:t>-</w:t>
            </w:r>
            <w:r>
              <w:rPr>
                <w:b/>
                <w:spacing w:val="-2"/>
                <w:sz w:val="18"/>
              </w:rPr>
              <w:t>25.000,00</w:t>
            </w:r>
          </w:p>
        </w:tc>
        <w:tc>
          <w:tcPr>
            <w:tcW w:w="1286" w:type="dxa"/>
            <w:tcBorders>
              <w:bottom w:val="single" w:sz="2" w:space="0" w:color="000000"/>
            </w:tcBorders>
          </w:tcPr>
          <w:p w14:paraId="79610420" w14:textId="77777777" w:rsidR="007765A1" w:rsidRDefault="007765A1" w:rsidP="007E5A5A">
            <w:pPr>
              <w:pStyle w:val="TableParagraph"/>
              <w:spacing w:line="183" w:lineRule="exact"/>
              <w:ind w:right="137"/>
              <w:rPr>
                <w:b/>
                <w:sz w:val="18"/>
              </w:rPr>
            </w:pPr>
            <w:r>
              <w:rPr>
                <w:b/>
                <w:spacing w:val="-2"/>
                <w:sz w:val="18"/>
              </w:rPr>
              <w:t>25.000,00</w:t>
            </w:r>
          </w:p>
        </w:tc>
      </w:tr>
      <w:tr w:rsidR="007765A1" w14:paraId="5733D010" w14:textId="77777777" w:rsidTr="007E5A5A">
        <w:trPr>
          <w:trHeight w:val="207"/>
        </w:trPr>
        <w:tc>
          <w:tcPr>
            <w:tcW w:w="1174" w:type="dxa"/>
            <w:tcBorders>
              <w:top w:val="single" w:sz="2" w:space="0" w:color="000000"/>
            </w:tcBorders>
          </w:tcPr>
          <w:p w14:paraId="7BFFAFB1" w14:textId="77777777" w:rsidR="007765A1" w:rsidRDefault="007765A1" w:rsidP="007E5A5A">
            <w:pPr>
              <w:pStyle w:val="TableParagraph"/>
              <w:spacing w:before="15" w:line="172" w:lineRule="exact"/>
              <w:ind w:right="45"/>
              <w:rPr>
                <w:sz w:val="16"/>
              </w:rPr>
            </w:pPr>
            <w:r>
              <w:rPr>
                <w:spacing w:val="-5"/>
                <w:sz w:val="16"/>
              </w:rPr>
              <w:t>41</w:t>
            </w:r>
          </w:p>
        </w:tc>
        <w:tc>
          <w:tcPr>
            <w:tcW w:w="6415" w:type="dxa"/>
            <w:tcBorders>
              <w:top w:val="single" w:sz="2" w:space="0" w:color="000000"/>
            </w:tcBorders>
          </w:tcPr>
          <w:p w14:paraId="1B04068C"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0"/>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2"/>
                <w:sz w:val="16"/>
                <w:lang w:val="it-IT"/>
              </w:rPr>
              <w:t xml:space="preserve"> </w:t>
            </w:r>
            <w:proofErr w:type="spellStart"/>
            <w:r w:rsidRPr="00471ECA">
              <w:rPr>
                <w:w w:val="95"/>
                <w:sz w:val="16"/>
                <w:lang w:val="it-IT"/>
              </w:rPr>
              <w:t>neproizvedene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434" w:type="dxa"/>
            <w:tcBorders>
              <w:top w:val="single" w:sz="2" w:space="0" w:color="000000"/>
            </w:tcBorders>
          </w:tcPr>
          <w:p w14:paraId="047BFC69" w14:textId="77777777" w:rsidR="007765A1" w:rsidRDefault="007765A1" w:rsidP="007E5A5A">
            <w:pPr>
              <w:pStyle w:val="TableParagraph"/>
              <w:spacing w:before="15" w:line="172" w:lineRule="exact"/>
              <w:ind w:right="383"/>
              <w:rPr>
                <w:sz w:val="16"/>
              </w:rPr>
            </w:pPr>
            <w:r>
              <w:rPr>
                <w:spacing w:val="-2"/>
                <w:sz w:val="16"/>
              </w:rPr>
              <w:t>50.000,00</w:t>
            </w:r>
          </w:p>
        </w:tc>
        <w:tc>
          <w:tcPr>
            <w:tcW w:w="1584" w:type="dxa"/>
            <w:tcBorders>
              <w:top w:val="single" w:sz="2" w:space="0" w:color="000000"/>
            </w:tcBorders>
          </w:tcPr>
          <w:p w14:paraId="238EE991" w14:textId="77777777" w:rsidR="007765A1" w:rsidRDefault="007765A1" w:rsidP="007E5A5A">
            <w:pPr>
              <w:pStyle w:val="TableParagraph"/>
              <w:spacing w:before="15" w:line="172" w:lineRule="exact"/>
              <w:ind w:right="410"/>
              <w:rPr>
                <w:sz w:val="16"/>
              </w:rPr>
            </w:pPr>
            <w:r>
              <w:rPr>
                <w:w w:val="95"/>
                <w:sz w:val="16"/>
              </w:rPr>
              <w:t>-</w:t>
            </w:r>
            <w:r>
              <w:rPr>
                <w:spacing w:val="-2"/>
                <w:w w:val="95"/>
                <w:sz w:val="16"/>
              </w:rPr>
              <w:t>25.000,00</w:t>
            </w:r>
          </w:p>
        </w:tc>
        <w:tc>
          <w:tcPr>
            <w:tcW w:w="1286" w:type="dxa"/>
            <w:tcBorders>
              <w:top w:val="single" w:sz="2" w:space="0" w:color="000000"/>
            </w:tcBorders>
          </w:tcPr>
          <w:p w14:paraId="3CA3139A" w14:textId="77777777" w:rsidR="007765A1" w:rsidRDefault="007765A1" w:rsidP="007E5A5A">
            <w:pPr>
              <w:pStyle w:val="TableParagraph"/>
              <w:spacing w:before="15" w:line="172" w:lineRule="exact"/>
              <w:ind w:right="139"/>
              <w:rPr>
                <w:sz w:val="16"/>
              </w:rPr>
            </w:pPr>
            <w:r>
              <w:rPr>
                <w:spacing w:val="-2"/>
                <w:sz w:val="16"/>
              </w:rPr>
              <w:t>25.000,00</w:t>
            </w:r>
          </w:p>
        </w:tc>
      </w:tr>
    </w:tbl>
    <w:p w14:paraId="79C1DCD6"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8761"/>
        <w:gridCol w:w="3506"/>
        <w:gridCol w:w="1349"/>
        <w:gridCol w:w="1276"/>
      </w:tblGrid>
      <w:tr w:rsidR="007765A1" w14:paraId="41B0768D" w14:textId="77777777" w:rsidTr="007E5A5A">
        <w:trPr>
          <w:trHeight w:val="505"/>
        </w:trPr>
        <w:tc>
          <w:tcPr>
            <w:tcW w:w="8761" w:type="dxa"/>
            <w:tcBorders>
              <w:top w:val="single" w:sz="2" w:space="0" w:color="000000"/>
              <w:bottom w:val="single" w:sz="2" w:space="0" w:color="000000"/>
            </w:tcBorders>
            <w:shd w:val="clear" w:color="auto" w:fill="F2F2F2"/>
          </w:tcPr>
          <w:p w14:paraId="1D41F495" w14:textId="77777777" w:rsidR="007765A1" w:rsidRDefault="007765A1" w:rsidP="007E5A5A">
            <w:pPr>
              <w:pStyle w:val="TableParagraph"/>
              <w:spacing w:before="49" w:line="218" w:lineRule="exact"/>
              <w:ind w:left="479" w:right="1584" w:hanging="322"/>
              <w:jc w:val="left"/>
              <w:rPr>
                <w:b/>
                <w:sz w:val="18"/>
              </w:rPr>
            </w:pPr>
            <w:r>
              <w:rPr>
                <w:b/>
                <w:sz w:val="18"/>
              </w:rPr>
              <w:t>Akt/</w:t>
            </w:r>
            <w:proofErr w:type="spellStart"/>
            <w:r>
              <w:rPr>
                <w:b/>
                <w:sz w:val="18"/>
              </w:rPr>
              <w:t>projekt</w:t>
            </w:r>
            <w:proofErr w:type="spellEnd"/>
            <w:r>
              <w:rPr>
                <w:b/>
                <w:sz w:val="18"/>
              </w:rPr>
              <w:t>:</w:t>
            </w:r>
            <w:r>
              <w:rPr>
                <w:rFonts w:ascii="Times New Roman"/>
                <w:spacing w:val="79"/>
                <w:sz w:val="18"/>
              </w:rPr>
              <w:t xml:space="preserve"> </w:t>
            </w:r>
            <w:r>
              <w:rPr>
                <w:b/>
                <w:sz w:val="18"/>
              </w:rPr>
              <w:t>IZGRADNJA</w:t>
            </w:r>
            <w:r>
              <w:rPr>
                <w:rFonts w:ascii="Times New Roman"/>
                <w:spacing w:val="-9"/>
                <w:sz w:val="18"/>
              </w:rPr>
              <w:t xml:space="preserve"> </w:t>
            </w:r>
            <w:r>
              <w:rPr>
                <w:b/>
                <w:sz w:val="18"/>
              </w:rPr>
              <w:t>PRISTUPNE</w:t>
            </w:r>
            <w:r>
              <w:rPr>
                <w:rFonts w:ascii="Times New Roman"/>
                <w:spacing w:val="-8"/>
                <w:sz w:val="18"/>
              </w:rPr>
              <w:t xml:space="preserve"> </w:t>
            </w:r>
            <w:r>
              <w:rPr>
                <w:b/>
                <w:sz w:val="18"/>
              </w:rPr>
              <w:t>PROMETNICE</w:t>
            </w:r>
            <w:r>
              <w:rPr>
                <w:rFonts w:ascii="Times New Roman"/>
                <w:spacing w:val="-8"/>
                <w:sz w:val="18"/>
              </w:rPr>
              <w:t xml:space="preserve"> </w:t>
            </w:r>
            <w:r>
              <w:rPr>
                <w:b/>
                <w:sz w:val="18"/>
              </w:rPr>
              <w:t>U</w:t>
            </w:r>
            <w:r>
              <w:rPr>
                <w:rFonts w:ascii="Times New Roman"/>
                <w:spacing w:val="-8"/>
                <w:sz w:val="18"/>
              </w:rPr>
              <w:t xml:space="preserve"> </w:t>
            </w:r>
            <w:r>
              <w:rPr>
                <w:b/>
                <w:sz w:val="18"/>
              </w:rPr>
              <w:t>NASELJU</w:t>
            </w:r>
            <w:r>
              <w:rPr>
                <w:rFonts w:ascii="Times New Roman"/>
                <w:spacing w:val="-9"/>
                <w:sz w:val="18"/>
              </w:rPr>
              <w:t xml:space="preserve"> </w:t>
            </w:r>
            <w:r>
              <w:rPr>
                <w:b/>
                <w:sz w:val="18"/>
              </w:rPr>
              <w:t>KARIGADOR</w:t>
            </w:r>
            <w:r>
              <w:rPr>
                <w:rFonts w:ascii="Times New Roman"/>
                <w:spacing w:val="-8"/>
                <w:sz w:val="18"/>
              </w:rPr>
              <w:t xml:space="preserve"> </w:t>
            </w:r>
            <w:r>
              <w:rPr>
                <w:b/>
                <w:sz w:val="18"/>
              </w:rPr>
              <w:t>SU3</w:t>
            </w:r>
            <w:r>
              <w:rPr>
                <w:rFonts w:ascii="Times New Roman"/>
                <w:spacing w:val="-8"/>
                <w:sz w:val="18"/>
              </w:rPr>
              <w:t xml:space="preserve"> </w:t>
            </w:r>
            <w:r>
              <w:rPr>
                <w:b/>
                <w:sz w:val="18"/>
              </w:rPr>
              <w:t>I</w:t>
            </w:r>
            <w:r>
              <w:rPr>
                <w:rFonts w:ascii="Times New Roman"/>
                <w:spacing w:val="-8"/>
                <w:sz w:val="18"/>
              </w:rPr>
              <w:t xml:space="preserve"> </w:t>
            </w:r>
            <w:r>
              <w:rPr>
                <w:b/>
                <w:sz w:val="18"/>
              </w:rPr>
              <w:t>OU9</w:t>
            </w:r>
            <w:r>
              <w:rPr>
                <w:rFonts w:ascii="Times New Roman"/>
                <w:sz w:val="18"/>
              </w:rPr>
              <w:t xml:space="preserve"> </w:t>
            </w:r>
            <w:r>
              <w:rPr>
                <w:b/>
                <w:spacing w:val="-2"/>
                <w:sz w:val="18"/>
              </w:rPr>
              <w:t>K100873</w:t>
            </w:r>
          </w:p>
        </w:tc>
        <w:tc>
          <w:tcPr>
            <w:tcW w:w="3506" w:type="dxa"/>
            <w:tcBorders>
              <w:top w:val="single" w:sz="2" w:space="0" w:color="000000"/>
              <w:bottom w:val="single" w:sz="2" w:space="0" w:color="000000"/>
            </w:tcBorders>
            <w:shd w:val="clear" w:color="auto" w:fill="F2F2F2"/>
          </w:tcPr>
          <w:p w14:paraId="0650AEE8" w14:textId="77777777" w:rsidR="007765A1" w:rsidRDefault="007765A1" w:rsidP="007E5A5A">
            <w:pPr>
              <w:pStyle w:val="TableParagraph"/>
              <w:spacing w:before="75"/>
              <w:ind w:right="615"/>
              <w:rPr>
                <w:b/>
                <w:sz w:val="18"/>
              </w:rPr>
            </w:pPr>
            <w:r>
              <w:rPr>
                <w:b/>
                <w:spacing w:val="-2"/>
                <w:sz w:val="18"/>
              </w:rPr>
              <w:t>25.000,00</w:t>
            </w:r>
          </w:p>
        </w:tc>
        <w:tc>
          <w:tcPr>
            <w:tcW w:w="1349" w:type="dxa"/>
            <w:tcBorders>
              <w:top w:val="single" w:sz="2" w:space="0" w:color="000000"/>
              <w:bottom w:val="single" w:sz="2" w:space="0" w:color="000000"/>
            </w:tcBorders>
            <w:shd w:val="clear" w:color="auto" w:fill="F2F2F2"/>
          </w:tcPr>
          <w:p w14:paraId="6052A54A" w14:textId="77777777" w:rsidR="007765A1" w:rsidRDefault="007765A1" w:rsidP="007E5A5A">
            <w:pPr>
              <w:pStyle w:val="TableParagraph"/>
              <w:spacing w:before="75"/>
              <w:ind w:right="408"/>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5D9BEBC3" w14:textId="77777777" w:rsidR="007765A1" w:rsidRDefault="007765A1" w:rsidP="007E5A5A">
            <w:pPr>
              <w:pStyle w:val="TableParagraph"/>
              <w:spacing w:before="75"/>
              <w:ind w:right="126"/>
              <w:rPr>
                <w:b/>
                <w:sz w:val="18"/>
              </w:rPr>
            </w:pPr>
            <w:r>
              <w:rPr>
                <w:b/>
                <w:spacing w:val="-2"/>
                <w:sz w:val="18"/>
              </w:rPr>
              <w:t>25.000,00</w:t>
            </w:r>
          </w:p>
        </w:tc>
      </w:tr>
      <w:tr w:rsidR="007765A1" w14:paraId="156BF803" w14:textId="77777777" w:rsidTr="007E5A5A">
        <w:trPr>
          <w:trHeight w:val="335"/>
        </w:trPr>
        <w:tc>
          <w:tcPr>
            <w:tcW w:w="8761" w:type="dxa"/>
            <w:tcBorders>
              <w:top w:val="single" w:sz="2" w:space="0" w:color="000000"/>
              <w:bottom w:val="single" w:sz="2" w:space="0" w:color="000000"/>
            </w:tcBorders>
            <w:shd w:val="clear" w:color="auto" w:fill="CCFFCC"/>
          </w:tcPr>
          <w:p w14:paraId="29C0C97A" w14:textId="77777777" w:rsidR="007765A1" w:rsidRDefault="007765A1" w:rsidP="007E5A5A">
            <w:pPr>
              <w:pStyle w:val="TableParagraph"/>
              <w:spacing w:before="13"/>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3506" w:type="dxa"/>
            <w:tcBorders>
              <w:top w:val="single" w:sz="2" w:space="0" w:color="000000"/>
              <w:bottom w:val="single" w:sz="2" w:space="0" w:color="000000"/>
            </w:tcBorders>
            <w:shd w:val="clear" w:color="auto" w:fill="CCFFCC"/>
          </w:tcPr>
          <w:p w14:paraId="63FE2762" w14:textId="77777777" w:rsidR="007765A1" w:rsidRDefault="007765A1" w:rsidP="007E5A5A">
            <w:pPr>
              <w:pStyle w:val="TableParagraph"/>
              <w:spacing w:before="13"/>
              <w:ind w:right="616"/>
              <w:rPr>
                <w:sz w:val="18"/>
              </w:rPr>
            </w:pPr>
            <w:r>
              <w:rPr>
                <w:spacing w:val="-2"/>
                <w:sz w:val="18"/>
              </w:rPr>
              <w:t>25.000,00</w:t>
            </w:r>
          </w:p>
        </w:tc>
        <w:tc>
          <w:tcPr>
            <w:tcW w:w="1349" w:type="dxa"/>
            <w:tcBorders>
              <w:top w:val="single" w:sz="2" w:space="0" w:color="000000"/>
              <w:bottom w:val="single" w:sz="2" w:space="0" w:color="000000"/>
            </w:tcBorders>
            <w:shd w:val="clear" w:color="auto" w:fill="CCFFCC"/>
          </w:tcPr>
          <w:p w14:paraId="2839C12E" w14:textId="77777777" w:rsidR="007765A1" w:rsidRDefault="007765A1" w:rsidP="007E5A5A">
            <w:pPr>
              <w:pStyle w:val="TableParagraph"/>
              <w:spacing w:before="13"/>
              <w:ind w:right="408"/>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4AB4CEBD" w14:textId="77777777" w:rsidR="007765A1" w:rsidRDefault="007765A1" w:rsidP="007E5A5A">
            <w:pPr>
              <w:pStyle w:val="TableParagraph"/>
              <w:spacing w:before="13"/>
              <w:ind w:right="127"/>
              <w:rPr>
                <w:sz w:val="18"/>
              </w:rPr>
            </w:pPr>
            <w:r>
              <w:rPr>
                <w:spacing w:val="-2"/>
                <w:sz w:val="18"/>
              </w:rPr>
              <w:t>25.000,00</w:t>
            </w:r>
          </w:p>
        </w:tc>
      </w:tr>
    </w:tbl>
    <w:p w14:paraId="6A164C46"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23FF67AD" w14:textId="77777777" w:rsidTr="007E5A5A">
        <w:trPr>
          <w:trHeight w:val="213"/>
        </w:trPr>
        <w:tc>
          <w:tcPr>
            <w:tcW w:w="1174" w:type="dxa"/>
            <w:tcBorders>
              <w:bottom w:val="single" w:sz="2" w:space="0" w:color="000000"/>
            </w:tcBorders>
          </w:tcPr>
          <w:p w14:paraId="74791AAE" w14:textId="77777777" w:rsidR="007765A1" w:rsidRDefault="007765A1" w:rsidP="007E5A5A">
            <w:pPr>
              <w:pStyle w:val="TableParagraph"/>
              <w:spacing w:line="183" w:lineRule="exact"/>
              <w:ind w:right="46"/>
              <w:rPr>
                <w:b/>
                <w:sz w:val="18"/>
              </w:rPr>
            </w:pPr>
            <w:r>
              <w:rPr>
                <w:b/>
                <w:sz w:val="18"/>
              </w:rPr>
              <w:t>4</w:t>
            </w:r>
          </w:p>
        </w:tc>
        <w:tc>
          <w:tcPr>
            <w:tcW w:w="6562" w:type="dxa"/>
            <w:tcBorders>
              <w:bottom w:val="single" w:sz="2" w:space="0" w:color="000000"/>
            </w:tcBorders>
          </w:tcPr>
          <w:p w14:paraId="65016BB6"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028E118B" w14:textId="77777777" w:rsidR="007765A1" w:rsidRDefault="007765A1" w:rsidP="007E5A5A">
            <w:pPr>
              <w:pStyle w:val="TableParagraph"/>
              <w:spacing w:line="183" w:lineRule="exact"/>
              <w:ind w:right="615"/>
              <w:rPr>
                <w:b/>
                <w:sz w:val="18"/>
              </w:rPr>
            </w:pPr>
            <w:r>
              <w:rPr>
                <w:b/>
                <w:spacing w:val="-2"/>
                <w:sz w:val="18"/>
              </w:rPr>
              <w:t>25.000,00</w:t>
            </w:r>
          </w:p>
        </w:tc>
        <w:tc>
          <w:tcPr>
            <w:tcW w:w="1350" w:type="dxa"/>
            <w:tcBorders>
              <w:bottom w:val="single" w:sz="2" w:space="0" w:color="000000"/>
            </w:tcBorders>
          </w:tcPr>
          <w:p w14:paraId="1F43AE9B" w14:textId="77777777" w:rsidR="007765A1" w:rsidRDefault="007765A1" w:rsidP="007E5A5A">
            <w:pPr>
              <w:pStyle w:val="TableParagraph"/>
              <w:spacing w:line="183" w:lineRule="exact"/>
              <w:ind w:right="409"/>
              <w:rPr>
                <w:b/>
                <w:sz w:val="18"/>
              </w:rPr>
            </w:pPr>
            <w:r>
              <w:rPr>
                <w:b/>
                <w:spacing w:val="-4"/>
                <w:sz w:val="18"/>
              </w:rPr>
              <w:t>0,00</w:t>
            </w:r>
          </w:p>
        </w:tc>
        <w:tc>
          <w:tcPr>
            <w:tcW w:w="1286" w:type="dxa"/>
            <w:tcBorders>
              <w:bottom w:val="single" w:sz="2" w:space="0" w:color="000000"/>
            </w:tcBorders>
          </w:tcPr>
          <w:p w14:paraId="028E3121" w14:textId="77777777" w:rsidR="007765A1" w:rsidRDefault="007765A1" w:rsidP="007E5A5A">
            <w:pPr>
              <w:pStyle w:val="TableParagraph"/>
              <w:spacing w:line="183" w:lineRule="exact"/>
              <w:ind w:right="136"/>
              <w:rPr>
                <w:b/>
                <w:sz w:val="18"/>
              </w:rPr>
            </w:pPr>
            <w:r>
              <w:rPr>
                <w:b/>
                <w:spacing w:val="-2"/>
                <w:sz w:val="18"/>
              </w:rPr>
              <w:t>25.000,00</w:t>
            </w:r>
          </w:p>
        </w:tc>
      </w:tr>
      <w:tr w:rsidR="007765A1" w14:paraId="3FCF15E8" w14:textId="77777777" w:rsidTr="007E5A5A">
        <w:trPr>
          <w:trHeight w:val="207"/>
        </w:trPr>
        <w:tc>
          <w:tcPr>
            <w:tcW w:w="1174" w:type="dxa"/>
            <w:tcBorders>
              <w:top w:val="single" w:sz="2" w:space="0" w:color="000000"/>
            </w:tcBorders>
          </w:tcPr>
          <w:p w14:paraId="18392388"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6314CE0E"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3031CB06" w14:textId="77777777" w:rsidR="007765A1" w:rsidRDefault="007765A1" w:rsidP="007E5A5A">
            <w:pPr>
              <w:pStyle w:val="TableParagraph"/>
              <w:spacing w:before="15" w:line="172" w:lineRule="exact"/>
              <w:ind w:right="616"/>
              <w:rPr>
                <w:sz w:val="16"/>
              </w:rPr>
            </w:pPr>
            <w:r>
              <w:rPr>
                <w:spacing w:val="-2"/>
                <w:sz w:val="16"/>
              </w:rPr>
              <w:t>25.000,00</w:t>
            </w:r>
          </w:p>
        </w:tc>
        <w:tc>
          <w:tcPr>
            <w:tcW w:w="1350" w:type="dxa"/>
            <w:tcBorders>
              <w:top w:val="single" w:sz="2" w:space="0" w:color="000000"/>
            </w:tcBorders>
          </w:tcPr>
          <w:p w14:paraId="01467A27"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07C8DCE6" w14:textId="77777777" w:rsidR="007765A1" w:rsidRDefault="007765A1" w:rsidP="007E5A5A">
            <w:pPr>
              <w:pStyle w:val="TableParagraph"/>
              <w:spacing w:before="15" w:line="172" w:lineRule="exact"/>
              <w:ind w:right="139"/>
              <w:rPr>
                <w:sz w:val="16"/>
              </w:rPr>
            </w:pPr>
            <w:r>
              <w:rPr>
                <w:spacing w:val="-2"/>
                <w:sz w:val="16"/>
              </w:rPr>
              <w:t>25.000,00</w:t>
            </w:r>
          </w:p>
        </w:tc>
      </w:tr>
    </w:tbl>
    <w:p w14:paraId="06884D06"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10072"/>
        <w:gridCol w:w="2195"/>
        <w:gridCol w:w="1349"/>
        <w:gridCol w:w="1275"/>
      </w:tblGrid>
      <w:tr w:rsidR="007765A1" w14:paraId="5541C060" w14:textId="77777777" w:rsidTr="007E5A5A">
        <w:trPr>
          <w:trHeight w:val="528"/>
        </w:trPr>
        <w:tc>
          <w:tcPr>
            <w:tcW w:w="10072" w:type="dxa"/>
            <w:tcBorders>
              <w:top w:val="single" w:sz="2" w:space="0" w:color="000000"/>
              <w:bottom w:val="single" w:sz="2" w:space="0" w:color="000000"/>
            </w:tcBorders>
            <w:shd w:val="clear" w:color="auto" w:fill="F2F2F2"/>
          </w:tcPr>
          <w:p w14:paraId="35FF91FB" w14:textId="77777777" w:rsidR="007765A1" w:rsidRDefault="007765A1" w:rsidP="007E5A5A">
            <w:pPr>
              <w:pStyle w:val="TableParagraph"/>
              <w:spacing w:before="74" w:line="219" w:lineRule="exact"/>
              <w:ind w:left="157"/>
              <w:jc w:val="left"/>
              <w:rPr>
                <w:b/>
                <w:sz w:val="18"/>
              </w:rPr>
            </w:pPr>
            <w:r w:rsidRPr="007765A1">
              <w:rPr>
                <w:b/>
                <w:sz w:val="18"/>
                <w:lang w:val="hr-HR"/>
              </w:rPr>
              <w:t>Akt/projekt:</w:t>
            </w:r>
            <w:r w:rsidRPr="007765A1">
              <w:rPr>
                <w:rFonts w:ascii="Times New Roman" w:hAnsi="Times New Roman"/>
                <w:spacing w:val="60"/>
                <w:w w:val="150"/>
                <w:sz w:val="18"/>
                <w:lang w:val="hr-HR"/>
              </w:rPr>
              <w:t xml:space="preserve"> </w:t>
            </w:r>
            <w:r w:rsidRPr="007765A1">
              <w:rPr>
                <w:b/>
                <w:sz w:val="18"/>
                <w:lang w:val="hr-HR"/>
              </w:rPr>
              <w:t>SANACIJA</w:t>
            </w:r>
            <w:r w:rsidRPr="007765A1">
              <w:rPr>
                <w:b/>
                <w:spacing w:val="-5"/>
                <w:sz w:val="18"/>
                <w:lang w:val="hr-HR"/>
              </w:rPr>
              <w:t xml:space="preserve"> </w:t>
            </w:r>
            <w:r w:rsidRPr="007765A1">
              <w:rPr>
                <w:b/>
                <w:sz w:val="18"/>
                <w:lang w:val="hr-HR"/>
              </w:rPr>
              <w:t>POSTOJEĆEG</w:t>
            </w:r>
            <w:r w:rsidRPr="007765A1">
              <w:rPr>
                <w:b/>
                <w:spacing w:val="-3"/>
                <w:sz w:val="18"/>
                <w:lang w:val="hr-HR"/>
              </w:rPr>
              <w:t xml:space="preserve"> </w:t>
            </w:r>
            <w:r w:rsidRPr="007765A1">
              <w:rPr>
                <w:b/>
                <w:sz w:val="18"/>
                <w:lang w:val="hr-HR"/>
              </w:rPr>
              <w:t>ASFALTNOG</w:t>
            </w:r>
            <w:r w:rsidRPr="007765A1">
              <w:rPr>
                <w:b/>
                <w:spacing w:val="-3"/>
                <w:sz w:val="18"/>
                <w:lang w:val="hr-HR"/>
              </w:rPr>
              <w:t xml:space="preserve"> </w:t>
            </w:r>
            <w:r w:rsidRPr="007765A1">
              <w:rPr>
                <w:b/>
                <w:sz w:val="18"/>
                <w:lang w:val="hr-HR"/>
              </w:rPr>
              <w:t>KOLNIKA</w:t>
            </w:r>
            <w:r w:rsidRPr="007765A1">
              <w:rPr>
                <w:b/>
                <w:spacing w:val="-4"/>
                <w:sz w:val="18"/>
                <w:lang w:val="hr-HR"/>
              </w:rPr>
              <w:t xml:space="preserve"> </w:t>
            </w:r>
            <w:r w:rsidRPr="007765A1">
              <w:rPr>
                <w:b/>
                <w:sz w:val="18"/>
                <w:lang w:val="hr-HR"/>
              </w:rPr>
              <w:t>I</w:t>
            </w:r>
            <w:r w:rsidRPr="007765A1">
              <w:rPr>
                <w:b/>
                <w:spacing w:val="-2"/>
                <w:sz w:val="18"/>
                <w:lang w:val="hr-HR"/>
              </w:rPr>
              <w:t xml:space="preserve"> </w:t>
            </w:r>
            <w:r w:rsidRPr="007765A1">
              <w:rPr>
                <w:b/>
                <w:sz w:val="18"/>
                <w:lang w:val="hr-HR"/>
              </w:rPr>
              <w:t>RASKRSNICE</w:t>
            </w:r>
            <w:r w:rsidRPr="007765A1">
              <w:rPr>
                <w:b/>
                <w:spacing w:val="-3"/>
                <w:sz w:val="18"/>
                <w:lang w:val="hr-HR"/>
              </w:rPr>
              <w:t xml:space="preserve"> </w:t>
            </w:r>
            <w:r w:rsidRPr="007765A1">
              <w:rPr>
                <w:b/>
                <w:sz w:val="18"/>
                <w:lang w:val="hr-HR"/>
              </w:rPr>
              <w:t>U</w:t>
            </w:r>
            <w:r w:rsidRPr="007765A1">
              <w:rPr>
                <w:b/>
                <w:spacing w:val="-3"/>
                <w:sz w:val="18"/>
                <w:lang w:val="hr-HR"/>
              </w:rPr>
              <w:t xml:space="preserve"> </w:t>
            </w:r>
            <w:r w:rsidRPr="007765A1">
              <w:rPr>
                <w:b/>
                <w:sz w:val="18"/>
                <w:lang w:val="hr-HR"/>
              </w:rPr>
              <w:t>NASELJU</w:t>
            </w:r>
            <w:r w:rsidRPr="007765A1">
              <w:rPr>
                <w:b/>
                <w:spacing w:val="-3"/>
                <w:sz w:val="18"/>
                <w:lang w:val="hr-HR"/>
              </w:rPr>
              <w:t xml:space="preserve"> </w:t>
            </w:r>
            <w:r w:rsidRPr="007765A1">
              <w:rPr>
                <w:b/>
                <w:sz w:val="18"/>
                <w:lang w:val="hr-HR"/>
              </w:rPr>
              <w:t>ST.</w:t>
            </w:r>
            <w:r w:rsidRPr="007765A1">
              <w:rPr>
                <w:b/>
                <w:spacing w:val="-3"/>
                <w:sz w:val="18"/>
                <w:lang w:val="hr-HR"/>
              </w:rPr>
              <w:t xml:space="preserve"> </w:t>
            </w:r>
            <w:r>
              <w:rPr>
                <w:b/>
                <w:sz w:val="18"/>
              </w:rPr>
              <w:t>KOČI</w:t>
            </w:r>
            <w:r>
              <w:rPr>
                <w:b/>
                <w:spacing w:val="-4"/>
                <w:sz w:val="18"/>
              </w:rPr>
              <w:t xml:space="preserve"> </w:t>
            </w:r>
            <w:r>
              <w:rPr>
                <w:b/>
                <w:sz w:val="18"/>
              </w:rPr>
              <w:t>K.Č.</w:t>
            </w:r>
            <w:r>
              <w:rPr>
                <w:b/>
                <w:spacing w:val="-3"/>
                <w:sz w:val="18"/>
              </w:rPr>
              <w:t xml:space="preserve"> </w:t>
            </w:r>
            <w:r>
              <w:rPr>
                <w:b/>
                <w:sz w:val="18"/>
              </w:rPr>
              <w:t>BR.</w:t>
            </w:r>
            <w:r>
              <w:rPr>
                <w:b/>
                <w:spacing w:val="-3"/>
                <w:sz w:val="18"/>
              </w:rPr>
              <w:t xml:space="preserve"> </w:t>
            </w:r>
            <w:r>
              <w:rPr>
                <w:b/>
                <w:sz w:val="18"/>
              </w:rPr>
              <w:t>138/6,2300/3</w:t>
            </w:r>
            <w:r>
              <w:rPr>
                <w:b/>
                <w:spacing w:val="-3"/>
                <w:sz w:val="18"/>
              </w:rPr>
              <w:t xml:space="preserve"> </w:t>
            </w:r>
            <w:r>
              <w:rPr>
                <w:b/>
                <w:spacing w:val="-4"/>
                <w:sz w:val="18"/>
              </w:rPr>
              <w:t>K.O.</w:t>
            </w:r>
          </w:p>
          <w:p w14:paraId="289029DE" w14:textId="77777777" w:rsidR="007765A1" w:rsidRDefault="007765A1" w:rsidP="007E5A5A">
            <w:pPr>
              <w:pStyle w:val="TableParagraph"/>
              <w:spacing w:line="216" w:lineRule="exact"/>
              <w:ind w:left="479"/>
              <w:jc w:val="left"/>
              <w:rPr>
                <w:b/>
                <w:sz w:val="18"/>
              </w:rPr>
            </w:pPr>
            <w:r>
              <w:rPr>
                <w:b/>
                <w:sz w:val="18"/>
              </w:rPr>
              <w:t>K100879</w:t>
            </w:r>
            <w:r>
              <w:rPr>
                <w:rFonts w:ascii="Times New Roman"/>
                <w:spacing w:val="51"/>
                <w:sz w:val="18"/>
              </w:rPr>
              <w:t xml:space="preserve"> </w:t>
            </w:r>
            <w:r>
              <w:rPr>
                <w:b/>
                <w:spacing w:val="-2"/>
                <w:sz w:val="18"/>
              </w:rPr>
              <w:t>BRTONIGLA</w:t>
            </w:r>
          </w:p>
        </w:tc>
        <w:tc>
          <w:tcPr>
            <w:tcW w:w="2195" w:type="dxa"/>
            <w:tcBorders>
              <w:top w:val="single" w:sz="2" w:space="0" w:color="000000"/>
              <w:bottom w:val="single" w:sz="2" w:space="0" w:color="000000"/>
            </w:tcBorders>
            <w:shd w:val="clear" w:color="auto" w:fill="F2F2F2"/>
          </w:tcPr>
          <w:p w14:paraId="3DA301C4" w14:textId="77777777" w:rsidR="007765A1" w:rsidRDefault="007765A1" w:rsidP="007E5A5A">
            <w:pPr>
              <w:pStyle w:val="TableParagraph"/>
              <w:spacing w:before="74"/>
              <w:ind w:right="614"/>
              <w:rPr>
                <w:b/>
                <w:sz w:val="18"/>
              </w:rPr>
            </w:pPr>
            <w:r>
              <w:rPr>
                <w:b/>
                <w:spacing w:val="-2"/>
                <w:sz w:val="18"/>
              </w:rPr>
              <w:t>20.000,00</w:t>
            </w:r>
          </w:p>
        </w:tc>
        <w:tc>
          <w:tcPr>
            <w:tcW w:w="1349" w:type="dxa"/>
            <w:tcBorders>
              <w:top w:val="single" w:sz="2" w:space="0" w:color="000000"/>
              <w:bottom w:val="single" w:sz="2" w:space="0" w:color="000000"/>
            </w:tcBorders>
            <w:shd w:val="clear" w:color="auto" w:fill="F2F2F2"/>
          </w:tcPr>
          <w:p w14:paraId="3187870F" w14:textId="77777777" w:rsidR="007765A1" w:rsidRDefault="007765A1" w:rsidP="007E5A5A">
            <w:pPr>
              <w:pStyle w:val="TableParagraph"/>
              <w:spacing w:before="74"/>
              <w:ind w:right="407"/>
              <w:rPr>
                <w:b/>
                <w:sz w:val="18"/>
              </w:rPr>
            </w:pPr>
            <w:r>
              <w:rPr>
                <w:b/>
                <w:spacing w:val="-4"/>
                <w:sz w:val="18"/>
              </w:rPr>
              <w:t>0,00</w:t>
            </w:r>
          </w:p>
        </w:tc>
        <w:tc>
          <w:tcPr>
            <w:tcW w:w="1275" w:type="dxa"/>
            <w:tcBorders>
              <w:top w:val="single" w:sz="2" w:space="0" w:color="000000"/>
              <w:bottom w:val="single" w:sz="2" w:space="0" w:color="000000"/>
            </w:tcBorders>
            <w:shd w:val="clear" w:color="auto" w:fill="F2F2F2"/>
          </w:tcPr>
          <w:p w14:paraId="37550F89" w14:textId="77777777" w:rsidR="007765A1" w:rsidRDefault="007765A1" w:rsidP="007E5A5A">
            <w:pPr>
              <w:pStyle w:val="TableParagraph"/>
              <w:spacing w:before="74"/>
              <w:ind w:right="125"/>
              <w:rPr>
                <w:b/>
                <w:sz w:val="18"/>
              </w:rPr>
            </w:pPr>
            <w:r>
              <w:rPr>
                <w:b/>
                <w:spacing w:val="-2"/>
                <w:sz w:val="18"/>
              </w:rPr>
              <w:t>20.000,00</w:t>
            </w:r>
          </w:p>
        </w:tc>
      </w:tr>
      <w:tr w:rsidR="007765A1" w14:paraId="659DC8B0" w14:textId="77777777" w:rsidTr="007E5A5A">
        <w:trPr>
          <w:trHeight w:val="337"/>
        </w:trPr>
        <w:tc>
          <w:tcPr>
            <w:tcW w:w="10072" w:type="dxa"/>
            <w:tcBorders>
              <w:top w:val="single" w:sz="2" w:space="0" w:color="000000"/>
              <w:bottom w:val="single" w:sz="2" w:space="0" w:color="000000"/>
            </w:tcBorders>
            <w:shd w:val="clear" w:color="auto" w:fill="CCFFCC"/>
          </w:tcPr>
          <w:p w14:paraId="567E1943" w14:textId="77777777" w:rsidR="007765A1" w:rsidRDefault="007765A1" w:rsidP="007E5A5A">
            <w:pPr>
              <w:pStyle w:val="TableParagraph"/>
              <w:spacing w:before="16"/>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2195" w:type="dxa"/>
            <w:tcBorders>
              <w:top w:val="single" w:sz="2" w:space="0" w:color="000000"/>
              <w:bottom w:val="single" w:sz="2" w:space="0" w:color="000000"/>
            </w:tcBorders>
            <w:shd w:val="clear" w:color="auto" w:fill="CCFFCC"/>
          </w:tcPr>
          <w:p w14:paraId="3E9BF8E1" w14:textId="77777777" w:rsidR="007765A1" w:rsidRDefault="007765A1" w:rsidP="007E5A5A">
            <w:pPr>
              <w:pStyle w:val="TableParagraph"/>
              <w:spacing w:before="16"/>
              <w:ind w:right="616"/>
              <w:rPr>
                <w:sz w:val="18"/>
              </w:rPr>
            </w:pPr>
            <w:r>
              <w:rPr>
                <w:spacing w:val="-2"/>
                <w:sz w:val="18"/>
              </w:rPr>
              <w:t>20.000,00</w:t>
            </w:r>
          </w:p>
        </w:tc>
        <w:tc>
          <w:tcPr>
            <w:tcW w:w="1349" w:type="dxa"/>
            <w:tcBorders>
              <w:top w:val="single" w:sz="2" w:space="0" w:color="000000"/>
              <w:bottom w:val="single" w:sz="2" w:space="0" w:color="000000"/>
            </w:tcBorders>
            <w:shd w:val="clear" w:color="auto" w:fill="CCFFCC"/>
          </w:tcPr>
          <w:p w14:paraId="00A7ABE7" w14:textId="77777777" w:rsidR="007765A1" w:rsidRDefault="007765A1" w:rsidP="007E5A5A">
            <w:pPr>
              <w:pStyle w:val="TableParagraph"/>
              <w:spacing w:before="16"/>
              <w:ind w:right="407"/>
              <w:rPr>
                <w:sz w:val="18"/>
              </w:rPr>
            </w:pPr>
            <w:r>
              <w:rPr>
                <w:spacing w:val="-4"/>
                <w:sz w:val="18"/>
              </w:rPr>
              <w:t>0,00</w:t>
            </w:r>
          </w:p>
        </w:tc>
        <w:tc>
          <w:tcPr>
            <w:tcW w:w="1275" w:type="dxa"/>
            <w:tcBorders>
              <w:top w:val="single" w:sz="2" w:space="0" w:color="000000"/>
              <w:bottom w:val="single" w:sz="2" w:space="0" w:color="000000"/>
            </w:tcBorders>
            <w:shd w:val="clear" w:color="auto" w:fill="CCFFCC"/>
          </w:tcPr>
          <w:p w14:paraId="3B7A806E" w14:textId="77777777" w:rsidR="007765A1" w:rsidRDefault="007765A1" w:rsidP="007E5A5A">
            <w:pPr>
              <w:pStyle w:val="TableParagraph"/>
              <w:spacing w:before="16"/>
              <w:ind w:right="127"/>
              <w:rPr>
                <w:sz w:val="18"/>
              </w:rPr>
            </w:pPr>
            <w:r>
              <w:rPr>
                <w:spacing w:val="-2"/>
                <w:sz w:val="18"/>
              </w:rPr>
              <w:t>20.000,00</w:t>
            </w:r>
          </w:p>
        </w:tc>
      </w:tr>
    </w:tbl>
    <w:p w14:paraId="7128ED3D"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66AD73AE" w14:textId="77777777" w:rsidTr="007E5A5A">
        <w:trPr>
          <w:trHeight w:val="214"/>
        </w:trPr>
        <w:tc>
          <w:tcPr>
            <w:tcW w:w="1174" w:type="dxa"/>
            <w:tcBorders>
              <w:bottom w:val="single" w:sz="2" w:space="0" w:color="000000"/>
            </w:tcBorders>
          </w:tcPr>
          <w:p w14:paraId="4A222D2D"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1C2C0678"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6000EB61" w14:textId="77777777" w:rsidR="007765A1" w:rsidRDefault="007765A1" w:rsidP="007E5A5A">
            <w:pPr>
              <w:pStyle w:val="TableParagraph"/>
              <w:spacing w:line="183" w:lineRule="exact"/>
              <w:ind w:right="615"/>
              <w:rPr>
                <w:b/>
                <w:sz w:val="18"/>
              </w:rPr>
            </w:pPr>
            <w:r>
              <w:rPr>
                <w:b/>
                <w:spacing w:val="-2"/>
                <w:sz w:val="18"/>
              </w:rPr>
              <w:t>20.000,00</w:t>
            </w:r>
          </w:p>
        </w:tc>
        <w:tc>
          <w:tcPr>
            <w:tcW w:w="1350" w:type="dxa"/>
            <w:tcBorders>
              <w:bottom w:val="single" w:sz="2" w:space="0" w:color="000000"/>
            </w:tcBorders>
          </w:tcPr>
          <w:p w14:paraId="1E52D483"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6AAF6B1F" w14:textId="77777777" w:rsidR="007765A1" w:rsidRDefault="007765A1" w:rsidP="007E5A5A">
            <w:pPr>
              <w:pStyle w:val="TableParagraph"/>
              <w:spacing w:line="183" w:lineRule="exact"/>
              <w:ind w:right="137"/>
              <w:rPr>
                <w:b/>
                <w:sz w:val="18"/>
              </w:rPr>
            </w:pPr>
            <w:r>
              <w:rPr>
                <w:b/>
                <w:spacing w:val="-2"/>
                <w:sz w:val="18"/>
              </w:rPr>
              <w:t>20.000,00</w:t>
            </w:r>
          </w:p>
        </w:tc>
      </w:tr>
      <w:tr w:rsidR="007765A1" w14:paraId="22108545" w14:textId="77777777" w:rsidTr="007E5A5A">
        <w:trPr>
          <w:trHeight w:val="207"/>
        </w:trPr>
        <w:tc>
          <w:tcPr>
            <w:tcW w:w="1174" w:type="dxa"/>
            <w:tcBorders>
              <w:top w:val="single" w:sz="2" w:space="0" w:color="000000"/>
            </w:tcBorders>
          </w:tcPr>
          <w:p w14:paraId="273BB7E0"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3909C1CD"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465C9C81" w14:textId="77777777" w:rsidR="007765A1" w:rsidRDefault="007765A1" w:rsidP="007E5A5A">
            <w:pPr>
              <w:pStyle w:val="TableParagraph"/>
              <w:spacing w:before="14" w:line="172" w:lineRule="exact"/>
              <w:ind w:right="616"/>
              <w:rPr>
                <w:sz w:val="16"/>
              </w:rPr>
            </w:pPr>
            <w:r>
              <w:rPr>
                <w:spacing w:val="-2"/>
                <w:sz w:val="16"/>
              </w:rPr>
              <w:t>20.000,00</w:t>
            </w:r>
          </w:p>
        </w:tc>
        <w:tc>
          <w:tcPr>
            <w:tcW w:w="1350" w:type="dxa"/>
            <w:tcBorders>
              <w:top w:val="single" w:sz="2" w:space="0" w:color="000000"/>
            </w:tcBorders>
          </w:tcPr>
          <w:p w14:paraId="69ECE231"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3FAE7021" w14:textId="77777777" w:rsidR="007765A1" w:rsidRDefault="007765A1" w:rsidP="007E5A5A">
            <w:pPr>
              <w:pStyle w:val="TableParagraph"/>
              <w:spacing w:before="14" w:line="172" w:lineRule="exact"/>
              <w:ind w:right="139"/>
              <w:rPr>
                <w:sz w:val="16"/>
              </w:rPr>
            </w:pPr>
            <w:r>
              <w:rPr>
                <w:spacing w:val="-2"/>
                <w:sz w:val="16"/>
              </w:rPr>
              <w:t>20.000,00</w:t>
            </w:r>
          </w:p>
        </w:tc>
      </w:tr>
    </w:tbl>
    <w:p w14:paraId="6ED57564"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10096"/>
        <w:gridCol w:w="2172"/>
        <w:gridCol w:w="1350"/>
        <w:gridCol w:w="1277"/>
      </w:tblGrid>
      <w:tr w:rsidR="007765A1" w14:paraId="1391F1A1" w14:textId="77777777" w:rsidTr="007E5A5A">
        <w:trPr>
          <w:trHeight w:val="503"/>
        </w:trPr>
        <w:tc>
          <w:tcPr>
            <w:tcW w:w="10096" w:type="dxa"/>
            <w:tcBorders>
              <w:top w:val="single" w:sz="2" w:space="0" w:color="000000"/>
              <w:bottom w:val="single" w:sz="2" w:space="0" w:color="000000"/>
            </w:tcBorders>
            <w:shd w:val="clear" w:color="auto" w:fill="F2F2F2"/>
          </w:tcPr>
          <w:p w14:paraId="0E05688E" w14:textId="77777777" w:rsidR="007765A1" w:rsidRPr="007765A1" w:rsidRDefault="007765A1" w:rsidP="007E5A5A">
            <w:pPr>
              <w:pStyle w:val="TableParagraph"/>
              <w:spacing w:before="73" w:line="218" w:lineRule="exact"/>
              <w:ind w:left="157"/>
              <w:jc w:val="left"/>
              <w:rPr>
                <w:b/>
                <w:sz w:val="18"/>
                <w:lang w:val="hr-HR"/>
              </w:rPr>
            </w:pPr>
            <w:r w:rsidRPr="007765A1">
              <w:rPr>
                <w:b/>
                <w:sz w:val="18"/>
                <w:lang w:val="hr-HR"/>
              </w:rPr>
              <w:lastRenderedPageBreak/>
              <w:t>Akt/projekt:</w:t>
            </w:r>
            <w:r w:rsidRPr="007765A1">
              <w:rPr>
                <w:rFonts w:ascii="Times New Roman" w:hAnsi="Times New Roman"/>
                <w:spacing w:val="70"/>
                <w:sz w:val="18"/>
                <w:lang w:val="hr-HR"/>
              </w:rPr>
              <w:t xml:space="preserve"> </w:t>
            </w:r>
            <w:r w:rsidRPr="007765A1">
              <w:rPr>
                <w:b/>
                <w:sz w:val="18"/>
                <w:lang w:val="hr-HR"/>
              </w:rPr>
              <w:t>SANACIJA</w:t>
            </w:r>
            <w:r w:rsidRPr="007765A1">
              <w:rPr>
                <w:b/>
                <w:spacing w:val="25"/>
                <w:sz w:val="18"/>
                <w:lang w:val="hr-HR"/>
              </w:rPr>
              <w:t xml:space="preserve"> </w:t>
            </w:r>
            <w:r w:rsidRPr="007765A1">
              <w:rPr>
                <w:b/>
                <w:sz w:val="18"/>
                <w:lang w:val="hr-HR"/>
              </w:rPr>
              <w:t>DOTRAJALOG</w:t>
            </w:r>
            <w:r w:rsidRPr="007765A1">
              <w:rPr>
                <w:b/>
                <w:spacing w:val="-6"/>
                <w:sz w:val="18"/>
                <w:lang w:val="hr-HR"/>
              </w:rPr>
              <w:t xml:space="preserve"> </w:t>
            </w:r>
            <w:r w:rsidRPr="007765A1">
              <w:rPr>
                <w:b/>
                <w:sz w:val="18"/>
                <w:lang w:val="hr-HR"/>
              </w:rPr>
              <w:t>ASFALTIRANOG</w:t>
            </w:r>
            <w:r w:rsidRPr="007765A1">
              <w:rPr>
                <w:b/>
                <w:spacing w:val="-6"/>
                <w:sz w:val="18"/>
                <w:lang w:val="hr-HR"/>
              </w:rPr>
              <w:t xml:space="preserve"> </w:t>
            </w:r>
            <w:r w:rsidRPr="007765A1">
              <w:rPr>
                <w:b/>
                <w:sz w:val="18"/>
                <w:lang w:val="hr-HR"/>
              </w:rPr>
              <w:t>KOLNIKA</w:t>
            </w:r>
            <w:r w:rsidRPr="007765A1">
              <w:rPr>
                <w:b/>
                <w:spacing w:val="-8"/>
                <w:sz w:val="18"/>
                <w:lang w:val="hr-HR"/>
              </w:rPr>
              <w:t xml:space="preserve"> </w:t>
            </w:r>
            <w:r w:rsidRPr="007765A1">
              <w:rPr>
                <w:b/>
                <w:sz w:val="18"/>
                <w:lang w:val="hr-HR"/>
              </w:rPr>
              <w:t>U</w:t>
            </w:r>
            <w:r w:rsidRPr="007765A1">
              <w:rPr>
                <w:b/>
                <w:spacing w:val="-6"/>
                <w:sz w:val="18"/>
                <w:lang w:val="hr-HR"/>
              </w:rPr>
              <w:t xml:space="preserve"> </w:t>
            </w:r>
            <w:r w:rsidRPr="007765A1">
              <w:rPr>
                <w:b/>
                <w:sz w:val="18"/>
                <w:lang w:val="hr-HR"/>
              </w:rPr>
              <w:t>NASELJU</w:t>
            </w:r>
            <w:r w:rsidRPr="007765A1">
              <w:rPr>
                <w:b/>
                <w:spacing w:val="-6"/>
                <w:sz w:val="18"/>
                <w:lang w:val="hr-HR"/>
              </w:rPr>
              <w:t xml:space="preserve"> </w:t>
            </w:r>
            <w:r w:rsidRPr="007765A1">
              <w:rPr>
                <w:b/>
                <w:sz w:val="18"/>
                <w:lang w:val="hr-HR"/>
              </w:rPr>
              <w:t>D.</w:t>
            </w:r>
            <w:r w:rsidRPr="007765A1">
              <w:rPr>
                <w:b/>
                <w:spacing w:val="-7"/>
                <w:sz w:val="18"/>
                <w:lang w:val="hr-HR"/>
              </w:rPr>
              <w:t xml:space="preserve"> </w:t>
            </w:r>
            <w:r w:rsidRPr="007765A1">
              <w:rPr>
                <w:b/>
                <w:sz w:val="18"/>
                <w:lang w:val="hr-HR"/>
              </w:rPr>
              <w:t>KATUNARI</w:t>
            </w:r>
            <w:r w:rsidRPr="007765A1">
              <w:rPr>
                <w:b/>
                <w:spacing w:val="-7"/>
                <w:sz w:val="18"/>
                <w:lang w:val="hr-HR"/>
              </w:rPr>
              <w:t xml:space="preserve"> </w:t>
            </w:r>
            <w:r w:rsidRPr="007765A1">
              <w:rPr>
                <w:b/>
                <w:sz w:val="18"/>
                <w:lang w:val="hr-HR"/>
              </w:rPr>
              <w:t>K.Č.BR.</w:t>
            </w:r>
            <w:r w:rsidRPr="007765A1">
              <w:rPr>
                <w:b/>
                <w:spacing w:val="-6"/>
                <w:sz w:val="18"/>
                <w:lang w:val="hr-HR"/>
              </w:rPr>
              <w:t xml:space="preserve"> </w:t>
            </w:r>
            <w:r w:rsidRPr="007765A1">
              <w:rPr>
                <w:b/>
                <w:sz w:val="18"/>
                <w:lang w:val="hr-HR"/>
              </w:rPr>
              <w:t>1449/2</w:t>
            </w:r>
            <w:r w:rsidRPr="007765A1">
              <w:rPr>
                <w:b/>
                <w:spacing w:val="-7"/>
                <w:sz w:val="18"/>
                <w:lang w:val="hr-HR"/>
              </w:rPr>
              <w:t xml:space="preserve"> </w:t>
            </w:r>
            <w:r w:rsidRPr="007765A1">
              <w:rPr>
                <w:b/>
                <w:sz w:val="18"/>
                <w:lang w:val="hr-HR"/>
              </w:rPr>
              <w:t>K.O.</w:t>
            </w:r>
            <w:r w:rsidRPr="007765A1">
              <w:rPr>
                <w:b/>
                <w:spacing w:val="-7"/>
                <w:sz w:val="18"/>
                <w:lang w:val="hr-HR"/>
              </w:rPr>
              <w:t xml:space="preserve"> </w:t>
            </w:r>
            <w:r w:rsidRPr="007765A1">
              <w:rPr>
                <w:b/>
                <w:spacing w:val="-2"/>
                <w:sz w:val="18"/>
                <w:lang w:val="hr-HR"/>
              </w:rPr>
              <w:t>BRTONIGLA</w:t>
            </w:r>
          </w:p>
          <w:p w14:paraId="0088C05E" w14:textId="77777777" w:rsidR="007765A1" w:rsidRDefault="007765A1" w:rsidP="007E5A5A">
            <w:pPr>
              <w:pStyle w:val="TableParagraph"/>
              <w:spacing w:line="191" w:lineRule="exact"/>
              <w:ind w:left="479"/>
              <w:jc w:val="left"/>
              <w:rPr>
                <w:b/>
                <w:sz w:val="18"/>
              </w:rPr>
            </w:pPr>
            <w:r>
              <w:rPr>
                <w:b/>
                <w:spacing w:val="-2"/>
                <w:sz w:val="18"/>
              </w:rPr>
              <w:t>K100880</w:t>
            </w:r>
          </w:p>
        </w:tc>
        <w:tc>
          <w:tcPr>
            <w:tcW w:w="2172" w:type="dxa"/>
            <w:tcBorders>
              <w:top w:val="single" w:sz="2" w:space="0" w:color="000000"/>
              <w:bottom w:val="single" w:sz="2" w:space="0" w:color="000000"/>
            </w:tcBorders>
            <w:shd w:val="clear" w:color="auto" w:fill="F2F2F2"/>
          </w:tcPr>
          <w:p w14:paraId="19489325" w14:textId="77777777" w:rsidR="007765A1" w:rsidRDefault="007765A1" w:rsidP="007E5A5A">
            <w:pPr>
              <w:pStyle w:val="TableParagraph"/>
              <w:spacing w:before="73"/>
              <w:ind w:right="616"/>
              <w:rPr>
                <w:b/>
                <w:sz w:val="18"/>
              </w:rPr>
            </w:pPr>
            <w:r>
              <w:rPr>
                <w:b/>
                <w:spacing w:val="-2"/>
                <w:sz w:val="18"/>
              </w:rPr>
              <w:t>25.000,00</w:t>
            </w:r>
          </w:p>
        </w:tc>
        <w:tc>
          <w:tcPr>
            <w:tcW w:w="1350" w:type="dxa"/>
            <w:tcBorders>
              <w:top w:val="single" w:sz="2" w:space="0" w:color="000000"/>
              <w:bottom w:val="single" w:sz="2" w:space="0" w:color="000000"/>
            </w:tcBorders>
            <w:shd w:val="clear" w:color="auto" w:fill="F2F2F2"/>
          </w:tcPr>
          <w:p w14:paraId="1041A060" w14:textId="77777777" w:rsidR="007765A1" w:rsidRDefault="007765A1" w:rsidP="007E5A5A">
            <w:pPr>
              <w:pStyle w:val="TableParagraph"/>
              <w:spacing w:before="73"/>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40B24F1D" w14:textId="77777777" w:rsidR="007765A1" w:rsidRDefault="007765A1" w:rsidP="007E5A5A">
            <w:pPr>
              <w:pStyle w:val="TableParagraph"/>
              <w:spacing w:before="73"/>
              <w:ind w:right="129"/>
              <w:rPr>
                <w:b/>
                <w:sz w:val="18"/>
              </w:rPr>
            </w:pPr>
            <w:r>
              <w:rPr>
                <w:b/>
                <w:spacing w:val="-2"/>
                <w:sz w:val="18"/>
              </w:rPr>
              <w:t>25.000,00</w:t>
            </w:r>
          </w:p>
        </w:tc>
      </w:tr>
      <w:tr w:rsidR="007765A1" w14:paraId="27BFF5C5" w14:textId="77777777" w:rsidTr="007E5A5A">
        <w:trPr>
          <w:trHeight w:val="339"/>
        </w:trPr>
        <w:tc>
          <w:tcPr>
            <w:tcW w:w="10096" w:type="dxa"/>
            <w:tcBorders>
              <w:top w:val="single" w:sz="2" w:space="0" w:color="000000"/>
              <w:bottom w:val="single" w:sz="2" w:space="0" w:color="000000"/>
            </w:tcBorders>
            <w:shd w:val="clear" w:color="auto" w:fill="CCFFCC"/>
          </w:tcPr>
          <w:p w14:paraId="60EF6070" w14:textId="77777777" w:rsidR="007765A1" w:rsidRDefault="007765A1" w:rsidP="007E5A5A">
            <w:pPr>
              <w:pStyle w:val="TableParagraph"/>
              <w:spacing w:before="15"/>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2172" w:type="dxa"/>
            <w:tcBorders>
              <w:top w:val="single" w:sz="2" w:space="0" w:color="000000"/>
              <w:bottom w:val="single" w:sz="2" w:space="0" w:color="000000"/>
            </w:tcBorders>
            <w:shd w:val="clear" w:color="auto" w:fill="CCFFCC"/>
          </w:tcPr>
          <w:p w14:paraId="5A53964E" w14:textId="77777777" w:rsidR="007765A1" w:rsidRDefault="007765A1" w:rsidP="007E5A5A">
            <w:pPr>
              <w:pStyle w:val="TableParagraph"/>
              <w:spacing w:before="15"/>
              <w:ind w:right="617"/>
              <w:rPr>
                <w:sz w:val="18"/>
              </w:rPr>
            </w:pPr>
            <w:r>
              <w:rPr>
                <w:spacing w:val="-2"/>
                <w:sz w:val="18"/>
              </w:rPr>
              <w:t>25.000,00</w:t>
            </w:r>
          </w:p>
        </w:tc>
        <w:tc>
          <w:tcPr>
            <w:tcW w:w="1350" w:type="dxa"/>
            <w:tcBorders>
              <w:top w:val="single" w:sz="2" w:space="0" w:color="000000"/>
              <w:bottom w:val="single" w:sz="2" w:space="0" w:color="000000"/>
            </w:tcBorders>
            <w:shd w:val="clear" w:color="auto" w:fill="CCFFCC"/>
          </w:tcPr>
          <w:p w14:paraId="53BA2492" w14:textId="77777777" w:rsidR="007765A1" w:rsidRDefault="007765A1" w:rsidP="007E5A5A">
            <w:pPr>
              <w:pStyle w:val="TableParagraph"/>
              <w:spacing w:before="15"/>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2719E702" w14:textId="77777777" w:rsidR="007765A1" w:rsidRDefault="007765A1" w:rsidP="007E5A5A">
            <w:pPr>
              <w:pStyle w:val="TableParagraph"/>
              <w:spacing w:before="15"/>
              <w:ind w:right="130"/>
              <w:rPr>
                <w:sz w:val="18"/>
              </w:rPr>
            </w:pPr>
            <w:r>
              <w:rPr>
                <w:spacing w:val="-2"/>
                <w:sz w:val="18"/>
              </w:rPr>
              <w:t>25.000,00</w:t>
            </w:r>
          </w:p>
        </w:tc>
      </w:tr>
    </w:tbl>
    <w:p w14:paraId="0A444955"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1F321309" w14:textId="77777777" w:rsidTr="007E5A5A">
        <w:trPr>
          <w:trHeight w:val="211"/>
        </w:trPr>
        <w:tc>
          <w:tcPr>
            <w:tcW w:w="1174" w:type="dxa"/>
            <w:tcBorders>
              <w:bottom w:val="single" w:sz="2" w:space="0" w:color="000000"/>
            </w:tcBorders>
          </w:tcPr>
          <w:p w14:paraId="78BDEF48"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2991A035"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52BBDF41" w14:textId="77777777" w:rsidR="007765A1" w:rsidRDefault="007765A1" w:rsidP="007E5A5A">
            <w:pPr>
              <w:pStyle w:val="TableParagraph"/>
              <w:spacing w:line="183" w:lineRule="exact"/>
              <w:ind w:right="615"/>
              <w:rPr>
                <w:b/>
                <w:sz w:val="18"/>
              </w:rPr>
            </w:pPr>
            <w:r>
              <w:rPr>
                <w:b/>
                <w:spacing w:val="-2"/>
                <w:sz w:val="18"/>
              </w:rPr>
              <w:t>25.000,00</w:t>
            </w:r>
          </w:p>
        </w:tc>
        <w:tc>
          <w:tcPr>
            <w:tcW w:w="1350" w:type="dxa"/>
            <w:tcBorders>
              <w:bottom w:val="single" w:sz="2" w:space="0" w:color="000000"/>
            </w:tcBorders>
          </w:tcPr>
          <w:p w14:paraId="0C709DD4"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57637FFE" w14:textId="77777777" w:rsidR="007765A1" w:rsidRDefault="007765A1" w:rsidP="007E5A5A">
            <w:pPr>
              <w:pStyle w:val="TableParagraph"/>
              <w:spacing w:line="183" w:lineRule="exact"/>
              <w:ind w:right="137"/>
              <w:rPr>
                <w:b/>
                <w:sz w:val="18"/>
              </w:rPr>
            </w:pPr>
            <w:r>
              <w:rPr>
                <w:b/>
                <w:spacing w:val="-2"/>
                <w:sz w:val="18"/>
              </w:rPr>
              <w:t>25.000,00</w:t>
            </w:r>
          </w:p>
        </w:tc>
      </w:tr>
      <w:tr w:rsidR="007765A1" w14:paraId="49D62C48" w14:textId="77777777" w:rsidTr="007E5A5A">
        <w:trPr>
          <w:trHeight w:val="206"/>
        </w:trPr>
        <w:tc>
          <w:tcPr>
            <w:tcW w:w="1174" w:type="dxa"/>
            <w:tcBorders>
              <w:top w:val="single" w:sz="2" w:space="0" w:color="000000"/>
            </w:tcBorders>
          </w:tcPr>
          <w:p w14:paraId="5F10F8FD"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292CEF02"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2"/>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3"/>
                <w:sz w:val="16"/>
                <w:lang w:val="it-IT"/>
              </w:rPr>
              <w:t xml:space="preserve"> </w:t>
            </w:r>
            <w:proofErr w:type="spellStart"/>
            <w:r w:rsidRPr="00471ECA">
              <w:rPr>
                <w:w w:val="95"/>
                <w:sz w:val="16"/>
                <w:lang w:val="it-IT"/>
              </w:rPr>
              <w:t>proizvedene</w:t>
            </w:r>
            <w:proofErr w:type="spellEnd"/>
            <w:r w:rsidRPr="00471ECA">
              <w:rPr>
                <w:rFonts w:ascii="Times New Roman"/>
                <w:spacing w:val="15"/>
                <w:sz w:val="16"/>
                <w:lang w:val="it-IT"/>
              </w:rPr>
              <w:t xml:space="preserve"> </w:t>
            </w:r>
            <w:proofErr w:type="spellStart"/>
            <w:r w:rsidRPr="00471ECA">
              <w:rPr>
                <w:w w:val="95"/>
                <w:sz w:val="16"/>
                <w:lang w:val="it-IT"/>
              </w:rPr>
              <w:t>dugotrajne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521" w:type="dxa"/>
            <w:tcBorders>
              <w:top w:val="single" w:sz="2" w:space="0" w:color="000000"/>
            </w:tcBorders>
          </w:tcPr>
          <w:p w14:paraId="3BD9E530" w14:textId="77777777" w:rsidR="007765A1" w:rsidRDefault="007765A1" w:rsidP="007E5A5A">
            <w:pPr>
              <w:pStyle w:val="TableParagraph"/>
              <w:spacing w:before="14" w:line="172" w:lineRule="exact"/>
              <w:ind w:right="617"/>
              <w:rPr>
                <w:sz w:val="16"/>
              </w:rPr>
            </w:pPr>
            <w:r>
              <w:rPr>
                <w:spacing w:val="-2"/>
                <w:sz w:val="16"/>
              </w:rPr>
              <w:t>25.000,00</w:t>
            </w:r>
          </w:p>
        </w:tc>
        <w:tc>
          <w:tcPr>
            <w:tcW w:w="1350" w:type="dxa"/>
            <w:tcBorders>
              <w:top w:val="single" w:sz="2" w:space="0" w:color="000000"/>
            </w:tcBorders>
          </w:tcPr>
          <w:p w14:paraId="313A2487"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1E980A77" w14:textId="77777777" w:rsidR="007765A1" w:rsidRDefault="007765A1" w:rsidP="007E5A5A">
            <w:pPr>
              <w:pStyle w:val="TableParagraph"/>
              <w:spacing w:before="14" w:line="172" w:lineRule="exact"/>
              <w:ind w:right="139"/>
              <w:rPr>
                <w:sz w:val="16"/>
              </w:rPr>
            </w:pPr>
            <w:r>
              <w:rPr>
                <w:spacing w:val="-2"/>
                <w:sz w:val="16"/>
              </w:rPr>
              <w:t>25.000,00</w:t>
            </w:r>
          </w:p>
        </w:tc>
      </w:tr>
    </w:tbl>
    <w:p w14:paraId="386D90B6" w14:textId="77777777" w:rsidR="007765A1" w:rsidRDefault="007765A1" w:rsidP="007765A1">
      <w:pPr>
        <w:spacing w:line="172" w:lineRule="exact"/>
        <w:rPr>
          <w:sz w:val="16"/>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7780"/>
        <w:gridCol w:w="4488"/>
        <w:gridCol w:w="1350"/>
        <w:gridCol w:w="1277"/>
      </w:tblGrid>
      <w:tr w:rsidR="007765A1" w14:paraId="7F78B8C9" w14:textId="77777777" w:rsidTr="007E5A5A">
        <w:trPr>
          <w:trHeight w:val="502"/>
        </w:trPr>
        <w:tc>
          <w:tcPr>
            <w:tcW w:w="7780" w:type="dxa"/>
            <w:tcBorders>
              <w:top w:val="single" w:sz="2" w:space="0" w:color="000000"/>
              <w:bottom w:val="single" w:sz="2" w:space="0" w:color="000000"/>
            </w:tcBorders>
            <w:shd w:val="clear" w:color="auto" w:fill="F2F2F2"/>
          </w:tcPr>
          <w:p w14:paraId="5E5565B1" w14:textId="77777777" w:rsidR="007765A1" w:rsidRDefault="007765A1" w:rsidP="007E5A5A">
            <w:pPr>
              <w:pStyle w:val="TableParagraph"/>
              <w:spacing w:before="70"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4"/>
                <w:sz w:val="18"/>
              </w:rPr>
              <w:t xml:space="preserve"> </w:t>
            </w:r>
            <w:r>
              <w:rPr>
                <w:b/>
                <w:sz w:val="18"/>
              </w:rPr>
              <w:t>UREĐENJE</w:t>
            </w:r>
            <w:r>
              <w:rPr>
                <w:b/>
                <w:spacing w:val="-5"/>
                <w:sz w:val="18"/>
              </w:rPr>
              <w:t xml:space="preserve"> </w:t>
            </w:r>
            <w:r>
              <w:rPr>
                <w:b/>
                <w:sz w:val="18"/>
              </w:rPr>
              <w:t>PARKIRALIŠTA</w:t>
            </w:r>
            <w:r>
              <w:rPr>
                <w:b/>
                <w:spacing w:val="-6"/>
                <w:sz w:val="18"/>
              </w:rPr>
              <w:t xml:space="preserve"> </w:t>
            </w:r>
            <w:r>
              <w:rPr>
                <w:b/>
                <w:sz w:val="18"/>
              </w:rPr>
              <w:t>U</w:t>
            </w:r>
            <w:r>
              <w:rPr>
                <w:b/>
                <w:spacing w:val="-6"/>
                <w:sz w:val="18"/>
              </w:rPr>
              <w:t xml:space="preserve"> </w:t>
            </w:r>
            <w:r>
              <w:rPr>
                <w:b/>
                <w:sz w:val="18"/>
              </w:rPr>
              <w:t>ULICI</w:t>
            </w:r>
            <w:r>
              <w:rPr>
                <w:b/>
                <w:spacing w:val="-6"/>
                <w:sz w:val="18"/>
              </w:rPr>
              <w:t xml:space="preserve"> </w:t>
            </w:r>
            <w:r>
              <w:rPr>
                <w:b/>
                <w:spacing w:val="-2"/>
                <w:sz w:val="18"/>
              </w:rPr>
              <w:t>ŠUŠNJEVICA</w:t>
            </w:r>
          </w:p>
          <w:p w14:paraId="0D2B0D66" w14:textId="77777777" w:rsidR="007765A1" w:rsidRDefault="007765A1" w:rsidP="007E5A5A">
            <w:pPr>
              <w:pStyle w:val="TableParagraph"/>
              <w:spacing w:line="194" w:lineRule="exact"/>
              <w:ind w:left="479"/>
              <w:jc w:val="left"/>
              <w:rPr>
                <w:b/>
                <w:sz w:val="18"/>
              </w:rPr>
            </w:pPr>
            <w:r>
              <w:rPr>
                <w:b/>
                <w:spacing w:val="-2"/>
                <w:sz w:val="18"/>
              </w:rPr>
              <w:t>K100885</w:t>
            </w:r>
          </w:p>
        </w:tc>
        <w:tc>
          <w:tcPr>
            <w:tcW w:w="4488" w:type="dxa"/>
            <w:tcBorders>
              <w:top w:val="single" w:sz="2" w:space="0" w:color="000000"/>
              <w:bottom w:val="single" w:sz="2" w:space="0" w:color="000000"/>
            </w:tcBorders>
            <w:shd w:val="clear" w:color="auto" w:fill="F2F2F2"/>
          </w:tcPr>
          <w:p w14:paraId="47ADAA37" w14:textId="77777777" w:rsidR="007765A1" w:rsidRDefault="007765A1" w:rsidP="007E5A5A">
            <w:pPr>
              <w:pStyle w:val="TableParagraph"/>
              <w:spacing w:before="70"/>
              <w:ind w:right="616"/>
              <w:rPr>
                <w:b/>
                <w:sz w:val="18"/>
              </w:rPr>
            </w:pPr>
            <w:r>
              <w:rPr>
                <w:b/>
                <w:spacing w:val="-2"/>
                <w:sz w:val="18"/>
              </w:rPr>
              <w:t>30.000,00</w:t>
            </w:r>
          </w:p>
        </w:tc>
        <w:tc>
          <w:tcPr>
            <w:tcW w:w="1350" w:type="dxa"/>
            <w:tcBorders>
              <w:top w:val="single" w:sz="2" w:space="0" w:color="000000"/>
              <w:bottom w:val="single" w:sz="2" w:space="0" w:color="000000"/>
            </w:tcBorders>
            <w:shd w:val="clear" w:color="auto" w:fill="F2F2F2"/>
          </w:tcPr>
          <w:p w14:paraId="6C67E79B" w14:textId="77777777" w:rsidR="007765A1" w:rsidRDefault="007765A1" w:rsidP="007E5A5A">
            <w:pPr>
              <w:pStyle w:val="TableParagraph"/>
              <w:spacing w:before="70"/>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692D072A" w14:textId="77777777" w:rsidR="007765A1" w:rsidRDefault="007765A1" w:rsidP="007E5A5A">
            <w:pPr>
              <w:pStyle w:val="TableParagraph"/>
              <w:spacing w:before="70"/>
              <w:ind w:right="129"/>
              <w:rPr>
                <w:b/>
                <w:sz w:val="18"/>
              </w:rPr>
            </w:pPr>
            <w:r>
              <w:rPr>
                <w:b/>
                <w:spacing w:val="-2"/>
                <w:sz w:val="18"/>
              </w:rPr>
              <w:t>30.000,00</w:t>
            </w:r>
          </w:p>
        </w:tc>
      </w:tr>
      <w:tr w:rsidR="007765A1" w14:paraId="605649C6" w14:textId="77777777" w:rsidTr="007E5A5A">
        <w:trPr>
          <w:trHeight w:val="337"/>
        </w:trPr>
        <w:tc>
          <w:tcPr>
            <w:tcW w:w="7780" w:type="dxa"/>
            <w:tcBorders>
              <w:top w:val="single" w:sz="2" w:space="0" w:color="000000"/>
              <w:bottom w:val="single" w:sz="2" w:space="0" w:color="000000"/>
            </w:tcBorders>
            <w:shd w:val="clear" w:color="auto" w:fill="CCFFCC"/>
          </w:tcPr>
          <w:p w14:paraId="5555F1C0" w14:textId="77777777" w:rsidR="007765A1" w:rsidRDefault="007765A1" w:rsidP="007E5A5A">
            <w:pPr>
              <w:pStyle w:val="TableParagraph"/>
              <w:spacing w:before="12"/>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488" w:type="dxa"/>
            <w:tcBorders>
              <w:top w:val="single" w:sz="2" w:space="0" w:color="000000"/>
              <w:bottom w:val="single" w:sz="2" w:space="0" w:color="000000"/>
            </w:tcBorders>
            <w:shd w:val="clear" w:color="auto" w:fill="CCFFCC"/>
          </w:tcPr>
          <w:p w14:paraId="5D2840F8" w14:textId="77777777" w:rsidR="007765A1" w:rsidRDefault="007765A1" w:rsidP="007E5A5A">
            <w:pPr>
              <w:pStyle w:val="TableParagraph"/>
              <w:spacing w:before="12"/>
              <w:ind w:right="617"/>
              <w:rPr>
                <w:sz w:val="18"/>
              </w:rPr>
            </w:pPr>
            <w:r>
              <w:rPr>
                <w:spacing w:val="-2"/>
                <w:sz w:val="18"/>
              </w:rPr>
              <w:t>30.000,00</w:t>
            </w:r>
          </w:p>
        </w:tc>
        <w:tc>
          <w:tcPr>
            <w:tcW w:w="1350" w:type="dxa"/>
            <w:tcBorders>
              <w:top w:val="single" w:sz="2" w:space="0" w:color="000000"/>
              <w:bottom w:val="single" w:sz="2" w:space="0" w:color="000000"/>
            </w:tcBorders>
            <w:shd w:val="clear" w:color="auto" w:fill="CCFFCC"/>
          </w:tcPr>
          <w:p w14:paraId="6C514B59" w14:textId="77777777" w:rsidR="007765A1" w:rsidRDefault="007765A1" w:rsidP="007E5A5A">
            <w:pPr>
              <w:pStyle w:val="TableParagraph"/>
              <w:spacing w:before="12"/>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05C48CB2" w14:textId="77777777" w:rsidR="007765A1" w:rsidRDefault="007765A1" w:rsidP="007E5A5A">
            <w:pPr>
              <w:pStyle w:val="TableParagraph"/>
              <w:spacing w:before="12"/>
              <w:ind w:right="130"/>
              <w:rPr>
                <w:sz w:val="18"/>
              </w:rPr>
            </w:pPr>
            <w:r>
              <w:rPr>
                <w:spacing w:val="-2"/>
                <w:sz w:val="18"/>
              </w:rPr>
              <w:t>30.000,00</w:t>
            </w:r>
          </w:p>
        </w:tc>
      </w:tr>
    </w:tbl>
    <w:p w14:paraId="69592B36" w14:textId="77777777" w:rsidR="007765A1" w:rsidRDefault="007765A1" w:rsidP="007765A1">
      <w:pPr>
        <w:pStyle w:val="Tijeloteksta"/>
        <w:spacing w:before="11"/>
        <w:rPr>
          <w:sz w:val="3"/>
        </w:rPr>
      </w:pPr>
    </w:p>
    <w:tbl>
      <w:tblPr>
        <w:tblStyle w:val="TableNormal"/>
        <w:tblW w:w="0" w:type="auto"/>
        <w:tblInd w:w="109" w:type="dxa"/>
        <w:tblLayout w:type="fixed"/>
        <w:tblLook w:val="01E0" w:firstRow="1" w:lastRow="1" w:firstColumn="1" w:lastColumn="1" w:noHBand="0" w:noVBand="0"/>
      </w:tblPr>
      <w:tblGrid>
        <w:gridCol w:w="1174"/>
        <w:gridCol w:w="6415"/>
        <w:gridCol w:w="4669"/>
        <w:gridCol w:w="1351"/>
        <w:gridCol w:w="1287"/>
      </w:tblGrid>
      <w:tr w:rsidR="007765A1" w14:paraId="10B7285E" w14:textId="77777777" w:rsidTr="007E5A5A">
        <w:trPr>
          <w:trHeight w:val="213"/>
        </w:trPr>
        <w:tc>
          <w:tcPr>
            <w:tcW w:w="1174" w:type="dxa"/>
            <w:tcBorders>
              <w:bottom w:val="single" w:sz="2" w:space="0" w:color="000000"/>
            </w:tcBorders>
          </w:tcPr>
          <w:p w14:paraId="1CDBA13E"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30C58D35"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69" w:type="dxa"/>
            <w:tcBorders>
              <w:bottom w:val="single" w:sz="2" w:space="0" w:color="000000"/>
            </w:tcBorders>
          </w:tcPr>
          <w:p w14:paraId="25C7013F" w14:textId="77777777" w:rsidR="007765A1" w:rsidRDefault="007765A1" w:rsidP="007E5A5A">
            <w:pPr>
              <w:pStyle w:val="TableParagraph"/>
              <w:spacing w:line="183" w:lineRule="exact"/>
              <w:ind w:right="616"/>
              <w:rPr>
                <w:b/>
                <w:sz w:val="18"/>
              </w:rPr>
            </w:pPr>
            <w:r>
              <w:rPr>
                <w:b/>
                <w:spacing w:val="-2"/>
                <w:sz w:val="18"/>
              </w:rPr>
              <w:t>30.000,00</w:t>
            </w:r>
          </w:p>
        </w:tc>
        <w:tc>
          <w:tcPr>
            <w:tcW w:w="1351" w:type="dxa"/>
            <w:tcBorders>
              <w:bottom w:val="single" w:sz="2" w:space="0" w:color="000000"/>
            </w:tcBorders>
          </w:tcPr>
          <w:p w14:paraId="5E87A34E"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1490C3E0" w14:textId="77777777" w:rsidR="007765A1" w:rsidRDefault="007765A1" w:rsidP="007E5A5A">
            <w:pPr>
              <w:pStyle w:val="TableParagraph"/>
              <w:spacing w:line="183" w:lineRule="exact"/>
              <w:ind w:right="140"/>
              <w:rPr>
                <w:b/>
                <w:sz w:val="18"/>
              </w:rPr>
            </w:pPr>
            <w:r>
              <w:rPr>
                <w:b/>
                <w:spacing w:val="-2"/>
                <w:sz w:val="18"/>
              </w:rPr>
              <w:t>30.000,00</w:t>
            </w:r>
          </w:p>
        </w:tc>
      </w:tr>
      <w:tr w:rsidR="007765A1" w14:paraId="0F213A55" w14:textId="77777777" w:rsidTr="007E5A5A">
        <w:trPr>
          <w:trHeight w:val="208"/>
        </w:trPr>
        <w:tc>
          <w:tcPr>
            <w:tcW w:w="1174" w:type="dxa"/>
            <w:tcBorders>
              <w:top w:val="single" w:sz="2" w:space="0" w:color="000000"/>
            </w:tcBorders>
          </w:tcPr>
          <w:p w14:paraId="5D945645" w14:textId="77777777" w:rsidR="007765A1" w:rsidRDefault="007765A1" w:rsidP="007E5A5A">
            <w:pPr>
              <w:pStyle w:val="TableParagraph"/>
              <w:spacing w:before="15" w:line="172" w:lineRule="exact"/>
              <w:ind w:right="45"/>
              <w:rPr>
                <w:sz w:val="16"/>
              </w:rPr>
            </w:pPr>
            <w:r>
              <w:rPr>
                <w:spacing w:val="-5"/>
                <w:sz w:val="16"/>
              </w:rPr>
              <w:t>41</w:t>
            </w:r>
          </w:p>
        </w:tc>
        <w:tc>
          <w:tcPr>
            <w:tcW w:w="6415" w:type="dxa"/>
            <w:tcBorders>
              <w:top w:val="single" w:sz="2" w:space="0" w:color="000000"/>
            </w:tcBorders>
          </w:tcPr>
          <w:p w14:paraId="1EBE70C8"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10"/>
                <w:sz w:val="16"/>
                <w:lang w:val="it-IT"/>
              </w:rPr>
              <w:t xml:space="preserve"> </w:t>
            </w:r>
            <w:proofErr w:type="spellStart"/>
            <w:r w:rsidRPr="00471ECA">
              <w:rPr>
                <w:sz w:val="16"/>
                <w:lang w:val="it-IT"/>
              </w:rPr>
              <w:t>neproizvedene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669" w:type="dxa"/>
            <w:tcBorders>
              <w:top w:val="single" w:sz="2" w:space="0" w:color="000000"/>
            </w:tcBorders>
          </w:tcPr>
          <w:p w14:paraId="0AF968B9" w14:textId="77777777" w:rsidR="007765A1" w:rsidRDefault="007765A1" w:rsidP="007E5A5A">
            <w:pPr>
              <w:pStyle w:val="TableParagraph"/>
              <w:spacing w:before="15" w:line="172" w:lineRule="exact"/>
              <w:ind w:right="617"/>
              <w:rPr>
                <w:sz w:val="16"/>
              </w:rPr>
            </w:pPr>
            <w:r>
              <w:rPr>
                <w:spacing w:val="-2"/>
                <w:sz w:val="16"/>
              </w:rPr>
              <w:t>30.000,00</w:t>
            </w:r>
          </w:p>
        </w:tc>
        <w:tc>
          <w:tcPr>
            <w:tcW w:w="1351" w:type="dxa"/>
            <w:tcBorders>
              <w:top w:val="single" w:sz="2" w:space="0" w:color="000000"/>
            </w:tcBorders>
          </w:tcPr>
          <w:p w14:paraId="1D33404D" w14:textId="77777777" w:rsidR="007765A1" w:rsidRDefault="007765A1" w:rsidP="007E5A5A">
            <w:pPr>
              <w:pStyle w:val="TableParagraph"/>
              <w:spacing w:before="15" w:line="172" w:lineRule="exact"/>
              <w:ind w:right="412"/>
              <w:rPr>
                <w:sz w:val="16"/>
              </w:rPr>
            </w:pPr>
            <w:r>
              <w:rPr>
                <w:spacing w:val="-4"/>
                <w:sz w:val="16"/>
              </w:rPr>
              <w:t>0,00</w:t>
            </w:r>
          </w:p>
        </w:tc>
        <w:tc>
          <w:tcPr>
            <w:tcW w:w="1287" w:type="dxa"/>
            <w:tcBorders>
              <w:top w:val="single" w:sz="2" w:space="0" w:color="000000"/>
            </w:tcBorders>
          </w:tcPr>
          <w:p w14:paraId="52367B33" w14:textId="77777777" w:rsidR="007765A1" w:rsidRDefault="007765A1" w:rsidP="007E5A5A">
            <w:pPr>
              <w:pStyle w:val="TableParagraph"/>
              <w:spacing w:before="15" w:line="172" w:lineRule="exact"/>
              <w:ind w:right="142"/>
              <w:rPr>
                <w:sz w:val="16"/>
              </w:rPr>
            </w:pPr>
            <w:r>
              <w:rPr>
                <w:spacing w:val="-2"/>
                <w:sz w:val="16"/>
              </w:rPr>
              <w:t>30.000,00</w:t>
            </w:r>
          </w:p>
        </w:tc>
      </w:tr>
    </w:tbl>
    <w:p w14:paraId="08C78A73"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3148"/>
        <w:gridCol w:w="5311"/>
        <w:gridCol w:w="3810"/>
        <w:gridCol w:w="1350"/>
        <w:gridCol w:w="1277"/>
      </w:tblGrid>
      <w:tr w:rsidR="007765A1" w14:paraId="7CEB5174" w14:textId="77777777" w:rsidTr="007E5A5A">
        <w:trPr>
          <w:trHeight w:val="502"/>
        </w:trPr>
        <w:tc>
          <w:tcPr>
            <w:tcW w:w="3148" w:type="dxa"/>
            <w:tcBorders>
              <w:top w:val="single" w:sz="2" w:space="0" w:color="000000"/>
              <w:bottom w:val="single" w:sz="2" w:space="0" w:color="000000"/>
            </w:tcBorders>
            <w:shd w:val="clear" w:color="auto" w:fill="F2F2F2"/>
          </w:tcPr>
          <w:p w14:paraId="6A1720C3" w14:textId="77777777" w:rsidR="007765A1" w:rsidRDefault="007765A1" w:rsidP="007E5A5A">
            <w:pPr>
              <w:pStyle w:val="TableParagraph"/>
              <w:spacing w:before="73"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8"/>
                <w:sz w:val="18"/>
              </w:rPr>
              <w:t xml:space="preserve"> </w:t>
            </w:r>
            <w:r>
              <w:rPr>
                <w:b/>
                <w:sz w:val="18"/>
              </w:rPr>
              <w:t>UREĐENJE</w:t>
            </w:r>
            <w:r>
              <w:rPr>
                <w:b/>
                <w:spacing w:val="-4"/>
                <w:sz w:val="18"/>
              </w:rPr>
              <w:t xml:space="preserve"> </w:t>
            </w:r>
            <w:r>
              <w:rPr>
                <w:b/>
                <w:spacing w:val="-2"/>
                <w:sz w:val="18"/>
              </w:rPr>
              <w:t>PARKIRALIŠTA</w:t>
            </w:r>
          </w:p>
          <w:p w14:paraId="1450C185" w14:textId="77777777" w:rsidR="007765A1" w:rsidRDefault="007765A1" w:rsidP="007E5A5A">
            <w:pPr>
              <w:pStyle w:val="TableParagraph"/>
              <w:spacing w:line="190" w:lineRule="exact"/>
              <w:ind w:left="479"/>
              <w:jc w:val="left"/>
              <w:rPr>
                <w:b/>
                <w:sz w:val="18"/>
              </w:rPr>
            </w:pPr>
            <w:r>
              <w:rPr>
                <w:b/>
                <w:spacing w:val="-2"/>
                <w:sz w:val="18"/>
              </w:rPr>
              <w:t>K100886</w:t>
            </w:r>
          </w:p>
        </w:tc>
        <w:tc>
          <w:tcPr>
            <w:tcW w:w="5311" w:type="dxa"/>
            <w:tcBorders>
              <w:top w:val="single" w:sz="2" w:space="0" w:color="000000"/>
              <w:bottom w:val="single" w:sz="2" w:space="0" w:color="000000"/>
            </w:tcBorders>
            <w:shd w:val="clear" w:color="auto" w:fill="F2F2F2"/>
          </w:tcPr>
          <w:p w14:paraId="791CB546" w14:textId="77777777" w:rsidR="007765A1" w:rsidRDefault="007765A1" w:rsidP="007E5A5A">
            <w:pPr>
              <w:pStyle w:val="TableParagraph"/>
              <w:spacing w:before="73"/>
              <w:ind w:left="40"/>
              <w:jc w:val="left"/>
              <w:rPr>
                <w:b/>
                <w:sz w:val="18"/>
              </w:rPr>
            </w:pPr>
            <w:r>
              <w:rPr>
                <w:b/>
                <w:sz w:val="18"/>
              </w:rPr>
              <w:t>U</w:t>
            </w:r>
            <w:r>
              <w:rPr>
                <w:b/>
                <w:spacing w:val="-5"/>
                <w:sz w:val="18"/>
              </w:rPr>
              <w:t xml:space="preserve"> </w:t>
            </w:r>
            <w:r>
              <w:rPr>
                <w:b/>
                <w:sz w:val="18"/>
              </w:rPr>
              <w:t>NASELJU</w:t>
            </w:r>
            <w:r>
              <w:rPr>
                <w:b/>
                <w:spacing w:val="-5"/>
                <w:sz w:val="18"/>
              </w:rPr>
              <w:t xml:space="preserve"> </w:t>
            </w:r>
            <w:r>
              <w:rPr>
                <w:b/>
                <w:sz w:val="18"/>
              </w:rPr>
              <w:t>NOVA</w:t>
            </w:r>
            <w:r>
              <w:rPr>
                <w:b/>
                <w:spacing w:val="-5"/>
                <w:sz w:val="18"/>
              </w:rPr>
              <w:t xml:space="preserve"> </w:t>
            </w:r>
            <w:r>
              <w:rPr>
                <w:b/>
                <w:sz w:val="18"/>
              </w:rPr>
              <w:t>VAS</w:t>
            </w:r>
            <w:r>
              <w:rPr>
                <w:b/>
                <w:spacing w:val="-7"/>
                <w:sz w:val="18"/>
              </w:rPr>
              <w:t xml:space="preserve"> </w:t>
            </w:r>
            <w:r>
              <w:rPr>
                <w:b/>
                <w:sz w:val="18"/>
              </w:rPr>
              <w:t>KOD</w:t>
            </w:r>
            <w:r>
              <w:rPr>
                <w:b/>
                <w:spacing w:val="-5"/>
                <w:sz w:val="18"/>
              </w:rPr>
              <w:t xml:space="preserve"> </w:t>
            </w:r>
            <w:r>
              <w:rPr>
                <w:b/>
                <w:spacing w:val="-2"/>
                <w:sz w:val="18"/>
              </w:rPr>
              <w:t>MARKETA</w:t>
            </w:r>
          </w:p>
        </w:tc>
        <w:tc>
          <w:tcPr>
            <w:tcW w:w="3810" w:type="dxa"/>
            <w:tcBorders>
              <w:top w:val="single" w:sz="2" w:space="0" w:color="000000"/>
              <w:bottom w:val="single" w:sz="2" w:space="0" w:color="000000"/>
            </w:tcBorders>
            <w:shd w:val="clear" w:color="auto" w:fill="F2F2F2"/>
          </w:tcPr>
          <w:p w14:paraId="5D6333D7" w14:textId="77777777" w:rsidR="007765A1" w:rsidRDefault="007765A1" w:rsidP="007E5A5A">
            <w:pPr>
              <w:pStyle w:val="TableParagraph"/>
              <w:spacing w:before="73"/>
              <w:ind w:left="2457"/>
              <w:jc w:val="left"/>
              <w:rPr>
                <w:b/>
                <w:sz w:val="18"/>
              </w:rPr>
            </w:pPr>
            <w:r>
              <w:rPr>
                <w:b/>
                <w:spacing w:val="-2"/>
                <w:sz w:val="18"/>
              </w:rPr>
              <w:t>50.000,00</w:t>
            </w:r>
          </w:p>
        </w:tc>
        <w:tc>
          <w:tcPr>
            <w:tcW w:w="1350" w:type="dxa"/>
            <w:tcBorders>
              <w:top w:val="single" w:sz="2" w:space="0" w:color="000000"/>
              <w:bottom w:val="single" w:sz="2" w:space="0" w:color="000000"/>
            </w:tcBorders>
            <w:shd w:val="clear" w:color="auto" w:fill="F2F2F2"/>
          </w:tcPr>
          <w:p w14:paraId="41C8B139" w14:textId="77777777" w:rsidR="007765A1" w:rsidRDefault="007765A1" w:rsidP="007E5A5A">
            <w:pPr>
              <w:pStyle w:val="TableParagraph"/>
              <w:spacing w:before="73"/>
              <w:ind w:right="411"/>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4B43A3AF" w14:textId="77777777" w:rsidR="007765A1" w:rsidRDefault="007765A1" w:rsidP="007E5A5A">
            <w:pPr>
              <w:pStyle w:val="TableParagraph"/>
              <w:spacing w:before="73"/>
              <w:ind w:right="130"/>
              <w:rPr>
                <w:b/>
                <w:sz w:val="18"/>
              </w:rPr>
            </w:pPr>
            <w:r>
              <w:rPr>
                <w:b/>
                <w:spacing w:val="-2"/>
                <w:sz w:val="18"/>
              </w:rPr>
              <w:t>50.000,00</w:t>
            </w:r>
          </w:p>
        </w:tc>
      </w:tr>
      <w:tr w:rsidR="007765A1" w14:paraId="616E4257" w14:textId="77777777" w:rsidTr="007E5A5A">
        <w:trPr>
          <w:trHeight w:val="340"/>
        </w:trPr>
        <w:tc>
          <w:tcPr>
            <w:tcW w:w="3148" w:type="dxa"/>
            <w:tcBorders>
              <w:top w:val="single" w:sz="2" w:space="0" w:color="000000"/>
              <w:bottom w:val="single" w:sz="2" w:space="0" w:color="000000"/>
            </w:tcBorders>
            <w:shd w:val="clear" w:color="auto" w:fill="CCFFCC"/>
          </w:tcPr>
          <w:p w14:paraId="6AA0CA05" w14:textId="77777777" w:rsidR="007765A1" w:rsidRDefault="007765A1" w:rsidP="007E5A5A">
            <w:pPr>
              <w:pStyle w:val="TableParagraph"/>
              <w:spacing w:before="15"/>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9121" w:type="dxa"/>
            <w:gridSpan w:val="2"/>
            <w:tcBorders>
              <w:top w:val="single" w:sz="2" w:space="0" w:color="000000"/>
              <w:bottom w:val="single" w:sz="2" w:space="0" w:color="000000"/>
            </w:tcBorders>
            <w:shd w:val="clear" w:color="auto" w:fill="CCFFCC"/>
          </w:tcPr>
          <w:p w14:paraId="35731DD3" w14:textId="77777777" w:rsidR="007765A1" w:rsidRDefault="007765A1" w:rsidP="007E5A5A">
            <w:pPr>
              <w:pStyle w:val="TableParagraph"/>
              <w:spacing w:before="15"/>
              <w:ind w:right="618"/>
              <w:rPr>
                <w:sz w:val="18"/>
              </w:rPr>
            </w:pPr>
            <w:r>
              <w:rPr>
                <w:spacing w:val="-2"/>
                <w:sz w:val="18"/>
              </w:rPr>
              <w:t>50.000,00</w:t>
            </w:r>
          </w:p>
        </w:tc>
        <w:tc>
          <w:tcPr>
            <w:tcW w:w="1350" w:type="dxa"/>
            <w:tcBorders>
              <w:top w:val="single" w:sz="2" w:space="0" w:color="000000"/>
              <w:bottom w:val="single" w:sz="2" w:space="0" w:color="000000"/>
            </w:tcBorders>
            <w:shd w:val="clear" w:color="auto" w:fill="CCFFCC"/>
          </w:tcPr>
          <w:p w14:paraId="1C4BF2BC" w14:textId="77777777" w:rsidR="007765A1" w:rsidRDefault="007765A1" w:rsidP="007E5A5A">
            <w:pPr>
              <w:pStyle w:val="TableParagraph"/>
              <w:spacing w:before="15"/>
              <w:ind w:right="411"/>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28ABC9ED" w14:textId="77777777" w:rsidR="007765A1" w:rsidRDefault="007765A1" w:rsidP="007E5A5A">
            <w:pPr>
              <w:pStyle w:val="TableParagraph"/>
              <w:spacing w:before="15"/>
              <w:ind w:right="131"/>
              <w:rPr>
                <w:sz w:val="18"/>
              </w:rPr>
            </w:pPr>
            <w:r>
              <w:rPr>
                <w:spacing w:val="-2"/>
                <w:sz w:val="18"/>
              </w:rPr>
              <w:t>50.000,00</w:t>
            </w:r>
          </w:p>
        </w:tc>
      </w:tr>
    </w:tbl>
    <w:p w14:paraId="5DF3FB1D"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415"/>
        <w:gridCol w:w="4669"/>
        <w:gridCol w:w="1351"/>
        <w:gridCol w:w="1287"/>
      </w:tblGrid>
      <w:tr w:rsidR="007765A1" w14:paraId="482FD5BF" w14:textId="77777777" w:rsidTr="007E5A5A">
        <w:trPr>
          <w:trHeight w:val="211"/>
        </w:trPr>
        <w:tc>
          <w:tcPr>
            <w:tcW w:w="1174" w:type="dxa"/>
            <w:tcBorders>
              <w:bottom w:val="single" w:sz="2" w:space="0" w:color="000000"/>
            </w:tcBorders>
          </w:tcPr>
          <w:p w14:paraId="73F57CDF" w14:textId="77777777" w:rsidR="007765A1" w:rsidRDefault="007765A1" w:rsidP="007E5A5A">
            <w:pPr>
              <w:pStyle w:val="TableParagraph"/>
              <w:spacing w:line="183" w:lineRule="exact"/>
              <w:ind w:right="46"/>
              <w:rPr>
                <w:b/>
                <w:sz w:val="18"/>
              </w:rPr>
            </w:pPr>
            <w:r>
              <w:rPr>
                <w:b/>
                <w:w w:val="99"/>
                <w:sz w:val="18"/>
              </w:rPr>
              <w:t>4</w:t>
            </w:r>
          </w:p>
        </w:tc>
        <w:tc>
          <w:tcPr>
            <w:tcW w:w="6415" w:type="dxa"/>
            <w:tcBorders>
              <w:bottom w:val="single" w:sz="2" w:space="0" w:color="000000"/>
            </w:tcBorders>
          </w:tcPr>
          <w:p w14:paraId="2BC46216"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69" w:type="dxa"/>
            <w:tcBorders>
              <w:bottom w:val="single" w:sz="2" w:space="0" w:color="000000"/>
            </w:tcBorders>
          </w:tcPr>
          <w:p w14:paraId="27F3AF33" w14:textId="77777777" w:rsidR="007765A1" w:rsidRDefault="007765A1" w:rsidP="007E5A5A">
            <w:pPr>
              <w:pStyle w:val="TableParagraph"/>
              <w:spacing w:line="183" w:lineRule="exact"/>
              <w:ind w:right="616"/>
              <w:rPr>
                <w:b/>
                <w:sz w:val="18"/>
              </w:rPr>
            </w:pPr>
            <w:r>
              <w:rPr>
                <w:b/>
                <w:spacing w:val="-2"/>
                <w:sz w:val="18"/>
              </w:rPr>
              <w:t>50.000,00</w:t>
            </w:r>
          </w:p>
        </w:tc>
        <w:tc>
          <w:tcPr>
            <w:tcW w:w="1351" w:type="dxa"/>
            <w:tcBorders>
              <w:bottom w:val="single" w:sz="2" w:space="0" w:color="000000"/>
            </w:tcBorders>
          </w:tcPr>
          <w:p w14:paraId="4A94FCC3" w14:textId="77777777" w:rsidR="007765A1" w:rsidRDefault="007765A1" w:rsidP="007E5A5A">
            <w:pPr>
              <w:pStyle w:val="TableParagraph"/>
              <w:spacing w:line="183" w:lineRule="exact"/>
              <w:ind w:right="410"/>
              <w:rPr>
                <w:b/>
                <w:sz w:val="18"/>
              </w:rPr>
            </w:pPr>
            <w:r>
              <w:rPr>
                <w:b/>
                <w:spacing w:val="-4"/>
                <w:sz w:val="18"/>
              </w:rPr>
              <w:t>0,00</w:t>
            </w:r>
          </w:p>
        </w:tc>
        <w:tc>
          <w:tcPr>
            <w:tcW w:w="1287" w:type="dxa"/>
            <w:tcBorders>
              <w:bottom w:val="single" w:sz="2" w:space="0" w:color="000000"/>
            </w:tcBorders>
          </w:tcPr>
          <w:p w14:paraId="50B19862" w14:textId="77777777" w:rsidR="007765A1" w:rsidRDefault="007765A1" w:rsidP="007E5A5A">
            <w:pPr>
              <w:pStyle w:val="TableParagraph"/>
              <w:spacing w:line="183" w:lineRule="exact"/>
              <w:ind w:right="140"/>
              <w:rPr>
                <w:b/>
                <w:sz w:val="18"/>
              </w:rPr>
            </w:pPr>
            <w:r>
              <w:rPr>
                <w:b/>
                <w:spacing w:val="-2"/>
                <w:sz w:val="18"/>
              </w:rPr>
              <w:t>50.000,00</w:t>
            </w:r>
          </w:p>
        </w:tc>
      </w:tr>
      <w:tr w:rsidR="007765A1" w14:paraId="5C552623" w14:textId="77777777" w:rsidTr="007E5A5A">
        <w:trPr>
          <w:trHeight w:val="206"/>
        </w:trPr>
        <w:tc>
          <w:tcPr>
            <w:tcW w:w="1174" w:type="dxa"/>
            <w:tcBorders>
              <w:top w:val="single" w:sz="2" w:space="0" w:color="000000"/>
            </w:tcBorders>
          </w:tcPr>
          <w:p w14:paraId="6E27DAAC" w14:textId="77777777" w:rsidR="007765A1" w:rsidRDefault="007765A1" w:rsidP="007E5A5A">
            <w:pPr>
              <w:pStyle w:val="TableParagraph"/>
              <w:spacing w:before="14" w:line="172" w:lineRule="exact"/>
              <w:ind w:right="45"/>
              <w:rPr>
                <w:sz w:val="16"/>
              </w:rPr>
            </w:pPr>
            <w:r>
              <w:rPr>
                <w:spacing w:val="-5"/>
                <w:sz w:val="16"/>
              </w:rPr>
              <w:t>41</w:t>
            </w:r>
          </w:p>
        </w:tc>
        <w:tc>
          <w:tcPr>
            <w:tcW w:w="6415" w:type="dxa"/>
            <w:tcBorders>
              <w:top w:val="single" w:sz="2" w:space="0" w:color="000000"/>
            </w:tcBorders>
          </w:tcPr>
          <w:p w14:paraId="09FCF3F8"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0"/>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2"/>
                <w:sz w:val="16"/>
                <w:lang w:val="it-IT"/>
              </w:rPr>
              <w:t xml:space="preserve"> </w:t>
            </w:r>
            <w:proofErr w:type="spellStart"/>
            <w:r w:rsidRPr="00471ECA">
              <w:rPr>
                <w:w w:val="95"/>
                <w:sz w:val="16"/>
                <w:lang w:val="it-IT"/>
              </w:rPr>
              <w:t>neproizvedene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669" w:type="dxa"/>
            <w:tcBorders>
              <w:top w:val="single" w:sz="2" w:space="0" w:color="000000"/>
            </w:tcBorders>
          </w:tcPr>
          <w:p w14:paraId="482831C2" w14:textId="77777777" w:rsidR="007765A1" w:rsidRDefault="007765A1" w:rsidP="007E5A5A">
            <w:pPr>
              <w:pStyle w:val="TableParagraph"/>
              <w:spacing w:before="14" w:line="172" w:lineRule="exact"/>
              <w:ind w:right="618"/>
              <w:rPr>
                <w:sz w:val="16"/>
              </w:rPr>
            </w:pPr>
            <w:r>
              <w:rPr>
                <w:spacing w:val="-2"/>
                <w:sz w:val="16"/>
              </w:rPr>
              <w:t>50.000,00</w:t>
            </w:r>
          </w:p>
        </w:tc>
        <w:tc>
          <w:tcPr>
            <w:tcW w:w="1351" w:type="dxa"/>
            <w:tcBorders>
              <w:top w:val="single" w:sz="2" w:space="0" w:color="000000"/>
            </w:tcBorders>
          </w:tcPr>
          <w:p w14:paraId="4909AFF3" w14:textId="77777777" w:rsidR="007765A1" w:rsidRDefault="007765A1" w:rsidP="007E5A5A">
            <w:pPr>
              <w:pStyle w:val="TableParagraph"/>
              <w:spacing w:before="14" w:line="172" w:lineRule="exact"/>
              <w:ind w:right="412"/>
              <w:rPr>
                <w:sz w:val="16"/>
              </w:rPr>
            </w:pPr>
            <w:r>
              <w:rPr>
                <w:spacing w:val="-4"/>
                <w:sz w:val="16"/>
              </w:rPr>
              <w:t>0,00</w:t>
            </w:r>
          </w:p>
        </w:tc>
        <w:tc>
          <w:tcPr>
            <w:tcW w:w="1287" w:type="dxa"/>
            <w:tcBorders>
              <w:top w:val="single" w:sz="2" w:space="0" w:color="000000"/>
            </w:tcBorders>
          </w:tcPr>
          <w:p w14:paraId="13AFDA44" w14:textId="77777777" w:rsidR="007765A1" w:rsidRDefault="007765A1" w:rsidP="007E5A5A">
            <w:pPr>
              <w:pStyle w:val="TableParagraph"/>
              <w:spacing w:before="14" w:line="172" w:lineRule="exact"/>
              <w:ind w:right="142"/>
              <w:rPr>
                <w:sz w:val="16"/>
              </w:rPr>
            </w:pPr>
            <w:r>
              <w:rPr>
                <w:spacing w:val="-2"/>
                <w:sz w:val="16"/>
              </w:rPr>
              <w:t>50.000,00</w:t>
            </w:r>
          </w:p>
        </w:tc>
      </w:tr>
    </w:tbl>
    <w:p w14:paraId="49A4F8D6"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963"/>
        <w:gridCol w:w="4305"/>
        <w:gridCol w:w="1350"/>
        <w:gridCol w:w="1276"/>
      </w:tblGrid>
      <w:tr w:rsidR="007765A1" w14:paraId="685173B6" w14:textId="77777777" w:rsidTr="007E5A5A">
        <w:trPr>
          <w:trHeight w:val="502"/>
        </w:trPr>
        <w:tc>
          <w:tcPr>
            <w:tcW w:w="7963" w:type="dxa"/>
            <w:tcBorders>
              <w:top w:val="single" w:sz="2" w:space="0" w:color="000000"/>
              <w:bottom w:val="single" w:sz="2" w:space="0" w:color="000000"/>
            </w:tcBorders>
            <w:shd w:val="clear" w:color="auto" w:fill="F2F2F2"/>
          </w:tcPr>
          <w:p w14:paraId="58EB07B3" w14:textId="77777777" w:rsidR="007765A1" w:rsidRPr="007765A1" w:rsidRDefault="007765A1" w:rsidP="007E5A5A">
            <w:pPr>
              <w:pStyle w:val="TableParagraph"/>
              <w:spacing w:before="47" w:line="218" w:lineRule="exact"/>
              <w:ind w:left="479" w:right="2381" w:hanging="322"/>
              <w:jc w:val="left"/>
              <w:rPr>
                <w:b/>
                <w:sz w:val="18"/>
                <w:lang w:val="hr-HR"/>
              </w:rPr>
            </w:pPr>
            <w:r w:rsidRPr="007765A1">
              <w:rPr>
                <w:b/>
                <w:sz w:val="18"/>
                <w:lang w:val="hr-HR"/>
              </w:rPr>
              <w:t>Akt/projekt:</w:t>
            </w:r>
            <w:r w:rsidRPr="007765A1">
              <w:rPr>
                <w:rFonts w:ascii="Times New Roman"/>
                <w:spacing w:val="73"/>
                <w:sz w:val="18"/>
                <w:lang w:val="hr-HR"/>
              </w:rPr>
              <w:t xml:space="preserve"> </w:t>
            </w:r>
            <w:r w:rsidRPr="007765A1">
              <w:rPr>
                <w:b/>
                <w:sz w:val="18"/>
                <w:lang w:val="hr-HR"/>
              </w:rPr>
              <w:t>ALFALTIRANJE</w:t>
            </w:r>
            <w:r w:rsidRPr="007765A1">
              <w:rPr>
                <w:rFonts w:ascii="Times New Roman"/>
                <w:spacing w:val="-10"/>
                <w:sz w:val="18"/>
                <w:lang w:val="hr-HR"/>
              </w:rPr>
              <w:t xml:space="preserve"> </w:t>
            </w:r>
            <w:r w:rsidRPr="007765A1">
              <w:rPr>
                <w:b/>
                <w:sz w:val="18"/>
                <w:lang w:val="hr-HR"/>
              </w:rPr>
              <w:t>ULICE</w:t>
            </w:r>
            <w:r w:rsidRPr="007765A1">
              <w:rPr>
                <w:rFonts w:ascii="Times New Roman"/>
                <w:spacing w:val="-10"/>
                <w:sz w:val="18"/>
                <w:lang w:val="hr-HR"/>
              </w:rPr>
              <w:t xml:space="preserve"> </w:t>
            </w:r>
            <w:r w:rsidRPr="007765A1">
              <w:rPr>
                <w:b/>
                <w:sz w:val="18"/>
                <w:lang w:val="hr-HR"/>
              </w:rPr>
              <w:t>U</w:t>
            </w:r>
            <w:r w:rsidRPr="007765A1">
              <w:rPr>
                <w:rFonts w:ascii="Times New Roman"/>
                <w:spacing w:val="-11"/>
                <w:sz w:val="18"/>
                <w:lang w:val="hr-HR"/>
              </w:rPr>
              <w:t xml:space="preserve"> </w:t>
            </w:r>
            <w:r w:rsidRPr="007765A1">
              <w:rPr>
                <w:b/>
                <w:sz w:val="18"/>
                <w:lang w:val="hr-HR"/>
              </w:rPr>
              <w:t>NASELJU</w:t>
            </w:r>
            <w:r w:rsidRPr="007765A1">
              <w:rPr>
                <w:rFonts w:ascii="Times New Roman"/>
                <w:spacing w:val="-10"/>
                <w:sz w:val="18"/>
                <w:lang w:val="hr-HR"/>
              </w:rPr>
              <w:t xml:space="preserve"> </w:t>
            </w:r>
            <w:r w:rsidRPr="007765A1">
              <w:rPr>
                <w:b/>
                <w:sz w:val="18"/>
                <w:lang w:val="hr-HR"/>
              </w:rPr>
              <w:t>KARIGADOR-KRAS</w:t>
            </w:r>
            <w:r w:rsidRPr="007765A1">
              <w:rPr>
                <w:rFonts w:ascii="Times New Roman"/>
                <w:sz w:val="18"/>
                <w:lang w:val="hr-HR"/>
              </w:rPr>
              <w:t xml:space="preserve"> </w:t>
            </w:r>
            <w:r w:rsidRPr="007765A1">
              <w:rPr>
                <w:b/>
                <w:spacing w:val="-2"/>
                <w:sz w:val="18"/>
                <w:lang w:val="hr-HR"/>
              </w:rPr>
              <w:t>K100887</w:t>
            </w:r>
          </w:p>
        </w:tc>
        <w:tc>
          <w:tcPr>
            <w:tcW w:w="4305" w:type="dxa"/>
            <w:tcBorders>
              <w:top w:val="single" w:sz="2" w:space="0" w:color="000000"/>
              <w:bottom w:val="single" w:sz="2" w:space="0" w:color="000000"/>
            </w:tcBorders>
            <w:shd w:val="clear" w:color="auto" w:fill="F2F2F2"/>
          </w:tcPr>
          <w:p w14:paraId="4B9355B0" w14:textId="77777777" w:rsidR="007765A1" w:rsidRDefault="007765A1" w:rsidP="007E5A5A">
            <w:pPr>
              <w:pStyle w:val="TableParagraph"/>
              <w:spacing w:before="75"/>
              <w:ind w:right="615"/>
              <w:rPr>
                <w:b/>
                <w:sz w:val="18"/>
              </w:rPr>
            </w:pPr>
            <w:r>
              <w:rPr>
                <w:b/>
                <w:spacing w:val="-2"/>
                <w:sz w:val="18"/>
              </w:rPr>
              <w:t>20.000,00</w:t>
            </w:r>
          </w:p>
        </w:tc>
        <w:tc>
          <w:tcPr>
            <w:tcW w:w="1350" w:type="dxa"/>
            <w:tcBorders>
              <w:top w:val="single" w:sz="2" w:space="0" w:color="000000"/>
              <w:bottom w:val="single" w:sz="2" w:space="0" w:color="000000"/>
            </w:tcBorders>
            <w:shd w:val="clear" w:color="auto" w:fill="F2F2F2"/>
          </w:tcPr>
          <w:p w14:paraId="6E4B1DD9" w14:textId="77777777" w:rsidR="007765A1" w:rsidRDefault="007765A1" w:rsidP="007E5A5A">
            <w:pPr>
              <w:pStyle w:val="TableParagraph"/>
              <w:spacing w:before="75"/>
              <w:ind w:right="409"/>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52C4F0A9" w14:textId="77777777" w:rsidR="007765A1" w:rsidRDefault="007765A1" w:rsidP="007E5A5A">
            <w:pPr>
              <w:pStyle w:val="TableParagraph"/>
              <w:spacing w:before="75"/>
              <w:ind w:right="128"/>
              <w:rPr>
                <w:b/>
                <w:sz w:val="18"/>
              </w:rPr>
            </w:pPr>
            <w:r>
              <w:rPr>
                <w:b/>
                <w:spacing w:val="-2"/>
                <w:sz w:val="18"/>
              </w:rPr>
              <w:t>20.000,00</w:t>
            </w:r>
          </w:p>
        </w:tc>
      </w:tr>
      <w:tr w:rsidR="007765A1" w14:paraId="23C5BD90" w14:textId="77777777" w:rsidTr="007E5A5A">
        <w:trPr>
          <w:trHeight w:val="339"/>
        </w:trPr>
        <w:tc>
          <w:tcPr>
            <w:tcW w:w="7963" w:type="dxa"/>
            <w:tcBorders>
              <w:top w:val="single" w:sz="2" w:space="0" w:color="000000"/>
              <w:bottom w:val="single" w:sz="2" w:space="0" w:color="000000"/>
            </w:tcBorders>
            <w:shd w:val="clear" w:color="auto" w:fill="CCFFCC"/>
          </w:tcPr>
          <w:p w14:paraId="17D0F1AC" w14:textId="77777777" w:rsidR="007765A1" w:rsidRDefault="007765A1" w:rsidP="007E5A5A">
            <w:pPr>
              <w:pStyle w:val="TableParagraph"/>
              <w:spacing w:before="15"/>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4305" w:type="dxa"/>
            <w:tcBorders>
              <w:top w:val="single" w:sz="2" w:space="0" w:color="000000"/>
              <w:bottom w:val="single" w:sz="2" w:space="0" w:color="000000"/>
            </w:tcBorders>
            <w:shd w:val="clear" w:color="auto" w:fill="CCFFCC"/>
          </w:tcPr>
          <w:p w14:paraId="45D4242F" w14:textId="77777777" w:rsidR="007765A1" w:rsidRDefault="007765A1" w:rsidP="007E5A5A">
            <w:pPr>
              <w:pStyle w:val="TableParagraph"/>
              <w:spacing w:before="15"/>
              <w:ind w:right="617"/>
              <w:rPr>
                <w:sz w:val="18"/>
              </w:rPr>
            </w:pPr>
            <w:r>
              <w:rPr>
                <w:spacing w:val="-2"/>
                <w:sz w:val="18"/>
              </w:rPr>
              <w:t>20.000,00</w:t>
            </w:r>
          </w:p>
        </w:tc>
        <w:tc>
          <w:tcPr>
            <w:tcW w:w="1350" w:type="dxa"/>
            <w:tcBorders>
              <w:top w:val="single" w:sz="2" w:space="0" w:color="000000"/>
              <w:bottom w:val="single" w:sz="2" w:space="0" w:color="000000"/>
            </w:tcBorders>
            <w:shd w:val="clear" w:color="auto" w:fill="CCFFCC"/>
          </w:tcPr>
          <w:p w14:paraId="767CEA99" w14:textId="77777777" w:rsidR="007765A1" w:rsidRDefault="007765A1" w:rsidP="007E5A5A">
            <w:pPr>
              <w:pStyle w:val="TableParagraph"/>
              <w:spacing w:before="15"/>
              <w:ind w:right="410"/>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3140F362" w14:textId="77777777" w:rsidR="007765A1" w:rsidRDefault="007765A1" w:rsidP="007E5A5A">
            <w:pPr>
              <w:pStyle w:val="TableParagraph"/>
              <w:spacing w:before="15"/>
              <w:ind w:right="129"/>
              <w:rPr>
                <w:sz w:val="18"/>
              </w:rPr>
            </w:pPr>
            <w:r>
              <w:rPr>
                <w:spacing w:val="-2"/>
                <w:sz w:val="18"/>
              </w:rPr>
              <w:t>20.000,00</w:t>
            </w:r>
          </w:p>
        </w:tc>
      </w:tr>
    </w:tbl>
    <w:p w14:paraId="7405F14F"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492FC46C" w14:textId="77777777" w:rsidTr="007E5A5A">
        <w:trPr>
          <w:trHeight w:val="210"/>
        </w:trPr>
        <w:tc>
          <w:tcPr>
            <w:tcW w:w="1174" w:type="dxa"/>
            <w:tcBorders>
              <w:bottom w:val="single" w:sz="2" w:space="0" w:color="000000"/>
            </w:tcBorders>
          </w:tcPr>
          <w:p w14:paraId="23076627" w14:textId="77777777" w:rsidR="007765A1" w:rsidRDefault="007765A1" w:rsidP="007E5A5A">
            <w:pPr>
              <w:pStyle w:val="TableParagraph"/>
              <w:spacing w:line="183" w:lineRule="exact"/>
              <w:ind w:right="46"/>
              <w:rPr>
                <w:b/>
                <w:sz w:val="18"/>
              </w:rPr>
            </w:pPr>
            <w:r>
              <w:rPr>
                <w:b/>
                <w:sz w:val="18"/>
              </w:rPr>
              <w:t>4</w:t>
            </w:r>
          </w:p>
        </w:tc>
        <w:tc>
          <w:tcPr>
            <w:tcW w:w="6562" w:type="dxa"/>
            <w:tcBorders>
              <w:bottom w:val="single" w:sz="2" w:space="0" w:color="000000"/>
            </w:tcBorders>
          </w:tcPr>
          <w:p w14:paraId="6DE6A2C8"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43FFD0D6" w14:textId="77777777" w:rsidR="007765A1" w:rsidRDefault="007765A1" w:rsidP="007E5A5A">
            <w:pPr>
              <w:pStyle w:val="TableParagraph"/>
              <w:spacing w:line="183" w:lineRule="exact"/>
              <w:ind w:right="615"/>
              <w:rPr>
                <w:b/>
                <w:sz w:val="18"/>
              </w:rPr>
            </w:pPr>
            <w:r>
              <w:rPr>
                <w:b/>
                <w:spacing w:val="-2"/>
                <w:sz w:val="18"/>
              </w:rPr>
              <w:t>20.000,00</w:t>
            </w:r>
          </w:p>
        </w:tc>
        <w:tc>
          <w:tcPr>
            <w:tcW w:w="1350" w:type="dxa"/>
            <w:tcBorders>
              <w:bottom w:val="single" w:sz="2" w:space="0" w:color="000000"/>
            </w:tcBorders>
          </w:tcPr>
          <w:p w14:paraId="47FB7716" w14:textId="77777777" w:rsidR="007765A1" w:rsidRDefault="007765A1" w:rsidP="007E5A5A">
            <w:pPr>
              <w:pStyle w:val="TableParagraph"/>
              <w:spacing w:line="183" w:lineRule="exact"/>
              <w:ind w:right="409"/>
              <w:rPr>
                <w:b/>
                <w:sz w:val="18"/>
              </w:rPr>
            </w:pPr>
            <w:r>
              <w:rPr>
                <w:b/>
                <w:spacing w:val="-4"/>
                <w:sz w:val="18"/>
              </w:rPr>
              <w:t>0,00</w:t>
            </w:r>
          </w:p>
        </w:tc>
        <w:tc>
          <w:tcPr>
            <w:tcW w:w="1286" w:type="dxa"/>
            <w:tcBorders>
              <w:bottom w:val="single" w:sz="2" w:space="0" w:color="000000"/>
            </w:tcBorders>
          </w:tcPr>
          <w:p w14:paraId="15145C90" w14:textId="77777777" w:rsidR="007765A1" w:rsidRDefault="007765A1" w:rsidP="007E5A5A">
            <w:pPr>
              <w:pStyle w:val="TableParagraph"/>
              <w:spacing w:line="183" w:lineRule="exact"/>
              <w:ind w:right="136"/>
              <w:rPr>
                <w:b/>
                <w:sz w:val="18"/>
              </w:rPr>
            </w:pPr>
            <w:r>
              <w:rPr>
                <w:b/>
                <w:spacing w:val="-2"/>
                <w:sz w:val="18"/>
              </w:rPr>
              <w:t>20.000,00</w:t>
            </w:r>
          </w:p>
        </w:tc>
      </w:tr>
      <w:tr w:rsidR="007765A1" w14:paraId="2F805943" w14:textId="77777777" w:rsidTr="007E5A5A">
        <w:trPr>
          <w:trHeight w:val="208"/>
        </w:trPr>
        <w:tc>
          <w:tcPr>
            <w:tcW w:w="1174" w:type="dxa"/>
            <w:tcBorders>
              <w:top w:val="single" w:sz="2" w:space="0" w:color="000000"/>
            </w:tcBorders>
          </w:tcPr>
          <w:p w14:paraId="488F4158" w14:textId="77777777" w:rsidR="007765A1" w:rsidRDefault="007765A1" w:rsidP="007E5A5A">
            <w:pPr>
              <w:pStyle w:val="TableParagraph"/>
              <w:spacing w:before="16" w:line="172" w:lineRule="exact"/>
              <w:ind w:right="45"/>
              <w:rPr>
                <w:sz w:val="16"/>
              </w:rPr>
            </w:pPr>
            <w:r>
              <w:rPr>
                <w:spacing w:val="-5"/>
                <w:sz w:val="16"/>
              </w:rPr>
              <w:t>42</w:t>
            </w:r>
          </w:p>
        </w:tc>
        <w:tc>
          <w:tcPr>
            <w:tcW w:w="6562" w:type="dxa"/>
            <w:tcBorders>
              <w:top w:val="single" w:sz="2" w:space="0" w:color="000000"/>
            </w:tcBorders>
          </w:tcPr>
          <w:p w14:paraId="3ACAAC34" w14:textId="77777777" w:rsidR="007765A1" w:rsidRPr="00471ECA" w:rsidRDefault="007765A1" w:rsidP="007E5A5A">
            <w:pPr>
              <w:pStyle w:val="TableParagraph"/>
              <w:spacing w:before="16"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0C3D1B90" w14:textId="77777777" w:rsidR="007765A1" w:rsidRDefault="007765A1" w:rsidP="007E5A5A">
            <w:pPr>
              <w:pStyle w:val="TableParagraph"/>
              <w:spacing w:before="16" w:line="172" w:lineRule="exact"/>
              <w:ind w:right="616"/>
              <w:rPr>
                <w:sz w:val="16"/>
              </w:rPr>
            </w:pPr>
            <w:r>
              <w:rPr>
                <w:spacing w:val="-2"/>
                <w:sz w:val="16"/>
              </w:rPr>
              <w:t>20.000,00</w:t>
            </w:r>
          </w:p>
        </w:tc>
        <w:tc>
          <w:tcPr>
            <w:tcW w:w="1350" w:type="dxa"/>
            <w:tcBorders>
              <w:top w:val="single" w:sz="2" w:space="0" w:color="000000"/>
            </w:tcBorders>
          </w:tcPr>
          <w:p w14:paraId="1F572088" w14:textId="77777777" w:rsidR="007765A1" w:rsidRDefault="007765A1" w:rsidP="007E5A5A">
            <w:pPr>
              <w:pStyle w:val="TableParagraph"/>
              <w:spacing w:before="16" w:line="172" w:lineRule="exact"/>
              <w:ind w:right="410"/>
              <w:rPr>
                <w:sz w:val="16"/>
              </w:rPr>
            </w:pPr>
            <w:r>
              <w:rPr>
                <w:spacing w:val="-4"/>
                <w:sz w:val="16"/>
              </w:rPr>
              <w:t>0,00</w:t>
            </w:r>
          </w:p>
        </w:tc>
        <w:tc>
          <w:tcPr>
            <w:tcW w:w="1286" w:type="dxa"/>
            <w:tcBorders>
              <w:top w:val="single" w:sz="2" w:space="0" w:color="000000"/>
            </w:tcBorders>
          </w:tcPr>
          <w:p w14:paraId="6C87C43D" w14:textId="77777777" w:rsidR="007765A1" w:rsidRDefault="007765A1" w:rsidP="007E5A5A">
            <w:pPr>
              <w:pStyle w:val="TableParagraph"/>
              <w:spacing w:before="16" w:line="172" w:lineRule="exact"/>
              <w:ind w:right="139"/>
              <w:rPr>
                <w:sz w:val="16"/>
              </w:rPr>
            </w:pPr>
            <w:r>
              <w:rPr>
                <w:spacing w:val="-2"/>
                <w:sz w:val="16"/>
              </w:rPr>
              <w:t>20.000,00</w:t>
            </w:r>
          </w:p>
        </w:tc>
      </w:tr>
    </w:tbl>
    <w:p w14:paraId="69ED37FA"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8122"/>
        <w:gridCol w:w="4145"/>
        <w:gridCol w:w="1349"/>
        <w:gridCol w:w="1276"/>
      </w:tblGrid>
      <w:tr w:rsidR="007765A1" w14:paraId="6E0CFB44" w14:textId="77777777" w:rsidTr="007E5A5A">
        <w:trPr>
          <w:trHeight w:val="503"/>
        </w:trPr>
        <w:tc>
          <w:tcPr>
            <w:tcW w:w="8122" w:type="dxa"/>
            <w:tcBorders>
              <w:top w:val="single" w:sz="2" w:space="0" w:color="000000"/>
              <w:bottom w:val="single" w:sz="2" w:space="0" w:color="000000"/>
            </w:tcBorders>
            <w:shd w:val="clear" w:color="auto" w:fill="F2F2F2"/>
          </w:tcPr>
          <w:p w14:paraId="4C896D74" w14:textId="77777777" w:rsidR="007765A1" w:rsidRDefault="007765A1" w:rsidP="007E5A5A">
            <w:pPr>
              <w:pStyle w:val="TableParagraph"/>
              <w:spacing w:before="75" w:line="218" w:lineRule="exact"/>
              <w:ind w:left="157"/>
              <w:jc w:val="left"/>
              <w:rPr>
                <w:b/>
                <w:sz w:val="18"/>
              </w:rPr>
            </w:pPr>
            <w:r w:rsidRPr="007765A1">
              <w:rPr>
                <w:b/>
                <w:sz w:val="18"/>
                <w:lang w:val="hr-HR"/>
              </w:rPr>
              <w:t>Akt/projekt:</w:t>
            </w:r>
            <w:r w:rsidRPr="007765A1">
              <w:rPr>
                <w:rFonts w:ascii="Times New Roman" w:hAnsi="Times New Roman"/>
                <w:spacing w:val="74"/>
                <w:sz w:val="18"/>
                <w:lang w:val="hr-HR"/>
              </w:rPr>
              <w:t xml:space="preserve"> </w:t>
            </w:r>
            <w:r w:rsidRPr="007765A1">
              <w:rPr>
                <w:b/>
                <w:sz w:val="18"/>
                <w:lang w:val="hr-HR"/>
              </w:rPr>
              <w:t>UREĐENJE</w:t>
            </w:r>
            <w:r w:rsidRPr="007765A1">
              <w:rPr>
                <w:b/>
                <w:spacing w:val="-4"/>
                <w:sz w:val="18"/>
                <w:lang w:val="hr-HR"/>
              </w:rPr>
              <w:t xml:space="preserve"> </w:t>
            </w:r>
            <w:r w:rsidRPr="007765A1">
              <w:rPr>
                <w:b/>
                <w:sz w:val="18"/>
                <w:lang w:val="hr-HR"/>
              </w:rPr>
              <w:t>ULICE</w:t>
            </w:r>
            <w:r w:rsidRPr="007765A1">
              <w:rPr>
                <w:b/>
                <w:spacing w:val="-5"/>
                <w:sz w:val="18"/>
                <w:lang w:val="hr-HR"/>
              </w:rPr>
              <w:t xml:space="preserve"> </w:t>
            </w:r>
            <w:r w:rsidRPr="007765A1">
              <w:rPr>
                <w:b/>
                <w:sz w:val="18"/>
                <w:lang w:val="hr-HR"/>
              </w:rPr>
              <w:t>U</w:t>
            </w:r>
            <w:r w:rsidRPr="007765A1">
              <w:rPr>
                <w:b/>
                <w:spacing w:val="-5"/>
                <w:sz w:val="18"/>
                <w:lang w:val="hr-HR"/>
              </w:rPr>
              <w:t xml:space="preserve"> </w:t>
            </w:r>
            <w:r w:rsidRPr="007765A1">
              <w:rPr>
                <w:b/>
                <w:sz w:val="18"/>
                <w:lang w:val="hr-HR"/>
              </w:rPr>
              <w:t>NASELJU</w:t>
            </w:r>
            <w:r w:rsidRPr="007765A1">
              <w:rPr>
                <w:b/>
                <w:spacing w:val="-6"/>
                <w:sz w:val="18"/>
                <w:lang w:val="hr-HR"/>
              </w:rPr>
              <w:t xml:space="preserve"> </w:t>
            </w:r>
            <w:r w:rsidRPr="007765A1">
              <w:rPr>
                <w:b/>
                <w:sz w:val="18"/>
                <w:lang w:val="hr-HR"/>
              </w:rPr>
              <w:t>BRTONIGLA-UL.</w:t>
            </w:r>
            <w:r w:rsidRPr="007765A1">
              <w:rPr>
                <w:b/>
                <w:spacing w:val="-5"/>
                <w:sz w:val="18"/>
                <w:lang w:val="hr-HR"/>
              </w:rPr>
              <w:t xml:space="preserve"> </w:t>
            </w:r>
            <w:r>
              <w:rPr>
                <w:b/>
                <w:spacing w:val="-2"/>
                <w:sz w:val="18"/>
              </w:rPr>
              <w:t>MARCONI</w:t>
            </w:r>
          </w:p>
          <w:p w14:paraId="4F38C9BD" w14:textId="77777777" w:rsidR="007765A1" w:rsidRDefault="007765A1" w:rsidP="007E5A5A">
            <w:pPr>
              <w:pStyle w:val="TableParagraph"/>
              <w:spacing w:line="190" w:lineRule="exact"/>
              <w:ind w:left="479"/>
              <w:jc w:val="left"/>
              <w:rPr>
                <w:b/>
                <w:sz w:val="18"/>
              </w:rPr>
            </w:pPr>
            <w:r>
              <w:rPr>
                <w:b/>
                <w:spacing w:val="-2"/>
                <w:sz w:val="18"/>
              </w:rPr>
              <w:t>K100888</w:t>
            </w:r>
          </w:p>
        </w:tc>
        <w:tc>
          <w:tcPr>
            <w:tcW w:w="4145" w:type="dxa"/>
            <w:tcBorders>
              <w:top w:val="single" w:sz="2" w:space="0" w:color="000000"/>
              <w:bottom w:val="single" w:sz="2" w:space="0" w:color="000000"/>
            </w:tcBorders>
            <w:shd w:val="clear" w:color="auto" w:fill="F2F2F2"/>
          </w:tcPr>
          <w:p w14:paraId="50A04641" w14:textId="77777777" w:rsidR="007765A1" w:rsidRDefault="007765A1" w:rsidP="007E5A5A">
            <w:pPr>
              <w:pStyle w:val="TableParagraph"/>
              <w:spacing w:before="75"/>
              <w:ind w:right="615"/>
              <w:rPr>
                <w:b/>
                <w:sz w:val="18"/>
              </w:rPr>
            </w:pPr>
            <w:r>
              <w:rPr>
                <w:b/>
                <w:spacing w:val="-2"/>
                <w:sz w:val="18"/>
              </w:rPr>
              <w:t>10.000,00</w:t>
            </w:r>
          </w:p>
        </w:tc>
        <w:tc>
          <w:tcPr>
            <w:tcW w:w="1349" w:type="dxa"/>
            <w:tcBorders>
              <w:top w:val="single" w:sz="2" w:space="0" w:color="000000"/>
              <w:bottom w:val="single" w:sz="2" w:space="0" w:color="000000"/>
            </w:tcBorders>
            <w:shd w:val="clear" w:color="auto" w:fill="F2F2F2"/>
          </w:tcPr>
          <w:p w14:paraId="2FB4095A" w14:textId="77777777" w:rsidR="007765A1" w:rsidRDefault="007765A1" w:rsidP="007E5A5A">
            <w:pPr>
              <w:pStyle w:val="TableParagraph"/>
              <w:spacing w:before="75"/>
              <w:ind w:right="408"/>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28D77E17" w14:textId="77777777" w:rsidR="007765A1" w:rsidRDefault="007765A1" w:rsidP="007E5A5A">
            <w:pPr>
              <w:pStyle w:val="TableParagraph"/>
              <w:spacing w:before="75"/>
              <w:ind w:right="126"/>
              <w:rPr>
                <w:b/>
                <w:sz w:val="18"/>
              </w:rPr>
            </w:pPr>
            <w:r>
              <w:rPr>
                <w:b/>
                <w:spacing w:val="-2"/>
                <w:sz w:val="18"/>
              </w:rPr>
              <w:t>10.000,00</w:t>
            </w:r>
          </w:p>
        </w:tc>
      </w:tr>
      <w:tr w:rsidR="007765A1" w14:paraId="62050438" w14:textId="77777777" w:rsidTr="007E5A5A">
        <w:trPr>
          <w:trHeight w:val="336"/>
        </w:trPr>
        <w:tc>
          <w:tcPr>
            <w:tcW w:w="8122" w:type="dxa"/>
            <w:tcBorders>
              <w:top w:val="single" w:sz="2" w:space="0" w:color="000000"/>
              <w:bottom w:val="single" w:sz="2" w:space="0" w:color="000000"/>
            </w:tcBorders>
            <w:shd w:val="clear" w:color="auto" w:fill="CCFFCC"/>
          </w:tcPr>
          <w:p w14:paraId="0310416A" w14:textId="77777777" w:rsidR="007765A1" w:rsidRDefault="007765A1" w:rsidP="007E5A5A">
            <w:pPr>
              <w:pStyle w:val="TableParagraph"/>
              <w:spacing w:before="13"/>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4145" w:type="dxa"/>
            <w:tcBorders>
              <w:top w:val="single" w:sz="2" w:space="0" w:color="000000"/>
              <w:bottom w:val="single" w:sz="2" w:space="0" w:color="000000"/>
            </w:tcBorders>
            <w:shd w:val="clear" w:color="auto" w:fill="CCFFCC"/>
          </w:tcPr>
          <w:p w14:paraId="21AA2D97" w14:textId="77777777" w:rsidR="007765A1" w:rsidRDefault="007765A1" w:rsidP="007E5A5A">
            <w:pPr>
              <w:pStyle w:val="TableParagraph"/>
              <w:spacing w:before="13"/>
              <w:ind w:right="616"/>
              <w:rPr>
                <w:sz w:val="18"/>
              </w:rPr>
            </w:pPr>
            <w:r>
              <w:rPr>
                <w:spacing w:val="-2"/>
                <w:sz w:val="18"/>
              </w:rPr>
              <w:t>10.000,00</w:t>
            </w:r>
          </w:p>
        </w:tc>
        <w:tc>
          <w:tcPr>
            <w:tcW w:w="1349" w:type="dxa"/>
            <w:tcBorders>
              <w:top w:val="single" w:sz="2" w:space="0" w:color="000000"/>
              <w:bottom w:val="single" w:sz="2" w:space="0" w:color="000000"/>
            </w:tcBorders>
            <w:shd w:val="clear" w:color="auto" w:fill="CCFFCC"/>
          </w:tcPr>
          <w:p w14:paraId="18A3C889" w14:textId="77777777" w:rsidR="007765A1" w:rsidRDefault="007765A1" w:rsidP="007E5A5A">
            <w:pPr>
              <w:pStyle w:val="TableParagraph"/>
              <w:spacing w:before="13"/>
              <w:ind w:right="407"/>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5E50EF9B" w14:textId="77777777" w:rsidR="007765A1" w:rsidRDefault="007765A1" w:rsidP="007E5A5A">
            <w:pPr>
              <w:pStyle w:val="TableParagraph"/>
              <w:spacing w:before="13"/>
              <w:ind w:right="128"/>
              <w:rPr>
                <w:sz w:val="18"/>
              </w:rPr>
            </w:pPr>
            <w:r>
              <w:rPr>
                <w:spacing w:val="-2"/>
                <w:sz w:val="18"/>
              </w:rPr>
              <w:t>10.000,00</w:t>
            </w:r>
          </w:p>
        </w:tc>
      </w:tr>
    </w:tbl>
    <w:p w14:paraId="757FBC4C" w14:textId="77777777" w:rsidR="007765A1" w:rsidRDefault="007765A1" w:rsidP="007765A1">
      <w:pPr>
        <w:pStyle w:val="Tijeloteksta"/>
        <w:spacing w:before="5"/>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5B0ECB0E" w14:textId="77777777" w:rsidTr="007E5A5A">
        <w:trPr>
          <w:trHeight w:val="213"/>
        </w:trPr>
        <w:tc>
          <w:tcPr>
            <w:tcW w:w="1174" w:type="dxa"/>
            <w:tcBorders>
              <w:bottom w:val="single" w:sz="2" w:space="0" w:color="000000"/>
            </w:tcBorders>
          </w:tcPr>
          <w:p w14:paraId="4067954A"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60D6FE17"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32DE99C3" w14:textId="77777777" w:rsidR="007765A1" w:rsidRDefault="007765A1" w:rsidP="007E5A5A">
            <w:pPr>
              <w:pStyle w:val="TableParagraph"/>
              <w:spacing w:line="183" w:lineRule="exact"/>
              <w:ind w:right="615"/>
              <w:rPr>
                <w:b/>
                <w:sz w:val="18"/>
              </w:rPr>
            </w:pPr>
            <w:r>
              <w:rPr>
                <w:b/>
                <w:spacing w:val="-2"/>
                <w:sz w:val="18"/>
              </w:rPr>
              <w:t>10.000,00</w:t>
            </w:r>
          </w:p>
        </w:tc>
        <w:tc>
          <w:tcPr>
            <w:tcW w:w="1350" w:type="dxa"/>
            <w:tcBorders>
              <w:bottom w:val="single" w:sz="2" w:space="0" w:color="000000"/>
            </w:tcBorders>
          </w:tcPr>
          <w:p w14:paraId="20BDACC7"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279A0717" w14:textId="77777777" w:rsidR="007765A1" w:rsidRDefault="007765A1" w:rsidP="007E5A5A">
            <w:pPr>
              <w:pStyle w:val="TableParagraph"/>
              <w:spacing w:line="183" w:lineRule="exact"/>
              <w:ind w:right="137"/>
              <w:rPr>
                <w:b/>
                <w:sz w:val="18"/>
              </w:rPr>
            </w:pPr>
            <w:r>
              <w:rPr>
                <w:b/>
                <w:spacing w:val="-2"/>
                <w:sz w:val="18"/>
              </w:rPr>
              <w:t>10.000,00</w:t>
            </w:r>
          </w:p>
        </w:tc>
      </w:tr>
      <w:tr w:rsidR="007765A1" w14:paraId="60F7131B" w14:textId="77777777" w:rsidTr="007E5A5A">
        <w:trPr>
          <w:trHeight w:val="208"/>
        </w:trPr>
        <w:tc>
          <w:tcPr>
            <w:tcW w:w="1174" w:type="dxa"/>
            <w:tcBorders>
              <w:top w:val="single" w:sz="2" w:space="0" w:color="000000"/>
            </w:tcBorders>
          </w:tcPr>
          <w:p w14:paraId="6190BFC9"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091A6AD9"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5581BEBA" w14:textId="77777777" w:rsidR="007765A1" w:rsidRDefault="007765A1" w:rsidP="007E5A5A">
            <w:pPr>
              <w:pStyle w:val="TableParagraph"/>
              <w:spacing w:before="15" w:line="172" w:lineRule="exact"/>
              <w:ind w:right="616"/>
              <w:rPr>
                <w:sz w:val="16"/>
              </w:rPr>
            </w:pPr>
            <w:r>
              <w:rPr>
                <w:spacing w:val="-2"/>
                <w:sz w:val="16"/>
              </w:rPr>
              <w:t>10.000,00</w:t>
            </w:r>
          </w:p>
        </w:tc>
        <w:tc>
          <w:tcPr>
            <w:tcW w:w="1350" w:type="dxa"/>
            <w:tcBorders>
              <w:top w:val="single" w:sz="2" w:space="0" w:color="000000"/>
            </w:tcBorders>
          </w:tcPr>
          <w:p w14:paraId="6D7ED2BD"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35678F74" w14:textId="77777777" w:rsidR="007765A1" w:rsidRDefault="007765A1" w:rsidP="007E5A5A">
            <w:pPr>
              <w:pStyle w:val="TableParagraph"/>
              <w:spacing w:before="15" w:line="172" w:lineRule="exact"/>
              <w:ind w:right="139"/>
              <w:rPr>
                <w:sz w:val="16"/>
              </w:rPr>
            </w:pPr>
            <w:r>
              <w:rPr>
                <w:spacing w:val="-2"/>
                <w:sz w:val="16"/>
              </w:rPr>
              <w:t>10.000,00</w:t>
            </w:r>
          </w:p>
        </w:tc>
      </w:tr>
    </w:tbl>
    <w:p w14:paraId="01A4D4F8" w14:textId="77777777" w:rsidR="007765A1" w:rsidRDefault="007765A1" w:rsidP="007765A1">
      <w:pPr>
        <w:pStyle w:val="Tijeloteksta"/>
        <w:spacing w:before="7"/>
        <w:rPr>
          <w:sz w:val="4"/>
        </w:rPr>
      </w:pPr>
    </w:p>
    <w:tbl>
      <w:tblPr>
        <w:tblStyle w:val="TableNormal"/>
        <w:tblW w:w="0" w:type="auto"/>
        <w:tblInd w:w="109" w:type="dxa"/>
        <w:tblLayout w:type="fixed"/>
        <w:tblLook w:val="01E0" w:firstRow="1" w:lastRow="1" w:firstColumn="1" w:lastColumn="1" w:noHBand="0" w:noVBand="0"/>
      </w:tblPr>
      <w:tblGrid>
        <w:gridCol w:w="8651"/>
        <w:gridCol w:w="3616"/>
        <w:gridCol w:w="1349"/>
        <w:gridCol w:w="1276"/>
      </w:tblGrid>
      <w:tr w:rsidR="007765A1" w14:paraId="6DB1583A" w14:textId="77777777" w:rsidTr="007E5A5A">
        <w:trPr>
          <w:trHeight w:val="505"/>
        </w:trPr>
        <w:tc>
          <w:tcPr>
            <w:tcW w:w="8651" w:type="dxa"/>
            <w:tcBorders>
              <w:top w:val="single" w:sz="2" w:space="0" w:color="000000"/>
              <w:bottom w:val="single" w:sz="2" w:space="0" w:color="000000"/>
            </w:tcBorders>
            <w:shd w:val="clear" w:color="auto" w:fill="F2F2F2"/>
          </w:tcPr>
          <w:p w14:paraId="2B8ADF9F"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6"/>
                <w:sz w:val="18"/>
                <w:lang w:val="hr-HR"/>
              </w:rPr>
              <w:t xml:space="preserve"> </w:t>
            </w:r>
            <w:r w:rsidRPr="007765A1">
              <w:rPr>
                <w:b/>
                <w:sz w:val="18"/>
                <w:lang w:val="hr-HR"/>
              </w:rPr>
              <w:t>IZGRADNJA</w:t>
            </w:r>
            <w:r w:rsidRPr="007765A1">
              <w:rPr>
                <w:b/>
                <w:spacing w:val="-6"/>
                <w:sz w:val="18"/>
                <w:lang w:val="hr-HR"/>
              </w:rPr>
              <w:t xml:space="preserve"> </w:t>
            </w:r>
            <w:r w:rsidRPr="007765A1">
              <w:rPr>
                <w:b/>
                <w:sz w:val="18"/>
                <w:lang w:val="hr-HR"/>
              </w:rPr>
              <w:t>NN</w:t>
            </w:r>
            <w:r w:rsidRPr="007765A1">
              <w:rPr>
                <w:b/>
                <w:spacing w:val="-5"/>
                <w:sz w:val="18"/>
                <w:lang w:val="hr-HR"/>
              </w:rPr>
              <w:t xml:space="preserve"> </w:t>
            </w:r>
            <w:r w:rsidRPr="007765A1">
              <w:rPr>
                <w:b/>
                <w:sz w:val="18"/>
                <w:lang w:val="hr-HR"/>
              </w:rPr>
              <w:t>MREŽE</w:t>
            </w:r>
            <w:r w:rsidRPr="007765A1">
              <w:rPr>
                <w:b/>
                <w:spacing w:val="-4"/>
                <w:sz w:val="18"/>
                <w:lang w:val="hr-HR"/>
              </w:rPr>
              <w:t xml:space="preserve"> </w:t>
            </w:r>
            <w:r w:rsidRPr="007765A1">
              <w:rPr>
                <w:b/>
                <w:sz w:val="18"/>
                <w:lang w:val="hr-HR"/>
              </w:rPr>
              <w:t>PRIKLJUČKA</w:t>
            </w:r>
            <w:r w:rsidRPr="007765A1">
              <w:rPr>
                <w:b/>
                <w:spacing w:val="-6"/>
                <w:sz w:val="18"/>
                <w:lang w:val="hr-HR"/>
              </w:rPr>
              <w:t xml:space="preserve"> </w:t>
            </w:r>
            <w:r w:rsidRPr="007765A1">
              <w:rPr>
                <w:b/>
                <w:sz w:val="18"/>
                <w:lang w:val="hr-HR"/>
              </w:rPr>
              <w:t>ZA</w:t>
            </w:r>
            <w:r w:rsidRPr="007765A1">
              <w:rPr>
                <w:b/>
                <w:spacing w:val="-6"/>
                <w:sz w:val="18"/>
                <w:lang w:val="hr-HR"/>
              </w:rPr>
              <w:t xml:space="preserve"> </w:t>
            </w:r>
            <w:r w:rsidRPr="007765A1">
              <w:rPr>
                <w:b/>
                <w:sz w:val="18"/>
                <w:lang w:val="hr-HR"/>
              </w:rPr>
              <w:t>LOVAČKI</w:t>
            </w:r>
            <w:r w:rsidRPr="007765A1">
              <w:rPr>
                <w:b/>
                <w:spacing w:val="-5"/>
                <w:sz w:val="18"/>
                <w:lang w:val="hr-HR"/>
              </w:rPr>
              <w:t xml:space="preserve"> </w:t>
            </w:r>
            <w:r w:rsidRPr="007765A1">
              <w:rPr>
                <w:b/>
                <w:sz w:val="18"/>
                <w:lang w:val="hr-HR"/>
              </w:rPr>
              <w:t>DOM</w:t>
            </w:r>
            <w:r w:rsidRPr="007765A1">
              <w:rPr>
                <w:b/>
                <w:spacing w:val="-4"/>
                <w:sz w:val="18"/>
                <w:lang w:val="hr-HR"/>
              </w:rPr>
              <w:t xml:space="preserve"> </w:t>
            </w:r>
            <w:r w:rsidRPr="007765A1">
              <w:rPr>
                <w:b/>
                <w:sz w:val="18"/>
                <w:lang w:val="hr-HR"/>
              </w:rPr>
              <w:t>St.</w:t>
            </w:r>
            <w:r w:rsidRPr="007765A1">
              <w:rPr>
                <w:b/>
                <w:spacing w:val="-5"/>
                <w:sz w:val="18"/>
                <w:lang w:val="hr-HR"/>
              </w:rPr>
              <w:t xml:space="preserve"> </w:t>
            </w:r>
            <w:r w:rsidRPr="007765A1">
              <w:rPr>
                <w:b/>
                <w:spacing w:val="-2"/>
                <w:sz w:val="18"/>
                <w:lang w:val="hr-HR"/>
              </w:rPr>
              <w:t>DRUŠKOVIĆ</w:t>
            </w:r>
          </w:p>
          <w:p w14:paraId="09B1B314" w14:textId="77777777" w:rsidR="007765A1" w:rsidRDefault="007765A1" w:rsidP="007E5A5A">
            <w:pPr>
              <w:pStyle w:val="TableParagraph"/>
              <w:spacing w:line="192" w:lineRule="exact"/>
              <w:ind w:left="479"/>
              <w:jc w:val="left"/>
              <w:rPr>
                <w:b/>
                <w:sz w:val="18"/>
              </w:rPr>
            </w:pPr>
            <w:r>
              <w:rPr>
                <w:b/>
                <w:spacing w:val="-2"/>
                <w:sz w:val="18"/>
              </w:rPr>
              <w:t>K100889</w:t>
            </w:r>
          </w:p>
        </w:tc>
        <w:tc>
          <w:tcPr>
            <w:tcW w:w="3616" w:type="dxa"/>
            <w:tcBorders>
              <w:top w:val="single" w:sz="2" w:space="0" w:color="000000"/>
              <w:bottom w:val="single" w:sz="2" w:space="0" w:color="000000"/>
            </w:tcBorders>
            <w:shd w:val="clear" w:color="auto" w:fill="F2F2F2"/>
          </w:tcPr>
          <w:p w14:paraId="012FBCDB" w14:textId="77777777" w:rsidR="007765A1" w:rsidRDefault="007765A1" w:rsidP="007E5A5A">
            <w:pPr>
              <w:pStyle w:val="TableParagraph"/>
              <w:spacing w:before="74"/>
              <w:ind w:right="615"/>
              <w:rPr>
                <w:b/>
                <w:sz w:val="18"/>
              </w:rPr>
            </w:pPr>
            <w:r>
              <w:rPr>
                <w:b/>
                <w:spacing w:val="-2"/>
                <w:sz w:val="18"/>
              </w:rPr>
              <w:t>35.000,00</w:t>
            </w:r>
          </w:p>
        </w:tc>
        <w:tc>
          <w:tcPr>
            <w:tcW w:w="1349" w:type="dxa"/>
            <w:tcBorders>
              <w:top w:val="single" w:sz="2" w:space="0" w:color="000000"/>
              <w:bottom w:val="single" w:sz="2" w:space="0" w:color="000000"/>
            </w:tcBorders>
            <w:shd w:val="clear" w:color="auto" w:fill="F2F2F2"/>
          </w:tcPr>
          <w:p w14:paraId="1F6CCA55" w14:textId="77777777" w:rsidR="007765A1" w:rsidRDefault="007765A1" w:rsidP="007E5A5A">
            <w:pPr>
              <w:pStyle w:val="TableParagraph"/>
              <w:spacing w:before="74"/>
              <w:ind w:right="408"/>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2B9AD385" w14:textId="77777777" w:rsidR="007765A1" w:rsidRDefault="007765A1" w:rsidP="007E5A5A">
            <w:pPr>
              <w:pStyle w:val="TableParagraph"/>
              <w:spacing w:before="74"/>
              <w:ind w:right="126"/>
              <w:rPr>
                <w:b/>
                <w:sz w:val="18"/>
              </w:rPr>
            </w:pPr>
            <w:r>
              <w:rPr>
                <w:b/>
                <w:spacing w:val="-2"/>
                <w:sz w:val="18"/>
              </w:rPr>
              <w:t>35.000,00</w:t>
            </w:r>
          </w:p>
        </w:tc>
      </w:tr>
      <w:tr w:rsidR="007765A1" w14:paraId="633543AA" w14:textId="77777777" w:rsidTr="007E5A5A">
        <w:trPr>
          <w:trHeight w:val="335"/>
        </w:trPr>
        <w:tc>
          <w:tcPr>
            <w:tcW w:w="8651" w:type="dxa"/>
            <w:tcBorders>
              <w:top w:val="single" w:sz="2" w:space="0" w:color="000000"/>
              <w:bottom w:val="single" w:sz="2" w:space="0" w:color="000000"/>
            </w:tcBorders>
            <w:shd w:val="clear" w:color="auto" w:fill="CCFFCC"/>
          </w:tcPr>
          <w:p w14:paraId="47928AC7" w14:textId="77777777" w:rsidR="007765A1" w:rsidRDefault="007765A1" w:rsidP="007E5A5A">
            <w:pPr>
              <w:pStyle w:val="TableParagraph"/>
              <w:spacing w:before="13"/>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3616" w:type="dxa"/>
            <w:tcBorders>
              <w:top w:val="single" w:sz="2" w:space="0" w:color="000000"/>
              <w:bottom w:val="single" w:sz="2" w:space="0" w:color="000000"/>
            </w:tcBorders>
            <w:shd w:val="clear" w:color="auto" w:fill="CCFFCC"/>
          </w:tcPr>
          <w:p w14:paraId="5BE2C8BC" w14:textId="77777777" w:rsidR="007765A1" w:rsidRDefault="007765A1" w:rsidP="007E5A5A">
            <w:pPr>
              <w:pStyle w:val="TableParagraph"/>
              <w:spacing w:before="13"/>
              <w:ind w:right="616"/>
              <w:rPr>
                <w:sz w:val="18"/>
              </w:rPr>
            </w:pPr>
            <w:r>
              <w:rPr>
                <w:spacing w:val="-2"/>
                <w:sz w:val="18"/>
              </w:rPr>
              <w:t>35.000,00</w:t>
            </w:r>
          </w:p>
        </w:tc>
        <w:tc>
          <w:tcPr>
            <w:tcW w:w="1349" w:type="dxa"/>
            <w:tcBorders>
              <w:top w:val="single" w:sz="2" w:space="0" w:color="000000"/>
              <w:bottom w:val="single" w:sz="2" w:space="0" w:color="000000"/>
            </w:tcBorders>
            <w:shd w:val="clear" w:color="auto" w:fill="CCFFCC"/>
          </w:tcPr>
          <w:p w14:paraId="263BC956" w14:textId="77777777" w:rsidR="007765A1" w:rsidRDefault="007765A1" w:rsidP="007E5A5A">
            <w:pPr>
              <w:pStyle w:val="TableParagraph"/>
              <w:spacing w:before="13"/>
              <w:ind w:right="408"/>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5EA7B771" w14:textId="77777777" w:rsidR="007765A1" w:rsidRDefault="007765A1" w:rsidP="007E5A5A">
            <w:pPr>
              <w:pStyle w:val="TableParagraph"/>
              <w:spacing w:before="13"/>
              <w:ind w:right="127"/>
              <w:rPr>
                <w:sz w:val="18"/>
              </w:rPr>
            </w:pPr>
            <w:r>
              <w:rPr>
                <w:spacing w:val="-2"/>
                <w:sz w:val="18"/>
              </w:rPr>
              <w:t>35.000,00</w:t>
            </w:r>
          </w:p>
        </w:tc>
      </w:tr>
    </w:tbl>
    <w:p w14:paraId="0D71B3E4"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02131459" w14:textId="77777777" w:rsidTr="007E5A5A">
        <w:trPr>
          <w:trHeight w:val="213"/>
        </w:trPr>
        <w:tc>
          <w:tcPr>
            <w:tcW w:w="1174" w:type="dxa"/>
            <w:tcBorders>
              <w:bottom w:val="single" w:sz="2" w:space="0" w:color="000000"/>
            </w:tcBorders>
          </w:tcPr>
          <w:p w14:paraId="5E0EF137"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7E48BE71"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47BEF1BB" w14:textId="77777777" w:rsidR="007765A1" w:rsidRDefault="007765A1" w:rsidP="007E5A5A">
            <w:pPr>
              <w:pStyle w:val="TableParagraph"/>
              <w:spacing w:line="183" w:lineRule="exact"/>
              <w:ind w:right="615"/>
              <w:rPr>
                <w:b/>
                <w:sz w:val="18"/>
              </w:rPr>
            </w:pPr>
            <w:r>
              <w:rPr>
                <w:b/>
                <w:spacing w:val="-2"/>
                <w:sz w:val="18"/>
              </w:rPr>
              <w:t>35.000,00</w:t>
            </w:r>
          </w:p>
        </w:tc>
        <w:tc>
          <w:tcPr>
            <w:tcW w:w="1350" w:type="dxa"/>
            <w:tcBorders>
              <w:bottom w:val="single" w:sz="2" w:space="0" w:color="000000"/>
            </w:tcBorders>
          </w:tcPr>
          <w:p w14:paraId="034C765E"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2765A90D" w14:textId="77777777" w:rsidR="007765A1" w:rsidRDefault="007765A1" w:rsidP="007E5A5A">
            <w:pPr>
              <w:pStyle w:val="TableParagraph"/>
              <w:spacing w:line="183" w:lineRule="exact"/>
              <w:ind w:right="137"/>
              <w:rPr>
                <w:b/>
                <w:sz w:val="18"/>
              </w:rPr>
            </w:pPr>
            <w:r>
              <w:rPr>
                <w:b/>
                <w:spacing w:val="-2"/>
                <w:sz w:val="18"/>
              </w:rPr>
              <w:t>35.000,00</w:t>
            </w:r>
          </w:p>
        </w:tc>
      </w:tr>
      <w:tr w:rsidR="007765A1" w14:paraId="3D518D99" w14:textId="77777777" w:rsidTr="007E5A5A">
        <w:trPr>
          <w:trHeight w:val="207"/>
        </w:trPr>
        <w:tc>
          <w:tcPr>
            <w:tcW w:w="1174" w:type="dxa"/>
            <w:tcBorders>
              <w:top w:val="single" w:sz="2" w:space="0" w:color="000000"/>
            </w:tcBorders>
          </w:tcPr>
          <w:p w14:paraId="31003C6D"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711AEDE0"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2"/>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3"/>
                <w:sz w:val="16"/>
                <w:lang w:val="it-IT"/>
              </w:rPr>
              <w:t xml:space="preserve"> </w:t>
            </w:r>
            <w:proofErr w:type="spellStart"/>
            <w:r w:rsidRPr="00471ECA">
              <w:rPr>
                <w:w w:val="95"/>
                <w:sz w:val="16"/>
                <w:lang w:val="it-IT"/>
              </w:rPr>
              <w:t>proizvedene</w:t>
            </w:r>
            <w:proofErr w:type="spellEnd"/>
            <w:r w:rsidRPr="00471ECA">
              <w:rPr>
                <w:rFonts w:ascii="Times New Roman"/>
                <w:spacing w:val="15"/>
                <w:sz w:val="16"/>
                <w:lang w:val="it-IT"/>
              </w:rPr>
              <w:t xml:space="preserve"> </w:t>
            </w:r>
            <w:proofErr w:type="spellStart"/>
            <w:r w:rsidRPr="00471ECA">
              <w:rPr>
                <w:w w:val="95"/>
                <w:sz w:val="16"/>
                <w:lang w:val="it-IT"/>
              </w:rPr>
              <w:t>dugotrajne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521" w:type="dxa"/>
            <w:tcBorders>
              <w:top w:val="single" w:sz="2" w:space="0" w:color="000000"/>
            </w:tcBorders>
          </w:tcPr>
          <w:p w14:paraId="312497C6" w14:textId="77777777" w:rsidR="007765A1" w:rsidRDefault="007765A1" w:rsidP="007E5A5A">
            <w:pPr>
              <w:pStyle w:val="TableParagraph"/>
              <w:spacing w:before="15" w:line="172" w:lineRule="exact"/>
              <w:ind w:right="617"/>
              <w:rPr>
                <w:sz w:val="16"/>
              </w:rPr>
            </w:pPr>
            <w:r>
              <w:rPr>
                <w:spacing w:val="-2"/>
                <w:sz w:val="16"/>
              </w:rPr>
              <w:t>35.000,00</w:t>
            </w:r>
          </w:p>
        </w:tc>
        <w:tc>
          <w:tcPr>
            <w:tcW w:w="1350" w:type="dxa"/>
            <w:tcBorders>
              <w:top w:val="single" w:sz="2" w:space="0" w:color="000000"/>
            </w:tcBorders>
          </w:tcPr>
          <w:p w14:paraId="63DF41E5"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06EFEC86" w14:textId="77777777" w:rsidR="007765A1" w:rsidRDefault="007765A1" w:rsidP="007E5A5A">
            <w:pPr>
              <w:pStyle w:val="TableParagraph"/>
              <w:spacing w:before="15" w:line="172" w:lineRule="exact"/>
              <w:ind w:right="139"/>
              <w:rPr>
                <w:sz w:val="16"/>
              </w:rPr>
            </w:pPr>
            <w:r>
              <w:rPr>
                <w:spacing w:val="-2"/>
                <w:sz w:val="16"/>
              </w:rPr>
              <w:t>35.000,00</w:t>
            </w:r>
          </w:p>
        </w:tc>
      </w:tr>
    </w:tbl>
    <w:p w14:paraId="7CB1F3E8"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6058"/>
        <w:gridCol w:w="3340"/>
        <w:gridCol w:w="2638"/>
        <w:gridCol w:w="1585"/>
        <w:gridCol w:w="1277"/>
      </w:tblGrid>
      <w:tr w:rsidR="007765A1" w14:paraId="55D7FF03" w14:textId="77777777" w:rsidTr="007E5A5A">
        <w:trPr>
          <w:trHeight w:val="502"/>
        </w:trPr>
        <w:tc>
          <w:tcPr>
            <w:tcW w:w="6058" w:type="dxa"/>
            <w:tcBorders>
              <w:top w:val="single" w:sz="2" w:space="0" w:color="000000"/>
              <w:bottom w:val="single" w:sz="2" w:space="0" w:color="000000"/>
            </w:tcBorders>
            <w:shd w:val="clear" w:color="auto" w:fill="F2F2F2"/>
          </w:tcPr>
          <w:p w14:paraId="51E6F681" w14:textId="77777777" w:rsidR="007765A1" w:rsidRPr="007765A1" w:rsidRDefault="007765A1" w:rsidP="007E5A5A">
            <w:pPr>
              <w:pStyle w:val="TableParagraph"/>
              <w:spacing w:before="74" w:line="219" w:lineRule="exact"/>
              <w:ind w:left="157"/>
              <w:jc w:val="left"/>
              <w:rPr>
                <w:b/>
                <w:sz w:val="18"/>
                <w:lang w:val="hr-HR"/>
              </w:rPr>
            </w:pPr>
            <w:r w:rsidRPr="007765A1">
              <w:rPr>
                <w:b/>
                <w:sz w:val="18"/>
                <w:lang w:val="hr-HR"/>
              </w:rPr>
              <w:t>Akt/projekt:</w:t>
            </w:r>
            <w:r w:rsidRPr="007765A1">
              <w:rPr>
                <w:rFonts w:ascii="Times New Roman" w:hAnsi="Times New Roman"/>
                <w:spacing w:val="70"/>
                <w:sz w:val="18"/>
                <w:lang w:val="hr-HR"/>
              </w:rPr>
              <w:t xml:space="preserve"> </w:t>
            </w:r>
            <w:r w:rsidRPr="007765A1">
              <w:rPr>
                <w:b/>
                <w:sz w:val="18"/>
                <w:lang w:val="hr-HR"/>
              </w:rPr>
              <w:t>Sanacije</w:t>
            </w:r>
            <w:r w:rsidRPr="007765A1">
              <w:rPr>
                <w:b/>
                <w:spacing w:val="-5"/>
                <w:sz w:val="18"/>
                <w:lang w:val="hr-HR"/>
              </w:rPr>
              <w:t xml:space="preserve"> </w:t>
            </w:r>
            <w:r w:rsidRPr="007765A1">
              <w:rPr>
                <w:b/>
                <w:sz w:val="18"/>
                <w:lang w:val="hr-HR"/>
              </w:rPr>
              <w:t>dotrajalog</w:t>
            </w:r>
            <w:r w:rsidRPr="007765A1">
              <w:rPr>
                <w:b/>
                <w:spacing w:val="-5"/>
                <w:sz w:val="18"/>
                <w:lang w:val="hr-HR"/>
              </w:rPr>
              <w:t xml:space="preserve"> </w:t>
            </w:r>
            <w:r w:rsidRPr="007765A1">
              <w:rPr>
                <w:b/>
                <w:sz w:val="18"/>
                <w:lang w:val="hr-HR"/>
              </w:rPr>
              <w:t>asfaltnog</w:t>
            </w:r>
            <w:r w:rsidRPr="007765A1">
              <w:rPr>
                <w:b/>
                <w:spacing w:val="-5"/>
                <w:sz w:val="18"/>
                <w:lang w:val="hr-HR"/>
              </w:rPr>
              <w:t xml:space="preserve"> </w:t>
            </w:r>
            <w:r w:rsidRPr="007765A1">
              <w:rPr>
                <w:b/>
                <w:sz w:val="18"/>
                <w:lang w:val="hr-HR"/>
              </w:rPr>
              <w:t>kolnika</w:t>
            </w:r>
            <w:r w:rsidRPr="007765A1">
              <w:rPr>
                <w:b/>
                <w:spacing w:val="-7"/>
                <w:sz w:val="18"/>
                <w:lang w:val="hr-HR"/>
              </w:rPr>
              <w:t xml:space="preserve"> </w:t>
            </w:r>
            <w:r w:rsidRPr="007765A1">
              <w:rPr>
                <w:b/>
                <w:sz w:val="18"/>
                <w:lang w:val="hr-HR"/>
              </w:rPr>
              <w:t>prema</w:t>
            </w:r>
            <w:r w:rsidRPr="007765A1">
              <w:rPr>
                <w:b/>
                <w:spacing w:val="-8"/>
                <w:sz w:val="18"/>
                <w:lang w:val="hr-HR"/>
              </w:rPr>
              <w:t xml:space="preserve"> </w:t>
            </w:r>
            <w:r w:rsidRPr="007765A1">
              <w:rPr>
                <w:b/>
                <w:sz w:val="18"/>
                <w:lang w:val="hr-HR"/>
              </w:rPr>
              <w:t>naselju</w:t>
            </w:r>
            <w:r w:rsidRPr="007765A1">
              <w:rPr>
                <w:b/>
                <w:spacing w:val="-6"/>
                <w:sz w:val="18"/>
                <w:lang w:val="hr-HR"/>
              </w:rPr>
              <w:t xml:space="preserve"> </w:t>
            </w:r>
            <w:proofErr w:type="spellStart"/>
            <w:r w:rsidRPr="007765A1">
              <w:rPr>
                <w:b/>
                <w:sz w:val="18"/>
                <w:lang w:val="hr-HR"/>
              </w:rPr>
              <w:t>Škrinjari</w:t>
            </w:r>
            <w:proofErr w:type="spellEnd"/>
            <w:r w:rsidRPr="007765A1">
              <w:rPr>
                <w:b/>
                <w:spacing w:val="-7"/>
                <w:sz w:val="18"/>
                <w:lang w:val="hr-HR"/>
              </w:rPr>
              <w:t xml:space="preserve"> </w:t>
            </w:r>
            <w:proofErr w:type="spellStart"/>
            <w:r w:rsidRPr="007765A1">
              <w:rPr>
                <w:b/>
                <w:spacing w:val="-4"/>
                <w:sz w:val="18"/>
                <w:lang w:val="hr-HR"/>
              </w:rPr>
              <w:t>k.č</w:t>
            </w:r>
            <w:proofErr w:type="spellEnd"/>
            <w:r w:rsidRPr="007765A1">
              <w:rPr>
                <w:b/>
                <w:spacing w:val="-4"/>
                <w:sz w:val="18"/>
                <w:lang w:val="hr-HR"/>
              </w:rPr>
              <w:t>.</w:t>
            </w:r>
          </w:p>
          <w:p w14:paraId="248B8A02" w14:textId="77777777" w:rsidR="007765A1" w:rsidRDefault="007765A1" w:rsidP="007E5A5A">
            <w:pPr>
              <w:pStyle w:val="TableParagraph"/>
              <w:spacing w:line="190" w:lineRule="exact"/>
              <w:ind w:left="479"/>
              <w:jc w:val="left"/>
              <w:rPr>
                <w:b/>
                <w:sz w:val="18"/>
              </w:rPr>
            </w:pPr>
            <w:r>
              <w:rPr>
                <w:b/>
                <w:spacing w:val="-2"/>
                <w:sz w:val="18"/>
              </w:rPr>
              <w:t>K100898</w:t>
            </w:r>
          </w:p>
        </w:tc>
        <w:tc>
          <w:tcPr>
            <w:tcW w:w="3340" w:type="dxa"/>
            <w:tcBorders>
              <w:top w:val="single" w:sz="2" w:space="0" w:color="000000"/>
              <w:bottom w:val="single" w:sz="2" w:space="0" w:color="000000"/>
            </w:tcBorders>
            <w:shd w:val="clear" w:color="auto" w:fill="F2F2F2"/>
          </w:tcPr>
          <w:p w14:paraId="183A2BB9" w14:textId="77777777" w:rsidR="007765A1" w:rsidRDefault="007765A1" w:rsidP="007E5A5A">
            <w:pPr>
              <w:pStyle w:val="TableParagraph"/>
              <w:spacing w:before="74"/>
              <w:ind w:left="40"/>
              <w:jc w:val="left"/>
              <w:rPr>
                <w:b/>
                <w:sz w:val="18"/>
              </w:rPr>
            </w:pPr>
            <w:r>
              <w:rPr>
                <w:b/>
                <w:sz w:val="18"/>
              </w:rPr>
              <w:t>Br</w:t>
            </w:r>
            <w:r>
              <w:rPr>
                <w:b/>
                <w:spacing w:val="-5"/>
                <w:sz w:val="18"/>
              </w:rPr>
              <w:t xml:space="preserve"> </w:t>
            </w:r>
            <w:r>
              <w:rPr>
                <w:b/>
                <w:sz w:val="18"/>
              </w:rPr>
              <w:t>879/90</w:t>
            </w:r>
            <w:r>
              <w:rPr>
                <w:b/>
                <w:spacing w:val="-4"/>
                <w:sz w:val="18"/>
              </w:rPr>
              <w:t xml:space="preserve"> </w:t>
            </w:r>
            <w:proofErr w:type="spellStart"/>
            <w:proofErr w:type="gramStart"/>
            <w:r>
              <w:rPr>
                <w:b/>
                <w:sz w:val="18"/>
              </w:rPr>
              <w:t>k,o</w:t>
            </w:r>
            <w:proofErr w:type="spellEnd"/>
            <w:r>
              <w:rPr>
                <w:b/>
                <w:sz w:val="18"/>
              </w:rPr>
              <w:t>.</w:t>
            </w:r>
            <w:proofErr w:type="gramEnd"/>
            <w:r>
              <w:rPr>
                <w:b/>
                <w:spacing w:val="-4"/>
                <w:sz w:val="18"/>
              </w:rPr>
              <w:t xml:space="preserve"> </w:t>
            </w:r>
            <w:r>
              <w:rPr>
                <w:b/>
                <w:spacing w:val="-2"/>
                <w:sz w:val="18"/>
              </w:rPr>
              <w:t>Brtonigla</w:t>
            </w:r>
          </w:p>
        </w:tc>
        <w:tc>
          <w:tcPr>
            <w:tcW w:w="2638" w:type="dxa"/>
            <w:tcBorders>
              <w:top w:val="single" w:sz="2" w:space="0" w:color="000000"/>
              <w:bottom w:val="single" w:sz="2" w:space="0" w:color="000000"/>
            </w:tcBorders>
            <w:shd w:val="clear" w:color="auto" w:fill="F2F2F2"/>
          </w:tcPr>
          <w:p w14:paraId="0AAC0624" w14:textId="77777777" w:rsidR="007765A1" w:rsidRDefault="007765A1" w:rsidP="007E5A5A">
            <w:pPr>
              <w:pStyle w:val="TableParagraph"/>
              <w:spacing w:before="74"/>
              <w:ind w:left="1518"/>
              <w:jc w:val="left"/>
              <w:rPr>
                <w:b/>
                <w:sz w:val="18"/>
              </w:rPr>
            </w:pPr>
            <w:r>
              <w:rPr>
                <w:b/>
                <w:spacing w:val="-2"/>
                <w:sz w:val="18"/>
              </w:rPr>
              <w:t>75.000,00</w:t>
            </w:r>
          </w:p>
        </w:tc>
        <w:tc>
          <w:tcPr>
            <w:tcW w:w="1585" w:type="dxa"/>
            <w:tcBorders>
              <w:top w:val="single" w:sz="2" w:space="0" w:color="000000"/>
              <w:bottom w:val="single" w:sz="2" w:space="0" w:color="000000"/>
            </w:tcBorders>
            <w:shd w:val="clear" w:color="auto" w:fill="F2F2F2"/>
          </w:tcPr>
          <w:p w14:paraId="047453D2" w14:textId="77777777" w:rsidR="007765A1" w:rsidRDefault="007765A1" w:rsidP="007E5A5A">
            <w:pPr>
              <w:pStyle w:val="TableParagraph"/>
              <w:spacing w:before="74"/>
              <w:ind w:left="373" w:right="403"/>
              <w:rPr>
                <w:b/>
                <w:sz w:val="18"/>
              </w:rPr>
            </w:pPr>
            <w:r>
              <w:rPr>
                <w:b/>
                <w:w w:val="95"/>
                <w:sz w:val="18"/>
              </w:rPr>
              <w:t>-</w:t>
            </w:r>
            <w:r>
              <w:rPr>
                <w:b/>
                <w:spacing w:val="-2"/>
                <w:sz w:val="18"/>
              </w:rPr>
              <w:t>16.770,00</w:t>
            </w:r>
          </w:p>
        </w:tc>
        <w:tc>
          <w:tcPr>
            <w:tcW w:w="1277" w:type="dxa"/>
            <w:tcBorders>
              <w:top w:val="single" w:sz="2" w:space="0" w:color="000000"/>
              <w:bottom w:val="single" w:sz="2" w:space="0" w:color="000000"/>
            </w:tcBorders>
            <w:shd w:val="clear" w:color="auto" w:fill="F2F2F2"/>
          </w:tcPr>
          <w:p w14:paraId="7DC0505D" w14:textId="77777777" w:rsidR="007765A1" w:rsidRDefault="007765A1" w:rsidP="007E5A5A">
            <w:pPr>
              <w:pStyle w:val="TableParagraph"/>
              <w:spacing w:before="74"/>
              <w:ind w:right="132"/>
              <w:rPr>
                <w:b/>
                <w:sz w:val="18"/>
              </w:rPr>
            </w:pPr>
            <w:r>
              <w:rPr>
                <w:b/>
                <w:spacing w:val="-2"/>
                <w:sz w:val="18"/>
              </w:rPr>
              <w:t>58.230,00</w:t>
            </w:r>
          </w:p>
        </w:tc>
      </w:tr>
      <w:tr w:rsidR="007765A1" w14:paraId="1158072F" w14:textId="77777777" w:rsidTr="007E5A5A">
        <w:trPr>
          <w:trHeight w:val="340"/>
        </w:trPr>
        <w:tc>
          <w:tcPr>
            <w:tcW w:w="6058" w:type="dxa"/>
            <w:tcBorders>
              <w:top w:val="single" w:sz="2" w:space="0" w:color="000000"/>
              <w:bottom w:val="single" w:sz="2" w:space="0" w:color="000000"/>
            </w:tcBorders>
            <w:shd w:val="clear" w:color="auto" w:fill="CCFFCC"/>
          </w:tcPr>
          <w:p w14:paraId="5A5F0069" w14:textId="77777777" w:rsidR="007765A1" w:rsidRDefault="007765A1" w:rsidP="007E5A5A">
            <w:pPr>
              <w:pStyle w:val="TableParagraph"/>
              <w:spacing w:before="16"/>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5978" w:type="dxa"/>
            <w:gridSpan w:val="2"/>
            <w:tcBorders>
              <w:top w:val="single" w:sz="2" w:space="0" w:color="000000"/>
              <w:bottom w:val="single" w:sz="2" w:space="0" w:color="000000"/>
            </w:tcBorders>
            <w:shd w:val="clear" w:color="auto" w:fill="CCFFCC"/>
          </w:tcPr>
          <w:p w14:paraId="099FB2AF" w14:textId="77777777" w:rsidR="007765A1" w:rsidRDefault="007765A1" w:rsidP="007E5A5A">
            <w:pPr>
              <w:pStyle w:val="TableParagraph"/>
              <w:spacing w:before="16"/>
              <w:ind w:right="385"/>
              <w:rPr>
                <w:sz w:val="18"/>
              </w:rPr>
            </w:pPr>
            <w:r>
              <w:rPr>
                <w:spacing w:val="-2"/>
                <w:sz w:val="18"/>
              </w:rPr>
              <w:t>75.000,00</w:t>
            </w:r>
          </w:p>
        </w:tc>
        <w:tc>
          <w:tcPr>
            <w:tcW w:w="1585" w:type="dxa"/>
            <w:tcBorders>
              <w:top w:val="single" w:sz="2" w:space="0" w:color="000000"/>
              <w:bottom w:val="single" w:sz="2" w:space="0" w:color="000000"/>
            </w:tcBorders>
            <w:shd w:val="clear" w:color="auto" w:fill="CCFFCC"/>
          </w:tcPr>
          <w:p w14:paraId="4E96A4B0" w14:textId="77777777" w:rsidR="007765A1" w:rsidRDefault="007765A1" w:rsidP="007E5A5A">
            <w:pPr>
              <w:pStyle w:val="TableParagraph"/>
              <w:spacing w:before="16"/>
              <w:ind w:left="373" w:right="401"/>
              <w:rPr>
                <w:sz w:val="18"/>
              </w:rPr>
            </w:pPr>
            <w:r>
              <w:rPr>
                <w:w w:val="95"/>
                <w:sz w:val="18"/>
              </w:rPr>
              <w:t>-</w:t>
            </w:r>
            <w:r>
              <w:rPr>
                <w:spacing w:val="-2"/>
                <w:sz w:val="18"/>
              </w:rPr>
              <w:t>16.770,00</w:t>
            </w:r>
          </w:p>
        </w:tc>
        <w:tc>
          <w:tcPr>
            <w:tcW w:w="1277" w:type="dxa"/>
            <w:tcBorders>
              <w:top w:val="single" w:sz="2" w:space="0" w:color="000000"/>
              <w:bottom w:val="single" w:sz="2" w:space="0" w:color="000000"/>
            </w:tcBorders>
            <w:shd w:val="clear" w:color="auto" w:fill="CCFFCC"/>
          </w:tcPr>
          <w:p w14:paraId="0438C7DC" w14:textId="77777777" w:rsidR="007765A1" w:rsidRDefault="007765A1" w:rsidP="007E5A5A">
            <w:pPr>
              <w:pStyle w:val="TableParagraph"/>
              <w:spacing w:before="16"/>
              <w:ind w:right="133"/>
              <w:rPr>
                <w:sz w:val="18"/>
              </w:rPr>
            </w:pPr>
            <w:r>
              <w:rPr>
                <w:spacing w:val="-2"/>
                <w:sz w:val="18"/>
              </w:rPr>
              <w:t>58.230,00</w:t>
            </w:r>
          </w:p>
        </w:tc>
      </w:tr>
    </w:tbl>
    <w:p w14:paraId="79185BC1"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562"/>
        <w:gridCol w:w="4287"/>
        <w:gridCol w:w="1585"/>
        <w:gridCol w:w="1287"/>
      </w:tblGrid>
      <w:tr w:rsidR="007765A1" w14:paraId="288903EB" w14:textId="77777777" w:rsidTr="007E5A5A">
        <w:trPr>
          <w:trHeight w:val="212"/>
        </w:trPr>
        <w:tc>
          <w:tcPr>
            <w:tcW w:w="1174" w:type="dxa"/>
            <w:tcBorders>
              <w:bottom w:val="single" w:sz="2" w:space="0" w:color="000000"/>
            </w:tcBorders>
          </w:tcPr>
          <w:p w14:paraId="3684F878" w14:textId="77777777" w:rsidR="007765A1" w:rsidRDefault="007765A1" w:rsidP="007E5A5A">
            <w:pPr>
              <w:pStyle w:val="TableParagraph"/>
              <w:spacing w:line="183" w:lineRule="exact"/>
              <w:ind w:right="46"/>
              <w:rPr>
                <w:b/>
                <w:sz w:val="18"/>
              </w:rPr>
            </w:pPr>
            <w:r>
              <w:rPr>
                <w:b/>
                <w:sz w:val="18"/>
              </w:rPr>
              <w:t>4</w:t>
            </w:r>
          </w:p>
        </w:tc>
        <w:tc>
          <w:tcPr>
            <w:tcW w:w="6562" w:type="dxa"/>
            <w:tcBorders>
              <w:bottom w:val="single" w:sz="2" w:space="0" w:color="000000"/>
            </w:tcBorders>
          </w:tcPr>
          <w:p w14:paraId="263CE917"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287" w:type="dxa"/>
            <w:tcBorders>
              <w:bottom w:val="single" w:sz="2" w:space="0" w:color="000000"/>
            </w:tcBorders>
          </w:tcPr>
          <w:p w14:paraId="09C6D480" w14:textId="77777777" w:rsidR="007765A1" w:rsidRDefault="007765A1" w:rsidP="007E5A5A">
            <w:pPr>
              <w:pStyle w:val="TableParagraph"/>
              <w:spacing w:line="183" w:lineRule="exact"/>
              <w:ind w:right="381"/>
              <w:rPr>
                <w:b/>
                <w:sz w:val="18"/>
              </w:rPr>
            </w:pPr>
            <w:r>
              <w:rPr>
                <w:b/>
                <w:spacing w:val="-2"/>
                <w:sz w:val="18"/>
              </w:rPr>
              <w:t>75.000,00</w:t>
            </w:r>
          </w:p>
        </w:tc>
        <w:tc>
          <w:tcPr>
            <w:tcW w:w="1585" w:type="dxa"/>
            <w:tcBorders>
              <w:bottom w:val="single" w:sz="2" w:space="0" w:color="000000"/>
            </w:tcBorders>
          </w:tcPr>
          <w:p w14:paraId="2BD2EE5F" w14:textId="77777777" w:rsidR="007765A1" w:rsidRDefault="007765A1" w:rsidP="007E5A5A">
            <w:pPr>
              <w:pStyle w:val="TableParagraph"/>
              <w:spacing w:line="183" w:lineRule="exact"/>
              <w:ind w:right="409"/>
              <w:rPr>
                <w:b/>
                <w:sz w:val="18"/>
              </w:rPr>
            </w:pPr>
            <w:r>
              <w:rPr>
                <w:b/>
                <w:spacing w:val="-2"/>
                <w:sz w:val="18"/>
              </w:rPr>
              <w:t>-16.770,00</w:t>
            </w:r>
          </w:p>
        </w:tc>
        <w:tc>
          <w:tcPr>
            <w:tcW w:w="1287" w:type="dxa"/>
            <w:tcBorders>
              <w:bottom w:val="single" w:sz="2" w:space="0" w:color="000000"/>
            </w:tcBorders>
          </w:tcPr>
          <w:p w14:paraId="560F6B02" w14:textId="77777777" w:rsidR="007765A1" w:rsidRDefault="007765A1" w:rsidP="007E5A5A">
            <w:pPr>
              <w:pStyle w:val="TableParagraph"/>
              <w:spacing w:line="183" w:lineRule="exact"/>
              <w:ind w:right="138"/>
              <w:rPr>
                <w:b/>
                <w:sz w:val="18"/>
              </w:rPr>
            </w:pPr>
            <w:r>
              <w:rPr>
                <w:b/>
                <w:spacing w:val="-2"/>
                <w:sz w:val="18"/>
              </w:rPr>
              <w:t>58.230,00</w:t>
            </w:r>
          </w:p>
        </w:tc>
      </w:tr>
      <w:tr w:rsidR="007765A1" w14:paraId="5246E002" w14:textId="77777777" w:rsidTr="007E5A5A">
        <w:trPr>
          <w:trHeight w:val="207"/>
        </w:trPr>
        <w:tc>
          <w:tcPr>
            <w:tcW w:w="1174" w:type="dxa"/>
            <w:tcBorders>
              <w:top w:val="single" w:sz="2" w:space="0" w:color="000000"/>
            </w:tcBorders>
          </w:tcPr>
          <w:p w14:paraId="2B682032"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54A7DF20"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287" w:type="dxa"/>
            <w:tcBorders>
              <w:top w:val="single" w:sz="2" w:space="0" w:color="000000"/>
            </w:tcBorders>
          </w:tcPr>
          <w:p w14:paraId="4727BAF9" w14:textId="77777777" w:rsidR="007765A1" w:rsidRDefault="007765A1" w:rsidP="007E5A5A">
            <w:pPr>
              <w:pStyle w:val="TableParagraph"/>
              <w:spacing w:before="14" w:line="172" w:lineRule="exact"/>
              <w:ind w:right="382"/>
              <w:rPr>
                <w:sz w:val="16"/>
              </w:rPr>
            </w:pPr>
            <w:r>
              <w:rPr>
                <w:spacing w:val="-2"/>
                <w:sz w:val="16"/>
              </w:rPr>
              <w:t>75.000,00</w:t>
            </w:r>
          </w:p>
        </w:tc>
        <w:tc>
          <w:tcPr>
            <w:tcW w:w="1585" w:type="dxa"/>
            <w:tcBorders>
              <w:top w:val="single" w:sz="2" w:space="0" w:color="000000"/>
            </w:tcBorders>
          </w:tcPr>
          <w:p w14:paraId="5A3CAEF5" w14:textId="77777777" w:rsidR="007765A1" w:rsidRDefault="007765A1" w:rsidP="007E5A5A">
            <w:pPr>
              <w:pStyle w:val="TableParagraph"/>
              <w:spacing w:before="14" w:line="172" w:lineRule="exact"/>
              <w:ind w:right="410"/>
              <w:rPr>
                <w:sz w:val="16"/>
              </w:rPr>
            </w:pPr>
            <w:r>
              <w:rPr>
                <w:sz w:val="16"/>
              </w:rPr>
              <w:t>-</w:t>
            </w:r>
            <w:r>
              <w:rPr>
                <w:spacing w:val="-2"/>
                <w:sz w:val="16"/>
              </w:rPr>
              <w:t>16.770,00</w:t>
            </w:r>
          </w:p>
        </w:tc>
        <w:tc>
          <w:tcPr>
            <w:tcW w:w="1287" w:type="dxa"/>
            <w:tcBorders>
              <w:top w:val="single" w:sz="2" w:space="0" w:color="000000"/>
            </w:tcBorders>
          </w:tcPr>
          <w:p w14:paraId="6510D84D" w14:textId="77777777" w:rsidR="007765A1" w:rsidRDefault="007765A1" w:rsidP="007E5A5A">
            <w:pPr>
              <w:pStyle w:val="TableParagraph"/>
              <w:spacing w:before="14" w:line="172" w:lineRule="exact"/>
              <w:ind w:right="141"/>
              <w:rPr>
                <w:sz w:val="16"/>
              </w:rPr>
            </w:pPr>
            <w:r>
              <w:rPr>
                <w:spacing w:val="-2"/>
                <w:sz w:val="16"/>
              </w:rPr>
              <w:t>58.230,00</w:t>
            </w:r>
          </w:p>
        </w:tc>
      </w:tr>
    </w:tbl>
    <w:p w14:paraId="040C84FF"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8565"/>
        <w:gridCol w:w="3541"/>
        <w:gridCol w:w="1465"/>
        <w:gridCol w:w="1321"/>
      </w:tblGrid>
      <w:tr w:rsidR="007765A1" w14:paraId="26F46815" w14:textId="77777777" w:rsidTr="007E5A5A">
        <w:trPr>
          <w:trHeight w:val="440"/>
        </w:trPr>
        <w:tc>
          <w:tcPr>
            <w:tcW w:w="8565" w:type="dxa"/>
            <w:tcBorders>
              <w:top w:val="single" w:sz="2" w:space="0" w:color="000000"/>
              <w:bottom w:val="single" w:sz="2" w:space="0" w:color="000000"/>
            </w:tcBorders>
            <w:shd w:val="clear" w:color="auto" w:fill="BEBEBE"/>
          </w:tcPr>
          <w:p w14:paraId="6F56DD10" w14:textId="77777777" w:rsidR="007765A1" w:rsidRPr="007765A1" w:rsidRDefault="007765A1" w:rsidP="007E5A5A">
            <w:pPr>
              <w:pStyle w:val="TableParagraph"/>
              <w:spacing w:before="13"/>
              <w:ind w:left="25"/>
              <w:jc w:val="left"/>
              <w:rPr>
                <w:b/>
                <w:sz w:val="18"/>
                <w:lang w:val="hr-HR"/>
              </w:rPr>
            </w:pPr>
            <w:r w:rsidRPr="007765A1">
              <w:rPr>
                <w:b/>
                <w:sz w:val="18"/>
                <w:lang w:val="hr-HR"/>
              </w:rPr>
              <w:lastRenderedPageBreak/>
              <w:t>Program:</w:t>
            </w:r>
            <w:r w:rsidRPr="007765A1">
              <w:rPr>
                <w:rFonts w:ascii="Times New Roman" w:hAnsi="Times New Roman"/>
                <w:spacing w:val="-7"/>
                <w:sz w:val="18"/>
                <w:lang w:val="hr-HR"/>
              </w:rPr>
              <w:t xml:space="preserve"> </w:t>
            </w:r>
            <w:r w:rsidRPr="007765A1">
              <w:rPr>
                <w:b/>
                <w:sz w:val="18"/>
                <w:lang w:val="hr-HR"/>
              </w:rPr>
              <w:t>1016</w:t>
            </w:r>
            <w:r w:rsidRPr="007765A1">
              <w:rPr>
                <w:rFonts w:ascii="Times New Roman" w:hAnsi="Times New Roman"/>
                <w:spacing w:val="46"/>
                <w:sz w:val="18"/>
                <w:lang w:val="hr-HR"/>
              </w:rPr>
              <w:t xml:space="preserve"> </w:t>
            </w:r>
            <w:r w:rsidRPr="007765A1">
              <w:rPr>
                <w:b/>
                <w:sz w:val="18"/>
                <w:lang w:val="hr-HR"/>
              </w:rPr>
              <w:t>ODRŽAVANJE</w:t>
            </w:r>
            <w:r w:rsidRPr="007765A1">
              <w:rPr>
                <w:b/>
                <w:spacing w:val="-2"/>
                <w:sz w:val="18"/>
                <w:lang w:val="hr-HR"/>
              </w:rPr>
              <w:t xml:space="preserve"> </w:t>
            </w:r>
            <w:r w:rsidRPr="007765A1">
              <w:rPr>
                <w:b/>
                <w:sz w:val="18"/>
                <w:lang w:val="hr-HR"/>
              </w:rPr>
              <w:t>OBJEKATA</w:t>
            </w:r>
            <w:r w:rsidRPr="007765A1">
              <w:rPr>
                <w:b/>
                <w:spacing w:val="-3"/>
                <w:sz w:val="18"/>
                <w:lang w:val="hr-HR"/>
              </w:rPr>
              <w:t xml:space="preserve"> </w:t>
            </w:r>
            <w:r w:rsidRPr="007765A1">
              <w:rPr>
                <w:b/>
                <w:sz w:val="18"/>
                <w:lang w:val="hr-HR"/>
              </w:rPr>
              <w:t>I</w:t>
            </w:r>
            <w:r w:rsidRPr="007765A1">
              <w:rPr>
                <w:b/>
                <w:spacing w:val="-2"/>
                <w:sz w:val="18"/>
                <w:lang w:val="hr-HR"/>
              </w:rPr>
              <w:t xml:space="preserve"> </w:t>
            </w:r>
            <w:r w:rsidRPr="007765A1">
              <w:rPr>
                <w:b/>
                <w:sz w:val="18"/>
                <w:lang w:val="hr-HR"/>
              </w:rPr>
              <w:t>UREĐAJA</w:t>
            </w:r>
            <w:r w:rsidRPr="007765A1">
              <w:rPr>
                <w:b/>
                <w:spacing w:val="-3"/>
                <w:sz w:val="18"/>
                <w:lang w:val="hr-HR"/>
              </w:rPr>
              <w:t xml:space="preserve"> </w:t>
            </w:r>
            <w:r w:rsidRPr="007765A1">
              <w:rPr>
                <w:b/>
                <w:sz w:val="18"/>
                <w:lang w:val="hr-HR"/>
              </w:rPr>
              <w:t>KOMUNALNE</w:t>
            </w:r>
            <w:r w:rsidRPr="007765A1">
              <w:rPr>
                <w:b/>
                <w:spacing w:val="-1"/>
                <w:sz w:val="18"/>
                <w:lang w:val="hr-HR"/>
              </w:rPr>
              <w:t xml:space="preserve"> </w:t>
            </w:r>
            <w:r w:rsidRPr="007765A1">
              <w:rPr>
                <w:b/>
                <w:spacing w:val="-2"/>
                <w:sz w:val="18"/>
                <w:lang w:val="hr-HR"/>
              </w:rPr>
              <w:t>INFRASTRUKTURE</w:t>
            </w:r>
          </w:p>
        </w:tc>
        <w:tc>
          <w:tcPr>
            <w:tcW w:w="3541" w:type="dxa"/>
            <w:tcBorders>
              <w:top w:val="single" w:sz="2" w:space="0" w:color="000000"/>
              <w:bottom w:val="single" w:sz="2" w:space="0" w:color="000000"/>
            </w:tcBorders>
            <w:shd w:val="clear" w:color="auto" w:fill="BEBEBE"/>
          </w:tcPr>
          <w:p w14:paraId="726B9204" w14:textId="77777777" w:rsidR="007765A1" w:rsidRDefault="007765A1" w:rsidP="007E5A5A">
            <w:pPr>
              <w:pStyle w:val="TableParagraph"/>
              <w:spacing w:before="13"/>
              <w:ind w:right="454"/>
              <w:rPr>
                <w:b/>
                <w:sz w:val="18"/>
              </w:rPr>
            </w:pPr>
            <w:r>
              <w:rPr>
                <w:b/>
                <w:spacing w:val="-2"/>
                <w:sz w:val="18"/>
              </w:rPr>
              <w:t>236.480,00</w:t>
            </w:r>
          </w:p>
        </w:tc>
        <w:tc>
          <w:tcPr>
            <w:tcW w:w="1465" w:type="dxa"/>
            <w:tcBorders>
              <w:top w:val="single" w:sz="2" w:space="0" w:color="000000"/>
              <w:bottom w:val="single" w:sz="2" w:space="0" w:color="000000"/>
            </w:tcBorders>
            <w:shd w:val="clear" w:color="auto" w:fill="BEBEBE"/>
          </w:tcPr>
          <w:p w14:paraId="23CD902D" w14:textId="77777777" w:rsidR="007765A1" w:rsidRDefault="007765A1" w:rsidP="007E5A5A">
            <w:pPr>
              <w:pStyle w:val="TableParagraph"/>
              <w:spacing w:before="13"/>
              <w:ind w:right="362"/>
              <w:rPr>
                <w:b/>
                <w:sz w:val="18"/>
              </w:rPr>
            </w:pPr>
            <w:r>
              <w:rPr>
                <w:b/>
                <w:spacing w:val="-2"/>
                <w:sz w:val="18"/>
              </w:rPr>
              <w:t>1.900,00</w:t>
            </w:r>
          </w:p>
        </w:tc>
        <w:tc>
          <w:tcPr>
            <w:tcW w:w="1321" w:type="dxa"/>
            <w:tcBorders>
              <w:top w:val="single" w:sz="2" w:space="0" w:color="000000"/>
              <w:bottom w:val="single" w:sz="2" w:space="0" w:color="000000"/>
            </w:tcBorders>
            <w:shd w:val="clear" w:color="auto" w:fill="BEBEBE"/>
          </w:tcPr>
          <w:p w14:paraId="2020D768" w14:textId="77777777" w:rsidR="007765A1" w:rsidRDefault="007765A1" w:rsidP="007E5A5A">
            <w:pPr>
              <w:pStyle w:val="TableParagraph"/>
              <w:spacing w:before="13"/>
              <w:ind w:right="126"/>
              <w:rPr>
                <w:b/>
                <w:sz w:val="18"/>
              </w:rPr>
            </w:pPr>
            <w:r>
              <w:rPr>
                <w:b/>
                <w:spacing w:val="-2"/>
                <w:sz w:val="18"/>
              </w:rPr>
              <w:t>238.380,00</w:t>
            </w:r>
          </w:p>
        </w:tc>
      </w:tr>
      <w:tr w:rsidR="007765A1" w14:paraId="3E92BAA5" w14:textId="77777777" w:rsidTr="007E5A5A">
        <w:trPr>
          <w:trHeight w:val="505"/>
        </w:trPr>
        <w:tc>
          <w:tcPr>
            <w:tcW w:w="8565" w:type="dxa"/>
            <w:tcBorders>
              <w:top w:val="single" w:sz="2" w:space="0" w:color="000000"/>
              <w:bottom w:val="single" w:sz="2" w:space="0" w:color="000000"/>
            </w:tcBorders>
            <w:shd w:val="clear" w:color="auto" w:fill="F2F2F2"/>
          </w:tcPr>
          <w:p w14:paraId="0949A30E" w14:textId="77777777" w:rsidR="007765A1" w:rsidRDefault="007765A1" w:rsidP="007E5A5A">
            <w:pPr>
              <w:pStyle w:val="TableParagraph"/>
              <w:spacing w:before="75" w:line="219"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59"/>
                <w:w w:val="150"/>
                <w:sz w:val="18"/>
              </w:rPr>
              <w:t xml:space="preserve"> </w:t>
            </w:r>
            <w:r>
              <w:rPr>
                <w:b/>
                <w:sz w:val="18"/>
              </w:rPr>
              <w:t>VLASTITI</w:t>
            </w:r>
            <w:r>
              <w:rPr>
                <w:b/>
                <w:spacing w:val="-4"/>
                <w:sz w:val="18"/>
              </w:rPr>
              <w:t xml:space="preserve"> </w:t>
            </w:r>
            <w:r>
              <w:rPr>
                <w:b/>
                <w:sz w:val="18"/>
              </w:rPr>
              <w:t>POGON</w:t>
            </w:r>
            <w:r>
              <w:rPr>
                <w:b/>
                <w:spacing w:val="-5"/>
                <w:sz w:val="18"/>
              </w:rPr>
              <w:t xml:space="preserve"> </w:t>
            </w:r>
            <w:r>
              <w:rPr>
                <w:b/>
                <w:sz w:val="18"/>
              </w:rPr>
              <w:t>ZA</w:t>
            </w:r>
            <w:r>
              <w:rPr>
                <w:b/>
                <w:spacing w:val="-5"/>
                <w:sz w:val="18"/>
              </w:rPr>
              <w:t xml:space="preserve"> </w:t>
            </w:r>
            <w:r>
              <w:rPr>
                <w:b/>
                <w:sz w:val="18"/>
              </w:rPr>
              <w:t>ODRŽAVANJE</w:t>
            </w:r>
            <w:r>
              <w:rPr>
                <w:b/>
                <w:spacing w:val="-3"/>
                <w:sz w:val="18"/>
              </w:rPr>
              <w:t xml:space="preserve"> </w:t>
            </w:r>
            <w:r>
              <w:rPr>
                <w:b/>
                <w:sz w:val="18"/>
              </w:rPr>
              <w:t>JAVNIH</w:t>
            </w:r>
            <w:r>
              <w:rPr>
                <w:b/>
                <w:spacing w:val="-5"/>
                <w:sz w:val="18"/>
              </w:rPr>
              <w:t xml:space="preserve"> </w:t>
            </w:r>
            <w:r>
              <w:rPr>
                <w:b/>
                <w:spacing w:val="-2"/>
                <w:sz w:val="18"/>
              </w:rPr>
              <w:t>POVRŠINA</w:t>
            </w:r>
          </w:p>
          <w:p w14:paraId="6901171E" w14:textId="77777777" w:rsidR="007765A1" w:rsidRDefault="007765A1" w:rsidP="007E5A5A">
            <w:pPr>
              <w:pStyle w:val="TableParagraph"/>
              <w:spacing w:line="192" w:lineRule="exact"/>
              <w:ind w:left="470"/>
              <w:jc w:val="left"/>
              <w:rPr>
                <w:b/>
                <w:sz w:val="18"/>
              </w:rPr>
            </w:pPr>
            <w:r>
              <w:rPr>
                <w:b/>
                <w:spacing w:val="-2"/>
                <w:sz w:val="18"/>
              </w:rPr>
              <w:t>A100601</w:t>
            </w:r>
          </w:p>
        </w:tc>
        <w:tc>
          <w:tcPr>
            <w:tcW w:w="3541" w:type="dxa"/>
            <w:tcBorders>
              <w:top w:val="single" w:sz="2" w:space="0" w:color="000000"/>
              <w:bottom w:val="single" w:sz="2" w:space="0" w:color="000000"/>
            </w:tcBorders>
            <w:shd w:val="clear" w:color="auto" w:fill="F2F2F2"/>
          </w:tcPr>
          <w:p w14:paraId="69E0BB3A" w14:textId="77777777" w:rsidR="007765A1" w:rsidRDefault="007765A1" w:rsidP="007E5A5A">
            <w:pPr>
              <w:pStyle w:val="TableParagraph"/>
              <w:spacing w:before="75"/>
              <w:ind w:right="454"/>
              <w:rPr>
                <w:b/>
                <w:sz w:val="18"/>
              </w:rPr>
            </w:pPr>
            <w:r>
              <w:rPr>
                <w:b/>
                <w:spacing w:val="-2"/>
                <w:sz w:val="18"/>
              </w:rPr>
              <w:t>176.480,00</w:t>
            </w:r>
          </w:p>
        </w:tc>
        <w:tc>
          <w:tcPr>
            <w:tcW w:w="1465" w:type="dxa"/>
            <w:tcBorders>
              <w:top w:val="single" w:sz="2" w:space="0" w:color="000000"/>
              <w:bottom w:val="single" w:sz="2" w:space="0" w:color="000000"/>
            </w:tcBorders>
            <w:shd w:val="clear" w:color="auto" w:fill="F2F2F2"/>
          </w:tcPr>
          <w:p w14:paraId="6D7B9E66" w14:textId="77777777" w:rsidR="007765A1" w:rsidRDefault="007765A1" w:rsidP="007E5A5A">
            <w:pPr>
              <w:pStyle w:val="TableParagraph"/>
              <w:spacing w:before="75"/>
              <w:ind w:right="362"/>
              <w:rPr>
                <w:b/>
                <w:sz w:val="18"/>
              </w:rPr>
            </w:pPr>
            <w:r>
              <w:rPr>
                <w:b/>
                <w:spacing w:val="-2"/>
                <w:sz w:val="18"/>
              </w:rPr>
              <w:t>1.900,00</w:t>
            </w:r>
          </w:p>
        </w:tc>
        <w:tc>
          <w:tcPr>
            <w:tcW w:w="1321" w:type="dxa"/>
            <w:tcBorders>
              <w:top w:val="single" w:sz="2" w:space="0" w:color="000000"/>
              <w:bottom w:val="single" w:sz="2" w:space="0" w:color="000000"/>
            </w:tcBorders>
            <w:shd w:val="clear" w:color="auto" w:fill="F2F2F2"/>
          </w:tcPr>
          <w:p w14:paraId="3A789256" w14:textId="77777777" w:rsidR="007765A1" w:rsidRDefault="007765A1" w:rsidP="007E5A5A">
            <w:pPr>
              <w:pStyle w:val="TableParagraph"/>
              <w:spacing w:before="75"/>
              <w:ind w:right="126"/>
              <w:rPr>
                <w:b/>
                <w:sz w:val="18"/>
              </w:rPr>
            </w:pPr>
            <w:r>
              <w:rPr>
                <w:b/>
                <w:spacing w:val="-2"/>
                <w:sz w:val="18"/>
              </w:rPr>
              <w:t>178.380,00</w:t>
            </w:r>
          </w:p>
        </w:tc>
      </w:tr>
      <w:tr w:rsidR="007765A1" w14:paraId="48684CFA" w14:textId="77777777" w:rsidTr="007E5A5A">
        <w:trPr>
          <w:trHeight w:val="335"/>
        </w:trPr>
        <w:tc>
          <w:tcPr>
            <w:tcW w:w="8565" w:type="dxa"/>
            <w:tcBorders>
              <w:top w:val="single" w:sz="2" w:space="0" w:color="000000"/>
              <w:bottom w:val="single" w:sz="2" w:space="0" w:color="000000"/>
            </w:tcBorders>
            <w:shd w:val="clear" w:color="auto" w:fill="CCFFCC"/>
          </w:tcPr>
          <w:p w14:paraId="1E0F17C5" w14:textId="77777777" w:rsidR="007765A1" w:rsidRDefault="007765A1" w:rsidP="007E5A5A">
            <w:pPr>
              <w:pStyle w:val="TableParagraph"/>
              <w:spacing w:before="14"/>
              <w:ind w:left="496"/>
              <w:jc w:val="left"/>
              <w:rPr>
                <w:sz w:val="18"/>
              </w:rPr>
            </w:pPr>
            <w:r>
              <w:rPr>
                <w:sz w:val="18"/>
              </w:rPr>
              <w:t>Izvor:</w:t>
            </w:r>
            <w:r>
              <w:rPr>
                <w:rFonts w:ascii="Times New Roman"/>
                <w:spacing w:val="-9"/>
                <w:sz w:val="18"/>
              </w:rPr>
              <w:t xml:space="preserve"> </w:t>
            </w:r>
            <w:r>
              <w:rPr>
                <w:sz w:val="18"/>
              </w:rPr>
              <w:t>41</w:t>
            </w:r>
            <w:r>
              <w:rPr>
                <w:rFonts w:ascii="Times New Roman"/>
                <w:spacing w:val="41"/>
                <w:sz w:val="18"/>
              </w:rPr>
              <w:t xml:space="preserve"> </w:t>
            </w:r>
            <w:proofErr w:type="spellStart"/>
            <w:r>
              <w:rPr>
                <w:sz w:val="18"/>
              </w:rPr>
              <w:t>Komunalna</w:t>
            </w:r>
            <w:proofErr w:type="spellEnd"/>
            <w:r>
              <w:rPr>
                <w:rFonts w:ascii="Times New Roman"/>
                <w:spacing w:val="-9"/>
                <w:sz w:val="18"/>
              </w:rPr>
              <w:t xml:space="preserve"> </w:t>
            </w:r>
            <w:proofErr w:type="spellStart"/>
            <w:r>
              <w:rPr>
                <w:spacing w:val="-2"/>
                <w:sz w:val="18"/>
              </w:rPr>
              <w:t>djelatnost</w:t>
            </w:r>
            <w:proofErr w:type="spellEnd"/>
          </w:p>
        </w:tc>
        <w:tc>
          <w:tcPr>
            <w:tcW w:w="3541" w:type="dxa"/>
            <w:tcBorders>
              <w:top w:val="single" w:sz="2" w:space="0" w:color="000000"/>
              <w:bottom w:val="single" w:sz="2" w:space="0" w:color="000000"/>
            </w:tcBorders>
            <w:shd w:val="clear" w:color="auto" w:fill="CCFFCC"/>
          </w:tcPr>
          <w:p w14:paraId="440FB383" w14:textId="77777777" w:rsidR="007765A1" w:rsidRDefault="007765A1" w:rsidP="007E5A5A">
            <w:pPr>
              <w:pStyle w:val="TableParagraph"/>
              <w:spacing w:before="14"/>
              <w:ind w:right="454"/>
              <w:rPr>
                <w:sz w:val="18"/>
              </w:rPr>
            </w:pPr>
            <w:r>
              <w:rPr>
                <w:spacing w:val="-2"/>
                <w:sz w:val="18"/>
              </w:rPr>
              <w:t>176.480,00</w:t>
            </w:r>
          </w:p>
        </w:tc>
        <w:tc>
          <w:tcPr>
            <w:tcW w:w="1465" w:type="dxa"/>
            <w:tcBorders>
              <w:top w:val="single" w:sz="2" w:space="0" w:color="000000"/>
              <w:bottom w:val="single" w:sz="2" w:space="0" w:color="000000"/>
            </w:tcBorders>
            <w:shd w:val="clear" w:color="auto" w:fill="CCFFCC"/>
          </w:tcPr>
          <w:p w14:paraId="2966855A" w14:textId="77777777" w:rsidR="007765A1" w:rsidRDefault="007765A1" w:rsidP="007E5A5A">
            <w:pPr>
              <w:pStyle w:val="TableParagraph"/>
              <w:spacing w:before="14"/>
              <w:ind w:right="362"/>
              <w:rPr>
                <w:sz w:val="18"/>
              </w:rPr>
            </w:pPr>
            <w:r>
              <w:rPr>
                <w:spacing w:val="-2"/>
                <w:sz w:val="18"/>
              </w:rPr>
              <w:t>1.900,00</w:t>
            </w:r>
          </w:p>
        </w:tc>
        <w:tc>
          <w:tcPr>
            <w:tcW w:w="1321" w:type="dxa"/>
            <w:tcBorders>
              <w:top w:val="single" w:sz="2" w:space="0" w:color="000000"/>
              <w:bottom w:val="single" w:sz="2" w:space="0" w:color="000000"/>
            </w:tcBorders>
            <w:shd w:val="clear" w:color="auto" w:fill="CCFFCC"/>
          </w:tcPr>
          <w:p w14:paraId="5D16A296" w14:textId="77777777" w:rsidR="007765A1" w:rsidRDefault="007765A1" w:rsidP="007E5A5A">
            <w:pPr>
              <w:pStyle w:val="TableParagraph"/>
              <w:spacing w:before="14"/>
              <w:ind w:right="126"/>
              <w:rPr>
                <w:sz w:val="18"/>
              </w:rPr>
            </w:pPr>
            <w:r>
              <w:rPr>
                <w:spacing w:val="-2"/>
                <w:sz w:val="18"/>
              </w:rPr>
              <w:t>178.380,00</w:t>
            </w:r>
          </w:p>
        </w:tc>
      </w:tr>
    </w:tbl>
    <w:p w14:paraId="645DEFA8"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17"/>
        <w:gridCol w:w="4406"/>
        <w:gridCol w:w="1466"/>
        <w:gridCol w:w="1332"/>
      </w:tblGrid>
      <w:tr w:rsidR="007765A1" w14:paraId="62C4775C" w14:textId="77777777" w:rsidTr="007E5A5A">
        <w:trPr>
          <w:trHeight w:val="213"/>
        </w:trPr>
        <w:tc>
          <w:tcPr>
            <w:tcW w:w="1174" w:type="dxa"/>
            <w:tcBorders>
              <w:bottom w:val="single" w:sz="2" w:space="0" w:color="000000"/>
            </w:tcBorders>
          </w:tcPr>
          <w:p w14:paraId="02BFDBE6" w14:textId="77777777" w:rsidR="007765A1" w:rsidRDefault="007765A1" w:rsidP="007E5A5A">
            <w:pPr>
              <w:pStyle w:val="TableParagraph"/>
              <w:spacing w:line="183" w:lineRule="exact"/>
              <w:ind w:right="46"/>
              <w:rPr>
                <w:b/>
                <w:sz w:val="18"/>
              </w:rPr>
            </w:pPr>
            <w:r>
              <w:rPr>
                <w:b/>
                <w:sz w:val="18"/>
              </w:rPr>
              <w:t>3</w:t>
            </w:r>
          </w:p>
        </w:tc>
        <w:tc>
          <w:tcPr>
            <w:tcW w:w="6517" w:type="dxa"/>
            <w:tcBorders>
              <w:bottom w:val="single" w:sz="2" w:space="0" w:color="000000"/>
            </w:tcBorders>
          </w:tcPr>
          <w:p w14:paraId="1563AE32"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4406" w:type="dxa"/>
            <w:tcBorders>
              <w:bottom w:val="single" w:sz="2" w:space="0" w:color="000000"/>
            </w:tcBorders>
          </w:tcPr>
          <w:p w14:paraId="2C1E6B04" w14:textId="77777777" w:rsidR="007765A1" w:rsidRDefault="007765A1" w:rsidP="007E5A5A">
            <w:pPr>
              <w:pStyle w:val="TableParagraph"/>
              <w:spacing w:line="183" w:lineRule="exact"/>
              <w:ind w:right="455"/>
              <w:rPr>
                <w:b/>
                <w:sz w:val="18"/>
              </w:rPr>
            </w:pPr>
            <w:r>
              <w:rPr>
                <w:b/>
                <w:spacing w:val="-2"/>
                <w:sz w:val="18"/>
              </w:rPr>
              <w:t>126.480,00</w:t>
            </w:r>
          </w:p>
        </w:tc>
        <w:tc>
          <w:tcPr>
            <w:tcW w:w="1466" w:type="dxa"/>
            <w:tcBorders>
              <w:bottom w:val="single" w:sz="2" w:space="0" w:color="000000"/>
            </w:tcBorders>
          </w:tcPr>
          <w:p w14:paraId="25FC416F" w14:textId="77777777" w:rsidR="007765A1" w:rsidRDefault="007765A1" w:rsidP="007E5A5A">
            <w:pPr>
              <w:pStyle w:val="TableParagraph"/>
              <w:spacing w:line="183" w:lineRule="exact"/>
              <w:ind w:right="364"/>
              <w:rPr>
                <w:b/>
                <w:sz w:val="18"/>
              </w:rPr>
            </w:pPr>
            <w:r>
              <w:rPr>
                <w:b/>
                <w:spacing w:val="-2"/>
                <w:sz w:val="18"/>
              </w:rPr>
              <w:t>1.900,00</w:t>
            </w:r>
          </w:p>
        </w:tc>
        <w:tc>
          <w:tcPr>
            <w:tcW w:w="1332" w:type="dxa"/>
            <w:tcBorders>
              <w:bottom w:val="single" w:sz="2" w:space="0" w:color="000000"/>
            </w:tcBorders>
          </w:tcPr>
          <w:p w14:paraId="59671604" w14:textId="77777777" w:rsidR="007765A1" w:rsidRDefault="007765A1" w:rsidP="007E5A5A">
            <w:pPr>
              <w:pStyle w:val="TableParagraph"/>
              <w:spacing w:line="183" w:lineRule="exact"/>
              <w:ind w:right="139"/>
              <w:rPr>
                <w:b/>
                <w:sz w:val="18"/>
              </w:rPr>
            </w:pPr>
            <w:r>
              <w:rPr>
                <w:b/>
                <w:spacing w:val="-2"/>
                <w:sz w:val="18"/>
              </w:rPr>
              <w:t>128.380,00</w:t>
            </w:r>
          </w:p>
        </w:tc>
      </w:tr>
      <w:tr w:rsidR="007765A1" w14:paraId="7E96D514" w14:textId="77777777" w:rsidTr="007E5A5A">
        <w:trPr>
          <w:trHeight w:val="264"/>
        </w:trPr>
        <w:tc>
          <w:tcPr>
            <w:tcW w:w="1174" w:type="dxa"/>
            <w:tcBorders>
              <w:top w:val="single" w:sz="2" w:space="0" w:color="000000"/>
              <w:bottom w:val="single" w:sz="2" w:space="0" w:color="000000"/>
            </w:tcBorders>
          </w:tcPr>
          <w:p w14:paraId="2623F172" w14:textId="77777777" w:rsidR="007765A1" w:rsidRDefault="007765A1" w:rsidP="007E5A5A">
            <w:pPr>
              <w:pStyle w:val="TableParagraph"/>
              <w:spacing w:before="16"/>
              <w:ind w:right="45"/>
              <w:rPr>
                <w:sz w:val="16"/>
              </w:rPr>
            </w:pPr>
            <w:r>
              <w:rPr>
                <w:spacing w:val="-5"/>
                <w:sz w:val="16"/>
              </w:rPr>
              <w:t>31</w:t>
            </w:r>
          </w:p>
        </w:tc>
        <w:tc>
          <w:tcPr>
            <w:tcW w:w="6517" w:type="dxa"/>
            <w:tcBorders>
              <w:top w:val="single" w:sz="2" w:space="0" w:color="000000"/>
              <w:bottom w:val="single" w:sz="2" w:space="0" w:color="000000"/>
            </w:tcBorders>
          </w:tcPr>
          <w:p w14:paraId="4BF260E7" w14:textId="77777777" w:rsidR="007765A1" w:rsidRDefault="007765A1" w:rsidP="007E5A5A">
            <w:pPr>
              <w:pStyle w:val="TableParagraph"/>
              <w:spacing w:before="16"/>
              <w:ind w:left="47"/>
              <w:jc w:val="left"/>
              <w:rPr>
                <w:sz w:val="16"/>
              </w:rPr>
            </w:pPr>
            <w:proofErr w:type="spellStart"/>
            <w:r>
              <w:rPr>
                <w:sz w:val="16"/>
              </w:rPr>
              <w:t>Rashodi</w:t>
            </w:r>
            <w:proofErr w:type="spellEnd"/>
            <w:r>
              <w:rPr>
                <w:rFonts w:ascii="Times New Roman"/>
                <w:spacing w:val="-11"/>
                <w:sz w:val="16"/>
              </w:rPr>
              <w:t xml:space="preserve"> </w:t>
            </w:r>
            <w:r>
              <w:rPr>
                <w:sz w:val="16"/>
              </w:rPr>
              <w:t>za</w:t>
            </w:r>
            <w:r>
              <w:rPr>
                <w:rFonts w:ascii="Times New Roman"/>
                <w:spacing w:val="-7"/>
                <w:sz w:val="16"/>
              </w:rPr>
              <w:t xml:space="preserve"> </w:t>
            </w:r>
            <w:proofErr w:type="spellStart"/>
            <w:r>
              <w:rPr>
                <w:spacing w:val="-2"/>
                <w:sz w:val="16"/>
              </w:rPr>
              <w:t>zaposlene</w:t>
            </w:r>
            <w:proofErr w:type="spellEnd"/>
          </w:p>
        </w:tc>
        <w:tc>
          <w:tcPr>
            <w:tcW w:w="4406" w:type="dxa"/>
            <w:tcBorders>
              <w:top w:val="single" w:sz="2" w:space="0" w:color="000000"/>
              <w:bottom w:val="single" w:sz="2" w:space="0" w:color="000000"/>
            </w:tcBorders>
          </w:tcPr>
          <w:p w14:paraId="2C7C6A7E" w14:textId="77777777" w:rsidR="007765A1" w:rsidRDefault="007765A1" w:rsidP="007E5A5A">
            <w:pPr>
              <w:pStyle w:val="TableParagraph"/>
              <w:spacing w:before="16"/>
              <w:ind w:right="456"/>
              <w:rPr>
                <w:sz w:val="16"/>
              </w:rPr>
            </w:pPr>
            <w:r>
              <w:rPr>
                <w:spacing w:val="-2"/>
                <w:sz w:val="16"/>
              </w:rPr>
              <w:t>99.680,00</w:t>
            </w:r>
          </w:p>
        </w:tc>
        <w:tc>
          <w:tcPr>
            <w:tcW w:w="1466" w:type="dxa"/>
            <w:tcBorders>
              <w:top w:val="single" w:sz="2" w:space="0" w:color="000000"/>
              <w:bottom w:val="single" w:sz="2" w:space="0" w:color="000000"/>
            </w:tcBorders>
          </w:tcPr>
          <w:p w14:paraId="3C0E1ED1" w14:textId="77777777" w:rsidR="007765A1" w:rsidRDefault="007765A1" w:rsidP="007E5A5A">
            <w:pPr>
              <w:pStyle w:val="TableParagraph"/>
              <w:spacing w:before="16"/>
              <w:ind w:right="366"/>
              <w:rPr>
                <w:sz w:val="16"/>
              </w:rPr>
            </w:pPr>
            <w:r>
              <w:rPr>
                <w:spacing w:val="-4"/>
                <w:sz w:val="16"/>
              </w:rPr>
              <w:t>0,00</w:t>
            </w:r>
          </w:p>
        </w:tc>
        <w:tc>
          <w:tcPr>
            <w:tcW w:w="1332" w:type="dxa"/>
            <w:tcBorders>
              <w:top w:val="single" w:sz="2" w:space="0" w:color="000000"/>
              <w:bottom w:val="single" w:sz="2" w:space="0" w:color="000000"/>
            </w:tcBorders>
          </w:tcPr>
          <w:p w14:paraId="04C116DD" w14:textId="77777777" w:rsidR="007765A1" w:rsidRDefault="007765A1" w:rsidP="007E5A5A">
            <w:pPr>
              <w:pStyle w:val="TableParagraph"/>
              <w:spacing w:before="16"/>
              <w:ind w:right="141"/>
              <w:rPr>
                <w:sz w:val="16"/>
              </w:rPr>
            </w:pPr>
            <w:r>
              <w:rPr>
                <w:spacing w:val="-2"/>
                <w:sz w:val="16"/>
              </w:rPr>
              <w:t>99.680,00</w:t>
            </w:r>
          </w:p>
        </w:tc>
      </w:tr>
      <w:tr w:rsidR="007765A1" w14:paraId="00A27E98" w14:textId="77777777" w:rsidTr="007E5A5A">
        <w:trPr>
          <w:trHeight w:val="264"/>
        </w:trPr>
        <w:tc>
          <w:tcPr>
            <w:tcW w:w="1174" w:type="dxa"/>
            <w:tcBorders>
              <w:top w:val="single" w:sz="2" w:space="0" w:color="000000"/>
              <w:bottom w:val="single" w:sz="2" w:space="0" w:color="000000"/>
            </w:tcBorders>
          </w:tcPr>
          <w:p w14:paraId="7B795454" w14:textId="77777777" w:rsidR="007765A1" w:rsidRDefault="007765A1" w:rsidP="007E5A5A">
            <w:pPr>
              <w:pStyle w:val="TableParagraph"/>
              <w:spacing w:before="14"/>
              <w:ind w:right="45"/>
              <w:rPr>
                <w:sz w:val="16"/>
              </w:rPr>
            </w:pPr>
            <w:r>
              <w:rPr>
                <w:spacing w:val="-5"/>
                <w:sz w:val="16"/>
              </w:rPr>
              <w:t>32</w:t>
            </w:r>
          </w:p>
        </w:tc>
        <w:tc>
          <w:tcPr>
            <w:tcW w:w="6517" w:type="dxa"/>
            <w:tcBorders>
              <w:top w:val="single" w:sz="2" w:space="0" w:color="000000"/>
              <w:bottom w:val="single" w:sz="2" w:space="0" w:color="000000"/>
            </w:tcBorders>
          </w:tcPr>
          <w:p w14:paraId="78A5024A" w14:textId="77777777" w:rsidR="007765A1" w:rsidRDefault="007765A1" w:rsidP="007E5A5A">
            <w:pPr>
              <w:pStyle w:val="TableParagraph"/>
              <w:spacing w:before="14"/>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4406" w:type="dxa"/>
            <w:tcBorders>
              <w:top w:val="single" w:sz="2" w:space="0" w:color="000000"/>
              <w:bottom w:val="single" w:sz="2" w:space="0" w:color="000000"/>
            </w:tcBorders>
          </w:tcPr>
          <w:p w14:paraId="6D55C0C0" w14:textId="77777777" w:rsidR="007765A1" w:rsidRDefault="007765A1" w:rsidP="007E5A5A">
            <w:pPr>
              <w:pStyle w:val="TableParagraph"/>
              <w:spacing w:before="14"/>
              <w:ind w:right="456"/>
              <w:rPr>
                <w:sz w:val="16"/>
              </w:rPr>
            </w:pPr>
            <w:r>
              <w:rPr>
                <w:spacing w:val="-2"/>
                <w:sz w:val="16"/>
              </w:rPr>
              <w:t>26.800,00</w:t>
            </w:r>
          </w:p>
        </w:tc>
        <w:tc>
          <w:tcPr>
            <w:tcW w:w="1466" w:type="dxa"/>
            <w:tcBorders>
              <w:top w:val="single" w:sz="2" w:space="0" w:color="000000"/>
              <w:bottom w:val="single" w:sz="2" w:space="0" w:color="000000"/>
            </w:tcBorders>
          </w:tcPr>
          <w:p w14:paraId="0DD066EF" w14:textId="77777777" w:rsidR="007765A1" w:rsidRDefault="007765A1" w:rsidP="007E5A5A">
            <w:pPr>
              <w:pStyle w:val="TableParagraph"/>
              <w:spacing w:before="14"/>
              <w:ind w:right="365"/>
              <w:rPr>
                <w:sz w:val="16"/>
              </w:rPr>
            </w:pPr>
            <w:r>
              <w:rPr>
                <w:spacing w:val="-2"/>
                <w:sz w:val="16"/>
              </w:rPr>
              <w:t>1.900,00</w:t>
            </w:r>
          </w:p>
        </w:tc>
        <w:tc>
          <w:tcPr>
            <w:tcW w:w="1332" w:type="dxa"/>
            <w:tcBorders>
              <w:top w:val="single" w:sz="2" w:space="0" w:color="000000"/>
              <w:bottom w:val="single" w:sz="2" w:space="0" w:color="000000"/>
            </w:tcBorders>
          </w:tcPr>
          <w:p w14:paraId="0F09A8EE" w14:textId="77777777" w:rsidR="007765A1" w:rsidRDefault="007765A1" w:rsidP="007E5A5A">
            <w:pPr>
              <w:pStyle w:val="TableParagraph"/>
              <w:spacing w:before="14"/>
              <w:ind w:right="141"/>
              <w:rPr>
                <w:sz w:val="16"/>
              </w:rPr>
            </w:pPr>
            <w:r>
              <w:rPr>
                <w:spacing w:val="-2"/>
                <w:sz w:val="16"/>
              </w:rPr>
              <w:t>28.700,00</w:t>
            </w:r>
          </w:p>
        </w:tc>
      </w:tr>
      <w:tr w:rsidR="007765A1" w14:paraId="0DC52EBB" w14:textId="77777777" w:rsidTr="007E5A5A">
        <w:trPr>
          <w:trHeight w:val="261"/>
        </w:trPr>
        <w:tc>
          <w:tcPr>
            <w:tcW w:w="1174" w:type="dxa"/>
            <w:tcBorders>
              <w:top w:val="single" w:sz="2" w:space="0" w:color="000000"/>
              <w:bottom w:val="single" w:sz="2" w:space="0" w:color="000000"/>
            </w:tcBorders>
          </w:tcPr>
          <w:p w14:paraId="74DF2F4F" w14:textId="77777777" w:rsidR="007765A1" w:rsidRDefault="007765A1" w:rsidP="007E5A5A">
            <w:pPr>
              <w:pStyle w:val="TableParagraph"/>
              <w:spacing w:before="15"/>
              <w:ind w:right="46"/>
              <w:rPr>
                <w:b/>
                <w:sz w:val="18"/>
              </w:rPr>
            </w:pPr>
            <w:r>
              <w:rPr>
                <w:b/>
                <w:w w:val="99"/>
                <w:sz w:val="18"/>
              </w:rPr>
              <w:t>4</w:t>
            </w:r>
          </w:p>
        </w:tc>
        <w:tc>
          <w:tcPr>
            <w:tcW w:w="6517" w:type="dxa"/>
            <w:tcBorders>
              <w:top w:val="single" w:sz="2" w:space="0" w:color="000000"/>
              <w:bottom w:val="single" w:sz="2" w:space="0" w:color="000000"/>
            </w:tcBorders>
          </w:tcPr>
          <w:p w14:paraId="3126DC58" w14:textId="77777777" w:rsidR="007765A1" w:rsidRPr="00471ECA" w:rsidRDefault="007765A1" w:rsidP="007E5A5A">
            <w:pPr>
              <w:pStyle w:val="TableParagraph"/>
              <w:spacing w:before="15"/>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406" w:type="dxa"/>
            <w:tcBorders>
              <w:top w:val="single" w:sz="2" w:space="0" w:color="000000"/>
              <w:bottom w:val="single" w:sz="2" w:space="0" w:color="000000"/>
            </w:tcBorders>
          </w:tcPr>
          <w:p w14:paraId="3ADFD78A" w14:textId="77777777" w:rsidR="007765A1" w:rsidRDefault="007765A1" w:rsidP="007E5A5A">
            <w:pPr>
              <w:pStyle w:val="TableParagraph"/>
              <w:spacing w:before="15"/>
              <w:ind w:right="455"/>
              <w:rPr>
                <w:b/>
                <w:sz w:val="18"/>
              </w:rPr>
            </w:pPr>
            <w:r>
              <w:rPr>
                <w:b/>
                <w:spacing w:val="-2"/>
                <w:sz w:val="18"/>
              </w:rPr>
              <w:t>50.000,00</w:t>
            </w:r>
          </w:p>
        </w:tc>
        <w:tc>
          <w:tcPr>
            <w:tcW w:w="1466" w:type="dxa"/>
            <w:tcBorders>
              <w:top w:val="single" w:sz="2" w:space="0" w:color="000000"/>
              <w:bottom w:val="single" w:sz="2" w:space="0" w:color="000000"/>
            </w:tcBorders>
          </w:tcPr>
          <w:p w14:paraId="385C8C1F" w14:textId="77777777" w:rsidR="007765A1" w:rsidRDefault="007765A1" w:rsidP="007E5A5A">
            <w:pPr>
              <w:pStyle w:val="TableParagraph"/>
              <w:spacing w:before="15"/>
              <w:ind w:right="364"/>
              <w:rPr>
                <w:b/>
                <w:sz w:val="18"/>
              </w:rPr>
            </w:pPr>
            <w:r>
              <w:rPr>
                <w:b/>
                <w:spacing w:val="-4"/>
                <w:sz w:val="18"/>
              </w:rPr>
              <w:t>0,00</w:t>
            </w:r>
          </w:p>
        </w:tc>
        <w:tc>
          <w:tcPr>
            <w:tcW w:w="1332" w:type="dxa"/>
            <w:tcBorders>
              <w:top w:val="single" w:sz="2" w:space="0" w:color="000000"/>
              <w:bottom w:val="single" w:sz="2" w:space="0" w:color="000000"/>
            </w:tcBorders>
          </w:tcPr>
          <w:p w14:paraId="51784393" w14:textId="77777777" w:rsidR="007765A1" w:rsidRDefault="007765A1" w:rsidP="007E5A5A">
            <w:pPr>
              <w:pStyle w:val="TableParagraph"/>
              <w:spacing w:before="15"/>
              <w:ind w:right="139"/>
              <w:rPr>
                <w:b/>
                <w:sz w:val="18"/>
              </w:rPr>
            </w:pPr>
            <w:r>
              <w:rPr>
                <w:b/>
                <w:spacing w:val="-2"/>
                <w:sz w:val="18"/>
              </w:rPr>
              <w:t>50.000,00</w:t>
            </w:r>
          </w:p>
        </w:tc>
      </w:tr>
      <w:tr w:rsidR="007765A1" w14:paraId="52B292AF" w14:textId="77777777" w:rsidTr="007E5A5A">
        <w:trPr>
          <w:trHeight w:val="208"/>
        </w:trPr>
        <w:tc>
          <w:tcPr>
            <w:tcW w:w="1174" w:type="dxa"/>
            <w:tcBorders>
              <w:top w:val="single" w:sz="2" w:space="0" w:color="000000"/>
            </w:tcBorders>
          </w:tcPr>
          <w:p w14:paraId="609E649E" w14:textId="77777777" w:rsidR="007765A1" w:rsidRDefault="007765A1" w:rsidP="007E5A5A">
            <w:pPr>
              <w:pStyle w:val="TableParagraph"/>
              <w:spacing w:before="16" w:line="172" w:lineRule="exact"/>
              <w:ind w:right="45"/>
              <w:rPr>
                <w:sz w:val="16"/>
              </w:rPr>
            </w:pPr>
            <w:r>
              <w:rPr>
                <w:spacing w:val="-5"/>
                <w:sz w:val="16"/>
              </w:rPr>
              <w:t>42</w:t>
            </w:r>
          </w:p>
        </w:tc>
        <w:tc>
          <w:tcPr>
            <w:tcW w:w="6517" w:type="dxa"/>
            <w:tcBorders>
              <w:top w:val="single" w:sz="2" w:space="0" w:color="000000"/>
            </w:tcBorders>
          </w:tcPr>
          <w:p w14:paraId="3786F371" w14:textId="77777777" w:rsidR="007765A1" w:rsidRPr="00471ECA" w:rsidRDefault="007765A1" w:rsidP="007E5A5A">
            <w:pPr>
              <w:pStyle w:val="TableParagraph"/>
              <w:spacing w:before="16"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406" w:type="dxa"/>
            <w:tcBorders>
              <w:top w:val="single" w:sz="2" w:space="0" w:color="000000"/>
            </w:tcBorders>
          </w:tcPr>
          <w:p w14:paraId="4F35FB0F" w14:textId="77777777" w:rsidR="007765A1" w:rsidRDefault="007765A1" w:rsidP="007E5A5A">
            <w:pPr>
              <w:pStyle w:val="TableParagraph"/>
              <w:spacing w:before="16" w:line="172" w:lineRule="exact"/>
              <w:ind w:right="456"/>
              <w:rPr>
                <w:sz w:val="16"/>
              </w:rPr>
            </w:pPr>
            <w:r>
              <w:rPr>
                <w:spacing w:val="-2"/>
                <w:sz w:val="16"/>
              </w:rPr>
              <w:t>50.000,00</w:t>
            </w:r>
          </w:p>
        </w:tc>
        <w:tc>
          <w:tcPr>
            <w:tcW w:w="1466" w:type="dxa"/>
            <w:tcBorders>
              <w:top w:val="single" w:sz="2" w:space="0" w:color="000000"/>
            </w:tcBorders>
          </w:tcPr>
          <w:p w14:paraId="64ED5373" w14:textId="77777777" w:rsidR="007765A1" w:rsidRDefault="007765A1" w:rsidP="007E5A5A">
            <w:pPr>
              <w:pStyle w:val="TableParagraph"/>
              <w:spacing w:before="16" w:line="172" w:lineRule="exact"/>
              <w:ind w:right="366"/>
              <w:rPr>
                <w:sz w:val="16"/>
              </w:rPr>
            </w:pPr>
            <w:r>
              <w:rPr>
                <w:spacing w:val="-4"/>
                <w:sz w:val="16"/>
              </w:rPr>
              <w:t>0,00</w:t>
            </w:r>
          </w:p>
        </w:tc>
        <w:tc>
          <w:tcPr>
            <w:tcW w:w="1332" w:type="dxa"/>
            <w:tcBorders>
              <w:top w:val="single" w:sz="2" w:space="0" w:color="000000"/>
            </w:tcBorders>
          </w:tcPr>
          <w:p w14:paraId="7FA75D48" w14:textId="77777777" w:rsidR="007765A1" w:rsidRDefault="007765A1" w:rsidP="007E5A5A">
            <w:pPr>
              <w:pStyle w:val="TableParagraph"/>
              <w:spacing w:before="16" w:line="172" w:lineRule="exact"/>
              <w:ind w:right="141"/>
              <w:rPr>
                <w:sz w:val="16"/>
              </w:rPr>
            </w:pPr>
            <w:r>
              <w:rPr>
                <w:spacing w:val="-2"/>
                <w:sz w:val="16"/>
              </w:rPr>
              <w:t>50.000,00</w:t>
            </w:r>
          </w:p>
        </w:tc>
      </w:tr>
    </w:tbl>
    <w:p w14:paraId="27B22369" w14:textId="77777777" w:rsidR="007765A1" w:rsidRDefault="007765A1" w:rsidP="007765A1">
      <w:pPr>
        <w:spacing w:line="172" w:lineRule="exact"/>
        <w:rPr>
          <w:sz w:val="16"/>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8008"/>
        <w:gridCol w:w="4260"/>
        <w:gridCol w:w="1350"/>
        <w:gridCol w:w="1277"/>
      </w:tblGrid>
      <w:tr w:rsidR="007765A1" w14:paraId="6C3EE50C" w14:textId="77777777" w:rsidTr="007E5A5A">
        <w:trPr>
          <w:trHeight w:val="502"/>
        </w:trPr>
        <w:tc>
          <w:tcPr>
            <w:tcW w:w="8008" w:type="dxa"/>
            <w:tcBorders>
              <w:top w:val="single" w:sz="2" w:space="0" w:color="000000"/>
              <w:bottom w:val="single" w:sz="2" w:space="0" w:color="000000"/>
            </w:tcBorders>
            <w:shd w:val="clear" w:color="auto" w:fill="F2F2F2"/>
          </w:tcPr>
          <w:p w14:paraId="780532D5" w14:textId="77777777" w:rsidR="007765A1" w:rsidRDefault="007765A1" w:rsidP="007E5A5A">
            <w:pPr>
              <w:pStyle w:val="TableParagraph"/>
              <w:spacing w:before="70"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59"/>
                <w:sz w:val="18"/>
              </w:rPr>
              <w:t xml:space="preserve"> </w:t>
            </w:r>
            <w:r>
              <w:rPr>
                <w:b/>
                <w:sz w:val="18"/>
              </w:rPr>
              <w:t>IZVANREDNO</w:t>
            </w:r>
            <w:r>
              <w:rPr>
                <w:b/>
                <w:spacing w:val="-10"/>
                <w:sz w:val="18"/>
              </w:rPr>
              <w:t xml:space="preserve"> </w:t>
            </w:r>
            <w:r>
              <w:rPr>
                <w:b/>
                <w:sz w:val="18"/>
              </w:rPr>
              <w:t>ODRŽAVANJE</w:t>
            </w:r>
            <w:r>
              <w:rPr>
                <w:b/>
                <w:spacing w:val="-9"/>
                <w:sz w:val="18"/>
              </w:rPr>
              <w:t xml:space="preserve"> </w:t>
            </w:r>
            <w:r>
              <w:rPr>
                <w:b/>
                <w:sz w:val="18"/>
              </w:rPr>
              <w:t>NERAZVRSTANIH</w:t>
            </w:r>
            <w:r>
              <w:rPr>
                <w:b/>
                <w:spacing w:val="-10"/>
                <w:sz w:val="18"/>
              </w:rPr>
              <w:t xml:space="preserve"> </w:t>
            </w:r>
            <w:r>
              <w:rPr>
                <w:b/>
                <w:spacing w:val="-4"/>
                <w:sz w:val="18"/>
              </w:rPr>
              <w:t>CESTA</w:t>
            </w:r>
          </w:p>
          <w:p w14:paraId="7A7BFE5A" w14:textId="77777777" w:rsidR="007765A1" w:rsidRDefault="007765A1" w:rsidP="007E5A5A">
            <w:pPr>
              <w:pStyle w:val="TableParagraph"/>
              <w:spacing w:line="194" w:lineRule="exact"/>
              <w:ind w:left="470"/>
              <w:jc w:val="left"/>
              <w:rPr>
                <w:b/>
                <w:sz w:val="18"/>
              </w:rPr>
            </w:pPr>
            <w:r>
              <w:rPr>
                <w:b/>
                <w:spacing w:val="-2"/>
                <w:sz w:val="18"/>
              </w:rPr>
              <w:t>A100819</w:t>
            </w:r>
          </w:p>
        </w:tc>
        <w:tc>
          <w:tcPr>
            <w:tcW w:w="4260" w:type="dxa"/>
            <w:tcBorders>
              <w:top w:val="single" w:sz="2" w:space="0" w:color="000000"/>
              <w:bottom w:val="single" w:sz="2" w:space="0" w:color="000000"/>
            </w:tcBorders>
            <w:shd w:val="clear" w:color="auto" w:fill="F2F2F2"/>
          </w:tcPr>
          <w:p w14:paraId="01D9AEF9" w14:textId="77777777" w:rsidR="007765A1" w:rsidRDefault="007765A1" w:rsidP="007E5A5A">
            <w:pPr>
              <w:pStyle w:val="TableParagraph"/>
              <w:spacing w:before="70"/>
              <w:ind w:right="616"/>
              <w:rPr>
                <w:b/>
                <w:sz w:val="18"/>
              </w:rPr>
            </w:pPr>
            <w:r>
              <w:rPr>
                <w:b/>
                <w:spacing w:val="-2"/>
                <w:sz w:val="18"/>
              </w:rPr>
              <w:t>30.000,00</w:t>
            </w:r>
          </w:p>
        </w:tc>
        <w:tc>
          <w:tcPr>
            <w:tcW w:w="1350" w:type="dxa"/>
            <w:tcBorders>
              <w:top w:val="single" w:sz="2" w:space="0" w:color="000000"/>
              <w:bottom w:val="single" w:sz="2" w:space="0" w:color="000000"/>
            </w:tcBorders>
            <w:shd w:val="clear" w:color="auto" w:fill="F2F2F2"/>
          </w:tcPr>
          <w:p w14:paraId="171A25B4" w14:textId="77777777" w:rsidR="007765A1" w:rsidRDefault="007765A1" w:rsidP="007E5A5A">
            <w:pPr>
              <w:pStyle w:val="TableParagraph"/>
              <w:spacing w:before="70"/>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61253A6A" w14:textId="77777777" w:rsidR="007765A1" w:rsidRDefault="007765A1" w:rsidP="007E5A5A">
            <w:pPr>
              <w:pStyle w:val="TableParagraph"/>
              <w:spacing w:before="70"/>
              <w:ind w:right="129"/>
              <w:rPr>
                <w:b/>
                <w:sz w:val="18"/>
              </w:rPr>
            </w:pPr>
            <w:r>
              <w:rPr>
                <w:b/>
                <w:spacing w:val="-2"/>
                <w:sz w:val="18"/>
              </w:rPr>
              <w:t>30.000,00</w:t>
            </w:r>
          </w:p>
        </w:tc>
      </w:tr>
      <w:tr w:rsidR="007765A1" w14:paraId="40DDDA41" w14:textId="77777777" w:rsidTr="007E5A5A">
        <w:trPr>
          <w:trHeight w:val="337"/>
        </w:trPr>
        <w:tc>
          <w:tcPr>
            <w:tcW w:w="8008" w:type="dxa"/>
            <w:tcBorders>
              <w:top w:val="single" w:sz="2" w:space="0" w:color="000000"/>
              <w:bottom w:val="single" w:sz="2" w:space="0" w:color="000000"/>
            </w:tcBorders>
            <w:shd w:val="clear" w:color="auto" w:fill="CCFFCC"/>
          </w:tcPr>
          <w:p w14:paraId="43E5F6D1" w14:textId="77777777" w:rsidR="007765A1" w:rsidRDefault="007765A1" w:rsidP="007E5A5A">
            <w:pPr>
              <w:pStyle w:val="TableParagraph"/>
              <w:spacing w:before="12"/>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260" w:type="dxa"/>
            <w:tcBorders>
              <w:top w:val="single" w:sz="2" w:space="0" w:color="000000"/>
              <w:bottom w:val="single" w:sz="2" w:space="0" w:color="000000"/>
            </w:tcBorders>
            <w:shd w:val="clear" w:color="auto" w:fill="CCFFCC"/>
          </w:tcPr>
          <w:p w14:paraId="683A9AB2" w14:textId="77777777" w:rsidR="007765A1" w:rsidRDefault="007765A1" w:rsidP="007E5A5A">
            <w:pPr>
              <w:pStyle w:val="TableParagraph"/>
              <w:spacing w:before="12"/>
              <w:ind w:right="617"/>
              <w:rPr>
                <w:sz w:val="18"/>
              </w:rPr>
            </w:pPr>
            <w:r>
              <w:rPr>
                <w:spacing w:val="-2"/>
                <w:sz w:val="18"/>
              </w:rPr>
              <w:t>30.000,00</w:t>
            </w:r>
          </w:p>
        </w:tc>
        <w:tc>
          <w:tcPr>
            <w:tcW w:w="1350" w:type="dxa"/>
            <w:tcBorders>
              <w:top w:val="single" w:sz="2" w:space="0" w:color="000000"/>
              <w:bottom w:val="single" w:sz="2" w:space="0" w:color="000000"/>
            </w:tcBorders>
            <w:shd w:val="clear" w:color="auto" w:fill="CCFFCC"/>
          </w:tcPr>
          <w:p w14:paraId="2B4D98A6" w14:textId="77777777" w:rsidR="007765A1" w:rsidRDefault="007765A1" w:rsidP="007E5A5A">
            <w:pPr>
              <w:pStyle w:val="TableParagraph"/>
              <w:spacing w:before="12"/>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5AE5E70E" w14:textId="77777777" w:rsidR="007765A1" w:rsidRDefault="007765A1" w:rsidP="007E5A5A">
            <w:pPr>
              <w:pStyle w:val="TableParagraph"/>
              <w:spacing w:before="12"/>
              <w:ind w:right="130"/>
              <w:rPr>
                <w:sz w:val="18"/>
              </w:rPr>
            </w:pPr>
            <w:r>
              <w:rPr>
                <w:spacing w:val="-2"/>
                <w:sz w:val="18"/>
              </w:rPr>
              <w:t>30.000,00</w:t>
            </w:r>
          </w:p>
        </w:tc>
      </w:tr>
    </w:tbl>
    <w:p w14:paraId="1A0AC51C" w14:textId="77777777" w:rsidR="007765A1" w:rsidRDefault="007765A1" w:rsidP="007765A1">
      <w:pPr>
        <w:pStyle w:val="Tijeloteksta"/>
        <w:spacing w:before="11"/>
        <w:rPr>
          <w:sz w:val="3"/>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311F771E" w14:textId="77777777" w:rsidTr="007E5A5A">
        <w:trPr>
          <w:trHeight w:val="213"/>
        </w:trPr>
        <w:tc>
          <w:tcPr>
            <w:tcW w:w="1174" w:type="dxa"/>
            <w:tcBorders>
              <w:bottom w:val="single" w:sz="2" w:space="0" w:color="000000"/>
            </w:tcBorders>
          </w:tcPr>
          <w:p w14:paraId="2A388051" w14:textId="77777777" w:rsidR="007765A1" w:rsidRDefault="007765A1" w:rsidP="007E5A5A">
            <w:pPr>
              <w:pStyle w:val="TableParagraph"/>
              <w:spacing w:line="183" w:lineRule="exact"/>
              <w:ind w:right="46"/>
              <w:rPr>
                <w:b/>
                <w:sz w:val="18"/>
              </w:rPr>
            </w:pPr>
            <w:r>
              <w:rPr>
                <w:b/>
                <w:w w:val="99"/>
                <w:sz w:val="18"/>
              </w:rPr>
              <w:t>3</w:t>
            </w:r>
          </w:p>
        </w:tc>
        <w:tc>
          <w:tcPr>
            <w:tcW w:w="5610" w:type="dxa"/>
            <w:tcBorders>
              <w:bottom w:val="single" w:sz="2" w:space="0" w:color="000000"/>
            </w:tcBorders>
          </w:tcPr>
          <w:p w14:paraId="549F5F4B"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bottom w:val="single" w:sz="2" w:space="0" w:color="000000"/>
            </w:tcBorders>
          </w:tcPr>
          <w:p w14:paraId="01179F1C" w14:textId="77777777" w:rsidR="007765A1" w:rsidRDefault="007765A1" w:rsidP="007E5A5A">
            <w:pPr>
              <w:pStyle w:val="TableParagraph"/>
              <w:spacing w:line="183" w:lineRule="exact"/>
              <w:ind w:right="615"/>
              <w:rPr>
                <w:b/>
                <w:sz w:val="18"/>
              </w:rPr>
            </w:pPr>
            <w:r>
              <w:rPr>
                <w:b/>
                <w:spacing w:val="-2"/>
                <w:sz w:val="18"/>
              </w:rPr>
              <w:t>30.000,00</w:t>
            </w:r>
          </w:p>
        </w:tc>
        <w:tc>
          <w:tcPr>
            <w:tcW w:w="1350" w:type="dxa"/>
            <w:tcBorders>
              <w:bottom w:val="single" w:sz="2" w:space="0" w:color="000000"/>
            </w:tcBorders>
          </w:tcPr>
          <w:p w14:paraId="023FA701"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5EF67CD2" w14:textId="77777777" w:rsidR="007765A1" w:rsidRDefault="007765A1" w:rsidP="007E5A5A">
            <w:pPr>
              <w:pStyle w:val="TableParagraph"/>
              <w:spacing w:line="183" w:lineRule="exact"/>
              <w:ind w:right="137"/>
              <w:rPr>
                <w:b/>
                <w:sz w:val="18"/>
              </w:rPr>
            </w:pPr>
            <w:r>
              <w:rPr>
                <w:b/>
                <w:spacing w:val="-2"/>
                <w:sz w:val="18"/>
              </w:rPr>
              <w:t>30.000,00</w:t>
            </w:r>
          </w:p>
        </w:tc>
      </w:tr>
      <w:tr w:rsidR="007765A1" w14:paraId="509C4228" w14:textId="77777777" w:rsidTr="007E5A5A">
        <w:trPr>
          <w:trHeight w:val="208"/>
        </w:trPr>
        <w:tc>
          <w:tcPr>
            <w:tcW w:w="1174" w:type="dxa"/>
            <w:tcBorders>
              <w:top w:val="single" w:sz="2" w:space="0" w:color="000000"/>
            </w:tcBorders>
          </w:tcPr>
          <w:p w14:paraId="1F297791" w14:textId="77777777" w:rsidR="007765A1" w:rsidRDefault="007765A1" w:rsidP="007E5A5A">
            <w:pPr>
              <w:pStyle w:val="TableParagraph"/>
              <w:spacing w:before="15" w:line="172" w:lineRule="exact"/>
              <w:ind w:right="45"/>
              <w:rPr>
                <w:sz w:val="16"/>
              </w:rPr>
            </w:pPr>
            <w:r>
              <w:rPr>
                <w:spacing w:val="-5"/>
                <w:sz w:val="16"/>
              </w:rPr>
              <w:t>32</w:t>
            </w:r>
          </w:p>
        </w:tc>
        <w:tc>
          <w:tcPr>
            <w:tcW w:w="5610" w:type="dxa"/>
            <w:tcBorders>
              <w:top w:val="single" w:sz="2" w:space="0" w:color="000000"/>
            </w:tcBorders>
          </w:tcPr>
          <w:p w14:paraId="14DCBBF6" w14:textId="77777777" w:rsidR="007765A1" w:rsidRDefault="007765A1" w:rsidP="007E5A5A">
            <w:pPr>
              <w:pStyle w:val="TableParagraph"/>
              <w:spacing w:before="15"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73" w:type="dxa"/>
            <w:tcBorders>
              <w:top w:val="single" w:sz="2" w:space="0" w:color="000000"/>
            </w:tcBorders>
          </w:tcPr>
          <w:p w14:paraId="73238E60" w14:textId="77777777" w:rsidR="007765A1" w:rsidRDefault="007765A1" w:rsidP="007E5A5A">
            <w:pPr>
              <w:pStyle w:val="TableParagraph"/>
              <w:spacing w:before="15" w:line="172" w:lineRule="exact"/>
              <w:ind w:right="616"/>
              <w:rPr>
                <w:sz w:val="16"/>
              </w:rPr>
            </w:pPr>
            <w:r>
              <w:rPr>
                <w:spacing w:val="-2"/>
                <w:sz w:val="16"/>
              </w:rPr>
              <w:t>30.000,00</w:t>
            </w:r>
          </w:p>
        </w:tc>
        <w:tc>
          <w:tcPr>
            <w:tcW w:w="1350" w:type="dxa"/>
            <w:tcBorders>
              <w:top w:val="single" w:sz="2" w:space="0" w:color="000000"/>
            </w:tcBorders>
          </w:tcPr>
          <w:p w14:paraId="3619FA0D"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1D9AA442" w14:textId="77777777" w:rsidR="007765A1" w:rsidRDefault="007765A1" w:rsidP="007E5A5A">
            <w:pPr>
              <w:pStyle w:val="TableParagraph"/>
              <w:spacing w:before="15" w:line="172" w:lineRule="exact"/>
              <w:ind w:right="139"/>
              <w:rPr>
                <w:sz w:val="16"/>
              </w:rPr>
            </w:pPr>
            <w:r>
              <w:rPr>
                <w:spacing w:val="-2"/>
                <w:sz w:val="16"/>
              </w:rPr>
              <w:t>30.000,00</w:t>
            </w:r>
          </w:p>
        </w:tc>
      </w:tr>
    </w:tbl>
    <w:p w14:paraId="15A2CBA1"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7889"/>
        <w:gridCol w:w="4379"/>
        <w:gridCol w:w="1350"/>
        <w:gridCol w:w="1277"/>
      </w:tblGrid>
      <w:tr w:rsidR="007765A1" w14:paraId="4DB6359F" w14:textId="77777777" w:rsidTr="007E5A5A">
        <w:trPr>
          <w:trHeight w:val="502"/>
        </w:trPr>
        <w:tc>
          <w:tcPr>
            <w:tcW w:w="7889" w:type="dxa"/>
            <w:tcBorders>
              <w:top w:val="single" w:sz="2" w:space="0" w:color="000000"/>
              <w:bottom w:val="single" w:sz="2" w:space="0" w:color="000000"/>
            </w:tcBorders>
            <w:shd w:val="clear" w:color="auto" w:fill="F2F2F2"/>
          </w:tcPr>
          <w:p w14:paraId="216AA3D3" w14:textId="77777777" w:rsidR="007765A1" w:rsidRPr="007765A1" w:rsidRDefault="007765A1" w:rsidP="007E5A5A">
            <w:pPr>
              <w:pStyle w:val="TableParagraph"/>
              <w:spacing w:before="73" w:line="218" w:lineRule="exact"/>
              <w:ind w:left="157"/>
              <w:jc w:val="left"/>
              <w:rPr>
                <w:b/>
                <w:sz w:val="18"/>
                <w:lang w:val="hr-HR"/>
              </w:rPr>
            </w:pPr>
            <w:r w:rsidRPr="007765A1">
              <w:rPr>
                <w:b/>
                <w:sz w:val="18"/>
                <w:lang w:val="hr-HR"/>
              </w:rPr>
              <w:t>Akt/projekt:</w:t>
            </w:r>
            <w:r w:rsidRPr="007765A1">
              <w:rPr>
                <w:rFonts w:ascii="Times New Roman" w:hAnsi="Times New Roman"/>
                <w:spacing w:val="67"/>
                <w:sz w:val="18"/>
                <w:lang w:val="hr-HR"/>
              </w:rPr>
              <w:t xml:space="preserve"> </w:t>
            </w:r>
            <w:r w:rsidRPr="007765A1">
              <w:rPr>
                <w:b/>
                <w:sz w:val="18"/>
                <w:lang w:val="hr-HR"/>
              </w:rPr>
              <w:t>REDOVNO</w:t>
            </w:r>
            <w:r w:rsidRPr="007765A1">
              <w:rPr>
                <w:b/>
                <w:spacing w:val="-8"/>
                <w:sz w:val="18"/>
                <w:lang w:val="hr-HR"/>
              </w:rPr>
              <w:t xml:space="preserve"> </w:t>
            </w:r>
            <w:r w:rsidRPr="007765A1">
              <w:rPr>
                <w:b/>
                <w:sz w:val="18"/>
                <w:lang w:val="hr-HR"/>
              </w:rPr>
              <w:t>ODRŽAVANJE</w:t>
            </w:r>
            <w:r w:rsidRPr="007765A1">
              <w:rPr>
                <w:b/>
                <w:spacing w:val="-7"/>
                <w:sz w:val="18"/>
                <w:lang w:val="hr-HR"/>
              </w:rPr>
              <w:t xml:space="preserve"> </w:t>
            </w:r>
            <w:r w:rsidRPr="007765A1">
              <w:rPr>
                <w:b/>
                <w:sz w:val="18"/>
                <w:lang w:val="hr-HR"/>
              </w:rPr>
              <w:t>NERAZVRSTANIH</w:t>
            </w:r>
            <w:r w:rsidRPr="007765A1">
              <w:rPr>
                <w:b/>
                <w:spacing w:val="-8"/>
                <w:sz w:val="18"/>
                <w:lang w:val="hr-HR"/>
              </w:rPr>
              <w:t xml:space="preserve"> </w:t>
            </w:r>
            <w:r w:rsidRPr="007765A1">
              <w:rPr>
                <w:b/>
                <w:spacing w:val="-2"/>
                <w:sz w:val="18"/>
                <w:lang w:val="hr-HR"/>
              </w:rPr>
              <w:t>CESTA</w:t>
            </w:r>
          </w:p>
          <w:p w14:paraId="131BA24F" w14:textId="77777777" w:rsidR="007765A1" w:rsidRDefault="007765A1" w:rsidP="007E5A5A">
            <w:pPr>
              <w:pStyle w:val="TableParagraph"/>
              <w:spacing w:line="190" w:lineRule="exact"/>
              <w:ind w:left="470"/>
              <w:jc w:val="left"/>
              <w:rPr>
                <w:b/>
                <w:sz w:val="18"/>
              </w:rPr>
            </w:pPr>
            <w:r>
              <w:rPr>
                <w:b/>
                <w:spacing w:val="-2"/>
                <w:sz w:val="18"/>
              </w:rPr>
              <w:t>A100867</w:t>
            </w:r>
          </w:p>
        </w:tc>
        <w:tc>
          <w:tcPr>
            <w:tcW w:w="4379" w:type="dxa"/>
            <w:tcBorders>
              <w:top w:val="single" w:sz="2" w:space="0" w:color="000000"/>
              <w:bottom w:val="single" w:sz="2" w:space="0" w:color="000000"/>
            </w:tcBorders>
            <w:shd w:val="clear" w:color="auto" w:fill="F2F2F2"/>
          </w:tcPr>
          <w:p w14:paraId="262E5D35" w14:textId="77777777" w:rsidR="007765A1" w:rsidRDefault="007765A1" w:rsidP="007E5A5A">
            <w:pPr>
              <w:pStyle w:val="TableParagraph"/>
              <w:spacing w:before="73"/>
              <w:ind w:right="616"/>
              <w:rPr>
                <w:b/>
                <w:sz w:val="18"/>
              </w:rPr>
            </w:pPr>
            <w:r>
              <w:rPr>
                <w:b/>
                <w:spacing w:val="-2"/>
                <w:sz w:val="18"/>
              </w:rPr>
              <w:t>30.000,00</w:t>
            </w:r>
          </w:p>
        </w:tc>
        <w:tc>
          <w:tcPr>
            <w:tcW w:w="1350" w:type="dxa"/>
            <w:tcBorders>
              <w:top w:val="single" w:sz="2" w:space="0" w:color="000000"/>
              <w:bottom w:val="single" w:sz="2" w:space="0" w:color="000000"/>
            </w:tcBorders>
            <w:shd w:val="clear" w:color="auto" w:fill="F2F2F2"/>
          </w:tcPr>
          <w:p w14:paraId="5BBA900C" w14:textId="77777777" w:rsidR="007765A1" w:rsidRDefault="007765A1" w:rsidP="007E5A5A">
            <w:pPr>
              <w:pStyle w:val="TableParagraph"/>
              <w:spacing w:before="73"/>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1F34F560" w14:textId="77777777" w:rsidR="007765A1" w:rsidRDefault="007765A1" w:rsidP="007E5A5A">
            <w:pPr>
              <w:pStyle w:val="TableParagraph"/>
              <w:spacing w:before="73"/>
              <w:ind w:right="129"/>
              <w:rPr>
                <w:b/>
                <w:sz w:val="18"/>
              </w:rPr>
            </w:pPr>
            <w:r>
              <w:rPr>
                <w:b/>
                <w:spacing w:val="-2"/>
                <w:sz w:val="18"/>
              </w:rPr>
              <w:t>30.000,00</w:t>
            </w:r>
          </w:p>
        </w:tc>
      </w:tr>
      <w:tr w:rsidR="007765A1" w14:paraId="02A34188" w14:textId="77777777" w:rsidTr="007E5A5A">
        <w:trPr>
          <w:trHeight w:val="340"/>
        </w:trPr>
        <w:tc>
          <w:tcPr>
            <w:tcW w:w="7889" w:type="dxa"/>
            <w:tcBorders>
              <w:top w:val="single" w:sz="2" w:space="0" w:color="000000"/>
              <w:bottom w:val="single" w:sz="2" w:space="0" w:color="000000"/>
            </w:tcBorders>
            <w:shd w:val="clear" w:color="auto" w:fill="CCFFCC"/>
          </w:tcPr>
          <w:p w14:paraId="6233F51E" w14:textId="77777777" w:rsidR="007765A1" w:rsidRDefault="007765A1" w:rsidP="007E5A5A">
            <w:pPr>
              <w:pStyle w:val="TableParagraph"/>
              <w:spacing w:before="15"/>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379" w:type="dxa"/>
            <w:tcBorders>
              <w:top w:val="single" w:sz="2" w:space="0" w:color="000000"/>
              <w:bottom w:val="single" w:sz="2" w:space="0" w:color="000000"/>
            </w:tcBorders>
            <w:shd w:val="clear" w:color="auto" w:fill="CCFFCC"/>
          </w:tcPr>
          <w:p w14:paraId="7E4F705D" w14:textId="77777777" w:rsidR="007765A1" w:rsidRDefault="007765A1" w:rsidP="007E5A5A">
            <w:pPr>
              <w:pStyle w:val="TableParagraph"/>
              <w:spacing w:before="15"/>
              <w:ind w:right="617"/>
              <w:rPr>
                <w:sz w:val="18"/>
              </w:rPr>
            </w:pPr>
            <w:r>
              <w:rPr>
                <w:spacing w:val="-2"/>
                <w:sz w:val="18"/>
              </w:rPr>
              <w:t>30.000,00</w:t>
            </w:r>
          </w:p>
        </w:tc>
        <w:tc>
          <w:tcPr>
            <w:tcW w:w="1350" w:type="dxa"/>
            <w:tcBorders>
              <w:top w:val="single" w:sz="2" w:space="0" w:color="000000"/>
              <w:bottom w:val="single" w:sz="2" w:space="0" w:color="000000"/>
            </w:tcBorders>
            <w:shd w:val="clear" w:color="auto" w:fill="CCFFCC"/>
          </w:tcPr>
          <w:p w14:paraId="48969246" w14:textId="77777777" w:rsidR="007765A1" w:rsidRDefault="007765A1" w:rsidP="007E5A5A">
            <w:pPr>
              <w:pStyle w:val="TableParagraph"/>
              <w:spacing w:before="15"/>
              <w:ind w:right="410"/>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5376763F" w14:textId="77777777" w:rsidR="007765A1" w:rsidRDefault="007765A1" w:rsidP="007E5A5A">
            <w:pPr>
              <w:pStyle w:val="TableParagraph"/>
              <w:spacing w:before="15"/>
              <w:ind w:right="130"/>
              <w:rPr>
                <w:sz w:val="18"/>
              </w:rPr>
            </w:pPr>
            <w:r>
              <w:rPr>
                <w:spacing w:val="-2"/>
                <w:sz w:val="18"/>
              </w:rPr>
              <w:t>30.000,00</w:t>
            </w:r>
          </w:p>
        </w:tc>
      </w:tr>
    </w:tbl>
    <w:p w14:paraId="4C15AE6F"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18A366E7" w14:textId="77777777" w:rsidTr="007E5A5A">
        <w:trPr>
          <w:trHeight w:val="211"/>
        </w:trPr>
        <w:tc>
          <w:tcPr>
            <w:tcW w:w="1174" w:type="dxa"/>
            <w:tcBorders>
              <w:bottom w:val="single" w:sz="2" w:space="0" w:color="000000"/>
            </w:tcBorders>
          </w:tcPr>
          <w:p w14:paraId="76D1C2B9" w14:textId="77777777" w:rsidR="007765A1" w:rsidRDefault="007765A1" w:rsidP="007E5A5A">
            <w:pPr>
              <w:pStyle w:val="TableParagraph"/>
              <w:spacing w:line="183" w:lineRule="exact"/>
              <w:ind w:right="46"/>
              <w:rPr>
                <w:b/>
                <w:sz w:val="18"/>
              </w:rPr>
            </w:pPr>
            <w:r>
              <w:rPr>
                <w:b/>
                <w:w w:val="99"/>
                <w:sz w:val="18"/>
              </w:rPr>
              <w:t>3</w:t>
            </w:r>
          </w:p>
        </w:tc>
        <w:tc>
          <w:tcPr>
            <w:tcW w:w="5610" w:type="dxa"/>
            <w:tcBorders>
              <w:bottom w:val="single" w:sz="2" w:space="0" w:color="000000"/>
            </w:tcBorders>
          </w:tcPr>
          <w:p w14:paraId="68282159"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bottom w:val="single" w:sz="2" w:space="0" w:color="000000"/>
            </w:tcBorders>
          </w:tcPr>
          <w:p w14:paraId="66945422" w14:textId="77777777" w:rsidR="007765A1" w:rsidRDefault="007765A1" w:rsidP="007E5A5A">
            <w:pPr>
              <w:pStyle w:val="TableParagraph"/>
              <w:spacing w:line="183" w:lineRule="exact"/>
              <w:ind w:right="615"/>
              <w:rPr>
                <w:b/>
                <w:sz w:val="18"/>
              </w:rPr>
            </w:pPr>
            <w:r>
              <w:rPr>
                <w:b/>
                <w:spacing w:val="-2"/>
                <w:sz w:val="18"/>
              </w:rPr>
              <w:t>30.000,00</w:t>
            </w:r>
          </w:p>
        </w:tc>
        <w:tc>
          <w:tcPr>
            <w:tcW w:w="1350" w:type="dxa"/>
            <w:tcBorders>
              <w:bottom w:val="single" w:sz="2" w:space="0" w:color="000000"/>
            </w:tcBorders>
          </w:tcPr>
          <w:p w14:paraId="636C7F68"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54609791" w14:textId="77777777" w:rsidR="007765A1" w:rsidRDefault="007765A1" w:rsidP="007E5A5A">
            <w:pPr>
              <w:pStyle w:val="TableParagraph"/>
              <w:spacing w:line="183" w:lineRule="exact"/>
              <w:ind w:right="137"/>
              <w:rPr>
                <w:b/>
                <w:sz w:val="18"/>
              </w:rPr>
            </w:pPr>
            <w:r>
              <w:rPr>
                <w:b/>
                <w:spacing w:val="-2"/>
                <w:sz w:val="18"/>
              </w:rPr>
              <w:t>30.000,00</w:t>
            </w:r>
          </w:p>
        </w:tc>
      </w:tr>
      <w:tr w:rsidR="007765A1" w14:paraId="33A5DA60" w14:textId="77777777" w:rsidTr="007E5A5A">
        <w:trPr>
          <w:trHeight w:val="206"/>
        </w:trPr>
        <w:tc>
          <w:tcPr>
            <w:tcW w:w="1174" w:type="dxa"/>
            <w:tcBorders>
              <w:top w:val="single" w:sz="2" w:space="0" w:color="000000"/>
            </w:tcBorders>
          </w:tcPr>
          <w:p w14:paraId="4FAF5B7F" w14:textId="77777777" w:rsidR="007765A1" w:rsidRDefault="007765A1" w:rsidP="007E5A5A">
            <w:pPr>
              <w:pStyle w:val="TableParagraph"/>
              <w:spacing w:before="14" w:line="172" w:lineRule="exact"/>
              <w:ind w:right="45"/>
              <w:rPr>
                <w:sz w:val="16"/>
              </w:rPr>
            </w:pPr>
            <w:r>
              <w:rPr>
                <w:spacing w:val="-5"/>
                <w:sz w:val="16"/>
              </w:rPr>
              <w:t>32</w:t>
            </w:r>
          </w:p>
        </w:tc>
        <w:tc>
          <w:tcPr>
            <w:tcW w:w="5610" w:type="dxa"/>
            <w:tcBorders>
              <w:top w:val="single" w:sz="2" w:space="0" w:color="000000"/>
            </w:tcBorders>
          </w:tcPr>
          <w:p w14:paraId="1555FE17" w14:textId="77777777" w:rsidR="007765A1" w:rsidRDefault="007765A1" w:rsidP="007E5A5A">
            <w:pPr>
              <w:pStyle w:val="TableParagraph"/>
              <w:spacing w:before="14" w:line="172" w:lineRule="exact"/>
              <w:ind w:left="47"/>
              <w:jc w:val="left"/>
              <w:rPr>
                <w:sz w:val="16"/>
              </w:rPr>
            </w:pPr>
            <w:proofErr w:type="spellStart"/>
            <w:r>
              <w:rPr>
                <w:w w:val="95"/>
                <w:sz w:val="16"/>
              </w:rPr>
              <w:t>Materijalni</w:t>
            </w:r>
            <w:proofErr w:type="spellEnd"/>
            <w:r>
              <w:rPr>
                <w:rFonts w:ascii="Times New Roman"/>
                <w:spacing w:val="18"/>
                <w:sz w:val="16"/>
              </w:rPr>
              <w:t xml:space="preserve"> </w:t>
            </w:r>
            <w:proofErr w:type="spellStart"/>
            <w:r>
              <w:rPr>
                <w:spacing w:val="-2"/>
                <w:sz w:val="16"/>
              </w:rPr>
              <w:t>rashodi</w:t>
            </w:r>
            <w:proofErr w:type="spellEnd"/>
          </w:p>
        </w:tc>
        <w:tc>
          <w:tcPr>
            <w:tcW w:w="5473" w:type="dxa"/>
            <w:tcBorders>
              <w:top w:val="single" w:sz="2" w:space="0" w:color="000000"/>
            </w:tcBorders>
          </w:tcPr>
          <w:p w14:paraId="1F0181DD" w14:textId="77777777" w:rsidR="007765A1" w:rsidRDefault="007765A1" w:rsidP="007E5A5A">
            <w:pPr>
              <w:pStyle w:val="TableParagraph"/>
              <w:spacing w:before="14" w:line="172" w:lineRule="exact"/>
              <w:ind w:right="617"/>
              <w:rPr>
                <w:sz w:val="16"/>
              </w:rPr>
            </w:pPr>
            <w:r>
              <w:rPr>
                <w:spacing w:val="-2"/>
                <w:sz w:val="16"/>
              </w:rPr>
              <w:t>30.000,00</w:t>
            </w:r>
          </w:p>
        </w:tc>
        <w:tc>
          <w:tcPr>
            <w:tcW w:w="1350" w:type="dxa"/>
            <w:tcBorders>
              <w:top w:val="single" w:sz="2" w:space="0" w:color="000000"/>
            </w:tcBorders>
          </w:tcPr>
          <w:p w14:paraId="17DFB608"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7C5713F7" w14:textId="77777777" w:rsidR="007765A1" w:rsidRDefault="007765A1" w:rsidP="007E5A5A">
            <w:pPr>
              <w:pStyle w:val="TableParagraph"/>
              <w:spacing w:before="14" w:line="172" w:lineRule="exact"/>
              <w:ind w:right="139"/>
              <w:rPr>
                <w:sz w:val="16"/>
              </w:rPr>
            </w:pPr>
            <w:r>
              <w:rPr>
                <w:spacing w:val="-2"/>
                <w:sz w:val="16"/>
              </w:rPr>
              <w:t>30.000,00</w:t>
            </w:r>
          </w:p>
        </w:tc>
      </w:tr>
    </w:tbl>
    <w:p w14:paraId="7CB76139"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7988"/>
        <w:gridCol w:w="4074"/>
        <w:gridCol w:w="1441"/>
        <w:gridCol w:w="1391"/>
      </w:tblGrid>
      <w:tr w:rsidR="007765A1" w14:paraId="5E8F6DAB" w14:textId="77777777" w:rsidTr="007E5A5A">
        <w:trPr>
          <w:trHeight w:val="442"/>
        </w:trPr>
        <w:tc>
          <w:tcPr>
            <w:tcW w:w="7988" w:type="dxa"/>
            <w:tcBorders>
              <w:top w:val="single" w:sz="2" w:space="0" w:color="000000"/>
              <w:bottom w:val="single" w:sz="2" w:space="0" w:color="000000"/>
            </w:tcBorders>
            <w:shd w:val="clear" w:color="auto" w:fill="BEBEBE"/>
          </w:tcPr>
          <w:p w14:paraId="2219CB6F" w14:textId="77777777" w:rsidR="007765A1" w:rsidRPr="00471ECA" w:rsidRDefault="007765A1" w:rsidP="007E5A5A">
            <w:pPr>
              <w:pStyle w:val="TableParagraph"/>
              <w:spacing w:before="16"/>
              <w:ind w:left="26" w:right="2696"/>
              <w:rPr>
                <w:b/>
                <w:sz w:val="18"/>
                <w:lang w:val="it-IT"/>
              </w:rPr>
            </w:pPr>
            <w:r w:rsidRPr="00471ECA">
              <w:rPr>
                <w:b/>
                <w:sz w:val="18"/>
                <w:lang w:val="it-IT"/>
              </w:rPr>
              <w:t>Program:</w:t>
            </w:r>
            <w:r w:rsidRPr="00471ECA">
              <w:rPr>
                <w:rFonts w:ascii="Times New Roman" w:hAnsi="Times New Roman"/>
                <w:spacing w:val="-7"/>
                <w:sz w:val="18"/>
                <w:lang w:val="it-IT"/>
              </w:rPr>
              <w:t xml:space="preserve"> </w:t>
            </w:r>
            <w:r w:rsidRPr="00471ECA">
              <w:rPr>
                <w:b/>
                <w:sz w:val="18"/>
                <w:lang w:val="it-IT"/>
              </w:rPr>
              <w:t>1018</w:t>
            </w:r>
            <w:r w:rsidRPr="00471ECA">
              <w:rPr>
                <w:rFonts w:ascii="Times New Roman" w:hAnsi="Times New Roman"/>
                <w:spacing w:val="46"/>
                <w:sz w:val="18"/>
                <w:lang w:val="it-IT"/>
              </w:rPr>
              <w:t xml:space="preserve"> </w:t>
            </w:r>
            <w:r w:rsidRPr="00471ECA">
              <w:rPr>
                <w:b/>
                <w:sz w:val="18"/>
                <w:lang w:val="it-IT"/>
              </w:rPr>
              <w:t>PROSTORNO</w:t>
            </w:r>
            <w:r w:rsidRPr="00471ECA">
              <w:rPr>
                <w:b/>
                <w:spacing w:val="-2"/>
                <w:sz w:val="18"/>
                <w:lang w:val="it-IT"/>
              </w:rPr>
              <w:t xml:space="preserve"> </w:t>
            </w:r>
            <w:r w:rsidRPr="00471ECA">
              <w:rPr>
                <w:b/>
                <w:sz w:val="18"/>
                <w:lang w:val="it-IT"/>
              </w:rPr>
              <w:t>UREĐENJE</w:t>
            </w:r>
            <w:r w:rsidRPr="00471ECA">
              <w:rPr>
                <w:b/>
                <w:spacing w:val="-2"/>
                <w:sz w:val="18"/>
                <w:lang w:val="it-IT"/>
              </w:rPr>
              <w:t xml:space="preserve"> </w:t>
            </w:r>
            <w:r w:rsidRPr="00471ECA">
              <w:rPr>
                <w:b/>
                <w:sz w:val="18"/>
                <w:lang w:val="it-IT"/>
              </w:rPr>
              <w:t>I</w:t>
            </w:r>
            <w:r w:rsidRPr="00471ECA">
              <w:rPr>
                <w:b/>
                <w:spacing w:val="-2"/>
                <w:sz w:val="18"/>
                <w:lang w:val="it-IT"/>
              </w:rPr>
              <w:t xml:space="preserve"> </w:t>
            </w:r>
            <w:r w:rsidRPr="00471ECA">
              <w:rPr>
                <w:b/>
                <w:sz w:val="18"/>
                <w:lang w:val="it-IT"/>
              </w:rPr>
              <w:t>UNAPREĐENJE</w:t>
            </w:r>
            <w:r w:rsidRPr="00471ECA">
              <w:rPr>
                <w:b/>
                <w:spacing w:val="-1"/>
                <w:sz w:val="18"/>
                <w:lang w:val="it-IT"/>
              </w:rPr>
              <w:t xml:space="preserve"> </w:t>
            </w:r>
            <w:r w:rsidRPr="00471ECA">
              <w:rPr>
                <w:b/>
                <w:spacing w:val="-2"/>
                <w:sz w:val="18"/>
                <w:lang w:val="it-IT"/>
              </w:rPr>
              <w:t>STANOVANJA</w:t>
            </w:r>
          </w:p>
        </w:tc>
        <w:tc>
          <w:tcPr>
            <w:tcW w:w="4074" w:type="dxa"/>
            <w:tcBorders>
              <w:top w:val="single" w:sz="2" w:space="0" w:color="000000"/>
              <w:bottom w:val="single" w:sz="2" w:space="0" w:color="000000"/>
            </w:tcBorders>
            <w:shd w:val="clear" w:color="auto" w:fill="BEBEBE"/>
          </w:tcPr>
          <w:p w14:paraId="529E2163" w14:textId="77777777" w:rsidR="007765A1" w:rsidRDefault="007765A1" w:rsidP="007E5A5A">
            <w:pPr>
              <w:pStyle w:val="TableParagraph"/>
              <w:spacing w:before="16"/>
              <w:ind w:right="409"/>
              <w:rPr>
                <w:b/>
                <w:sz w:val="18"/>
              </w:rPr>
            </w:pPr>
            <w:r>
              <w:rPr>
                <w:b/>
                <w:spacing w:val="-2"/>
                <w:sz w:val="18"/>
              </w:rPr>
              <w:t>1.646.600,00</w:t>
            </w:r>
          </w:p>
        </w:tc>
        <w:tc>
          <w:tcPr>
            <w:tcW w:w="1441" w:type="dxa"/>
            <w:tcBorders>
              <w:top w:val="single" w:sz="2" w:space="0" w:color="000000"/>
              <w:bottom w:val="single" w:sz="2" w:space="0" w:color="000000"/>
            </w:tcBorders>
            <w:shd w:val="clear" w:color="auto" w:fill="BEBEBE"/>
          </w:tcPr>
          <w:p w14:paraId="1773B86C" w14:textId="77777777" w:rsidR="007765A1" w:rsidRDefault="007765A1" w:rsidP="007E5A5A">
            <w:pPr>
              <w:pStyle w:val="TableParagraph"/>
              <w:spacing w:before="16"/>
              <w:ind w:right="293"/>
              <w:rPr>
                <w:b/>
                <w:sz w:val="18"/>
              </w:rPr>
            </w:pPr>
            <w:r>
              <w:rPr>
                <w:b/>
                <w:spacing w:val="-2"/>
                <w:sz w:val="18"/>
              </w:rPr>
              <w:t>79.150,00</w:t>
            </w:r>
          </w:p>
        </w:tc>
        <w:tc>
          <w:tcPr>
            <w:tcW w:w="1391" w:type="dxa"/>
            <w:tcBorders>
              <w:top w:val="single" w:sz="2" w:space="0" w:color="000000"/>
              <w:bottom w:val="single" w:sz="2" w:space="0" w:color="000000"/>
            </w:tcBorders>
            <w:shd w:val="clear" w:color="auto" w:fill="BEBEBE"/>
          </w:tcPr>
          <w:p w14:paraId="4D76B876" w14:textId="77777777" w:rsidR="007765A1" w:rsidRDefault="007765A1" w:rsidP="007E5A5A">
            <w:pPr>
              <w:pStyle w:val="TableParagraph"/>
              <w:spacing w:before="16"/>
              <w:ind w:right="127"/>
              <w:rPr>
                <w:b/>
                <w:sz w:val="18"/>
              </w:rPr>
            </w:pPr>
            <w:r>
              <w:rPr>
                <w:b/>
                <w:spacing w:val="-2"/>
                <w:sz w:val="18"/>
              </w:rPr>
              <w:t>1.725.750,00</w:t>
            </w:r>
          </w:p>
        </w:tc>
      </w:tr>
      <w:tr w:rsidR="007765A1" w14:paraId="0D7564A5" w14:textId="77777777" w:rsidTr="007E5A5A">
        <w:trPr>
          <w:trHeight w:val="505"/>
        </w:trPr>
        <w:tc>
          <w:tcPr>
            <w:tcW w:w="7988" w:type="dxa"/>
            <w:tcBorders>
              <w:top w:val="single" w:sz="2" w:space="0" w:color="000000"/>
              <w:bottom w:val="single" w:sz="2" w:space="0" w:color="000000"/>
            </w:tcBorders>
            <w:shd w:val="clear" w:color="auto" w:fill="F2F2F2"/>
          </w:tcPr>
          <w:p w14:paraId="3F6F1B0D" w14:textId="77777777" w:rsidR="007765A1" w:rsidRDefault="007765A1" w:rsidP="007E5A5A">
            <w:pPr>
              <w:pStyle w:val="TableParagraph"/>
              <w:spacing w:before="75"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8"/>
                <w:sz w:val="18"/>
              </w:rPr>
              <w:t xml:space="preserve"> </w:t>
            </w:r>
            <w:r>
              <w:rPr>
                <w:b/>
                <w:sz w:val="18"/>
              </w:rPr>
              <w:t>UREĐENJE</w:t>
            </w:r>
            <w:r>
              <w:rPr>
                <w:b/>
                <w:spacing w:val="-4"/>
                <w:sz w:val="18"/>
              </w:rPr>
              <w:t xml:space="preserve"> </w:t>
            </w:r>
            <w:r>
              <w:rPr>
                <w:b/>
                <w:spacing w:val="-2"/>
                <w:sz w:val="18"/>
              </w:rPr>
              <w:t>LJEKARNE</w:t>
            </w:r>
          </w:p>
          <w:p w14:paraId="246DAB13" w14:textId="77777777" w:rsidR="007765A1" w:rsidRDefault="007765A1" w:rsidP="007E5A5A">
            <w:pPr>
              <w:pStyle w:val="TableParagraph"/>
              <w:spacing w:line="192" w:lineRule="exact"/>
              <w:ind w:left="479"/>
              <w:jc w:val="left"/>
              <w:rPr>
                <w:b/>
                <w:sz w:val="18"/>
              </w:rPr>
            </w:pPr>
            <w:r>
              <w:rPr>
                <w:b/>
                <w:spacing w:val="-2"/>
                <w:sz w:val="18"/>
              </w:rPr>
              <w:t>K100724</w:t>
            </w:r>
          </w:p>
        </w:tc>
        <w:tc>
          <w:tcPr>
            <w:tcW w:w="4074" w:type="dxa"/>
            <w:tcBorders>
              <w:top w:val="single" w:sz="2" w:space="0" w:color="000000"/>
              <w:bottom w:val="single" w:sz="2" w:space="0" w:color="000000"/>
            </w:tcBorders>
            <w:shd w:val="clear" w:color="auto" w:fill="F2F2F2"/>
          </w:tcPr>
          <w:p w14:paraId="1E48BA37" w14:textId="77777777" w:rsidR="007765A1" w:rsidRDefault="007765A1" w:rsidP="007E5A5A">
            <w:pPr>
              <w:pStyle w:val="TableParagraph"/>
              <w:spacing w:before="75"/>
              <w:ind w:right="410"/>
              <w:rPr>
                <w:b/>
                <w:sz w:val="18"/>
              </w:rPr>
            </w:pPr>
            <w:r>
              <w:rPr>
                <w:b/>
                <w:spacing w:val="-2"/>
                <w:sz w:val="18"/>
              </w:rPr>
              <w:t>20.000,00</w:t>
            </w:r>
          </w:p>
        </w:tc>
        <w:tc>
          <w:tcPr>
            <w:tcW w:w="1441" w:type="dxa"/>
            <w:tcBorders>
              <w:top w:val="single" w:sz="2" w:space="0" w:color="000000"/>
              <w:bottom w:val="single" w:sz="2" w:space="0" w:color="000000"/>
            </w:tcBorders>
            <w:shd w:val="clear" w:color="auto" w:fill="F2F2F2"/>
          </w:tcPr>
          <w:p w14:paraId="671CA04D" w14:textId="77777777" w:rsidR="007765A1" w:rsidRDefault="007765A1" w:rsidP="007E5A5A">
            <w:pPr>
              <w:pStyle w:val="TableParagraph"/>
              <w:spacing w:before="75"/>
              <w:ind w:right="295"/>
              <w:rPr>
                <w:b/>
                <w:sz w:val="18"/>
              </w:rPr>
            </w:pPr>
            <w:r>
              <w:rPr>
                <w:b/>
                <w:spacing w:val="-4"/>
                <w:sz w:val="18"/>
              </w:rPr>
              <w:t>0,00</w:t>
            </w:r>
          </w:p>
        </w:tc>
        <w:tc>
          <w:tcPr>
            <w:tcW w:w="1391" w:type="dxa"/>
            <w:tcBorders>
              <w:top w:val="single" w:sz="2" w:space="0" w:color="000000"/>
              <w:bottom w:val="single" w:sz="2" w:space="0" w:color="000000"/>
            </w:tcBorders>
            <w:shd w:val="clear" w:color="auto" w:fill="F2F2F2"/>
          </w:tcPr>
          <w:p w14:paraId="503E9F62" w14:textId="77777777" w:rsidR="007765A1" w:rsidRDefault="007765A1" w:rsidP="007E5A5A">
            <w:pPr>
              <w:pStyle w:val="TableParagraph"/>
              <w:spacing w:before="75"/>
              <w:ind w:right="128"/>
              <w:rPr>
                <w:b/>
                <w:sz w:val="18"/>
              </w:rPr>
            </w:pPr>
            <w:r>
              <w:rPr>
                <w:b/>
                <w:spacing w:val="-2"/>
                <w:sz w:val="18"/>
              </w:rPr>
              <w:t>20.000,00</w:t>
            </w:r>
          </w:p>
        </w:tc>
      </w:tr>
      <w:tr w:rsidR="007765A1" w14:paraId="75EB2065" w14:textId="77777777" w:rsidTr="007E5A5A">
        <w:trPr>
          <w:trHeight w:val="335"/>
        </w:trPr>
        <w:tc>
          <w:tcPr>
            <w:tcW w:w="7988" w:type="dxa"/>
            <w:tcBorders>
              <w:top w:val="single" w:sz="2" w:space="0" w:color="000000"/>
              <w:bottom w:val="single" w:sz="2" w:space="0" w:color="000000"/>
            </w:tcBorders>
            <w:shd w:val="clear" w:color="auto" w:fill="CCFFCC"/>
          </w:tcPr>
          <w:p w14:paraId="6BA2D2F3" w14:textId="77777777" w:rsidR="007765A1" w:rsidRDefault="007765A1" w:rsidP="007E5A5A">
            <w:pPr>
              <w:pStyle w:val="TableParagraph"/>
              <w:spacing w:before="13"/>
              <w:ind w:left="23" w:right="2696"/>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4074" w:type="dxa"/>
            <w:tcBorders>
              <w:top w:val="single" w:sz="2" w:space="0" w:color="000000"/>
              <w:bottom w:val="single" w:sz="2" w:space="0" w:color="000000"/>
            </w:tcBorders>
            <w:shd w:val="clear" w:color="auto" w:fill="CCFFCC"/>
          </w:tcPr>
          <w:p w14:paraId="60839947" w14:textId="77777777" w:rsidR="007765A1" w:rsidRDefault="007765A1" w:rsidP="007E5A5A">
            <w:pPr>
              <w:pStyle w:val="TableParagraph"/>
              <w:spacing w:before="13"/>
              <w:ind w:right="411"/>
              <w:rPr>
                <w:sz w:val="18"/>
              </w:rPr>
            </w:pPr>
            <w:r>
              <w:rPr>
                <w:spacing w:val="-2"/>
                <w:sz w:val="18"/>
              </w:rPr>
              <w:t>20.000,00</w:t>
            </w:r>
          </w:p>
        </w:tc>
        <w:tc>
          <w:tcPr>
            <w:tcW w:w="1441" w:type="dxa"/>
            <w:tcBorders>
              <w:top w:val="single" w:sz="2" w:space="0" w:color="000000"/>
              <w:bottom w:val="single" w:sz="2" w:space="0" w:color="000000"/>
            </w:tcBorders>
            <w:shd w:val="clear" w:color="auto" w:fill="CCFFCC"/>
          </w:tcPr>
          <w:p w14:paraId="339C334D" w14:textId="77777777" w:rsidR="007765A1" w:rsidRDefault="007765A1" w:rsidP="007E5A5A">
            <w:pPr>
              <w:pStyle w:val="TableParagraph"/>
              <w:spacing w:before="13"/>
              <w:ind w:right="295"/>
              <w:rPr>
                <w:sz w:val="18"/>
              </w:rPr>
            </w:pPr>
            <w:r>
              <w:rPr>
                <w:spacing w:val="-4"/>
                <w:sz w:val="18"/>
              </w:rPr>
              <w:t>0,00</w:t>
            </w:r>
          </w:p>
        </w:tc>
        <w:tc>
          <w:tcPr>
            <w:tcW w:w="1391" w:type="dxa"/>
            <w:tcBorders>
              <w:top w:val="single" w:sz="2" w:space="0" w:color="000000"/>
              <w:bottom w:val="single" w:sz="2" w:space="0" w:color="000000"/>
            </w:tcBorders>
            <w:shd w:val="clear" w:color="auto" w:fill="CCFFCC"/>
          </w:tcPr>
          <w:p w14:paraId="0A68EA24" w14:textId="77777777" w:rsidR="007765A1" w:rsidRDefault="007765A1" w:rsidP="007E5A5A">
            <w:pPr>
              <w:pStyle w:val="TableParagraph"/>
              <w:spacing w:before="13"/>
              <w:ind w:right="129"/>
              <w:rPr>
                <w:sz w:val="18"/>
              </w:rPr>
            </w:pPr>
            <w:r>
              <w:rPr>
                <w:spacing w:val="-2"/>
                <w:sz w:val="18"/>
              </w:rPr>
              <w:t>20.000,00</w:t>
            </w:r>
          </w:p>
        </w:tc>
      </w:tr>
    </w:tbl>
    <w:p w14:paraId="5846C12B" w14:textId="77777777" w:rsidR="007765A1" w:rsidRDefault="007765A1" w:rsidP="007765A1">
      <w:pPr>
        <w:pStyle w:val="Tijeloteksta"/>
        <w:spacing w:before="4"/>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7731DD0E" w14:textId="77777777" w:rsidTr="007E5A5A">
        <w:trPr>
          <w:trHeight w:val="212"/>
        </w:trPr>
        <w:tc>
          <w:tcPr>
            <w:tcW w:w="1174" w:type="dxa"/>
            <w:tcBorders>
              <w:bottom w:val="single" w:sz="2" w:space="0" w:color="000000"/>
            </w:tcBorders>
          </w:tcPr>
          <w:p w14:paraId="2D6D7FD7"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5CCE2030"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6AB5BD68" w14:textId="77777777" w:rsidR="007765A1" w:rsidRDefault="007765A1" w:rsidP="007E5A5A">
            <w:pPr>
              <w:pStyle w:val="TableParagraph"/>
              <w:spacing w:line="183" w:lineRule="exact"/>
              <w:ind w:right="615"/>
              <w:rPr>
                <w:b/>
                <w:sz w:val="18"/>
              </w:rPr>
            </w:pPr>
            <w:r>
              <w:rPr>
                <w:b/>
                <w:spacing w:val="-2"/>
                <w:sz w:val="18"/>
              </w:rPr>
              <w:t>20.000,00</w:t>
            </w:r>
          </w:p>
        </w:tc>
        <w:tc>
          <w:tcPr>
            <w:tcW w:w="1350" w:type="dxa"/>
            <w:tcBorders>
              <w:bottom w:val="single" w:sz="2" w:space="0" w:color="000000"/>
            </w:tcBorders>
          </w:tcPr>
          <w:p w14:paraId="5930352B"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29748C29" w14:textId="77777777" w:rsidR="007765A1" w:rsidRDefault="007765A1" w:rsidP="007E5A5A">
            <w:pPr>
              <w:pStyle w:val="TableParagraph"/>
              <w:spacing w:line="183" w:lineRule="exact"/>
              <w:ind w:right="137"/>
              <w:rPr>
                <w:b/>
                <w:sz w:val="18"/>
              </w:rPr>
            </w:pPr>
            <w:r>
              <w:rPr>
                <w:b/>
                <w:spacing w:val="-2"/>
                <w:sz w:val="18"/>
              </w:rPr>
              <w:t>20.000,00</w:t>
            </w:r>
          </w:p>
        </w:tc>
      </w:tr>
      <w:tr w:rsidR="007765A1" w14:paraId="333A40C3" w14:textId="77777777" w:rsidTr="007E5A5A">
        <w:trPr>
          <w:trHeight w:val="207"/>
        </w:trPr>
        <w:tc>
          <w:tcPr>
            <w:tcW w:w="1174" w:type="dxa"/>
            <w:tcBorders>
              <w:top w:val="single" w:sz="2" w:space="0" w:color="000000"/>
            </w:tcBorders>
          </w:tcPr>
          <w:p w14:paraId="4EFA4BF6" w14:textId="77777777" w:rsidR="007765A1" w:rsidRDefault="007765A1" w:rsidP="007E5A5A">
            <w:pPr>
              <w:pStyle w:val="TableParagraph"/>
              <w:spacing w:before="15" w:line="172" w:lineRule="exact"/>
              <w:ind w:right="45"/>
              <w:rPr>
                <w:sz w:val="16"/>
              </w:rPr>
            </w:pPr>
            <w:r>
              <w:rPr>
                <w:spacing w:val="-5"/>
                <w:sz w:val="16"/>
              </w:rPr>
              <w:t>42</w:t>
            </w:r>
          </w:p>
        </w:tc>
        <w:tc>
          <w:tcPr>
            <w:tcW w:w="6562" w:type="dxa"/>
            <w:tcBorders>
              <w:top w:val="single" w:sz="2" w:space="0" w:color="000000"/>
            </w:tcBorders>
          </w:tcPr>
          <w:p w14:paraId="7340E92A" w14:textId="77777777" w:rsidR="007765A1" w:rsidRPr="00471ECA" w:rsidRDefault="007765A1" w:rsidP="007E5A5A">
            <w:pPr>
              <w:pStyle w:val="TableParagraph"/>
              <w:spacing w:before="15"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1C3DF76E" w14:textId="77777777" w:rsidR="007765A1" w:rsidRDefault="007765A1" w:rsidP="007E5A5A">
            <w:pPr>
              <w:pStyle w:val="TableParagraph"/>
              <w:spacing w:before="15" w:line="172" w:lineRule="exact"/>
              <w:ind w:right="616"/>
              <w:rPr>
                <w:sz w:val="16"/>
              </w:rPr>
            </w:pPr>
            <w:r>
              <w:rPr>
                <w:spacing w:val="-2"/>
                <w:sz w:val="16"/>
              </w:rPr>
              <w:t>20.000,00</w:t>
            </w:r>
          </w:p>
        </w:tc>
        <w:tc>
          <w:tcPr>
            <w:tcW w:w="1350" w:type="dxa"/>
            <w:tcBorders>
              <w:top w:val="single" w:sz="2" w:space="0" w:color="000000"/>
            </w:tcBorders>
          </w:tcPr>
          <w:p w14:paraId="104A0484"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029BEF5C" w14:textId="77777777" w:rsidR="007765A1" w:rsidRDefault="007765A1" w:rsidP="007E5A5A">
            <w:pPr>
              <w:pStyle w:val="TableParagraph"/>
              <w:spacing w:before="15" w:line="172" w:lineRule="exact"/>
              <w:ind w:right="139"/>
              <w:rPr>
                <w:sz w:val="16"/>
              </w:rPr>
            </w:pPr>
            <w:r>
              <w:rPr>
                <w:spacing w:val="-2"/>
                <w:sz w:val="16"/>
              </w:rPr>
              <w:t>20.000,00</w:t>
            </w:r>
          </w:p>
        </w:tc>
      </w:tr>
    </w:tbl>
    <w:p w14:paraId="5CD3565A"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7912"/>
        <w:gridCol w:w="4149"/>
        <w:gridCol w:w="1557"/>
        <w:gridCol w:w="1276"/>
      </w:tblGrid>
      <w:tr w:rsidR="007765A1" w14:paraId="6DA75EF4" w14:textId="77777777" w:rsidTr="007E5A5A">
        <w:trPr>
          <w:trHeight w:val="502"/>
        </w:trPr>
        <w:tc>
          <w:tcPr>
            <w:tcW w:w="7912" w:type="dxa"/>
            <w:tcBorders>
              <w:top w:val="single" w:sz="2" w:space="0" w:color="000000"/>
              <w:bottom w:val="single" w:sz="2" w:space="0" w:color="000000"/>
            </w:tcBorders>
            <w:shd w:val="clear" w:color="auto" w:fill="F2F2F2"/>
          </w:tcPr>
          <w:p w14:paraId="32A49F8D" w14:textId="77777777" w:rsidR="007765A1" w:rsidRPr="007765A1" w:rsidRDefault="007765A1" w:rsidP="007E5A5A">
            <w:pPr>
              <w:pStyle w:val="TableParagraph"/>
              <w:spacing w:before="74" w:line="219" w:lineRule="exact"/>
              <w:ind w:left="157"/>
              <w:jc w:val="left"/>
              <w:rPr>
                <w:b/>
                <w:sz w:val="18"/>
                <w:lang w:val="hr-HR"/>
              </w:rPr>
            </w:pPr>
            <w:r w:rsidRPr="007765A1">
              <w:rPr>
                <w:b/>
                <w:sz w:val="18"/>
                <w:lang w:val="hr-HR"/>
              </w:rPr>
              <w:t>Akt/projekt:</w:t>
            </w:r>
            <w:r w:rsidRPr="007765A1">
              <w:rPr>
                <w:rFonts w:ascii="Times New Roman" w:hAnsi="Times New Roman"/>
                <w:spacing w:val="63"/>
                <w:w w:val="150"/>
                <w:sz w:val="18"/>
                <w:lang w:val="hr-HR"/>
              </w:rPr>
              <w:t xml:space="preserve"> </w:t>
            </w:r>
            <w:r w:rsidRPr="007765A1">
              <w:rPr>
                <w:b/>
                <w:sz w:val="18"/>
                <w:lang w:val="hr-HR"/>
              </w:rPr>
              <w:t>UREĐENJE</w:t>
            </w:r>
            <w:r w:rsidRPr="007765A1">
              <w:rPr>
                <w:b/>
                <w:spacing w:val="-2"/>
                <w:sz w:val="18"/>
                <w:lang w:val="hr-HR"/>
              </w:rPr>
              <w:t xml:space="preserve"> </w:t>
            </w:r>
            <w:r w:rsidRPr="007765A1">
              <w:rPr>
                <w:b/>
                <w:sz w:val="18"/>
                <w:lang w:val="hr-HR"/>
              </w:rPr>
              <w:t>STAMBENIH</w:t>
            </w:r>
            <w:r w:rsidRPr="007765A1">
              <w:rPr>
                <w:b/>
                <w:spacing w:val="-4"/>
                <w:sz w:val="18"/>
                <w:lang w:val="hr-HR"/>
              </w:rPr>
              <w:t xml:space="preserve"> </w:t>
            </w:r>
            <w:r w:rsidRPr="007765A1">
              <w:rPr>
                <w:b/>
                <w:spacing w:val="-2"/>
                <w:sz w:val="18"/>
                <w:lang w:val="hr-HR"/>
              </w:rPr>
              <w:t>OBJEKATA</w:t>
            </w:r>
          </w:p>
          <w:p w14:paraId="7089AA6E" w14:textId="77777777" w:rsidR="007765A1" w:rsidRPr="007765A1" w:rsidRDefault="007765A1" w:rsidP="007E5A5A">
            <w:pPr>
              <w:pStyle w:val="TableParagraph"/>
              <w:spacing w:line="190" w:lineRule="exact"/>
              <w:ind w:left="479"/>
              <w:jc w:val="left"/>
              <w:rPr>
                <w:b/>
                <w:sz w:val="18"/>
                <w:lang w:val="hr-HR"/>
              </w:rPr>
            </w:pPr>
            <w:r w:rsidRPr="007765A1">
              <w:rPr>
                <w:b/>
                <w:spacing w:val="-2"/>
                <w:sz w:val="18"/>
                <w:lang w:val="hr-HR"/>
              </w:rPr>
              <w:t>K100797</w:t>
            </w:r>
          </w:p>
        </w:tc>
        <w:tc>
          <w:tcPr>
            <w:tcW w:w="4149" w:type="dxa"/>
            <w:tcBorders>
              <w:top w:val="single" w:sz="2" w:space="0" w:color="000000"/>
              <w:bottom w:val="single" w:sz="2" w:space="0" w:color="000000"/>
            </w:tcBorders>
            <w:shd w:val="clear" w:color="auto" w:fill="F2F2F2"/>
          </w:tcPr>
          <w:p w14:paraId="6C5C1F5E" w14:textId="77777777" w:rsidR="007765A1" w:rsidRDefault="007765A1" w:rsidP="007E5A5A">
            <w:pPr>
              <w:pStyle w:val="TableParagraph"/>
              <w:spacing w:before="74"/>
              <w:ind w:right="409"/>
              <w:rPr>
                <w:b/>
                <w:sz w:val="18"/>
              </w:rPr>
            </w:pPr>
            <w:r>
              <w:rPr>
                <w:b/>
                <w:spacing w:val="-2"/>
                <w:sz w:val="18"/>
              </w:rPr>
              <w:t>6.600,00</w:t>
            </w:r>
          </w:p>
        </w:tc>
        <w:tc>
          <w:tcPr>
            <w:tcW w:w="1557" w:type="dxa"/>
            <w:tcBorders>
              <w:top w:val="single" w:sz="2" w:space="0" w:color="000000"/>
              <w:bottom w:val="single" w:sz="2" w:space="0" w:color="000000"/>
            </w:tcBorders>
            <w:shd w:val="clear" w:color="auto" w:fill="F2F2F2"/>
          </w:tcPr>
          <w:p w14:paraId="252C3816" w14:textId="77777777" w:rsidR="007765A1" w:rsidRDefault="007765A1" w:rsidP="007E5A5A">
            <w:pPr>
              <w:pStyle w:val="TableParagraph"/>
              <w:spacing w:before="74"/>
              <w:ind w:left="356" w:right="355"/>
              <w:rPr>
                <w:b/>
                <w:sz w:val="18"/>
              </w:rPr>
            </w:pPr>
            <w:r>
              <w:rPr>
                <w:b/>
                <w:spacing w:val="-2"/>
                <w:sz w:val="18"/>
              </w:rPr>
              <w:t>79.150,00</w:t>
            </w:r>
          </w:p>
        </w:tc>
        <w:tc>
          <w:tcPr>
            <w:tcW w:w="1276" w:type="dxa"/>
            <w:tcBorders>
              <w:top w:val="single" w:sz="2" w:space="0" w:color="000000"/>
              <w:bottom w:val="single" w:sz="2" w:space="0" w:color="000000"/>
            </w:tcBorders>
            <w:shd w:val="clear" w:color="auto" w:fill="F2F2F2"/>
          </w:tcPr>
          <w:p w14:paraId="2C705CDD" w14:textId="77777777" w:rsidR="007765A1" w:rsidRDefault="007765A1" w:rsidP="007E5A5A">
            <w:pPr>
              <w:pStyle w:val="TableParagraph"/>
              <w:spacing w:before="74"/>
              <w:ind w:right="128"/>
              <w:rPr>
                <w:b/>
                <w:sz w:val="18"/>
              </w:rPr>
            </w:pPr>
            <w:r>
              <w:rPr>
                <w:b/>
                <w:spacing w:val="-2"/>
                <w:sz w:val="18"/>
              </w:rPr>
              <w:t>85.750,00</w:t>
            </w:r>
          </w:p>
        </w:tc>
      </w:tr>
      <w:tr w:rsidR="007765A1" w14:paraId="7C576E49" w14:textId="77777777" w:rsidTr="007E5A5A">
        <w:trPr>
          <w:trHeight w:val="340"/>
        </w:trPr>
        <w:tc>
          <w:tcPr>
            <w:tcW w:w="7912" w:type="dxa"/>
            <w:tcBorders>
              <w:top w:val="single" w:sz="2" w:space="0" w:color="000000"/>
              <w:bottom w:val="single" w:sz="2" w:space="0" w:color="000000"/>
            </w:tcBorders>
            <w:shd w:val="clear" w:color="auto" w:fill="CCFFCC"/>
          </w:tcPr>
          <w:p w14:paraId="48F29A38" w14:textId="77777777" w:rsidR="007765A1" w:rsidRDefault="007765A1" w:rsidP="007E5A5A">
            <w:pPr>
              <w:pStyle w:val="TableParagraph"/>
              <w:spacing w:before="16"/>
              <w:ind w:left="496"/>
              <w:jc w:val="left"/>
              <w:rPr>
                <w:sz w:val="18"/>
              </w:rPr>
            </w:pPr>
            <w:r>
              <w:rPr>
                <w:sz w:val="18"/>
              </w:rPr>
              <w:t>Izvor:</w:t>
            </w:r>
            <w:r>
              <w:rPr>
                <w:rFonts w:ascii="Times New Roman" w:hAnsi="Times New Roman"/>
                <w:spacing w:val="-9"/>
                <w:sz w:val="18"/>
              </w:rPr>
              <w:t xml:space="preserve"> </w:t>
            </w:r>
            <w:r>
              <w:rPr>
                <w:sz w:val="18"/>
              </w:rPr>
              <w:t>71</w:t>
            </w:r>
            <w:r>
              <w:rPr>
                <w:rFonts w:ascii="Times New Roman" w:hAnsi="Times New Roman"/>
                <w:spacing w:val="46"/>
                <w:sz w:val="18"/>
              </w:rPr>
              <w:t xml:space="preserve"> </w:t>
            </w:r>
            <w:proofErr w:type="spellStart"/>
            <w:r>
              <w:rPr>
                <w:sz w:val="18"/>
              </w:rPr>
              <w:t>Prihodi</w:t>
            </w:r>
            <w:proofErr w:type="spellEnd"/>
            <w:r>
              <w:rPr>
                <w:spacing w:val="-3"/>
                <w:sz w:val="18"/>
              </w:rPr>
              <w:t xml:space="preserve"> </w:t>
            </w:r>
            <w:r>
              <w:rPr>
                <w:sz w:val="18"/>
              </w:rPr>
              <w:t>od</w:t>
            </w:r>
            <w:r>
              <w:rPr>
                <w:spacing w:val="-4"/>
                <w:sz w:val="18"/>
              </w:rPr>
              <w:t xml:space="preserve"> </w:t>
            </w:r>
            <w:proofErr w:type="spellStart"/>
            <w:r>
              <w:rPr>
                <w:sz w:val="18"/>
              </w:rPr>
              <w:t>prodaje</w:t>
            </w:r>
            <w:proofErr w:type="spellEnd"/>
            <w:r>
              <w:rPr>
                <w:spacing w:val="-3"/>
                <w:sz w:val="18"/>
              </w:rPr>
              <w:t xml:space="preserve"> </w:t>
            </w:r>
            <w:proofErr w:type="spellStart"/>
            <w:r>
              <w:rPr>
                <w:sz w:val="18"/>
              </w:rPr>
              <w:t>nefin</w:t>
            </w:r>
            <w:proofErr w:type="spellEnd"/>
            <w:r>
              <w:rPr>
                <w:sz w:val="18"/>
              </w:rPr>
              <w:t>.</w:t>
            </w:r>
            <w:r>
              <w:rPr>
                <w:spacing w:val="-3"/>
                <w:sz w:val="18"/>
              </w:rPr>
              <w:t xml:space="preserve"> </w:t>
            </w:r>
            <w:proofErr w:type="spellStart"/>
            <w:r>
              <w:rPr>
                <w:sz w:val="18"/>
              </w:rPr>
              <w:t>imovine</w:t>
            </w:r>
            <w:proofErr w:type="spellEnd"/>
            <w:r>
              <w:rPr>
                <w:spacing w:val="-3"/>
                <w:sz w:val="18"/>
              </w:rPr>
              <w:t xml:space="preserve"> </w:t>
            </w:r>
            <w:r>
              <w:rPr>
                <w:sz w:val="18"/>
              </w:rPr>
              <w:t>u</w:t>
            </w:r>
            <w:r>
              <w:rPr>
                <w:spacing w:val="-4"/>
                <w:sz w:val="18"/>
              </w:rPr>
              <w:t xml:space="preserve"> </w:t>
            </w:r>
            <w:proofErr w:type="spellStart"/>
            <w:r>
              <w:rPr>
                <w:sz w:val="18"/>
              </w:rPr>
              <w:t>vlasništvu</w:t>
            </w:r>
            <w:proofErr w:type="spellEnd"/>
            <w:r>
              <w:rPr>
                <w:spacing w:val="-3"/>
                <w:sz w:val="18"/>
              </w:rPr>
              <w:t xml:space="preserve"> </w:t>
            </w:r>
            <w:r>
              <w:rPr>
                <w:spacing w:val="-5"/>
                <w:sz w:val="18"/>
              </w:rPr>
              <w:t>JLS</w:t>
            </w:r>
          </w:p>
        </w:tc>
        <w:tc>
          <w:tcPr>
            <w:tcW w:w="4149" w:type="dxa"/>
            <w:tcBorders>
              <w:top w:val="single" w:sz="2" w:space="0" w:color="000000"/>
              <w:bottom w:val="single" w:sz="2" w:space="0" w:color="000000"/>
            </w:tcBorders>
            <w:shd w:val="clear" w:color="auto" w:fill="CCFFCC"/>
          </w:tcPr>
          <w:p w14:paraId="1E133F9F" w14:textId="77777777" w:rsidR="007765A1" w:rsidRDefault="007765A1" w:rsidP="007E5A5A">
            <w:pPr>
              <w:pStyle w:val="TableParagraph"/>
              <w:spacing w:before="16"/>
              <w:ind w:right="409"/>
              <w:rPr>
                <w:sz w:val="18"/>
              </w:rPr>
            </w:pPr>
            <w:r>
              <w:rPr>
                <w:spacing w:val="-2"/>
                <w:sz w:val="18"/>
              </w:rPr>
              <w:t>6.600,00</w:t>
            </w:r>
          </w:p>
        </w:tc>
        <w:tc>
          <w:tcPr>
            <w:tcW w:w="1557" w:type="dxa"/>
            <w:tcBorders>
              <w:top w:val="single" w:sz="2" w:space="0" w:color="000000"/>
              <w:bottom w:val="single" w:sz="2" w:space="0" w:color="000000"/>
            </w:tcBorders>
            <w:shd w:val="clear" w:color="auto" w:fill="CCFFCC"/>
          </w:tcPr>
          <w:p w14:paraId="637C721A" w14:textId="77777777" w:rsidR="007765A1" w:rsidRDefault="007765A1" w:rsidP="007E5A5A">
            <w:pPr>
              <w:pStyle w:val="TableParagraph"/>
              <w:spacing w:before="16"/>
              <w:ind w:left="356" w:right="354"/>
              <w:rPr>
                <w:sz w:val="18"/>
              </w:rPr>
            </w:pPr>
            <w:r>
              <w:rPr>
                <w:spacing w:val="-2"/>
                <w:sz w:val="18"/>
              </w:rPr>
              <w:t>79.150,00</w:t>
            </w:r>
          </w:p>
        </w:tc>
        <w:tc>
          <w:tcPr>
            <w:tcW w:w="1276" w:type="dxa"/>
            <w:tcBorders>
              <w:top w:val="single" w:sz="2" w:space="0" w:color="000000"/>
              <w:bottom w:val="single" w:sz="2" w:space="0" w:color="000000"/>
            </w:tcBorders>
            <w:shd w:val="clear" w:color="auto" w:fill="CCFFCC"/>
          </w:tcPr>
          <w:p w14:paraId="38324A41" w14:textId="77777777" w:rsidR="007765A1" w:rsidRDefault="007765A1" w:rsidP="007E5A5A">
            <w:pPr>
              <w:pStyle w:val="TableParagraph"/>
              <w:spacing w:before="16"/>
              <w:ind w:right="130"/>
              <w:rPr>
                <w:sz w:val="18"/>
              </w:rPr>
            </w:pPr>
            <w:r>
              <w:rPr>
                <w:spacing w:val="-2"/>
                <w:sz w:val="18"/>
              </w:rPr>
              <w:t>85.750,00</w:t>
            </w:r>
          </w:p>
        </w:tc>
      </w:tr>
    </w:tbl>
    <w:p w14:paraId="412EDC15"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608"/>
        <w:gridCol w:w="4269"/>
        <w:gridCol w:w="1557"/>
        <w:gridCol w:w="1286"/>
      </w:tblGrid>
      <w:tr w:rsidR="007765A1" w14:paraId="71DE8D48" w14:textId="77777777" w:rsidTr="007E5A5A">
        <w:trPr>
          <w:trHeight w:val="211"/>
        </w:trPr>
        <w:tc>
          <w:tcPr>
            <w:tcW w:w="1174" w:type="dxa"/>
            <w:tcBorders>
              <w:bottom w:val="single" w:sz="2" w:space="0" w:color="000000"/>
            </w:tcBorders>
          </w:tcPr>
          <w:p w14:paraId="3DBDEB52" w14:textId="77777777" w:rsidR="007765A1" w:rsidRDefault="007765A1" w:rsidP="007E5A5A">
            <w:pPr>
              <w:pStyle w:val="TableParagraph"/>
              <w:spacing w:line="183" w:lineRule="exact"/>
              <w:ind w:right="46"/>
              <w:rPr>
                <w:b/>
                <w:sz w:val="18"/>
              </w:rPr>
            </w:pPr>
            <w:r>
              <w:rPr>
                <w:b/>
                <w:w w:val="99"/>
                <w:sz w:val="18"/>
              </w:rPr>
              <w:t>4</w:t>
            </w:r>
          </w:p>
        </w:tc>
        <w:tc>
          <w:tcPr>
            <w:tcW w:w="6608" w:type="dxa"/>
            <w:tcBorders>
              <w:bottom w:val="single" w:sz="2" w:space="0" w:color="000000"/>
            </w:tcBorders>
          </w:tcPr>
          <w:p w14:paraId="39F96C86"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269" w:type="dxa"/>
            <w:tcBorders>
              <w:bottom w:val="single" w:sz="2" w:space="0" w:color="000000"/>
            </w:tcBorders>
          </w:tcPr>
          <w:p w14:paraId="30C53250" w14:textId="77777777" w:rsidR="007765A1" w:rsidRDefault="007765A1" w:rsidP="007E5A5A">
            <w:pPr>
              <w:pStyle w:val="TableParagraph"/>
              <w:spacing w:line="183" w:lineRule="exact"/>
              <w:ind w:right="409"/>
              <w:rPr>
                <w:b/>
                <w:sz w:val="18"/>
              </w:rPr>
            </w:pPr>
            <w:r>
              <w:rPr>
                <w:b/>
                <w:spacing w:val="-2"/>
                <w:sz w:val="18"/>
              </w:rPr>
              <w:t>6.600,00</w:t>
            </w:r>
          </w:p>
        </w:tc>
        <w:tc>
          <w:tcPr>
            <w:tcW w:w="1557" w:type="dxa"/>
            <w:tcBorders>
              <w:bottom w:val="single" w:sz="2" w:space="0" w:color="000000"/>
            </w:tcBorders>
          </w:tcPr>
          <w:p w14:paraId="1827F48B" w14:textId="77777777" w:rsidR="007765A1" w:rsidRDefault="007765A1" w:rsidP="007E5A5A">
            <w:pPr>
              <w:pStyle w:val="TableParagraph"/>
              <w:spacing w:line="183" w:lineRule="exact"/>
              <w:ind w:right="409"/>
              <w:rPr>
                <w:b/>
                <w:sz w:val="18"/>
              </w:rPr>
            </w:pPr>
            <w:r>
              <w:rPr>
                <w:b/>
                <w:spacing w:val="-2"/>
                <w:sz w:val="18"/>
              </w:rPr>
              <w:t>79.150,00</w:t>
            </w:r>
          </w:p>
        </w:tc>
        <w:tc>
          <w:tcPr>
            <w:tcW w:w="1286" w:type="dxa"/>
            <w:tcBorders>
              <w:bottom w:val="single" w:sz="2" w:space="0" w:color="000000"/>
            </w:tcBorders>
          </w:tcPr>
          <w:p w14:paraId="4FDD24EE" w14:textId="77777777" w:rsidR="007765A1" w:rsidRDefault="007765A1" w:rsidP="007E5A5A">
            <w:pPr>
              <w:pStyle w:val="TableParagraph"/>
              <w:spacing w:line="183" w:lineRule="exact"/>
              <w:ind w:right="138"/>
              <w:rPr>
                <w:b/>
                <w:sz w:val="18"/>
              </w:rPr>
            </w:pPr>
            <w:r>
              <w:rPr>
                <w:b/>
                <w:spacing w:val="-2"/>
                <w:sz w:val="18"/>
              </w:rPr>
              <w:t>85.750,00</w:t>
            </w:r>
          </w:p>
        </w:tc>
      </w:tr>
      <w:tr w:rsidR="007765A1" w14:paraId="3A76F4DD" w14:textId="77777777" w:rsidTr="007E5A5A">
        <w:trPr>
          <w:trHeight w:val="207"/>
        </w:trPr>
        <w:tc>
          <w:tcPr>
            <w:tcW w:w="1174" w:type="dxa"/>
            <w:tcBorders>
              <w:top w:val="single" w:sz="2" w:space="0" w:color="000000"/>
            </w:tcBorders>
          </w:tcPr>
          <w:p w14:paraId="01DF06A9" w14:textId="77777777" w:rsidR="007765A1" w:rsidRDefault="007765A1" w:rsidP="007E5A5A">
            <w:pPr>
              <w:pStyle w:val="TableParagraph"/>
              <w:spacing w:before="14" w:line="172" w:lineRule="exact"/>
              <w:ind w:right="45"/>
              <w:rPr>
                <w:sz w:val="16"/>
              </w:rPr>
            </w:pPr>
            <w:r>
              <w:rPr>
                <w:spacing w:val="-5"/>
                <w:sz w:val="16"/>
              </w:rPr>
              <w:t>42</w:t>
            </w:r>
          </w:p>
        </w:tc>
        <w:tc>
          <w:tcPr>
            <w:tcW w:w="6608" w:type="dxa"/>
            <w:tcBorders>
              <w:top w:val="single" w:sz="2" w:space="0" w:color="000000"/>
            </w:tcBorders>
          </w:tcPr>
          <w:p w14:paraId="640F2C7A"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269" w:type="dxa"/>
            <w:tcBorders>
              <w:top w:val="single" w:sz="2" w:space="0" w:color="000000"/>
            </w:tcBorders>
          </w:tcPr>
          <w:p w14:paraId="352A2F2C" w14:textId="77777777" w:rsidR="007765A1" w:rsidRDefault="007765A1" w:rsidP="007E5A5A">
            <w:pPr>
              <w:pStyle w:val="TableParagraph"/>
              <w:spacing w:before="14" w:line="172" w:lineRule="exact"/>
              <w:ind w:right="410"/>
              <w:rPr>
                <w:sz w:val="16"/>
              </w:rPr>
            </w:pPr>
            <w:r>
              <w:rPr>
                <w:spacing w:val="-2"/>
                <w:sz w:val="16"/>
              </w:rPr>
              <w:t>6.600,00</w:t>
            </w:r>
          </w:p>
        </w:tc>
        <w:tc>
          <w:tcPr>
            <w:tcW w:w="1557" w:type="dxa"/>
            <w:tcBorders>
              <w:top w:val="single" w:sz="2" w:space="0" w:color="000000"/>
            </w:tcBorders>
          </w:tcPr>
          <w:p w14:paraId="2E607637" w14:textId="77777777" w:rsidR="007765A1" w:rsidRDefault="007765A1" w:rsidP="007E5A5A">
            <w:pPr>
              <w:pStyle w:val="TableParagraph"/>
              <w:spacing w:before="14" w:line="172" w:lineRule="exact"/>
              <w:ind w:right="411"/>
              <w:rPr>
                <w:sz w:val="16"/>
              </w:rPr>
            </w:pPr>
            <w:r>
              <w:rPr>
                <w:spacing w:val="-2"/>
                <w:sz w:val="16"/>
              </w:rPr>
              <w:t>79.150,00</w:t>
            </w:r>
          </w:p>
        </w:tc>
        <w:tc>
          <w:tcPr>
            <w:tcW w:w="1286" w:type="dxa"/>
            <w:tcBorders>
              <w:top w:val="single" w:sz="2" w:space="0" w:color="000000"/>
            </w:tcBorders>
          </w:tcPr>
          <w:p w14:paraId="45A3DD8B" w14:textId="77777777" w:rsidR="007765A1" w:rsidRDefault="007765A1" w:rsidP="007E5A5A">
            <w:pPr>
              <w:pStyle w:val="TableParagraph"/>
              <w:spacing w:before="14" w:line="172" w:lineRule="exact"/>
              <w:ind w:right="140"/>
              <w:rPr>
                <w:sz w:val="16"/>
              </w:rPr>
            </w:pPr>
            <w:r>
              <w:rPr>
                <w:spacing w:val="-2"/>
                <w:sz w:val="16"/>
              </w:rPr>
              <w:t>85.750,00</w:t>
            </w:r>
          </w:p>
        </w:tc>
      </w:tr>
    </w:tbl>
    <w:p w14:paraId="009C9430" w14:textId="77777777" w:rsidR="007765A1" w:rsidRDefault="007765A1" w:rsidP="007765A1">
      <w:pPr>
        <w:pStyle w:val="Tijeloteksta"/>
        <w:spacing w:before="11"/>
        <w:rPr>
          <w:sz w:val="4"/>
        </w:rPr>
      </w:pPr>
    </w:p>
    <w:tbl>
      <w:tblPr>
        <w:tblStyle w:val="TableNormal"/>
        <w:tblW w:w="0" w:type="auto"/>
        <w:tblInd w:w="109" w:type="dxa"/>
        <w:tblLayout w:type="fixed"/>
        <w:tblLook w:val="01E0" w:firstRow="1" w:lastRow="1" w:firstColumn="1" w:lastColumn="1" w:noHBand="0" w:noVBand="0"/>
      </w:tblPr>
      <w:tblGrid>
        <w:gridCol w:w="8939"/>
        <w:gridCol w:w="3328"/>
        <w:gridCol w:w="1350"/>
        <w:gridCol w:w="1277"/>
      </w:tblGrid>
      <w:tr w:rsidR="007765A1" w14:paraId="231F9941" w14:textId="77777777" w:rsidTr="007E5A5A">
        <w:trPr>
          <w:trHeight w:val="500"/>
        </w:trPr>
        <w:tc>
          <w:tcPr>
            <w:tcW w:w="8939" w:type="dxa"/>
            <w:tcBorders>
              <w:top w:val="single" w:sz="2" w:space="0" w:color="000000"/>
              <w:bottom w:val="single" w:sz="2" w:space="0" w:color="000000"/>
            </w:tcBorders>
            <w:shd w:val="clear" w:color="auto" w:fill="F2F2F2"/>
          </w:tcPr>
          <w:p w14:paraId="11ED9702" w14:textId="77777777" w:rsidR="007765A1" w:rsidRPr="00471ECA" w:rsidRDefault="007765A1" w:rsidP="007E5A5A">
            <w:pPr>
              <w:pStyle w:val="TableParagraph"/>
              <w:spacing w:before="73" w:line="218" w:lineRule="exact"/>
              <w:ind w:left="157"/>
              <w:jc w:val="left"/>
              <w:rPr>
                <w:b/>
                <w:sz w:val="18"/>
                <w:lang w:val="it-IT"/>
              </w:rPr>
            </w:pPr>
            <w:proofErr w:type="spellStart"/>
            <w:r w:rsidRPr="00471ECA">
              <w:rPr>
                <w:b/>
                <w:sz w:val="18"/>
                <w:lang w:val="it-IT"/>
              </w:rPr>
              <w:t>Akt</w:t>
            </w:r>
            <w:proofErr w:type="spellEnd"/>
            <w:r w:rsidRPr="00471ECA">
              <w:rPr>
                <w:b/>
                <w:sz w:val="18"/>
                <w:lang w:val="it-IT"/>
              </w:rPr>
              <w:t>/</w:t>
            </w:r>
            <w:proofErr w:type="spellStart"/>
            <w:r w:rsidRPr="00471ECA">
              <w:rPr>
                <w:b/>
                <w:sz w:val="18"/>
                <w:lang w:val="it-IT"/>
              </w:rPr>
              <w:t>projekt</w:t>
            </w:r>
            <w:proofErr w:type="spellEnd"/>
            <w:r w:rsidRPr="00471ECA">
              <w:rPr>
                <w:b/>
                <w:sz w:val="18"/>
                <w:lang w:val="it-IT"/>
              </w:rPr>
              <w:t>:</w:t>
            </w:r>
            <w:r w:rsidRPr="00471ECA">
              <w:rPr>
                <w:rFonts w:ascii="Times New Roman" w:hAnsi="Times New Roman"/>
                <w:spacing w:val="73"/>
                <w:sz w:val="18"/>
                <w:lang w:val="it-IT"/>
              </w:rPr>
              <w:t xml:space="preserve"> </w:t>
            </w:r>
            <w:r w:rsidRPr="00471ECA">
              <w:rPr>
                <w:b/>
                <w:sz w:val="18"/>
                <w:lang w:val="it-IT"/>
              </w:rPr>
              <w:t>ZAMJENA</w:t>
            </w:r>
            <w:r w:rsidRPr="00471ECA">
              <w:rPr>
                <w:b/>
                <w:spacing w:val="-7"/>
                <w:sz w:val="18"/>
                <w:lang w:val="it-IT"/>
              </w:rPr>
              <w:t xml:space="preserve"> </w:t>
            </w:r>
            <w:r w:rsidRPr="00471ECA">
              <w:rPr>
                <w:b/>
                <w:sz w:val="18"/>
                <w:lang w:val="it-IT"/>
              </w:rPr>
              <w:t>DOTRAJALE</w:t>
            </w:r>
            <w:r w:rsidRPr="00471ECA">
              <w:rPr>
                <w:b/>
                <w:spacing w:val="-6"/>
                <w:sz w:val="18"/>
                <w:lang w:val="it-IT"/>
              </w:rPr>
              <w:t xml:space="preserve"> </w:t>
            </w:r>
            <w:r w:rsidRPr="00471ECA">
              <w:rPr>
                <w:b/>
                <w:sz w:val="18"/>
                <w:lang w:val="it-IT"/>
              </w:rPr>
              <w:t>STOLARIJE</w:t>
            </w:r>
            <w:r w:rsidRPr="00471ECA">
              <w:rPr>
                <w:b/>
                <w:spacing w:val="29"/>
                <w:sz w:val="18"/>
                <w:lang w:val="it-IT"/>
              </w:rPr>
              <w:t xml:space="preserve"> </w:t>
            </w:r>
            <w:r w:rsidRPr="00471ECA">
              <w:rPr>
                <w:b/>
                <w:sz w:val="18"/>
                <w:lang w:val="it-IT"/>
              </w:rPr>
              <w:t>I</w:t>
            </w:r>
            <w:r w:rsidRPr="00471ECA">
              <w:rPr>
                <w:b/>
                <w:spacing w:val="-5"/>
                <w:sz w:val="18"/>
                <w:lang w:val="it-IT"/>
              </w:rPr>
              <w:t xml:space="preserve"> </w:t>
            </w:r>
            <w:r w:rsidRPr="00471ECA">
              <w:rPr>
                <w:b/>
                <w:sz w:val="18"/>
                <w:lang w:val="it-IT"/>
              </w:rPr>
              <w:t>IZG.</w:t>
            </w:r>
            <w:r w:rsidRPr="00471ECA">
              <w:rPr>
                <w:b/>
                <w:spacing w:val="-6"/>
                <w:sz w:val="18"/>
                <w:lang w:val="it-IT"/>
              </w:rPr>
              <w:t xml:space="preserve"> </w:t>
            </w:r>
            <w:r w:rsidRPr="00471ECA">
              <w:rPr>
                <w:b/>
                <w:sz w:val="18"/>
                <w:lang w:val="it-IT"/>
              </w:rPr>
              <w:t>SANITARNIH</w:t>
            </w:r>
            <w:r w:rsidRPr="00471ECA">
              <w:rPr>
                <w:b/>
                <w:spacing w:val="-6"/>
                <w:sz w:val="18"/>
                <w:lang w:val="it-IT"/>
              </w:rPr>
              <w:t xml:space="preserve"> </w:t>
            </w:r>
            <w:r w:rsidRPr="00471ECA">
              <w:rPr>
                <w:b/>
                <w:sz w:val="18"/>
                <w:lang w:val="it-IT"/>
              </w:rPr>
              <w:t>ČVOROVA</w:t>
            </w:r>
            <w:r w:rsidRPr="00471ECA">
              <w:rPr>
                <w:b/>
                <w:spacing w:val="-7"/>
                <w:sz w:val="18"/>
                <w:lang w:val="it-IT"/>
              </w:rPr>
              <w:t xml:space="preserve"> </w:t>
            </w:r>
            <w:r w:rsidRPr="00471ECA">
              <w:rPr>
                <w:b/>
                <w:sz w:val="18"/>
                <w:lang w:val="it-IT"/>
              </w:rPr>
              <w:t>DOM</w:t>
            </w:r>
            <w:r w:rsidRPr="00471ECA">
              <w:rPr>
                <w:b/>
                <w:spacing w:val="-5"/>
                <w:sz w:val="18"/>
                <w:lang w:val="it-IT"/>
              </w:rPr>
              <w:t xml:space="preserve"> </w:t>
            </w:r>
            <w:r w:rsidRPr="00471ECA">
              <w:rPr>
                <w:b/>
                <w:spacing w:val="-2"/>
                <w:sz w:val="18"/>
                <w:lang w:val="it-IT"/>
              </w:rPr>
              <w:t>FIORINI</w:t>
            </w:r>
          </w:p>
          <w:p w14:paraId="62C6E997" w14:textId="77777777" w:rsidR="007765A1" w:rsidRPr="00471ECA" w:rsidRDefault="007765A1" w:rsidP="007E5A5A">
            <w:pPr>
              <w:pStyle w:val="TableParagraph"/>
              <w:spacing w:line="188" w:lineRule="exact"/>
              <w:ind w:left="479"/>
              <w:jc w:val="left"/>
              <w:rPr>
                <w:b/>
                <w:sz w:val="18"/>
                <w:lang w:val="it-IT"/>
              </w:rPr>
            </w:pPr>
            <w:r w:rsidRPr="00471ECA">
              <w:rPr>
                <w:b/>
                <w:spacing w:val="-2"/>
                <w:sz w:val="18"/>
                <w:lang w:val="it-IT"/>
              </w:rPr>
              <w:t>K100883</w:t>
            </w:r>
          </w:p>
        </w:tc>
        <w:tc>
          <w:tcPr>
            <w:tcW w:w="3328" w:type="dxa"/>
            <w:tcBorders>
              <w:top w:val="single" w:sz="2" w:space="0" w:color="000000"/>
              <w:bottom w:val="single" w:sz="2" w:space="0" w:color="000000"/>
            </w:tcBorders>
            <w:shd w:val="clear" w:color="auto" w:fill="F2F2F2"/>
          </w:tcPr>
          <w:p w14:paraId="03FC1E3D" w14:textId="77777777" w:rsidR="007765A1" w:rsidRDefault="007765A1" w:rsidP="007E5A5A">
            <w:pPr>
              <w:pStyle w:val="TableParagraph"/>
              <w:spacing w:before="73"/>
              <w:ind w:right="615"/>
              <w:rPr>
                <w:b/>
                <w:sz w:val="18"/>
              </w:rPr>
            </w:pPr>
            <w:r>
              <w:rPr>
                <w:b/>
                <w:spacing w:val="-2"/>
                <w:sz w:val="18"/>
              </w:rPr>
              <w:t>20.000,00</w:t>
            </w:r>
          </w:p>
        </w:tc>
        <w:tc>
          <w:tcPr>
            <w:tcW w:w="1350" w:type="dxa"/>
            <w:tcBorders>
              <w:top w:val="single" w:sz="2" w:space="0" w:color="000000"/>
              <w:bottom w:val="single" w:sz="2" w:space="0" w:color="000000"/>
            </w:tcBorders>
            <w:shd w:val="clear" w:color="auto" w:fill="F2F2F2"/>
          </w:tcPr>
          <w:p w14:paraId="7A20B3D1" w14:textId="77777777" w:rsidR="007765A1" w:rsidRDefault="007765A1" w:rsidP="007E5A5A">
            <w:pPr>
              <w:pStyle w:val="TableParagraph"/>
              <w:spacing w:before="73"/>
              <w:ind w:right="409"/>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539F58D4" w14:textId="77777777" w:rsidR="007765A1" w:rsidRDefault="007765A1" w:rsidP="007E5A5A">
            <w:pPr>
              <w:pStyle w:val="TableParagraph"/>
              <w:spacing w:before="73"/>
              <w:ind w:right="128"/>
              <w:rPr>
                <w:b/>
                <w:sz w:val="18"/>
              </w:rPr>
            </w:pPr>
            <w:r>
              <w:rPr>
                <w:b/>
                <w:spacing w:val="-2"/>
                <w:sz w:val="18"/>
              </w:rPr>
              <w:t>20.000,00</w:t>
            </w:r>
          </w:p>
        </w:tc>
      </w:tr>
      <w:tr w:rsidR="007765A1" w14:paraId="4505CEC2" w14:textId="77777777" w:rsidTr="007E5A5A">
        <w:trPr>
          <w:trHeight w:val="339"/>
        </w:trPr>
        <w:tc>
          <w:tcPr>
            <w:tcW w:w="8939" w:type="dxa"/>
            <w:tcBorders>
              <w:top w:val="single" w:sz="2" w:space="0" w:color="000000"/>
              <w:bottom w:val="single" w:sz="2" w:space="0" w:color="000000"/>
            </w:tcBorders>
            <w:shd w:val="clear" w:color="auto" w:fill="CCFFCC"/>
          </w:tcPr>
          <w:p w14:paraId="0E471D18" w14:textId="77777777" w:rsidR="007765A1" w:rsidRDefault="007765A1" w:rsidP="007E5A5A">
            <w:pPr>
              <w:pStyle w:val="TableParagraph"/>
              <w:spacing w:before="15"/>
              <w:ind w:left="496"/>
              <w:jc w:val="left"/>
              <w:rPr>
                <w:sz w:val="18"/>
              </w:rPr>
            </w:pPr>
            <w:r>
              <w:rPr>
                <w:sz w:val="18"/>
              </w:rPr>
              <w:t>Izvor:</w:t>
            </w:r>
            <w:r>
              <w:rPr>
                <w:rFonts w:ascii="Times New Roman" w:hAnsi="Times New Roman"/>
                <w:spacing w:val="-11"/>
                <w:sz w:val="18"/>
              </w:rPr>
              <w:t xml:space="preserve"> </w:t>
            </w:r>
            <w:r>
              <w:rPr>
                <w:sz w:val="18"/>
              </w:rPr>
              <w:t>71</w:t>
            </w:r>
            <w:r>
              <w:rPr>
                <w:rFonts w:ascii="Times New Roman" w:hAnsi="Times New Roman"/>
                <w:spacing w:val="39"/>
                <w:sz w:val="18"/>
              </w:rPr>
              <w:t xml:space="preserve"> </w:t>
            </w:r>
            <w:proofErr w:type="spellStart"/>
            <w:r>
              <w:rPr>
                <w:sz w:val="18"/>
              </w:rPr>
              <w:t>Prihodi</w:t>
            </w:r>
            <w:proofErr w:type="spellEnd"/>
            <w:r>
              <w:rPr>
                <w:spacing w:val="-5"/>
                <w:sz w:val="18"/>
              </w:rPr>
              <w:t xml:space="preserve"> </w:t>
            </w:r>
            <w:r>
              <w:rPr>
                <w:sz w:val="18"/>
              </w:rPr>
              <w:t>od</w:t>
            </w:r>
            <w:r>
              <w:rPr>
                <w:spacing w:val="-6"/>
                <w:sz w:val="18"/>
              </w:rPr>
              <w:t xml:space="preserve"> </w:t>
            </w:r>
            <w:proofErr w:type="spellStart"/>
            <w:r>
              <w:rPr>
                <w:sz w:val="18"/>
              </w:rPr>
              <w:t>prodaje</w:t>
            </w:r>
            <w:proofErr w:type="spellEnd"/>
            <w:r>
              <w:rPr>
                <w:spacing w:val="-5"/>
                <w:sz w:val="18"/>
              </w:rPr>
              <w:t xml:space="preserve"> </w:t>
            </w:r>
            <w:proofErr w:type="spellStart"/>
            <w:r>
              <w:rPr>
                <w:sz w:val="18"/>
              </w:rPr>
              <w:t>nefin</w:t>
            </w:r>
            <w:proofErr w:type="spellEnd"/>
            <w:r>
              <w:rPr>
                <w:sz w:val="18"/>
              </w:rPr>
              <w:t>.</w:t>
            </w:r>
            <w:r>
              <w:rPr>
                <w:spacing w:val="-5"/>
                <w:sz w:val="18"/>
              </w:rPr>
              <w:t xml:space="preserve"> </w:t>
            </w:r>
            <w:proofErr w:type="spellStart"/>
            <w:r>
              <w:rPr>
                <w:sz w:val="18"/>
              </w:rPr>
              <w:t>imovine</w:t>
            </w:r>
            <w:proofErr w:type="spellEnd"/>
            <w:r>
              <w:rPr>
                <w:spacing w:val="-6"/>
                <w:sz w:val="18"/>
              </w:rPr>
              <w:t xml:space="preserve"> </w:t>
            </w:r>
            <w:r>
              <w:rPr>
                <w:sz w:val="18"/>
              </w:rPr>
              <w:t>u</w:t>
            </w:r>
            <w:r>
              <w:rPr>
                <w:spacing w:val="-6"/>
                <w:sz w:val="18"/>
              </w:rPr>
              <w:t xml:space="preserve"> </w:t>
            </w:r>
            <w:proofErr w:type="spellStart"/>
            <w:r>
              <w:rPr>
                <w:sz w:val="18"/>
              </w:rPr>
              <w:t>vlasništvu</w:t>
            </w:r>
            <w:proofErr w:type="spellEnd"/>
            <w:r>
              <w:rPr>
                <w:spacing w:val="-7"/>
                <w:sz w:val="18"/>
              </w:rPr>
              <w:t xml:space="preserve"> </w:t>
            </w:r>
            <w:r>
              <w:rPr>
                <w:spacing w:val="-5"/>
                <w:sz w:val="18"/>
              </w:rPr>
              <w:t>JLS</w:t>
            </w:r>
          </w:p>
        </w:tc>
        <w:tc>
          <w:tcPr>
            <w:tcW w:w="3328" w:type="dxa"/>
            <w:tcBorders>
              <w:top w:val="single" w:sz="2" w:space="0" w:color="000000"/>
              <w:bottom w:val="single" w:sz="2" w:space="0" w:color="000000"/>
            </w:tcBorders>
            <w:shd w:val="clear" w:color="auto" w:fill="CCFFCC"/>
          </w:tcPr>
          <w:p w14:paraId="5933EA53" w14:textId="77777777" w:rsidR="007765A1" w:rsidRDefault="007765A1" w:rsidP="007E5A5A">
            <w:pPr>
              <w:pStyle w:val="TableParagraph"/>
              <w:spacing w:before="15"/>
              <w:ind w:right="616"/>
              <w:rPr>
                <w:sz w:val="18"/>
              </w:rPr>
            </w:pPr>
            <w:r>
              <w:rPr>
                <w:spacing w:val="-2"/>
                <w:sz w:val="18"/>
              </w:rPr>
              <w:t>20.000,00</w:t>
            </w:r>
          </w:p>
        </w:tc>
        <w:tc>
          <w:tcPr>
            <w:tcW w:w="1350" w:type="dxa"/>
            <w:tcBorders>
              <w:top w:val="single" w:sz="2" w:space="0" w:color="000000"/>
              <w:bottom w:val="single" w:sz="2" w:space="0" w:color="000000"/>
            </w:tcBorders>
            <w:shd w:val="clear" w:color="auto" w:fill="CCFFCC"/>
          </w:tcPr>
          <w:p w14:paraId="37B14C5E" w14:textId="77777777" w:rsidR="007765A1" w:rsidRDefault="007765A1" w:rsidP="007E5A5A">
            <w:pPr>
              <w:pStyle w:val="TableParagraph"/>
              <w:spacing w:before="15"/>
              <w:ind w:right="409"/>
              <w:rPr>
                <w:sz w:val="18"/>
              </w:rPr>
            </w:pPr>
            <w:r>
              <w:rPr>
                <w:spacing w:val="-4"/>
                <w:sz w:val="18"/>
              </w:rPr>
              <w:t>0,00</w:t>
            </w:r>
          </w:p>
        </w:tc>
        <w:tc>
          <w:tcPr>
            <w:tcW w:w="1277" w:type="dxa"/>
            <w:tcBorders>
              <w:top w:val="single" w:sz="2" w:space="0" w:color="000000"/>
              <w:bottom w:val="single" w:sz="2" w:space="0" w:color="000000"/>
            </w:tcBorders>
            <w:shd w:val="clear" w:color="auto" w:fill="CCFFCC"/>
          </w:tcPr>
          <w:p w14:paraId="27CB804D" w14:textId="77777777" w:rsidR="007765A1" w:rsidRDefault="007765A1" w:rsidP="007E5A5A">
            <w:pPr>
              <w:pStyle w:val="TableParagraph"/>
              <w:spacing w:before="15"/>
              <w:ind w:right="129"/>
              <w:rPr>
                <w:sz w:val="18"/>
              </w:rPr>
            </w:pPr>
            <w:r>
              <w:rPr>
                <w:spacing w:val="-2"/>
                <w:sz w:val="18"/>
              </w:rPr>
              <w:t>20.000,00</w:t>
            </w:r>
          </w:p>
        </w:tc>
      </w:tr>
    </w:tbl>
    <w:p w14:paraId="0AD9B894"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562"/>
        <w:gridCol w:w="4521"/>
        <w:gridCol w:w="1350"/>
        <w:gridCol w:w="1286"/>
      </w:tblGrid>
      <w:tr w:rsidR="007765A1" w14:paraId="28871DF3" w14:textId="77777777" w:rsidTr="007E5A5A">
        <w:trPr>
          <w:trHeight w:val="212"/>
        </w:trPr>
        <w:tc>
          <w:tcPr>
            <w:tcW w:w="1174" w:type="dxa"/>
            <w:tcBorders>
              <w:bottom w:val="single" w:sz="2" w:space="0" w:color="000000"/>
            </w:tcBorders>
          </w:tcPr>
          <w:p w14:paraId="5D8ABFE9" w14:textId="77777777" w:rsidR="007765A1" w:rsidRDefault="007765A1" w:rsidP="007E5A5A">
            <w:pPr>
              <w:pStyle w:val="TableParagraph"/>
              <w:spacing w:line="183" w:lineRule="exact"/>
              <w:ind w:right="46"/>
              <w:rPr>
                <w:b/>
                <w:sz w:val="18"/>
              </w:rPr>
            </w:pPr>
            <w:r>
              <w:rPr>
                <w:b/>
                <w:w w:val="99"/>
                <w:sz w:val="18"/>
              </w:rPr>
              <w:t>4</w:t>
            </w:r>
          </w:p>
        </w:tc>
        <w:tc>
          <w:tcPr>
            <w:tcW w:w="6562" w:type="dxa"/>
            <w:tcBorders>
              <w:bottom w:val="single" w:sz="2" w:space="0" w:color="000000"/>
            </w:tcBorders>
          </w:tcPr>
          <w:p w14:paraId="2EF125B0"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521" w:type="dxa"/>
            <w:tcBorders>
              <w:bottom w:val="single" w:sz="2" w:space="0" w:color="000000"/>
            </w:tcBorders>
          </w:tcPr>
          <w:p w14:paraId="743F94D2" w14:textId="77777777" w:rsidR="007765A1" w:rsidRDefault="007765A1" w:rsidP="007E5A5A">
            <w:pPr>
              <w:pStyle w:val="TableParagraph"/>
              <w:spacing w:line="183" w:lineRule="exact"/>
              <w:ind w:right="615"/>
              <w:rPr>
                <w:b/>
                <w:sz w:val="18"/>
              </w:rPr>
            </w:pPr>
            <w:r>
              <w:rPr>
                <w:b/>
                <w:spacing w:val="-2"/>
                <w:sz w:val="18"/>
              </w:rPr>
              <w:t>20.000,00</w:t>
            </w:r>
          </w:p>
        </w:tc>
        <w:tc>
          <w:tcPr>
            <w:tcW w:w="1350" w:type="dxa"/>
            <w:tcBorders>
              <w:bottom w:val="single" w:sz="2" w:space="0" w:color="000000"/>
            </w:tcBorders>
          </w:tcPr>
          <w:p w14:paraId="463D2BDB"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33C85C3B" w14:textId="77777777" w:rsidR="007765A1" w:rsidRDefault="007765A1" w:rsidP="007E5A5A">
            <w:pPr>
              <w:pStyle w:val="TableParagraph"/>
              <w:spacing w:line="183" w:lineRule="exact"/>
              <w:ind w:right="137"/>
              <w:rPr>
                <w:b/>
                <w:sz w:val="18"/>
              </w:rPr>
            </w:pPr>
            <w:r>
              <w:rPr>
                <w:b/>
                <w:spacing w:val="-2"/>
                <w:sz w:val="18"/>
              </w:rPr>
              <w:t>20.000,00</w:t>
            </w:r>
          </w:p>
        </w:tc>
      </w:tr>
      <w:tr w:rsidR="007765A1" w14:paraId="282CEF5D" w14:textId="77777777" w:rsidTr="007E5A5A">
        <w:trPr>
          <w:trHeight w:val="206"/>
        </w:trPr>
        <w:tc>
          <w:tcPr>
            <w:tcW w:w="1174" w:type="dxa"/>
            <w:tcBorders>
              <w:top w:val="single" w:sz="2" w:space="0" w:color="000000"/>
            </w:tcBorders>
          </w:tcPr>
          <w:p w14:paraId="6294B6F0" w14:textId="77777777" w:rsidR="007765A1" w:rsidRDefault="007765A1" w:rsidP="007E5A5A">
            <w:pPr>
              <w:pStyle w:val="TableParagraph"/>
              <w:spacing w:before="14" w:line="172" w:lineRule="exact"/>
              <w:ind w:right="45"/>
              <w:rPr>
                <w:sz w:val="16"/>
              </w:rPr>
            </w:pPr>
            <w:r>
              <w:rPr>
                <w:spacing w:val="-5"/>
                <w:sz w:val="16"/>
              </w:rPr>
              <w:t>42</w:t>
            </w:r>
          </w:p>
        </w:tc>
        <w:tc>
          <w:tcPr>
            <w:tcW w:w="6562" w:type="dxa"/>
            <w:tcBorders>
              <w:top w:val="single" w:sz="2" w:space="0" w:color="000000"/>
            </w:tcBorders>
          </w:tcPr>
          <w:p w14:paraId="7E3AEFD9"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521" w:type="dxa"/>
            <w:tcBorders>
              <w:top w:val="single" w:sz="2" w:space="0" w:color="000000"/>
            </w:tcBorders>
          </w:tcPr>
          <w:p w14:paraId="36104FCB" w14:textId="77777777" w:rsidR="007765A1" w:rsidRDefault="007765A1" w:rsidP="007E5A5A">
            <w:pPr>
              <w:pStyle w:val="TableParagraph"/>
              <w:spacing w:before="14" w:line="172" w:lineRule="exact"/>
              <w:ind w:right="616"/>
              <w:rPr>
                <w:sz w:val="16"/>
              </w:rPr>
            </w:pPr>
            <w:r>
              <w:rPr>
                <w:spacing w:val="-2"/>
                <w:sz w:val="16"/>
              </w:rPr>
              <w:t>20.000,00</w:t>
            </w:r>
          </w:p>
        </w:tc>
        <w:tc>
          <w:tcPr>
            <w:tcW w:w="1350" w:type="dxa"/>
            <w:tcBorders>
              <w:top w:val="single" w:sz="2" w:space="0" w:color="000000"/>
            </w:tcBorders>
          </w:tcPr>
          <w:p w14:paraId="2AD1F13E" w14:textId="77777777" w:rsidR="007765A1" w:rsidRDefault="007765A1" w:rsidP="007E5A5A">
            <w:pPr>
              <w:pStyle w:val="TableParagraph"/>
              <w:spacing w:before="14" w:line="172" w:lineRule="exact"/>
              <w:ind w:right="410"/>
              <w:rPr>
                <w:sz w:val="16"/>
              </w:rPr>
            </w:pPr>
            <w:r>
              <w:rPr>
                <w:spacing w:val="-4"/>
                <w:sz w:val="16"/>
              </w:rPr>
              <w:t>0,00</w:t>
            </w:r>
          </w:p>
        </w:tc>
        <w:tc>
          <w:tcPr>
            <w:tcW w:w="1286" w:type="dxa"/>
            <w:tcBorders>
              <w:top w:val="single" w:sz="2" w:space="0" w:color="000000"/>
            </w:tcBorders>
          </w:tcPr>
          <w:p w14:paraId="5320B0D6" w14:textId="77777777" w:rsidR="007765A1" w:rsidRDefault="007765A1" w:rsidP="007E5A5A">
            <w:pPr>
              <w:pStyle w:val="TableParagraph"/>
              <w:spacing w:before="14" w:line="172" w:lineRule="exact"/>
              <w:ind w:right="139"/>
              <w:rPr>
                <w:sz w:val="16"/>
              </w:rPr>
            </w:pPr>
            <w:r>
              <w:rPr>
                <w:spacing w:val="-2"/>
                <w:sz w:val="16"/>
              </w:rPr>
              <w:t>20.000,00</w:t>
            </w:r>
          </w:p>
        </w:tc>
      </w:tr>
    </w:tbl>
    <w:p w14:paraId="5EE792A8" w14:textId="77777777" w:rsidR="007765A1" w:rsidRDefault="007765A1" w:rsidP="007765A1">
      <w:pPr>
        <w:pStyle w:val="Tijeloteksta"/>
        <w:spacing w:before="10"/>
        <w:rPr>
          <w:sz w:val="4"/>
        </w:rPr>
      </w:pPr>
    </w:p>
    <w:tbl>
      <w:tblPr>
        <w:tblStyle w:val="TableNormal"/>
        <w:tblW w:w="0" w:type="auto"/>
        <w:tblInd w:w="109" w:type="dxa"/>
        <w:tblLayout w:type="fixed"/>
        <w:tblLook w:val="01E0" w:firstRow="1" w:lastRow="1" w:firstColumn="1" w:lastColumn="1" w:noHBand="0" w:noVBand="0"/>
      </w:tblPr>
      <w:tblGrid>
        <w:gridCol w:w="5933"/>
        <w:gridCol w:w="3091"/>
        <w:gridCol w:w="3244"/>
        <w:gridCol w:w="1235"/>
        <w:gridCol w:w="1392"/>
      </w:tblGrid>
      <w:tr w:rsidR="007765A1" w14:paraId="0D208FC3" w14:textId="77777777" w:rsidTr="007E5A5A">
        <w:trPr>
          <w:trHeight w:val="503"/>
        </w:trPr>
        <w:tc>
          <w:tcPr>
            <w:tcW w:w="5933" w:type="dxa"/>
            <w:tcBorders>
              <w:top w:val="single" w:sz="2" w:space="0" w:color="000000"/>
              <w:bottom w:val="single" w:sz="2" w:space="0" w:color="000000"/>
            </w:tcBorders>
            <w:shd w:val="clear" w:color="auto" w:fill="F2F2F2"/>
          </w:tcPr>
          <w:p w14:paraId="74F228FF" w14:textId="77777777" w:rsidR="007765A1" w:rsidRPr="007765A1" w:rsidRDefault="007765A1" w:rsidP="007E5A5A">
            <w:pPr>
              <w:pStyle w:val="TableParagraph"/>
              <w:spacing w:before="76" w:line="218" w:lineRule="exact"/>
              <w:ind w:left="157"/>
              <w:jc w:val="left"/>
              <w:rPr>
                <w:b/>
                <w:sz w:val="18"/>
                <w:lang w:val="hr-HR"/>
              </w:rPr>
            </w:pPr>
            <w:r w:rsidRPr="007765A1">
              <w:rPr>
                <w:b/>
                <w:sz w:val="18"/>
                <w:lang w:val="hr-HR"/>
              </w:rPr>
              <w:t>Akt/projekt:</w:t>
            </w:r>
            <w:r w:rsidRPr="007765A1">
              <w:rPr>
                <w:rFonts w:ascii="Times New Roman" w:hAnsi="Times New Roman"/>
                <w:spacing w:val="74"/>
                <w:sz w:val="18"/>
                <w:lang w:val="hr-HR"/>
              </w:rPr>
              <w:t xml:space="preserve"> </w:t>
            </w:r>
            <w:r w:rsidRPr="007765A1">
              <w:rPr>
                <w:b/>
                <w:sz w:val="18"/>
                <w:lang w:val="hr-HR"/>
              </w:rPr>
              <w:t>REKONSTRUKCIJA</w:t>
            </w:r>
            <w:r w:rsidRPr="007765A1">
              <w:rPr>
                <w:b/>
                <w:spacing w:val="-8"/>
                <w:sz w:val="18"/>
                <w:lang w:val="hr-HR"/>
              </w:rPr>
              <w:t xml:space="preserve"> </w:t>
            </w:r>
            <w:r w:rsidRPr="007765A1">
              <w:rPr>
                <w:b/>
                <w:sz w:val="18"/>
                <w:lang w:val="hr-HR"/>
              </w:rPr>
              <w:t>I</w:t>
            </w:r>
            <w:r w:rsidRPr="007765A1">
              <w:rPr>
                <w:b/>
                <w:spacing w:val="-5"/>
                <w:sz w:val="18"/>
                <w:lang w:val="hr-HR"/>
              </w:rPr>
              <w:t xml:space="preserve"> </w:t>
            </w:r>
            <w:r w:rsidRPr="007765A1">
              <w:rPr>
                <w:b/>
                <w:sz w:val="18"/>
                <w:lang w:val="hr-HR"/>
              </w:rPr>
              <w:t>PRENAMJENA</w:t>
            </w:r>
            <w:r w:rsidRPr="007765A1">
              <w:rPr>
                <w:b/>
                <w:spacing w:val="-7"/>
                <w:sz w:val="18"/>
                <w:lang w:val="hr-HR"/>
              </w:rPr>
              <w:t xml:space="preserve"> </w:t>
            </w:r>
            <w:r w:rsidRPr="007765A1">
              <w:rPr>
                <w:b/>
                <w:sz w:val="18"/>
                <w:lang w:val="hr-HR"/>
              </w:rPr>
              <w:t>STARE</w:t>
            </w:r>
            <w:r w:rsidRPr="007765A1">
              <w:rPr>
                <w:b/>
                <w:spacing w:val="-5"/>
                <w:sz w:val="18"/>
                <w:lang w:val="hr-HR"/>
              </w:rPr>
              <w:t xml:space="preserve"> </w:t>
            </w:r>
            <w:r w:rsidRPr="007765A1">
              <w:rPr>
                <w:b/>
                <w:sz w:val="18"/>
                <w:lang w:val="hr-HR"/>
              </w:rPr>
              <w:t>ŠKOLE</w:t>
            </w:r>
            <w:r w:rsidRPr="007765A1">
              <w:rPr>
                <w:b/>
                <w:spacing w:val="-6"/>
                <w:sz w:val="18"/>
                <w:lang w:val="hr-HR"/>
              </w:rPr>
              <w:t xml:space="preserve"> </w:t>
            </w:r>
            <w:r w:rsidRPr="007765A1">
              <w:rPr>
                <w:b/>
                <w:sz w:val="18"/>
                <w:lang w:val="hr-HR"/>
              </w:rPr>
              <w:t>U</w:t>
            </w:r>
            <w:r w:rsidRPr="007765A1">
              <w:rPr>
                <w:b/>
                <w:spacing w:val="-5"/>
                <w:sz w:val="18"/>
                <w:lang w:val="hr-HR"/>
              </w:rPr>
              <w:t xml:space="preserve"> </w:t>
            </w:r>
            <w:r w:rsidRPr="007765A1">
              <w:rPr>
                <w:b/>
                <w:sz w:val="18"/>
                <w:lang w:val="hr-HR"/>
              </w:rPr>
              <w:t>DJEČJI</w:t>
            </w:r>
            <w:r w:rsidRPr="007765A1">
              <w:rPr>
                <w:b/>
                <w:spacing w:val="-5"/>
                <w:sz w:val="18"/>
                <w:lang w:val="hr-HR"/>
              </w:rPr>
              <w:t xml:space="preserve"> </w:t>
            </w:r>
            <w:r w:rsidRPr="007765A1">
              <w:rPr>
                <w:b/>
                <w:spacing w:val="-2"/>
                <w:sz w:val="18"/>
                <w:lang w:val="hr-HR"/>
              </w:rPr>
              <w:t>VRTIĆ</w:t>
            </w:r>
          </w:p>
          <w:p w14:paraId="091BA30B" w14:textId="77777777" w:rsidR="007765A1" w:rsidRDefault="007765A1" w:rsidP="007E5A5A">
            <w:pPr>
              <w:pStyle w:val="TableParagraph"/>
              <w:spacing w:line="189" w:lineRule="exact"/>
              <w:ind w:left="479"/>
              <w:jc w:val="left"/>
              <w:rPr>
                <w:b/>
                <w:sz w:val="18"/>
              </w:rPr>
            </w:pPr>
            <w:r>
              <w:rPr>
                <w:b/>
                <w:spacing w:val="-2"/>
                <w:sz w:val="18"/>
              </w:rPr>
              <w:lastRenderedPageBreak/>
              <w:t>K100884</w:t>
            </w:r>
          </w:p>
        </w:tc>
        <w:tc>
          <w:tcPr>
            <w:tcW w:w="3091" w:type="dxa"/>
            <w:tcBorders>
              <w:top w:val="single" w:sz="2" w:space="0" w:color="000000"/>
              <w:bottom w:val="single" w:sz="2" w:space="0" w:color="000000"/>
            </w:tcBorders>
            <w:shd w:val="clear" w:color="auto" w:fill="F2F2F2"/>
          </w:tcPr>
          <w:p w14:paraId="044A9FC3" w14:textId="77777777" w:rsidR="007765A1" w:rsidRDefault="007765A1" w:rsidP="007E5A5A">
            <w:pPr>
              <w:pStyle w:val="TableParagraph"/>
              <w:spacing w:before="76"/>
              <w:ind w:left="41"/>
              <w:jc w:val="left"/>
              <w:rPr>
                <w:b/>
                <w:sz w:val="18"/>
              </w:rPr>
            </w:pPr>
            <w:r>
              <w:rPr>
                <w:b/>
                <w:sz w:val="18"/>
              </w:rPr>
              <w:lastRenderedPageBreak/>
              <w:t>I</w:t>
            </w:r>
            <w:r>
              <w:rPr>
                <w:b/>
                <w:spacing w:val="-8"/>
                <w:sz w:val="18"/>
              </w:rPr>
              <w:t xml:space="preserve"> </w:t>
            </w:r>
            <w:r>
              <w:rPr>
                <w:b/>
                <w:sz w:val="18"/>
              </w:rPr>
              <w:t>DRUŠTVENI</w:t>
            </w:r>
            <w:r>
              <w:rPr>
                <w:b/>
                <w:spacing w:val="-7"/>
                <w:sz w:val="18"/>
              </w:rPr>
              <w:t xml:space="preserve"> </w:t>
            </w:r>
            <w:r>
              <w:rPr>
                <w:b/>
                <w:spacing w:val="-5"/>
                <w:sz w:val="18"/>
              </w:rPr>
              <w:t>DOM</w:t>
            </w:r>
          </w:p>
        </w:tc>
        <w:tc>
          <w:tcPr>
            <w:tcW w:w="3244" w:type="dxa"/>
            <w:tcBorders>
              <w:top w:val="single" w:sz="2" w:space="0" w:color="000000"/>
              <w:bottom w:val="single" w:sz="2" w:space="0" w:color="000000"/>
            </w:tcBorders>
            <w:shd w:val="clear" w:color="auto" w:fill="F2F2F2"/>
          </w:tcPr>
          <w:p w14:paraId="3DDFA93F" w14:textId="77777777" w:rsidR="007765A1" w:rsidRDefault="007765A1" w:rsidP="007E5A5A">
            <w:pPr>
              <w:pStyle w:val="TableParagraph"/>
              <w:spacing w:before="76"/>
              <w:ind w:left="1662"/>
              <w:jc w:val="left"/>
              <w:rPr>
                <w:b/>
                <w:sz w:val="18"/>
              </w:rPr>
            </w:pPr>
            <w:r>
              <w:rPr>
                <w:b/>
                <w:spacing w:val="-2"/>
                <w:sz w:val="18"/>
              </w:rPr>
              <w:t>1.600.000,00</w:t>
            </w:r>
          </w:p>
        </w:tc>
        <w:tc>
          <w:tcPr>
            <w:tcW w:w="1235" w:type="dxa"/>
            <w:tcBorders>
              <w:top w:val="single" w:sz="2" w:space="0" w:color="000000"/>
              <w:bottom w:val="single" w:sz="2" w:space="0" w:color="000000"/>
            </w:tcBorders>
            <w:shd w:val="clear" w:color="auto" w:fill="F2F2F2"/>
          </w:tcPr>
          <w:p w14:paraId="486CB293" w14:textId="77777777" w:rsidR="007765A1" w:rsidRDefault="007765A1" w:rsidP="007E5A5A">
            <w:pPr>
              <w:pStyle w:val="TableParagraph"/>
              <w:spacing w:before="76"/>
              <w:ind w:right="295"/>
              <w:rPr>
                <w:b/>
                <w:sz w:val="18"/>
              </w:rPr>
            </w:pPr>
            <w:r>
              <w:rPr>
                <w:b/>
                <w:spacing w:val="-4"/>
                <w:sz w:val="18"/>
              </w:rPr>
              <w:t>0,00</w:t>
            </w:r>
          </w:p>
        </w:tc>
        <w:tc>
          <w:tcPr>
            <w:tcW w:w="1392" w:type="dxa"/>
            <w:tcBorders>
              <w:top w:val="single" w:sz="2" w:space="0" w:color="000000"/>
              <w:bottom w:val="single" w:sz="2" w:space="0" w:color="000000"/>
            </w:tcBorders>
            <w:shd w:val="clear" w:color="auto" w:fill="F2F2F2"/>
          </w:tcPr>
          <w:p w14:paraId="0D0B7F55" w14:textId="77777777" w:rsidR="007765A1" w:rsidRDefault="007765A1" w:rsidP="007E5A5A">
            <w:pPr>
              <w:pStyle w:val="TableParagraph"/>
              <w:spacing w:before="76"/>
              <w:ind w:right="129"/>
              <w:rPr>
                <w:b/>
                <w:sz w:val="18"/>
              </w:rPr>
            </w:pPr>
            <w:r>
              <w:rPr>
                <w:b/>
                <w:spacing w:val="-2"/>
                <w:sz w:val="18"/>
              </w:rPr>
              <w:t>1.600.000,00</w:t>
            </w:r>
          </w:p>
        </w:tc>
      </w:tr>
      <w:tr w:rsidR="007765A1" w14:paraId="2068A8BE" w14:textId="77777777" w:rsidTr="007E5A5A">
        <w:trPr>
          <w:trHeight w:val="339"/>
        </w:trPr>
        <w:tc>
          <w:tcPr>
            <w:tcW w:w="5933" w:type="dxa"/>
            <w:tcBorders>
              <w:top w:val="single" w:sz="2" w:space="0" w:color="000000"/>
              <w:bottom w:val="single" w:sz="2" w:space="0" w:color="000000"/>
            </w:tcBorders>
            <w:shd w:val="clear" w:color="auto" w:fill="CCFFCC"/>
          </w:tcPr>
          <w:p w14:paraId="3537E1F0" w14:textId="77777777" w:rsidR="007765A1" w:rsidRDefault="007765A1" w:rsidP="007E5A5A">
            <w:pPr>
              <w:pStyle w:val="TableParagraph"/>
              <w:spacing w:before="14"/>
              <w:ind w:left="496"/>
              <w:jc w:val="left"/>
              <w:rPr>
                <w:sz w:val="18"/>
              </w:rPr>
            </w:pPr>
            <w:r>
              <w:rPr>
                <w:sz w:val="18"/>
              </w:rPr>
              <w:t>Izvor:</w:t>
            </w:r>
            <w:r>
              <w:rPr>
                <w:rFonts w:ascii="Times New Roman" w:hAnsi="Times New Roman"/>
                <w:spacing w:val="-7"/>
                <w:sz w:val="18"/>
              </w:rPr>
              <w:t xml:space="preserve"> </w:t>
            </w:r>
            <w:r>
              <w:rPr>
                <w:sz w:val="18"/>
              </w:rPr>
              <w:t>52</w:t>
            </w:r>
            <w:r>
              <w:rPr>
                <w:rFonts w:ascii="Times New Roman" w:hAnsi="Times New Roman"/>
                <w:spacing w:val="48"/>
                <w:sz w:val="18"/>
              </w:rPr>
              <w:t xml:space="preserve"> </w:t>
            </w:r>
            <w:proofErr w:type="spellStart"/>
            <w:r>
              <w:rPr>
                <w:spacing w:val="-2"/>
                <w:sz w:val="18"/>
              </w:rPr>
              <w:t>Pomoći</w:t>
            </w:r>
            <w:proofErr w:type="spellEnd"/>
          </w:p>
        </w:tc>
        <w:tc>
          <w:tcPr>
            <w:tcW w:w="6335" w:type="dxa"/>
            <w:gridSpan w:val="2"/>
            <w:tcBorders>
              <w:top w:val="single" w:sz="2" w:space="0" w:color="000000"/>
              <w:bottom w:val="single" w:sz="2" w:space="0" w:color="000000"/>
            </w:tcBorders>
            <w:shd w:val="clear" w:color="auto" w:fill="CCFFCC"/>
          </w:tcPr>
          <w:p w14:paraId="3BE39392" w14:textId="77777777" w:rsidR="007765A1" w:rsidRDefault="007765A1" w:rsidP="007E5A5A">
            <w:pPr>
              <w:pStyle w:val="TableParagraph"/>
              <w:spacing w:before="14"/>
              <w:ind w:right="617"/>
              <w:rPr>
                <w:sz w:val="18"/>
              </w:rPr>
            </w:pPr>
            <w:r>
              <w:rPr>
                <w:spacing w:val="-2"/>
                <w:sz w:val="18"/>
              </w:rPr>
              <w:t>1.600.000,00</w:t>
            </w:r>
          </w:p>
        </w:tc>
        <w:tc>
          <w:tcPr>
            <w:tcW w:w="1235" w:type="dxa"/>
            <w:tcBorders>
              <w:top w:val="single" w:sz="2" w:space="0" w:color="000000"/>
              <w:bottom w:val="single" w:sz="2" w:space="0" w:color="000000"/>
            </w:tcBorders>
            <w:shd w:val="clear" w:color="auto" w:fill="CCFFCC"/>
          </w:tcPr>
          <w:p w14:paraId="24A12AA6" w14:textId="77777777" w:rsidR="007765A1" w:rsidRDefault="007765A1" w:rsidP="007E5A5A">
            <w:pPr>
              <w:pStyle w:val="TableParagraph"/>
              <w:spacing w:before="14"/>
              <w:ind w:right="295"/>
              <w:rPr>
                <w:sz w:val="18"/>
              </w:rPr>
            </w:pPr>
            <w:r>
              <w:rPr>
                <w:spacing w:val="-4"/>
                <w:sz w:val="18"/>
              </w:rPr>
              <w:t>0,00</w:t>
            </w:r>
          </w:p>
        </w:tc>
        <w:tc>
          <w:tcPr>
            <w:tcW w:w="1392" w:type="dxa"/>
            <w:tcBorders>
              <w:top w:val="single" w:sz="2" w:space="0" w:color="000000"/>
              <w:bottom w:val="single" w:sz="2" w:space="0" w:color="000000"/>
            </w:tcBorders>
            <w:shd w:val="clear" w:color="auto" w:fill="CCFFCC"/>
          </w:tcPr>
          <w:p w14:paraId="55EDD747" w14:textId="77777777" w:rsidR="007765A1" w:rsidRDefault="007765A1" w:rsidP="007E5A5A">
            <w:pPr>
              <w:pStyle w:val="TableParagraph"/>
              <w:spacing w:before="14"/>
              <w:ind w:right="130"/>
              <w:rPr>
                <w:sz w:val="18"/>
              </w:rPr>
            </w:pPr>
            <w:r>
              <w:rPr>
                <w:spacing w:val="-2"/>
                <w:sz w:val="18"/>
              </w:rPr>
              <w:t>1.600.000,00</w:t>
            </w:r>
          </w:p>
        </w:tc>
      </w:tr>
    </w:tbl>
    <w:p w14:paraId="6A1E54B7"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447"/>
        <w:gridCol w:w="4637"/>
        <w:gridCol w:w="1235"/>
        <w:gridCol w:w="1402"/>
      </w:tblGrid>
      <w:tr w:rsidR="007765A1" w14:paraId="16C8EB2A" w14:textId="77777777" w:rsidTr="007E5A5A">
        <w:trPr>
          <w:trHeight w:val="212"/>
        </w:trPr>
        <w:tc>
          <w:tcPr>
            <w:tcW w:w="1174" w:type="dxa"/>
            <w:tcBorders>
              <w:bottom w:val="single" w:sz="2" w:space="0" w:color="000000"/>
            </w:tcBorders>
          </w:tcPr>
          <w:p w14:paraId="28A4EC90" w14:textId="77777777" w:rsidR="007765A1" w:rsidRDefault="007765A1" w:rsidP="007E5A5A">
            <w:pPr>
              <w:pStyle w:val="TableParagraph"/>
              <w:spacing w:line="183" w:lineRule="exact"/>
              <w:ind w:right="46"/>
              <w:rPr>
                <w:b/>
                <w:sz w:val="18"/>
              </w:rPr>
            </w:pPr>
            <w:r>
              <w:rPr>
                <w:b/>
                <w:w w:val="99"/>
                <w:sz w:val="18"/>
              </w:rPr>
              <w:t>4</w:t>
            </w:r>
          </w:p>
        </w:tc>
        <w:tc>
          <w:tcPr>
            <w:tcW w:w="6447" w:type="dxa"/>
            <w:tcBorders>
              <w:bottom w:val="single" w:sz="2" w:space="0" w:color="000000"/>
            </w:tcBorders>
          </w:tcPr>
          <w:p w14:paraId="5A14225C"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637" w:type="dxa"/>
            <w:tcBorders>
              <w:bottom w:val="single" w:sz="2" w:space="0" w:color="000000"/>
            </w:tcBorders>
          </w:tcPr>
          <w:p w14:paraId="5176F94A" w14:textId="77777777" w:rsidR="007765A1" w:rsidRDefault="007765A1" w:rsidP="007E5A5A">
            <w:pPr>
              <w:pStyle w:val="TableParagraph"/>
              <w:spacing w:line="183" w:lineRule="exact"/>
              <w:ind w:right="616"/>
              <w:rPr>
                <w:b/>
                <w:sz w:val="18"/>
              </w:rPr>
            </w:pPr>
            <w:r>
              <w:rPr>
                <w:b/>
                <w:spacing w:val="-2"/>
                <w:sz w:val="18"/>
              </w:rPr>
              <w:t>1.600.000,00</w:t>
            </w:r>
          </w:p>
        </w:tc>
        <w:tc>
          <w:tcPr>
            <w:tcW w:w="1235" w:type="dxa"/>
            <w:tcBorders>
              <w:bottom w:val="single" w:sz="2" w:space="0" w:color="000000"/>
            </w:tcBorders>
          </w:tcPr>
          <w:p w14:paraId="5C466BDD" w14:textId="77777777" w:rsidR="007765A1" w:rsidRDefault="007765A1" w:rsidP="007E5A5A">
            <w:pPr>
              <w:pStyle w:val="TableParagraph"/>
              <w:spacing w:line="183" w:lineRule="exact"/>
              <w:ind w:right="294"/>
              <w:rPr>
                <w:b/>
                <w:sz w:val="18"/>
              </w:rPr>
            </w:pPr>
            <w:r>
              <w:rPr>
                <w:b/>
                <w:spacing w:val="-4"/>
                <w:sz w:val="18"/>
              </w:rPr>
              <w:t>0,00</w:t>
            </w:r>
          </w:p>
        </w:tc>
        <w:tc>
          <w:tcPr>
            <w:tcW w:w="1402" w:type="dxa"/>
            <w:tcBorders>
              <w:bottom w:val="single" w:sz="2" w:space="0" w:color="000000"/>
            </w:tcBorders>
          </w:tcPr>
          <w:p w14:paraId="14A4F147" w14:textId="77777777" w:rsidR="007765A1" w:rsidRDefault="007765A1" w:rsidP="007E5A5A">
            <w:pPr>
              <w:pStyle w:val="TableParagraph"/>
              <w:spacing w:line="183" w:lineRule="exact"/>
              <w:ind w:right="139"/>
              <w:rPr>
                <w:b/>
                <w:sz w:val="18"/>
              </w:rPr>
            </w:pPr>
            <w:r>
              <w:rPr>
                <w:b/>
                <w:spacing w:val="-2"/>
                <w:sz w:val="18"/>
              </w:rPr>
              <w:t>1.600.000,00</w:t>
            </w:r>
          </w:p>
        </w:tc>
      </w:tr>
      <w:tr w:rsidR="007765A1" w14:paraId="6E377131" w14:textId="77777777" w:rsidTr="007E5A5A">
        <w:trPr>
          <w:trHeight w:val="208"/>
        </w:trPr>
        <w:tc>
          <w:tcPr>
            <w:tcW w:w="1174" w:type="dxa"/>
            <w:tcBorders>
              <w:top w:val="single" w:sz="2" w:space="0" w:color="000000"/>
            </w:tcBorders>
          </w:tcPr>
          <w:p w14:paraId="34F270D7" w14:textId="77777777" w:rsidR="007765A1" w:rsidRDefault="007765A1" w:rsidP="007E5A5A">
            <w:pPr>
              <w:pStyle w:val="TableParagraph"/>
              <w:spacing w:before="16" w:line="172" w:lineRule="exact"/>
              <w:ind w:right="45"/>
              <w:rPr>
                <w:sz w:val="16"/>
              </w:rPr>
            </w:pPr>
            <w:r>
              <w:rPr>
                <w:spacing w:val="-5"/>
                <w:sz w:val="16"/>
              </w:rPr>
              <w:t>42</w:t>
            </w:r>
          </w:p>
        </w:tc>
        <w:tc>
          <w:tcPr>
            <w:tcW w:w="6447" w:type="dxa"/>
            <w:tcBorders>
              <w:top w:val="single" w:sz="2" w:space="0" w:color="000000"/>
            </w:tcBorders>
          </w:tcPr>
          <w:p w14:paraId="53DFC5FD" w14:textId="77777777" w:rsidR="007765A1" w:rsidRPr="00471ECA" w:rsidRDefault="007765A1" w:rsidP="007E5A5A">
            <w:pPr>
              <w:pStyle w:val="TableParagraph"/>
              <w:spacing w:before="16" w:line="172" w:lineRule="exact"/>
              <w:ind w:left="47"/>
              <w:jc w:val="left"/>
              <w:rPr>
                <w:sz w:val="16"/>
                <w:lang w:val="it-IT"/>
              </w:rPr>
            </w:pPr>
            <w:proofErr w:type="spellStart"/>
            <w:r w:rsidRPr="00471ECA">
              <w:rPr>
                <w:w w:val="95"/>
                <w:sz w:val="16"/>
                <w:lang w:val="it-IT"/>
              </w:rPr>
              <w:t>Rashodi</w:t>
            </w:r>
            <w:proofErr w:type="spellEnd"/>
            <w:r w:rsidRPr="00471ECA">
              <w:rPr>
                <w:rFonts w:ascii="Times New Roman"/>
                <w:spacing w:val="12"/>
                <w:sz w:val="16"/>
                <w:lang w:val="it-IT"/>
              </w:rPr>
              <w:t xml:space="preserve"> </w:t>
            </w:r>
            <w:r w:rsidRPr="00471ECA">
              <w:rPr>
                <w:w w:val="95"/>
                <w:sz w:val="16"/>
                <w:lang w:val="it-IT"/>
              </w:rPr>
              <w:t>za</w:t>
            </w:r>
            <w:r w:rsidRPr="00471ECA">
              <w:rPr>
                <w:rFonts w:ascii="Times New Roman"/>
                <w:spacing w:val="14"/>
                <w:sz w:val="16"/>
                <w:lang w:val="it-IT"/>
              </w:rPr>
              <w:t xml:space="preserve"> </w:t>
            </w:r>
            <w:proofErr w:type="spellStart"/>
            <w:r w:rsidRPr="00471ECA">
              <w:rPr>
                <w:w w:val="95"/>
                <w:sz w:val="16"/>
                <w:lang w:val="it-IT"/>
              </w:rPr>
              <w:t>nabavu</w:t>
            </w:r>
            <w:proofErr w:type="spellEnd"/>
            <w:r w:rsidRPr="00471ECA">
              <w:rPr>
                <w:rFonts w:ascii="Times New Roman"/>
                <w:spacing w:val="13"/>
                <w:sz w:val="16"/>
                <w:lang w:val="it-IT"/>
              </w:rPr>
              <w:t xml:space="preserve"> </w:t>
            </w:r>
            <w:proofErr w:type="spellStart"/>
            <w:r w:rsidRPr="00471ECA">
              <w:rPr>
                <w:w w:val="95"/>
                <w:sz w:val="16"/>
                <w:lang w:val="it-IT"/>
              </w:rPr>
              <w:t>proizvedene</w:t>
            </w:r>
            <w:proofErr w:type="spellEnd"/>
            <w:r w:rsidRPr="00471ECA">
              <w:rPr>
                <w:rFonts w:ascii="Times New Roman"/>
                <w:spacing w:val="15"/>
                <w:sz w:val="16"/>
                <w:lang w:val="it-IT"/>
              </w:rPr>
              <w:t xml:space="preserve"> </w:t>
            </w:r>
            <w:proofErr w:type="spellStart"/>
            <w:r w:rsidRPr="00471ECA">
              <w:rPr>
                <w:w w:val="95"/>
                <w:sz w:val="16"/>
                <w:lang w:val="it-IT"/>
              </w:rPr>
              <w:t>dugotrajne</w:t>
            </w:r>
            <w:proofErr w:type="spellEnd"/>
            <w:r w:rsidRPr="00471ECA">
              <w:rPr>
                <w:rFonts w:ascii="Times New Roman"/>
                <w:spacing w:val="13"/>
                <w:sz w:val="16"/>
                <w:lang w:val="it-IT"/>
              </w:rPr>
              <w:t xml:space="preserve"> </w:t>
            </w:r>
            <w:proofErr w:type="spellStart"/>
            <w:r w:rsidRPr="00471ECA">
              <w:rPr>
                <w:spacing w:val="-2"/>
                <w:w w:val="95"/>
                <w:sz w:val="16"/>
                <w:lang w:val="it-IT"/>
              </w:rPr>
              <w:t>imovine</w:t>
            </w:r>
            <w:proofErr w:type="spellEnd"/>
          </w:p>
        </w:tc>
        <w:tc>
          <w:tcPr>
            <w:tcW w:w="4637" w:type="dxa"/>
            <w:tcBorders>
              <w:top w:val="single" w:sz="2" w:space="0" w:color="000000"/>
            </w:tcBorders>
          </w:tcPr>
          <w:p w14:paraId="4ABB6B9A" w14:textId="77777777" w:rsidR="007765A1" w:rsidRDefault="007765A1" w:rsidP="007E5A5A">
            <w:pPr>
              <w:pStyle w:val="TableParagraph"/>
              <w:spacing w:before="16" w:line="172" w:lineRule="exact"/>
              <w:ind w:right="618"/>
              <w:rPr>
                <w:sz w:val="16"/>
              </w:rPr>
            </w:pPr>
            <w:r>
              <w:rPr>
                <w:spacing w:val="-2"/>
                <w:sz w:val="16"/>
              </w:rPr>
              <w:t>1.600.000,00</w:t>
            </w:r>
          </w:p>
        </w:tc>
        <w:tc>
          <w:tcPr>
            <w:tcW w:w="1235" w:type="dxa"/>
            <w:tcBorders>
              <w:top w:val="single" w:sz="2" w:space="0" w:color="000000"/>
            </w:tcBorders>
          </w:tcPr>
          <w:p w14:paraId="131BD3FB" w14:textId="77777777" w:rsidR="007765A1" w:rsidRDefault="007765A1" w:rsidP="007E5A5A">
            <w:pPr>
              <w:pStyle w:val="TableParagraph"/>
              <w:spacing w:before="16" w:line="172" w:lineRule="exact"/>
              <w:ind w:right="296"/>
              <w:rPr>
                <w:sz w:val="16"/>
              </w:rPr>
            </w:pPr>
            <w:r>
              <w:rPr>
                <w:spacing w:val="-4"/>
                <w:sz w:val="16"/>
              </w:rPr>
              <w:t>0,00</w:t>
            </w:r>
          </w:p>
        </w:tc>
        <w:tc>
          <w:tcPr>
            <w:tcW w:w="1402" w:type="dxa"/>
            <w:tcBorders>
              <w:top w:val="single" w:sz="2" w:space="0" w:color="000000"/>
            </w:tcBorders>
          </w:tcPr>
          <w:p w14:paraId="2DA00047" w14:textId="77777777" w:rsidR="007765A1" w:rsidRDefault="007765A1" w:rsidP="007E5A5A">
            <w:pPr>
              <w:pStyle w:val="TableParagraph"/>
              <w:spacing w:before="16" w:line="172" w:lineRule="exact"/>
              <w:ind w:right="142"/>
              <w:rPr>
                <w:sz w:val="16"/>
              </w:rPr>
            </w:pPr>
            <w:r>
              <w:rPr>
                <w:spacing w:val="-2"/>
                <w:sz w:val="16"/>
              </w:rPr>
              <w:t>1.600.000,00</w:t>
            </w:r>
          </w:p>
        </w:tc>
      </w:tr>
    </w:tbl>
    <w:p w14:paraId="5FFE56FD" w14:textId="77777777" w:rsidR="007765A1" w:rsidRDefault="007765A1" w:rsidP="007765A1">
      <w:pPr>
        <w:pStyle w:val="Tijeloteksta"/>
        <w:spacing w:before="8"/>
        <w:rPr>
          <w:sz w:val="4"/>
        </w:rPr>
      </w:pPr>
    </w:p>
    <w:tbl>
      <w:tblPr>
        <w:tblStyle w:val="TableNormal"/>
        <w:tblW w:w="0" w:type="auto"/>
        <w:tblInd w:w="109" w:type="dxa"/>
        <w:tblLayout w:type="fixed"/>
        <w:tblLook w:val="01E0" w:firstRow="1" w:lastRow="1" w:firstColumn="1" w:lastColumn="1" w:noHBand="0" w:noVBand="0"/>
      </w:tblPr>
      <w:tblGrid>
        <w:gridCol w:w="5933"/>
        <w:gridCol w:w="3206"/>
        <w:gridCol w:w="2895"/>
        <w:gridCol w:w="1584"/>
        <w:gridCol w:w="1276"/>
      </w:tblGrid>
      <w:tr w:rsidR="007765A1" w14:paraId="1B185876" w14:textId="77777777" w:rsidTr="007E5A5A">
        <w:trPr>
          <w:trHeight w:val="445"/>
        </w:trPr>
        <w:tc>
          <w:tcPr>
            <w:tcW w:w="5933" w:type="dxa"/>
            <w:tcBorders>
              <w:top w:val="single" w:sz="2" w:space="0" w:color="000000"/>
              <w:bottom w:val="single" w:sz="2" w:space="0" w:color="000000"/>
            </w:tcBorders>
            <w:shd w:val="clear" w:color="auto" w:fill="BEBEBE"/>
          </w:tcPr>
          <w:p w14:paraId="3B5C2138" w14:textId="77777777" w:rsidR="007765A1" w:rsidRDefault="007765A1" w:rsidP="007E5A5A">
            <w:pPr>
              <w:pStyle w:val="TableParagraph"/>
              <w:spacing w:before="15"/>
              <w:ind w:left="25"/>
              <w:jc w:val="left"/>
              <w:rPr>
                <w:b/>
                <w:sz w:val="18"/>
              </w:rPr>
            </w:pPr>
            <w:r>
              <w:rPr>
                <w:b/>
                <w:sz w:val="18"/>
              </w:rPr>
              <w:t>Program:</w:t>
            </w:r>
            <w:r>
              <w:rPr>
                <w:rFonts w:ascii="Times New Roman" w:hAnsi="Times New Roman"/>
                <w:spacing w:val="-8"/>
                <w:sz w:val="18"/>
              </w:rPr>
              <w:t xml:space="preserve"> </w:t>
            </w:r>
            <w:r>
              <w:rPr>
                <w:b/>
                <w:sz w:val="18"/>
              </w:rPr>
              <w:t>1019</w:t>
            </w:r>
            <w:r>
              <w:rPr>
                <w:rFonts w:ascii="Times New Roman" w:hAnsi="Times New Roman"/>
                <w:spacing w:val="47"/>
                <w:sz w:val="18"/>
              </w:rPr>
              <w:t xml:space="preserve"> </w:t>
            </w:r>
            <w:r>
              <w:rPr>
                <w:b/>
                <w:sz w:val="18"/>
              </w:rPr>
              <w:t>UPRAVLJANJE</w:t>
            </w:r>
            <w:r>
              <w:rPr>
                <w:b/>
                <w:spacing w:val="-1"/>
                <w:sz w:val="18"/>
              </w:rPr>
              <w:t xml:space="preserve"> </w:t>
            </w:r>
            <w:r>
              <w:rPr>
                <w:b/>
                <w:spacing w:val="-2"/>
                <w:sz w:val="18"/>
              </w:rPr>
              <w:t>LIKVIDNOŠĆU</w:t>
            </w:r>
          </w:p>
        </w:tc>
        <w:tc>
          <w:tcPr>
            <w:tcW w:w="3206" w:type="dxa"/>
            <w:tcBorders>
              <w:top w:val="single" w:sz="2" w:space="0" w:color="000000"/>
              <w:bottom w:val="single" w:sz="2" w:space="0" w:color="000000"/>
            </w:tcBorders>
            <w:shd w:val="clear" w:color="auto" w:fill="BEBEBE"/>
          </w:tcPr>
          <w:p w14:paraId="58733E1B" w14:textId="77777777" w:rsidR="007765A1" w:rsidRDefault="007765A1" w:rsidP="007E5A5A">
            <w:pPr>
              <w:pStyle w:val="TableParagraph"/>
              <w:jc w:val="left"/>
              <w:rPr>
                <w:rFonts w:ascii="Times New Roman"/>
                <w:sz w:val="16"/>
              </w:rPr>
            </w:pPr>
          </w:p>
        </w:tc>
        <w:tc>
          <w:tcPr>
            <w:tcW w:w="2895" w:type="dxa"/>
            <w:tcBorders>
              <w:top w:val="single" w:sz="2" w:space="0" w:color="000000"/>
              <w:bottom w:val="single" w:sz="2" w:space="0" w:color="000000"/>
            </w:tcBorders>
            <w:shd w:val="clear" w:color="auto" w:fill="BEBEBE"/>
          </w:tcPr>
          <w:p w14:paraId="582266B4" w14:textId="77777777" w:rsidR="007765A1" w:rsidRDefault="007765A1" w:rsidP="007E5A5A">
            <w:pPr>
              <w:pStyle w:val="TableParagraph"/>
              <w:spacing w:before="15"/>
              <w:ind w:right="381"/>
              <w:rPr>
                <w:b/>
                <w:sz w:val="18"/>
              </w:rPr>
            </w:pPr>
            <w:r>
              <w:rPr>
                <w:b/>
                <w:spacing w:val="-2"/>
                <w:sz w:val="18"/>
              </w:rPr>
              <w:t>94.385,13</w:t>
            </w:r>
          </w:p>
        </w:tc>
        <w:tc>
          <w:tcPr>
            <w:tcW w:w="1584" w:type="dxa"/>
            <w:tcBorders>
              <w:top w:val="single" w:sz="2" w:space="0" w:color="000000"/>
              <w:bottom w:val="single" w:sz="2" w:space="0" w:color="000000"/>
            </w:tcBorders>
            <w:shd w:val="clear" w:color="auto" w:fill="BEBEBE"/>
          </w:tcPr>
          <w:p w14:paraId="3ACAD983" w14:textId="77777777" w:rsidR="007765A1" w:rsidRDefault="007765A1" w:rsidP="007E5A5A">
            <w:pPr>
              <w:pStyle w:val="TableParagraph"/>
              <w:spacing w:before="15"/>
              <w:ind w:left="375" w:right="399"/>
              <w:rPr>
                <w:b/>
                <w:sz w:val="18"/>
              </w:rPr>
            </w:pPr>
            <w:r>
              <w:rPr>
                <w:b/>
                <w:spacing w:val="-2"/>
                <w:sz w:val="18"/>
              </w:rPr>
              <w:t>-70.000,00</w:t>
            </w:r>
          </w:p>
        </w:tc>
        <w:tc>
          <w:tcPr>
            <w:tcW w:w="1276" w:type="dxa"/>
            <w:tcBorders>
              <w:top w:val="single" w:sz="2" w:space="0" w:color="000000"/>
              <w:bottom w:val="single" w:sz="2" w:space="0" w:color="000000"/>
            </w:tcBorders>
            <w:shd w:val="clear" w:color="auto" w:fill="BEBEBE"/>
          </w:tcPr>
          <w:p w14:paraId="1307536E" w14:textId="77777777" w:rsidR="007765A1" w:rsidRDefault="007765A1" w:rsidP="007E5A5A">
            <w:pPr>
              <w:pStyle w:val="TableParagraph"/>
              <w:spacing w:before="15"/>
              <w:ind w:right="128"/>
              <w:rPr>
                <w:b/>
                <w:sz w:val="18"/>
              </w:rPr>
            </w:pPr>
            <w:r>
              <w:rPr>
                <w:b/>
                <w:spacing w:val="-2"/>
                <w:sz w:val="18"/>
              </w:rPr>
              <w:t>24.385,13</w:t>
            </w:r>
          </w:p>
        </w:tc>
      </w:tr>
      <w:tr w:rsidR="007765A1" w14:paraId="28431185" w14:textId="77777777" w:rsidTr="007E5A5A">
        <w:trPr>
          <w:trHeight w:val="500"/>
        </w:trPr>
        <w:tc>
          <w:tcPr>
            <w:tcW w:w="5933" w:type="dxa"/>
            <w:tcBorders>
              <w:top w:val="single" w:sz="2" w:space="0" w:color="000000"/>
              <w:bottom w:val="single" w:sz="2" w:space="0" w:color="000000"/>
            </w:tcBorders>
            <w:shd w:val="clear" w:color="auto" w:fill="F2F2F2"/>
          </w:tcPr>
          <w:p w14:paraId="100674DF" w14:textId="77777777" w:rsidR="007765A1" w:rsidRDefault="007765A1" w:rsidP="007E5A5A">
            <w:pPr>
              <w:pStyle w:val="TableParagraph"/>
              <w:spacing w:before="74"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4"/>
                <w:sz w:val="18"/>
              </w:rPr>
              <w:t xml:space="preserve"> </w:t>
            </w:r>
            <w:r>
              <w:rPr>
                <w:b/>
                <w:sz w:val="18"/>
              </w:rPr>
              <w:t>REKONSTRUKCIJA</w:t>
            </w:r>
            <w:r>
              <w:rPr>
                <w:b/>
                <w:spacing w:val="-8"/>
                <w:sz w:val="18"/>
              </w:rPr>
              <w:t xml:space="preserve"> </w:t>
            </w:r>
            <w:r>
              <w:rPr>
                <w:b/>
                <w:sz w:val="18"/>
              </w:rPr>
              <w:t>I</w:t>
            </w:r>
            <w:r>
              <w:rPr>
                <w:b/>
                <w:spacing w:val="-5"/>
                <w:sz w:val="18"/>
              </w:rPr>
              <w:t xml:space="preserve"> </w:t>
            </w:r>
            <w:r>
              <w:rPr>
                <w:b/>
                <w:sz w:val="18"/>
              </w:rPr>
              <w:t>PRENAMJENA</w:t>
            </w:r>
            <w:r>
              <w:rPr>
                <w:b/>
                <w:spacing w:val="-7"/>
                <w:sz w:val="18"/>
              </w:rPr>
              <w:t xml:space="preserve"> </w:t>
            </w:r>
            <w:r>
              <w:rPr>
                <w:b/>
                <w:sz w:val="18"/>
              </w:rPr>
              <w:t>STARE</w:t>
            </w:r>
            <w:r>
              <w:rPr>
                <w:b/>
                <w:spacing w:val="-5"/>
                <w:sz w:val="18"/>
              </w:rPr>
              <w:t xml:space="preserve"> </w:t>
            </w:r>
            <w:r>
              <w:rPr>
                <w:b/>
                <w:sz w:val="18"/>
              </w:rPr>
              <w:t>ŠKOLE</w:t>
            </w:r>
            <w:r>
              <w:rPr>
                <w:b/>
                <w:spacing w:val="-6"/>
                <w:sz w:val="18"/>
              </w:rPr>
              <w:t xml:space="preserve"> </w:t>
            </w:r>
            <w:r>
              <w:rPr>
                <w:b/>
                <w:sz w:val="18"/>
              </w:rPr>
              <w:t>U</w:t>
            </w:r>
            <w:r>
              <w:rPr>
                <w:b/>
                <w:spacing w:val="-5"/>
                <w:sz w:val="18"/>
              </w:rPr>
              <w:t xml:space="preserve"> </w:t>
            </w:r>
            <w:r>
              <w:rPr>
                <w:b/>
                <w:sz w:val="18"/>
              </w:rPr>
              <w:t>DJEČJI</w:t>
            </w:r>
            <w:r>
              <w:rPr>
                <w:b/>
                <w:spacing w:val="-5"/>
                <w:sz w:val="18"/>
              </w:rPr>
              <w:t xml:space="preserve"> </w:t>
            </w:r>
            <w:r>
              <w:rPr>
                <w:b/>
                <w:spacing w:val="-2"/>
                <w:sz w:val="18"/>
              </w:rPr>
              <w:t>VRTIĆ</w:t>
            </w:r>
          </w:p>
          <w:p w14:paraId="62BE45DC" w14:textId="77777777" w:rsidR="007765A1" w:rsidRDefault="007765A1" w:rsidP="007E5A5A">
            <w:pPr>
              <w:pStyle w:val="TableParagraph"/>
              <w:spacing w:line="188" w:lineRule="exact"/>
              <w:ind w:left="470"/>
              <w:jc w:val="left"/>
              <w:rPr>
                <w:b/>
                <w:sz w:val="18"/>
              </w:rPr>
            </w:pPr>
            <w:r>
              <w:rPr>
                <w:b/>
                <w:spacing w:val="-2"/>
                <w:sz w:val="18"/>
              </w:rPr>
              <w:t>A100895</w:t>
            </w:r>
          </w:p>
        </w:tc>
        <w:tc>
          <w:tcPr>
            <w:tcW w:w="3206" w:type="dxa"/>
            <w:tcBorders>
              <w:top w:val="single" w:sz="2" w:space="0" w:color="000000"/>
              <w:bottom w:val="single" w:sz="2" w:space="0" w:color="000000"/>
            </w:tcBorders>
            <w:shd w:val="clear" w:color="auto" w:fill="F2F2F2"/>
          </w:tcPr>
          <w:p w14:paraId="388AE143" w14:textId="77777777" w:rsidR="007765A1" w:rsidRDefault="007765A1" w:rsidP="007E5A5A">
            <w:pPr>
              <w:pStyle w:val="TableParagraph"/>
              <w:spacing w:before="74"/>
              <w:ind w:left="41"/>
              <w:jc w:val="left"/>
              <w:rPr>
                <w:b/>
                <w:sz w:val="18"/>
              </w:rPr>
            </w:pPr>
            <w:r>
              <w:rPr>
                <w:b/>
                <w:sz w:val="18"/>
              </w:rPr>
              <w:t>I</w:t>
            </w:r>
            <w:r>
              <w:rPr>
                <w:b/>
                <w:spacing w:val="-8"/>
                <w:sz w:val="18"/>
              </w:rPr>
              <w:t xml:space="preserve"> </w:t>
            </w:r>
            <w:r>
              <w:rPr>
                <w:b/>
                <w:sz w:val="18"/>
              </w:rPr>
              <w:t>DRUŠTVENI</w:t>
            </w:r>
            <w:r>
              <w:rPr>
                <w:b/>
                <w:spacing w:val="-7"/>
                <w:sz w:val="18"/>
              </w:rPr>
              <w:t xml:space="preserve"> </w:t>
            </w:r>
            <w:r>
              <w:rPr>
                <w:b/>
                <w:spacing w:val="-5"/>
                <w:sz w:val="18"/>
              </w:rPr>
              <w:t>DOM</w:t>
            </w:r>
          </w:p>
        </w:tc>
        <w:tc>
          <w:tcPr>
            <w:tcW w:w="2895" w:type="dxa"/>
            <w:tcBorders>
              <w:top w:val="single" w:sz="2" w:space="0" w:color="000000"/>
              <w:bottom w:val="single" w:sz="2" w:space="0" w:color="000000"/>
            </w:tcBorders>
            <w:shd w:val="clear" w:color="auto" w:fill="F2F2F2"/>
          </w:tcPr>
          <w:p w14:paraId="42F0A719" w14:textId="77777777" w:rsidR="007765A1" w:rsidRDefault="007765A1" w:rsidP="007E5A5A">
            <w:pPr>
              <w:pStyle w:val="TableParagraph"/>
              <w:spacing w:before="74"/>
              <w:ind w:right="382"/>
              <w:rPr>
                <w:b/>
                <w:sz w:val="18"/>
              </w:rPr>
            </w:pPr>
            <w:r>
              <w:rPr>
                <w:b/>
                <w:spacing w:val="-2"/>
                <w:sz w:val="18"/>
              </w:rPr>
              <w:t>94.385,13</w:t>
            </w:r>
          </w:p>
        </w:tc>
        <w:tc>
          <w:tcPr>
            <w:tcW w:w="1584" w:type="dxa"/>
            <w:tcBorders>
              <w:top w:val="single" w:sz="2" w:space="0" w:color="000000"/>
              <w:bottom w:val="single" w:sz="2" w:space="0" w:color="000000"/>
            </w:tcBorders>
            <w:shd w:val="clear" w:color="auto" w:fill="F2F2F2"/>
          </w:tcPr>
          <w:p w14:paraId="2547492B" w14:textId="77777777" w:rsidR="007765A1" w:rsidRDefault="007765A1" w:rsidP="007E5A5A">
            <w:pPr>
              <w:pStyle w:val="TableParagraph"/>
              <w:spacing w:before="74"/>
              <w:ind w:left="374" w:right="399"/>
              <w:rPr>
                <w:b/>
                <w:sz w:val="18"/>
              </w:rPr>
            </w:pPr>
            <w:r>
              <w:rPr>
                <w:b/>
                <w:w w:val="95"/>
                <w:sz w:val="18"/>
              </w:rPr>
              <w:t>-</w:t>
            </w:r>
            <w:r>
              <w:rPr>
                <w:b/>
                <w:spacing w:val="-2"/>
                <w:sz w:val="18"/>
              </w:rPr>
              <w:t>70.000,00</w:t>
            </w:r>
          </w:p>
        </w:tc>
        <w:tc>
          <w:tcPr>
            <w:tcW w:w="1276" w:type="dxa"/>
            <w:tcBorders>
              <w:top w:val="single" w:sz="2" w:space="0" w:color="000000"/>
              <w:bottom w:val="single" w:sz="2" w:space="0" w:color="000000"/>
            </w:tcBorders>
            <w:shd w:val="clear" w:color="auto" w:fill="F2F2F2"/>
          </w:tcPr>
          <w:p w14:paraId="3ACEBD5B" w14:textId="77777777" w:rsidR="007765A1" w:rsidRDefault="007765A1" w:rsidP="007E5A5A">
            <w:pPr>
              <w:pStyle w:val="TableParagraph"/>
              <w:spacing w:before="74"/>
              <w:ind w:right="128"/>
              <w:rPr>
                <w:b/>
                <w:sz w:val="18"/>
              </w:rPr>
            </w:pPr>
            <w:r>
              <w:rPr>
                <w:b/>
                <w:spacing w:val="-2"/>
                <w:sz w:val="18"/>
              </w:rPr>
              <w:t>24.385,13</w:t>
            </w:r>
          </w:p>
        </w:tc>
      </w:tr>
      <w:tr w:rsidR="007765A1" w14:paraId="2F07DC62" w14:textId="77777777" w:rsidTr="007E5A5A">
        <w:trPr>
          <w:trHeight w:val="339"/>
        </w:trPr>
        <w:tc>
          <w:tcPr>
            <w:tcW w:w="5933" w:type="dxa"/>
            <w:tcBorders>
              <w:top w:val="single" w:sz="2" w:space="0" w:color="000000"/>
              <w:bottom w:val="single" w:sz="2" w:space="0" w:color="000000"/>
            </w:tcBorders>
            <w:shd w:val="clear" w:color="auto" w:fill="CCFFCC"/>
          </w:tcPr>
          <w:p w14:paraId="3003DD68" w14:textId="77777777" w:rsidR="007765A1" w:rsidRDefault="007765A1" w:rsidP="007E5A5A">
            <w:pPr>
              <w:pStyle w:val="TableParagraph"/>
              <w:spacing w:before="15"/>
              <w:ind w:left="496"/>
              <w:jc w:val="left"/>
              <w:rPr>
                <w:sz w:val="18"/>
              </w:rPr>
            </w:pPr>
            <w:r>
              <w:rPr>
                <w:sz w:val="18"/>
              </w:rPr>
              <w:t>Izvor:</w:t>
            </w:r>
            <w:r>
              <w:rPr>
                <w:rFonts w:ascii="Times New Roman" w:hAnsi="Times New Roman"/>
                <w:spacing w:val="-7"/>
                <w:sz w:val="18"/>
              </w:rPr>
              <w:t xml:space="preserve"> </w:t>
            </w:r>
            <w:r>
              <w:rPr>
                <w:sz w:val="18"/>
              </w:rPr>
              <w:t>52</w:t>
            </w:r>
            <w:r>
              <w:rPr>
                <w:rFonts w:ascii="Times New Roman" w:hAnsi="Times New Roman"/>
                <w:spacing w:val="48"/>
                <w:sz w:val="18"/>
              </w:rPr>
              <w:t xml:space="preserve"> </w:t>
            </w:r>
            <w:proofErr w:type="spellStart"/>
            <w:r>
              <w:rPr>
                <w:spacing w:val="-2"/>
                <w:sz w:val="18"/>
              </w:rPr>
              <w:t>Pomoći</w:t>
            </w:r>
            <w:proofErr w:type="spellEnd"/>
          </w:p>
        </w:tc>
        <w:tc>
          <w:tcPr>
            <w:tcW w:w="6101" w:type="dxa"/>
            <w:gridSpan w:val="2"/>
            <w:tcBorders>
              <w:top w:val="single" w:sz="2" w:space="0" w:color="000000"/>
              <w:bottom w:val="single" w:sz="2" w:space="0" w:color="000000"/>
            </w:tcBorders>
            <w:shd w:val="clear" w:color="auto" w:fill="CCFFCC"/>
          </w:tcPr>
          <w:p w14:paraId="1F519A34" w14:textId="77777777" w:rsidR="007765A1" w:rsidRDefault="007765A1" w:rsidP="007E5A5A">
            <w:pPr>
              <w:pStyle w:val="TableParagraph"/>
              <w:spacing w:before="15"/>
              <w:ind w:right="383"/>
              <w:rPr>
                <w:sz w:val="18"/>
              </w:rPr>
            </w:pPr>
            <w:r>
              <w:rPr>
                <w:spacing w:val="-2"/>
                <w:sz w:val="18"/>
              </w:rPr>
              <w:t>94.385,13</w:t>
            </w:r>
          </w:p>
        </w:tc>
        <w:tc>
          <w:tcPr>
            <w:tcW w:w="1584" w:type="dxa"/>
            <w:tcBorders>
              <w:top w:val="single" w:sz="2" w:space="0" w:color="000000"/>
              <w:bottom w:val="single" w:sz="2" w:space="0" w:color="000000"/>
            </w:tcBorders>
            <w:shd w:val="clear" w:color="auto" w:fill="CCFFCC"/>
          </w:tcPr>
          <w:p w14:paraId="189571F1" w14:textId="77777777" w:rsidR="007765A1" w:rsidRDefault="007765A1" w:rsidP="007E5A5A">
            <w:pPr>
              <w:pStyle w:val="TableParagraph"/>
              <w:spacing w:before="15"/>
              <w:ind w:left="375" w:right="398"/>
              <w:rPr>
                <w:sz w:val="18"/>
              </w:rPr>
            </w:pPr>
            <w:r>
              <w:rPr>
                <w:w w:val="95"/>
                <w:sz w:val="18"/>
              </w:rPr>
              <w:t>-</w:t>
            </w:r>
            <w:r>
              <w:rPr>
                <w:spacing w:val="-2"/>
                <w:sz w:val="18"/>
              </w:rPr>
              <w:t>70.000,00</w:t>
            </w:r>
          </w:p>
        </w:tc>
        <w:tc>
          <w:tcPr>
            <w:tcW w:w="1276" w:type="dxa"/>
            <w:tcBorders>
              <w:top w:val="single" w:sz="2" w:space="0" w:color="000000"/>
              <w:bottom w:val="single" w:sz="2" w:space="0" w:color="000000"/>
            </w:tcBorders>
            <w:shd w:val="clear" w:color="auto" w:fill="CCFFCC"/>
          </w:tcPr>
          <w:p w14:paraId="3840F51B" w14:textId="77777777" w:rsidR="007765A1" w:rsidRDefault="007765A1" w:rsidP="007E5A5A">
            <w:pPr>
              <w:pStyle w:val="TableParagraph"/>
              <w:spacing w:before="15"/>
              <w:ind w:right="129"/>
              <w:rPr>
                <w:sz w:val="18"/>
              </w:rPr>
            </w:pPr>
            <w:r>
              <w:rPr>
                <w:spacing w:val="-2"/>
                <w:sz w:val="18"/>
              </w:rPr>
              <w:t>24.385,13</w:t>
            </w:r>
          </w:p>
        </w:tc>
      </w:tr>
    </w:tbl>
    <w:p w14:paraId="5B9E71B1"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615"/>
        <w:gridCol w:w="4233"/>
        <w:gridCol w:w="1584"/>
        <w:gridCol w:w="1286"/>
      </w:tblGrid>
      <w:tr w:rsidR="007765A1" w14:paraId="635FC88E" w14:textId="77777777" w:rsidTr="007E5A5A">
        <w:trPr>
          <w:trHeight w:val="212"/>
        </w:trPr>
        <w:tc>
          <w:tcPr>
            <w:tcW w:w="1174" w:type="dxa"/>
            <w:tcBorders>
              <w:bottom w:val="single" w:sz="2" w:space="0" w:color="000000"/>
            </w:tcBorders>
          </w:tcPr>
          <w:p w14:paraId="687C8830" w14:textId="77777777" w:rsidR="007765A1" w:rsidRDefault="007765A1" w:rsidP="007E5A5A">
            <w:pPr>
              <w:pStyle w:val="TableParagraph"/>
              <w:spacing w:line="183" w:lineRule="exact"/>
              <w:ind w:right="46"/>
              <w:rPr>
                <w:b/>
                <w:sz w:val="18"/>
              </w:rPr>
            </w:pPr>
            <w:r>
              <w:rPr>
                <w:b/>
                <w:sz w:val="18"/>
              </w:rPr>
              <w:t>5</w:t>
            </w:r>
          </w:p>
        </w:tc>
        <w:tc>
          <w:tcPr>
            <w:tcW w:w="6615" w:type="dxa"/>
            <w:tcBorders>
              <w:bottom w:val="single" w:sz="2" w:space="0" w:color="000000"/>
            </w:tcBorders>
          </w:tcPr>
          <w:p w14:paraId="0C818111" w14:textId="77777777" w:rsidR="007765A1" w:rsidRPr="00471ECA" w:rsidRDefault="007765A1" w:rsidP="007E5A5A">
            <w:pPr>
              <w:pStyle w:val="TableParagraph"/>
              <w:spacing w:line="183" w:lineRule="exact"/>
              <w:ind w:left="47"/>
              <w:jc w:val="left"/>
              <w:rPr>
                <w:b/>
                <w:sz w:val="18"/>
                <w:lang w:val="it-IT"/>
              </w:rPr>
            </w:pPr>
            <w:proofErr w:type="spellStart"/>
            <w:r w:rsidRPr="00471ECA">
              <w:rPr>
                <w:b/>
                <w:sz w:val="18"/>
                <w:lang w:val="it-IT"/>
              </w:rPr>
              <w:t>Izdaci</w:t>
            </w:r>
            <w:proofErr w:type="spellEnd"/>
            <w:r w:rsidRPr="00471ECA">
              <w:rPr>
                <w:rFonts w:ascii="Times New Roman"/>
                <w:spacing w:val="-9"/>
                <w:sz w:val="18"/>
                <w:lang w:val="it-IT"/>
              </w:rPr>
              <w:t xml:space="preserve"> </w:t>
            </w:r>
            <w:r w:rsidRPr="00471ECA">
              <w:rPr>
                <w:b/>
                <w:sz w:val="18"/>
                <w:lang w:val="it-IT"/>
              </w:rPr>
              <w:t>za</w:t>
            </w:r>
            <w:r w:rsidRPr="00471ECA">
              <w:rPr>
                <w:rFonts w:ascii="Times New Roman"/>
                <w:spacing w:val="-9"/>
                <w:sz w:val="18"/>
                <w:lang w:val="it-IT"/>
              </w:rPr>
              <w:t xml:space="preserve"> </w:t>
            </w:r>
            <w:proofErr w:type="spellStart"/>
            <w:r w:rsidRPr="00471ECA">
              <w:rPr>
                <w:b/>
                <w:sz w:val="18"/>
                <w:lang w:val="it-IT"/>
              </w:rPr>
              <w:t>financijsku</w:t>
            </w:r>
            <w:proofErr w:type="spellEnd"/>
            <w:r w:rsidRPr="00471ECA">
              <w:rPr>
                <w:rFonts w:ascii="Times New Roman"/>
                <w:spacing w:val="-9"/>
                <w:sz w:val="18"/>
                <w:lang w:val="it-IT"/>
              </w:rPr>
              <w:t xml:space="preserve"> </w:t>
            </w:r>
            <w:proofErr w:type="spellStart"/>
            <w:r w:rsidRPr="00471ECA">
              <w:rPr>
                <w:b/>
                <w:sz w:val="18"/>
                <w:lang w:val="it-IT"/>
              </w:rPr>
              <w:t>imovinu</w:t>
            </w:r>
            <w:proofErr w:type="spellEnd"/>
            <w:r w:rsidRPr="00471ECA">
              <w:rPr>
                <w:rFonts w:ascii="Times New Roman"/>
                <w:spacing w:val="-9"/>
                <w:sz w:val="18"/>
                <w:lang w:val="it-IT"/>
              </w:rPr>
              <w:t xml:space="preserve"> </w:t>
            </w:r>
            <w:r w:rsidRPr="00471ECA">
              <w:rPr>
                <w:b/>
                <w:sz w:val="18"/>
                <w:lang w:val="it-IT"/>
              </w:rPr>
              <w:t>i</w:t>
            </w:r>
            <w:r w:rsidRPr="00471ECA">
              <w:rPr>
                <w:rFonts w:ascii="Times New Roman"/>
                <w:spacing w:val="-10"/>
                <w:sz w:val="18"/>
                <w:lang w:val="it-IT"/>
              </w:rPr>
              <w:t xml:space="preserve"> </w:t>
            </w:r>
            <w:proofErr w:type="spellStart"/>
            <w:r w:rsidRPr="00471ECA">
              <w:rPr>
                <w:b/>
                <w:sz w:val="18"/>
                <w:lang w:val="it-IT"/>
              </w:rPr>
              <w:t>otplate</w:t>
            </w:r>
            <w:proofErr w:type="spellEnd"/>
            <w:r w:rsidRPr="00471ECA">
              <w:rPr>
                <w:rFonts w:ascii="Times New Roman"/>
                <w:spacing w:val="-8"/>
                <w:sz w:val="18"/>
                <w:lang w:val="it-IT"/>
              </w:rPr>
              <w:t xml:space="preserve"> </w:t>
            </w:r>
            <w:proofErr w:type="spellStart"/>
            <w:r w:rsidRPr="00471ECA">
              <w:rPr>
                <w:b/>
                <w:spacing w:val="-2"/>
                <w:sz w:val="18"/>
                <w:lang w:val="it-IT"/>
              </w:rPr>
              <w:t>zajmova</w:t>
            </w:r>
            <w:proofErr w:type="spellEnd"/>
          </w:p>
        </w:tc>
        <w:tc>
          <w:tcPr>
            <w:tcW w:w="4233" w:type="dxa"/>
            <w:tcBorders>
              <w:bottom w:val="single" w:sz="2" w:space="0" w:color="000000"/>
            </w:tcBorders>
          </w:tcPr>
          <w:p w14:paraId="5F4124AB" w14:textId="77777777" w:rsidR="007765A1" w:rsidRDefault="007765A1" w:rsidP="007E5A5A">
            <w:pPr>
              <w:pStyle w:val="TableParagraph"/>
              <w:spacing w:line="183" w:lineRule="exact"/>
              <w:ind w:right="380"/>
              <w:rPr>
                <w:b/>
                <w:sz w:val="18"/>
              </w:rPr>
            </w:pPr>
            <w:r>
              <w:rPr>
                <w:b/>
                <w:spacing w:val="-2"/>
                <w:sz w:val="18"/>
              </w:rPr>
              <w:t>94.385,13</w:t>
            </w:r>
          </w:p>
        </w:tc>
        <w:tc>
          <w:tcPr>
            <w:tcW w:w="1584" w:type="dxa"/>
            <w:tcBorders>
              <w:bottom w:val="single" w:sz="2" w:space="0" w:color="000000"/>
            </w:tcBorders>
          </w:tcPr>
          <w:p w14:paraId="61289680" w14:textId="77777777" w:rsidR="007765A1" w:rsidRDefault="007765A1" w:rsidP="007E5A5A">
            <w:pPr>
              <w:pStyle w:val="TableParagraph"/>
              <w:spacing w:line="183" w:lineRule="exact"/>
              <w:ind w:right="407"/>
              <w:rPr>
                <w:b/>
                <w:sz w:val="18"/>
              </w:rPr>
            </w:pPr>
            <w:r>
              <w:rPr>
                <w:b/>
                <w:spacing w:val="-2"/>
                <w:sz w:val="18"/>
              </w:rPr>
              <w:t>-70.000,00</w:t>
            </w:r>
          </w:p>
        </w:tc>
        <w:tc>
          <w:tcPr>
            <w:tcW w:w="1286" w:type="dxa"/>
            <w:tcBorders>
              <w:bottom w:val="single" w:sz="2" w:space="0" w:color="000000"/>
            </w:tcBorders>
          </w:tcPr>
          <w:p w14:paraId="6D22994B" w14:textId="77777777" w:rsidR="007765A1" w:rsidRDefault="007765A1" w:rsidP="007E5A5A">
            <w:pPr>
              <w:pStyle w:val="TableParagraph"/>
              <w:spacing w:line="183" w:lineRule="exact"/>
              <w:ind w:right="135"/>
              <w:rPr>
                <w:b/>
                <w:sz w:val="18"/>
              </w:rPr>
            </w:pPr>
            <w:r>
              <w:rPr>
                <w:b/>
                <w:spacing w:val="-2"/>
                <w:sz w:val="18"/>
              </w:rPr>
              <w:t>24.385,13</w:t>
            </w:r>
          </w:p>
        </w:tc>
      </w:tr>
      <w:tr w:rsidR="007765A1" w14:paraId="0EEEA09E" w14:textId="77777777" w:rsidTr="007E5A5A">
        <w:trPr>
          <w:trHeight w:val="206"/>
        </w:trPr>
        <w:tc>
          <w:tcPr>
            <w:tcW w:w="1174" w:type="dxa"/>
            <w:tcBorders>
              <w:top w:val="single" w:sz="2" w:space="0" w:color="000000"/>
            </w:tcBorders>
          </w:tcPr>
          <w:p w14:paraId="6C9DE898" w14:textId="77777777" w:rsidR="007765A1" w:rsidRDefault="007765A1" w:rsidP="007E5A5A">
            <w:pPr>
              <w:pStyle w:val="TableParagraph"/>
              <w:spacing w:before="14" w:line="172" w:lineRule="exact"/>
              <w:ind w:right="45"/>
              <w:rPr>
                <w:sz w:val="16"/>
              </w:rPr>
            </w:pPr>
            <w:r>
              <w:rPr>
                <w:spacing w:val="-5"/>
                <w:sz w:val="16"/>
              </w:rPr>
              <w:t>54</w:t>
            </w:r>
          </w:p>
        </w:tc>
        <w:tc>
          <w:tcPr>
            <w:tcW w:w="6615" w:type="dxa"/>
            <w:tcBorders>
              <w:top w:val="single" w:sz="2" w:space="0" w:color="000000"/>
            </w:tcBorders>
          </w:tcPr>
          <w:p w14:paraId="00F0F679" w14:textId="77777777" w:rsidR="007765A1" w:rsidRPr="00471ECA" w:rsidRDefault="007765A1" w:rsidP="007E5A5A">
            <w:pPr>
              <w:pStyle w:val="TableParagraph"/>
              <w:spacing w:before="14" w:line="172" w:lineRule="exact"/>
              <w:ind w:left="47"/>
              <w:jc w:val="left"/>
              <w:rPr>
                <w:sz w:val="16"/>
                <w:lang w:val="it-IT"/>
              </w:rPr>
            </w:pPr>
            <w:proofErr w:type="spellStart"/>
            <w:r w:rsidRPr="00471ECA">
              <w:rPr>
                <w:sz w:val="16"/>
                <w:lang w:val="it-IT"/>
              </w:rPr>
              <w:t>Izdaci</w:t>
            </w:r>
            <w:proofErr w:type="spellEnd"/>
            <w:r w:rsidRPr="00471ECA">
              <w:rPr>
                <w:rFonts w:ascii="Times New Roman"/>
                <w:spacing w:val="-8"/>
                <w:sz w:val="16"/>
                <w:lang w:val="it-IT"/>
              </w:rPr>
              <w:t xml:space="preserve"> </w:t>
            </w:r>
            <w:r w:rsidRPr="00471ECA">
              <w:rPr>
                <w:sz w:val="16"/>
                <w:lang w:val="it-IT"/>
              </w:rPr>
              <w:t>za</w:t>
            </w:r>
            <w:r w:rsidRPr="00471ECA">
              <w:rPr>
                <w:rFonts w:ascii="Times New Roman"/>
                <w:spacing w:val="-8"/>
                <w:sz w:val="16"/>
                <w:lang w:val="it-IT"/>
              </w:rPr>
              <w:t xml:space="preserve"> </w:t>
            </w:r>
            <w:proofErr w:type="spellStart"/>
            <w:r w:rsidRPr="00471ECA">
              <w:rPr>
                <w:sz w:val="16"/>
                <w:lang w:val="it-IT"/>
              </w:rPr>
              <w:t>otplatu</w:t>
            </w:r>
            <w:proofErr w:type="spellEnd"/>
            <w:r w:rsidRPr="00471ECA">
              <w:rPr>
                <w:rFonts w:ascii="Times New Roman"/>
                <w:spacing w:val="-7"/>
                <w:sz w:val="16"/>
                <w:lang w:val="it-IT"/>
              </w:rPr>
              <w:t xml:space="preserve"> </w:t>
            </w:r>
            <w:proofErr w:type="spellStart"/>
            <w:r w:rsidRPr="00471ECA">
              <w:rPr>
                <w:sz w:val="16"/>
                <w:lang w:val="it-IT"/>
              </w:rPr>
              <w:t>glavnice</w:t>
            </w:r>
            <w:proofErr w:type="spellEnd"/>
            <w:r w:rsidRPr="00471ECA">
              <w:rPr>
                <w:rFonts w:ascii="Times New Roman"/>
                <w:spacing w:val="-8"/>
                <w:sz w:val="16"/>
                <w:lang w:val="it-IT"/>
              </w:rPr>
              <w:t xml:space="preserve"> </w:t>
            </w:r>
            <w:proofErr w:type="spellStart"/>
            <w:r w:rsidRPr="00471ECA">
              <w:rPr>
                <w:sz w:val="16"/>
                <w:lang w:val="it-IT"/>
              </w:rPr>
              <w:t>primljenih</w:t>
            </w:r>
            <w:proofErr w:type="spellEnd"/>
            <w:r w:rsidRPr="00471ECA">
              <w:rPr>
                <w:rFonts w:ascii="Times New Roman"/>
                <w:spacing w:val="-7"/>
                <w:sz w:val="16"/>
                <w:lang w:val="it-IT"/>
              </w:rPr>
              <w:t xml:space="preserve"> </w:t>
            </w:r>
            <w:proofErr w:type="spellStart"/>
            <w:r w:rsidRPr="00471ECA">
              <w:rPr>
                <w:sz w:val="16"/>
                <w:lang w:val="it-IT"/>
              </w:rPr>
              <w:t>kredita</w:t>
            </w:r>
            <w:proofErr w:type="spellEnd"/>
            <w:r w:rsidRPr="00471ECA">
              <w:rPr>
                <w:rFonts w:ascii="Times New Roman"/>
                <w:spacing w:val="-8"/>
                <w:sz w:val="16"/>
                <w:lang w:val="it-IT"/>
              </w:rPr>
              <w:t xml:space="preserve"> </w:t>
            </w:r>
            <w:r w:rsidRPr="00471ECA">
              <w:rPr>
                <w:sz w:val="16"/>
                <w:lang w:val="it-IT"/>
              </w:rPr>
              <w:t>i</w:t>
            </w:r>
            <w:r w:rsidRPr="00471ECA">
              <w:rPr>
                <w:rFonts w:ascii="Times New Roman"/>
                <w:spacing w:val="-7"/>
                <w:sz w:val="16"/>
                <w:lang w:val="it-IT"/>
              </w:rPr>
              <w:t xml:space="preserve"> </w:t>
            </w:r>
            <w:proofErr w:type="spellStart"/>
            <w:r w:rsidRPr="00471ECA">
              <w:rPr>
                <w:spacing w:val="-2"/>
                <w:sz w:val="16"/>
                <w:lang w:val="it-IT"/>
              </w:rPr>
              <w:t>zajmova</w:t>
            </w:r>
            <w:proofErr w:type="spellEnd"/>
          </w:p>
        </w:tc>
        <w:tc>
          <w:tcPr>
            <w:tcW w:w="4233" w:type="dxa"/>
            <w:tcBorders>
              <w:top w:val="single" w:sz="2" w:space="0" w:color="000000"/>
            </w:tcBorders>
          </w:tcPr>
          <w:p w14:paraId="372C3F1F" w14:textId="77777777" w:rsidR="007765A1" w:rsidRDefault="007765A1" w:rsidP="007E5A5A">
            <w:pPr>
              <w:pStyle w:val="TableParagraph"/>
              <w:spacing w:before="14" w:line="172" w:lineRule="exact"/>
              <w:ind w:right="381"/>
              <w:rPr>
                <w:sz w:val="16"/>
              </w:rPr>
            </w:pPr>
            <w:r>
              <w:rPr>
                <w:spacing w:val="-2"/>
                <w:sz w:val="16"/>
              </w:rPr>
              <w:t>94.385,13</w:t>
            </w:r>
          </w:p>
        </w:tc>
        <w:tc>
          <w:tcPr>
            <w:tcW w:w="1584" w:type="dxa"/>
            <w:tcBorders>
              <w:top w:val="single" w:sz="2" w:space="0" w:color="000000"/>
            </w:tcBorders>
          </w:tcPr>
          <w:p w14:paraId="377E66D3" w14:textId="77777777" w:rsidR="007765A1" w:rsidRDefault="007765A1" w:rsidP="007E5A5A">
            <w:pPr>
              <w:pStyle w:val="TableParagraph"/>
              <w:spacing w:before="14" w:line="172" w:lineRule="exact"/>
              <w:ind w:right="408"/>
              <w:rPr>
                <w:sz w:val="16"/>
              </w:rPr>
            </w:pPr>
            <w:r>
              <w:rPr>
                <w:sz w:val="16"/>
              </w:rPr>
              <w:t>-</w:t>
            </w:r>
            <w:r>
              <w:rPr>
                <w:spacing w:val="-2"/>
                <w:sz w:val="16"/>
              </w:rPr>
              <w:t>70.000,00</w:t>
            </w:r>
          </w:p>
        </w:tc>
        <w:tc>
          <w:tcPr>
            <w:tcW w:w="1286" w:type="dxa"/>
            <w:tcBorders>
              <w:top w:val="single" w:sz="2" w:space="0" w:color="000000"/>
            </w:tcBorders>
          </w:tcPr>
          <w:p w14:paraId="073B7470" w14:textId="77777777" w:rsidR="007765A1" w:rsidRDefault="007765A1" w:rsidP="007E5A5A">
            <w:pPr>
              <w:pStyle w:val="TableParagraph"/>
              <w:spacing w:before="14" w:line="172" w:lineRule="exact"/>
              <w:ind w:right="138"/>
              <w:rPr>
                <w:sz w:val="16"/>
              </w:rPr>
            </w:pPr>
            <w:r>
              <w:rPr>
                <w:spacing w:val="-2"/>
                <w:sz w:val="16"/>
              </w:rPr>
              <w:t>24.385,13</w:t>
            </w:r>
          </w:p>
        </w:tc>
      </w:tr>
    </w:tbl>
    <w:p w14:paraId="73947C27" w14:textId="77777777" w:rsidR="007765A1" w:rsidRDefault="007765A1" w:rsidP="007765A1">
      <w:pPr>
        <w:spacing w:line="172" w:lineRule="exact"/>
        <w:rPr>
          <w:sz w:val="16"/>
        </w:rPr>
        <w:sectPr w:rsidR="007765A1" w:rsidSect="007765A1">
          <w:type w:val="continuous"/>
          <w:pgSz w:w="15850" w:h="12250" w:orient="landscape"/>
          <w:pgMar w:top="240" w:right="540" w:bottom="1198" w:left="180" w:header="0" w:footer="692" w:gutter="0"/>
          <w:cols w:space="720"/>
        </w:sectPr>
      </w:pPr>
    </w:p>
    <w:tbl>
      <w:tblPr>
        <w:tblStyle w:val="TableNormal"/>
        <w:tblW w:w="0" w:type="auto"/>
        <w:tblInd w:w="109" w:type="dxa"/>
        <w:tblLayout w:type="fixed"/>
        <w:tblLook w:val="01E0" w:firstRow="1" w:lastRow="1" w:firstColumn="1" w:lastColumn="1" w:noHBand="0" w:noVBand="0"/>
      </w:tblPr>
      <w:tblGrid>
        <w:gridCol w:w="1174"/>
        <w:gridCol w:w="6619"/>
        <w:gridCol w:w="4473"/>
        <w:gridCol w:w="1305"/>
        <w:gridCol w:w="1324"/>
      </w:tblGrid>
      <w:tr w:rsidR="007765A1" w14:paraId="4EEF2BC2" w14:textId="77777777" w:rsidTr="007E5A5A">
        <w:trPr>
          <w:trHeight w:val="504"/>
        </w:trPr>
        <w:tc>
          <w:tcPr>
            <w:tcW w:w="1174" w:type="dxa"/>
            <w:tcBorders>
              <w:top w:val="single" w:sz="2" w:space="0" w:color="000000"/>
            </w:tcBorders>
            <w:shd w:val="clear" w:color="auto" w:fill="D6DFEC"/>
          </w:tcPr>
          <w:p w14:paraId="226BCB32" w14:textId="77777777" w:rsidR="007765A1" w:rsidRDefault="007765A1" w:rsidP="007E5A5A">
            <w:pPr>
              <w:pStyle w:val="TableParagraph"/>
              <w:spacing w:before="12"/>
              <w:ind w:right="46"/>
              <w:rPr>
                <w:b/>
                <w:sz w:val="18"/>
              </w:rPr>
            </w:pPr>
            <w:r>
              <w:rPr>
                <w:b/>
                <w:spacing w:val="-2"/>
                <w:sz w:val="18"/>
              </w:rPr>
              <w:t>GLAVA:</w:t>
            </w:r>
            <w:r>
              <w:rPr>
                <w:rFonts w:ascii="Times New Roman"/>
                <w:sz w:val="18"/>
              </w:rPr>
              <w:t xml:space="preserve"> </w:t>
            </w:r>
            <w:r>
              <w:rPr>
                <w:b/>
                <w:spacing w:val="-2"/>
                <w:sz w:val="18"/>
              </w:rPr>
              <w:t>00102</w:t>
            </w:r>
          </w:p>
        </w:tc>
        <w:tc>
          <w:tcPr>
            <w:tcW w:w="6619" w:type="dxa"/>
            <w:tcBorders>
              <w:top w:val="single" w:sz="2" w:space="0" w:color="000000"/>
            </w:tcBorders>
            <w:shd w:val="clear" w:color="auto" w:fill="D6DFEC"/>
          </w:tcPr>
          <w:p w14:paraId="1C5F0DB7" w14:textId="77777777" w:rsidR="007765A1" w:rsidRPr="00471ECA" w:rsidRDefault="007765A1" w:rsidP="007E5A5A">
            <w:pPr>
              <w:pStyle w:val="TableParagraph"/>
              <w:spacing w:before="12"/>
              <w:ind w:left="47"/>
              <w:jc w:val="left"/>
              <w:rPr>
                <w:b/>
                <w:sz w:val="18"/>
                <w:lang w:val="it-IT"/>
              </w:rPr>
            </w:pPr>
            <w:r w:rsidRPr="00471ECA">
              <w:rPr>
                <w:b/>
                <w:sz w:val="18"/>
                <w:lang w:val="it-IT"/>
              </w:rPr>
              <w:t>DJEČJI</w:t>
            </w:r>
            <w:r w:rsidRPr="00471ECA">
              <w:rPr>
                <w:b/>
                <w:spacing w:val="-8"/>
                <w:sz w:val="18"/>
                <w:lang w:val="it-IT"/>
              </w:rPr>
              <w:t xml:space="preserve"> </w:t>
            </w:r>
            <w:r w:rsidRPr="00471ECA">
              <w:rPr>
                <w:b/>
                <w:sz w:val="18"/>
                <w:lang w:val="it-IT"/>
              </w:rPr>
              <w:t>VRTIĆ</w:t>
            </w:r>
            <w:r w:rsidRPr="00471ECA">
              <w:rPr>
                <w:b/>
                <w:spacing w:val="-7"/>
                <w:sz w:val="18"/>
                <w:lang w:val="it-IT"/>
              </w:rPr>
              <w:t xml:space="preserve"> </w:t>
            </w:r>
            <w:r w:rsidRPr="00471ECA">
              <w:rPr>
                <w:b/>
                <w:sz w:val="18"/>
                <w:lang w:val="it-IT"/>
              </w:rPr>
              <w:t>KALIMERO</w:t>
            </w:r>
            <w:r w:rsidRPr="00471ECA">
              <w:rPr>
                <w:b/>
                <w:spacing w:val="-6"/>
                <w:sz w:val="18"/>
                <w:lang w:val="it-IT"/>
              </w:rPr>
              <w:t xml:space="preserve"> </w:t>
            </w:r>
            <w:r w:rsidRPr="00471ECA">
              <w:rPr>
                <w:b/>
                <w:sz w:val="18"/>
                <w:lang w:val="it-IT"/>
              </w:rPr>
              <w:t>BRTONIGLA</w:t>
            </w:r>
            <w:r w:rsidRPr="00471ECA">
              <w:rPr>
                <w:b/>
                <w:spacing w:val="-8"/>
                <w:sz w:val="18"/>
                <w:lang w:val="it-IT"/>
              </w:rPr>
              <w:t xml:space="preserve"> </w:t>
            </w:r>
            <w:r w:rsidRPr="00471ECA">
              <w:rPr>
                <w:b/>
                <w:sz w:val="18"/>
                <w:lang w:val="it-IT"/>
              </w:rPr>
              <w:t>RKP</w:t>
            </w:r>
            <w:r w:rsidRPr="00471ECA">
              <w:rPr>
                <w:b/>
                <w:spacing w:val="-6"/>
                <w:sz w:val="18"/>
                <w:lang w:val="it-IT"/>
              </w:rPr>
              <w:t xml:space="preserve"> </w:t>
            </w:r>
            <w:r w:rsidRPr="00471ECA">
              <w:rPr>
                <w:b/>
                <w:spacing w:val="-4"/>
                <w:sz w:val="18"/>
                <w:lang w:val="it-IT"/>
              </w:rPr>
              <w:t>36330</w:t>
            </w:r>
          </w:p>
        </w:tc>
        <w:tc>
          <w:tcPr>
            <w:tcW w:w="4473" w:type="dxa"/>
            <w:tcBorders>
              <w:top w:val="single" w:sz="2" w:space="0" w:color="000000"/>
            </w:tcBorders>
            <w:shd w:val="clear" w:color="auto" w:fill="D6DFEC"/>
          </w:tcPr>
          <w:p w14:paraId="059DE313" w14:textId="77777777" w:rsidR="007765A1" w:rsidRDefault="007765A1" w:rsidP="007E5A5A">
            <w:pPr>
              <w:pStyle w:val="TableParagraph"/>
              <w:spacing w:before="12"/>
              <w:ind w:right="614"/>
              <w:rPr>
                <w:b/>
                <w:sz w:val="18"/>
              </w:rPr>
            </w:pPr>
            <w:r>
              <w:rPr>
                <w:b/>
                <w:spacing w:val="-2"/>
                <w:sz w:val="18"/>
              </w:rPr>
              <w:t>658.000,00</w:t>
            </w:r>
          </w:p>
        </w:tc>
        <w:tc>
          <w:tcPr>
            <w:tcW w:w="1305" w:type="dxa"/>
            <w:tcBorders>
              <w:top w:val="single" w:sz="2" w:space="0" w:color="000000"/>
            </w:tcBorders>
            <w:shd w:val="clear" w:color="auto" w:fill="D6DFEC"/>
          </w:tcPr>
          <w:p w14:paraId="151D0F38" w14:textId="77777777" w:rsidR="007765A1" w:rsidRDefault="007765A1" w:rsidP="007E5A5A">
            <w:pPr>
              <w:pStyle w:val="TableParagraph"/>
              <w:spacing w:before="12"/>
              <w:ind w:right="363"/>
              <w:rPr>
                <w:b/>
                <w:sz w:val="18"/>
              </w:rPr>
            </w:pPr>
            <w:r>
              <w:rPr>
                <w:b/>
                <w:spacing w:val="-4"/>
                <w:sz w:val="18"/>
              </w:rPr>
              <w:t>0,00</w:t>
            </w:r>
          </w:p>
        </w:tc>
        <w:tc>
          <w:tcPr>
            <w:tcW w:w="1324" w:type="dxa"/>
            <w:tcBorders>
              <w:top w:val="single" w:sz="2" w:space="0" w:color="000000"/>
            </w:tcBorders>
            <w:shd w:val="clear" w:color="auto" w:fill="D6DFEC"/>
          </w:tcPr>
          <w:p w14:paraId="16DD9D7B" w14:textId="77777777" w:rsidR="007765A1" w:rsidRDefault="007765A1" w:rsidP="007E5A5A">
            <w:pPr>
              <w:pStyle w:val="TableParagraph"/>
              <w:spacing w:before="12"/>
              <w:ind w:right="129"/>
              <w:rPr>
                <w:b/>
                <w:sz w:val="18"/>
              </w:rPr>
            </w:pPr>
            <w:r>
              <w:rPr>
                <w:b/>
                <w:spacing w:val="-2"/>
                <w:sz w:val="18"/>
              </w:rPr>
              <w:t>658.000,00</w:t>
            </w:r>
          </w:p>
        </w:tc>
      </w:tr>
      <w:tr w:rsidR="007765A1" w14:paraId="2532907D" w14:textId="77777777" w:rsidTr="007E5A5A">
        <w:trPr>
          <w:trHeight w:val="286"/>
        </w:trPr>
        <w:tc>
          <w:tcPr>
            <w:tcW w:w="1174" w:type="dxa"/>
          </w:tcPr>
          <w:p w14:paraId="486E9488" w14:textId="77777777" w:rsidR="007765A1" w:rsidRDefault="007765A1" w:rsidP="007E5A5A">
            <w:pPr>
              <w:pStyle w:val="TableParagraph"/>
              <w:spacing w:before="16"/>
              <w:ind w:right="47"/>
              <w:rPr>
                <w:sz w:val="18"/>
              </w:rPr>
            </w:pPr>
            <w:r>
              <w:rPr>
                <w:sz w:val="18"/>
              </w:rPr>
              <w:t>Izvor:</w:t>
            </w:r>
            <w:r>
              <w:rPr>
                <w:rFonts w:ascii="Times New Roman"/>
                <w:spacing w:val="-9"/>
                <w:sz w:val="18"/>
              </w:rPr>
              <w:t xml:space="preserve"> </w:t>
            </w:r>
            <w:r>
              <w:rPr>
                <w:spacing w:val="-10"/>
                <w:sz w:val="18"/>
              </w:rPr>
              <w:t>1</w:t>
            </w:r>
          </w:p>
        </w:tc>
        <w:tc>
          <w:tcPr>
            <w:tcW w:w="6619" w:type="dxa"/>
          </w:tcPr>
          <w:p w14:paraId="55450431" w14:textId="77777777" w:rsidR="007765A1" w:rsidRDefault="007765A1" w:rsidP="007E5A5A">
            <w:pPr>
              <w:pStyle w:val="TableParagraph"/>
              <w:spacing w:before="16"/>
              <w:ind w:left="47"/>
              <w:jc w:val="left"/>
              <w:rPr>
                <w:sz w:val="18"/>
              </w:rPr>
            </w:pPr>
            <w:proofErr w:type="spellStart"/>
            <w:r>
              <w:rPr>
                <w:sz w:val="18"/>
              </w:rPr>
              <w:t>Opći</w:t>
            </w:r>
            <w:proofErr w:type="spellEnd"/>
            <w:r>
              <w:rPr>
                <w:spacing w:val="-6"/>
                <w:sz w:val="18"/>
              </w:rPr>
              <w:t xml:space="preserve"> </w:t>
            </w:r>
            <w:proofErr w:type="spellStart"/>
            <w:r>
              <w:rPr>
                <w:sz w:val="18"/>
              </w:rPr>
              <w:t>prihodi</w:t>
            </w:r>
            <w:proofErr w:type="spellEnd"/>
            <w:r>
              <w:rPr>
                <w:spacing w:val="-5"/>
                <w:sz w:val="18"/>
              </w:rPr>
              <w:t xml:space="preserve"> </w:t>
            </w:r>
            <w:proofErr w:type="spellStart"/>
            <w:r>
              <w:rPr>
                <w:sz w:val="18"/>
              </w:rPr>
              <w:t>i</w:t>
            </w:r>
            <w:proofErr w:type="spellEnd"/>
            <w:r>
              <w:rPr>
                <w:spacing w:val="-5"/>
                <w:sz w:val="18"/>
              </w:rPr>
              <w:t xml:space="preserve"> </w:t>
            </w:r>
            <w:proofErr w:type="spellStart"/>
            <w:r>
              <w:rPr>
                <w:spacing w:val="-2"/>
                <w:sz w:val="18"/>
              </w:rPr>
              <w:t>primici</w:t>
            </w:r>
            <w:proofErr w:type="spellEnd"/>
          </w:p>
        </w:tc>
        <w:tc>
          <w:tcPr>
            <w:tcW w:w="4473" w:type="dxa"/>
          </w:tcPr>
          <w:p w14:paraId="53BE9D06" w14:textId="77777777" w:rsidR="007765A1" w:rsidRDefault="007765A1" w:rsidP="007E5A5A">
            <w:pPr>
              <w:pStyle w:val="TableParagraph"/>
              <w:spacing w:before="16"/>
              <w:ind w:right="620"/>
              <w:rPr>
                <w:sz w:val="18"/>
              </w:rPr>
            </w:pPr>
            <w:r>
              <w:rPr>
                <w:spacing w:val="-2"/>
                <w:sz w:val="18"/>
              </w:rPr>
              <w:t>546.000,00</w:t>
            </w:r>
          </w:p>
        </w:tc>
        <w:tc>
          <w:tcPr>
            <w:tcW w:w="1305" w:type="dxa"/>
          </w:tcPr>
          <w:p w14:paraId="529AC51F" w14:textId="77777777" w:rsidR="007765A1" w:rsidRDefault="007765A1" w:rsidP="007E5A5A">
            <w:pPr>
              <w:pStyle w:val="TableParagraph"/>
              <w:spacing w:before="16"/>
              <w:ind w:right="369"/>
              <w:rPr>
                <w:sz w:val="18"/>
              </w:rPr>
            </w:pPr>
            <w:r>
              <w:rPr>
                <w:spacing w:val="-4"/>
                <w:sz w:val="18"/>
              </w:rPr>
              <w:t>0,00</w:t>
            </w:r>
          </w:p>
        </w:tc>
        <w:tc>
          <w:tcPr>
            <w:tcW w:w="1324" w:type="dxa"/>
          </w:tcPr>
          <w:p w14:paraId="16891D37" w14:textId="77777777" w:rsidR="007765A1" w:rsidRDefault="007765A1" w:rsidP="007E5A5A">
            <w:pPr>
              <w:pStyle w:val="TableParagraph"/>
              <w:spacing w:before="16"/>
              <w:ind w:right="136"/>
              <w:rPr>
                <w:sz w:val="18"/>
              </w:rPr>
            </w:pPr>
            <w:r>
              <w:rPr>
                <w:spacing w:val="-2"/>
                <w:sz w:val="18"/>
              </w:rPr>
              <w:t>546.000,00</w:t>
            </w:r>
          </w:p>
        </w:tc>
      </w:tr>
      <w:tr w:rsidR="007765A1" w14:paraId="05DDBB16" w14:textId="77777777" w:rsidTr="007E5A5A">
        <w:trPr>
          <w:trHeight w:val="283"/>
        </w:trPr>
        <w:tc>
          <w:tcPr>
            <w:tcW w:w="1174" w:type="dxa"/>
          </w:tcPr>
          <w:p w14:paraId="1FDDC628" w14:textId="77777777" w:rsidR="007765A1" w:rsidRDefault="007765A1" w:rsidP="007E5A5A">
            <w:pPr>
              <w:pStyle w:val="TableParagraph"/>
              <w:spacing w:before="12"/>
              <w:ind w:right="47"/>
              <w:rPr>
                <w:sz w:val="18"/>
              </w:rPr>
            </w:pPr>
            <w:r>
              <w:rPr>
                <w:sz w:val="18"/>
              </w:rPr>
              <w:t>Izvor:</w:t>
            </w:r>
            <w:r>
              <w:rPr>
                <w:rFonts w:ascii="Times New Roman"/>
                <w:spacing w:val="-9"/>
                <w:sz w:val="18"/>
              </w:rPr>
              <w:t xml:space="preserve"> </w:t>
            </w:r>
            <w:r>
              <w:rPr>
                <w:spacing w:val="-10"/>
                <w:sz w:val="18"/>
              </w:rPr>
              <w:t>3</w:t>
            </w:r>
          </w:p>
        </w:tc>
        <w:tc>
          <w:tcPr>
            <w:tcW w:w="6619" w:type="dxa"/>
          </w:tcPr>
          <w:p w14:paraId="1A07AF98" w14:textId="77777777" w:rsidR="007765A1" w:rsidRDefault="007765A1" w:rsidP="007E5A5A">
            <w:pPr>
              <w:pStyle w:val="TableParagraph"/>
              <w:spacing w:before="12"/>
              <w:ind w:left="47"/>
              <w:jc w:val="left"/>
              <w:rPr>
                <w:sz w:val="18"/>
              </w:rPr>
            </w:pPr>
            <w:proofErr w:type="spellStart"/>
            <w:r>
              <w:rPr>
                <w:sz w:val="18"/>
              </w:rPr>
              <w:t>Vlastiti</w:t>
            </w:r>
            <w:proofErr w:type="spellEnd"/>
            <w:r>
              <w:rPr>
                <w:rFonts w:ascii="Times New Roman"/>
                <w:spacing w:val="-11"/>
                <w:sz w:val="18"/>
              </w:rPr>
              <w:t xml:space="preserve"> </w:t>
            </w:r>
            <w:proofErr w:type="spellStart"/>
            <w:r>
              <w:rPr>
                <w:spacing w:val="-2"/>
                <w:sz w:val="18"/>
              </w:rPr>
              <w:t>prihodi</w:t>
            </w:r>
            <w:proofErr w:type="spellEnd"/>
          </w:p>
        </w:tc>
        <w:tc>
          <w:tcPr>
            <w:tcW w:w="4473" w:type="dxa"/>
          </w:tcPr>
          <w:p w14:paraId="33E82380" w14:textId="77777777" w:rsidR="007765A1" w:rsidRDefault="007765A1" w:rsidP="007E5A5A">
            <w:pPr>
              <w:pStyle w:val="TableParagraph"/>
              <w:spacing w:before="12"/>
              <w:ind w:right="621"/>
              <w:rPr>
                <w:sz w:val="18"/>
              </w:rPr>
            </w:pPr>
            <w:r>
              <w:rPr>
                <w:spacing w:val="-2"/>
                <w:sz w:val="18"/>
              </w:rPr>
              <w:t>75.000,00</w:t>
            </w:r>
          </w:p>
        </w:tc>
        <w:tc>
          <w:tcPr>
            <w:tcW w:w="1305" w:type="dxa"/>
          </w:tcPr>
          <w:p w14:paraId="6BA6B1B3" w14:textId="77777777" w:rsidR="007765A1" w:rsidRDefault="007765A1" w:rsidP="007E5A5A">
            <w:pPr>
              <w:pStyle w:val="TableParagraph"/>
              <w:spacing w:before="12"/>
              <w:ind w:right="369"/>
              <w:rPr>
                <w:sz w:val="18"/>
              </w:rPr>
            </w:pPr>
            <w:r>
              <w:rPr>
                <w:spacing w:val="-4"/>
                <w:sz w:val="18"/>
              </w:rPr>
              <w:t>0,00</w:t>
            </w:r>
          </w:p>
        </w:tc>
        <w:tc>
          <w:tcPr>
            <w:tcW w:w="1324" w:type="dxa"/>
          </w:tcPr>
          <w:p w14:paraId="74FC15D0" w14:textId="77777777" w:rsidR="007765A1" w:rsidRDefault="007765A1" w:rsidP="007E5A5A">
            <w:pPr>
              <w:pStyle w:val="TableParagraph"/>
              <w:spacing w:before="12"/>
              <w:ind w:right="136"/>
              <w:rPr>
                <w:sz w:val="18"/>
              </w:rPr>
            </w:pPr>
            <w:r>
              <w:rPr>
                <w:spacing w:val="-2"/>
                <w:sz w:val="18"/>
              </w:rPr>
              <w:t>75.000,00</w:t>
            </w:r>
          </w:p>
        </w:tc>
      </w:tr>
      <w:tr w:rsidR="007765A1" w14:paraId="57F465D7" w14:textId="77777777" w:rsidTr="007E5A5A">
        <w:trPr>
          <w:trHeight w:val="231"/>
        </w:trPr>
        <w:tc>
          <w:tcPr>
            <w:tcW w:w="1174" w:type="dxa"/>
          </w:tcPr>
          <w:p w14:paraId="265EEB79" w14:textId="77777777" w:rsidR="007765A1" w:rsidRDefault="007765A1" w:rsidP="007E5A5A">
            <w:pPr>
              <w:pStyle w:val="TableParagraph"/>
              <w:spacing w:before="13" w:line="198" w:lineRule="exact"/>
              <w:ind w:right="47"/>
              <w:rPr>
                <w:sz w:val="18"/>
              </w:rPr>
            </w:pPr>
            <w:r>
              <w:rPr>
                <w:sz w:val="18"/>
              </w:rPr>
              <w:t>Izvor:</w:t>
            </w:r>
            <w:r>
              <w:rPr>
                <w:rFonts w:ascii="Times New Roman"/>
                <w:spacing w:val="-9"/>
                <w:sz w:val="18"/>
              </w:rPr>
              <w:t xml:space="preserve"> </w:t>
            </w:r>
            <w:r>
              <w:rPr>
                <w:spacing w:val="-10"/>
                <w:sz w:val="18"/>
              </w:rPr>
              <w:t>5</w:t>
            </w:r>
          </w:p>
        </w:tc>
        <w:tc>
          <w:tcPr>
            <w:tcW w:w="6619" w:type="dxa"/>
          </w:tcPr>
          <w:p w14:paraId="227C4871" w14:textId="77777777" w:rsidR="007765A1" w:rsidRDefault="007765A1" w:rsidP="007E5A5A">
            <w:pPr>
              <w:pStyle w:val="TableParagraph"/>
              <w:spacing w:before="13" w:line="198" w:lineRule="exact"/>
              <w:ind w:left="47"/>
              <w:jc w:val="left"/>
              <w:rPr>
                <w:sz w:val="18"/>
              </w:rPr>
            </w:pPr>
            <w:proofErr w:type="spellStart"/>
            <w:r>
              <w:rPr>
                <w:spacing w:val="-2"/>
                <w:sz w:val="18"/>
              </w:rPr>
              <w:t>Pomoći</w:t>
            </w:r>
            <w:proofErr w:type="spellEnd"/>
          </w:p>
        </w:tc>
        <w:tc>
          <w:tcPr>
            <w:tcW w:w="4473" w:type="dxa"/>
          </w:tcPr>
          <w:p w14:paraId="14F3D578" w14:textId="77777777" w:rsidR="007765A1" w:rsidRDefault="007765A1" w:rsidP="007E5A5A">
            <w:pPr>
              <w:pStyle w:val="TableParagraph"/>
              <w:spacing w:before="13" w:line="198" w:lineRule="exact"/>
              <w:ind w:right="621"/>
              <w:rPr>
                <w:sz w:val="18"/>
              </w:rPr>
            </w:pPr>
            <w:r>
              <w:rPr>
                <w:spacing w:val="-2"/>
                <w:sz w:val="18"/>
              </w:rPr>
              <w:t>37.000,00</w:t>
            </w:r>
          </w:p>
        </w:tc>
        <w:tc>
          <w:tcPr>
            <w:tcW w:w="1305" w:type="dxa"/>
          </w:tcPr>
          <w:p w14:paraId="69511BD5" w14:textId="77777777" w:rsidR="007765A1" w:rsidRDefault="007765A1" w:rsidP="007E5A5A">
            <w:pPr>
              <w:pStyle w:val="TableParagraph"/>
              <w:spacing w:before="13" w:line="198" w:lineRule="exact"/>
              <w:ind w:right="369"/>
              <w:rPr>
                <w:sz w:val="18"/>
              </w:rPr>
            </w:pPr>
            <w:r>
              <w:rPr>
                <w:spacing w:val="-4"/>
                <w:sz w:val="18"/>
              </w:rPr>
              <w:t>0,00</w:t>
            </w:r>
          </w:p>
        </w:tc>
        <w:tc>
          <w:tcPr>
            <w:tcW w:w="1324" w:type="dxa"/>
          </w:tcPr>
          <w:p w14:paraId="67A59FE8" w14:textId="77777777" w:rsidR="007765A1" w:rsidRDefault="007765A1" w:rsidP="007E5A5A">
            <w:pPr>
              <w:pStyle w:val="TableParagraph"/>
              <w:spacing w:before="13" w:line="198" w:lineRule="exact"/>
              <w:ind w:right="136"/>
              <w:rPr>
                <w:sz w:val="18"/>
              </w:rPr>
            </w:pPr>
            <w:r>
              <w:rPr>
                <w:spacing w:val="-2"/>
                <w:sz w:val="18"/>
              </w:rPr>
              <w:t>37.000,00</w:t>
            </w:r>
          </w:p>
        </w:tc>
      </w:tr>
    </w:tbl>
    <w:p w14:paraId="55F3CBC9" w14:textId="69151137" w:rsidR="007765A1" w:rsidRDefault="007765A1" w:rsidP="007765A1">
      <w:pPr>
        <w:pStyle w:val="Tijeloteksta"/>
        <w:rPr>
          <w:sz w:val="20"/>
        </w:rPr>
      </w:pPr>
      <w:r>
        <w:rPr>
          <w:noProof/>
          <w:sz w:val="18"/>
        </w:rPr>
        <mc:AlternateContent>
          <mc:Choice Requires="wps">
            <w:drawing>
              <wp:anchor distT="0" distB="0" distL="114300" distR="114300" simplePos="0" relativeHeight="251668480" behindDoc="0" locked="0" layoutInCell="1" allowOverlap="1" wp14:anchorId="001F10EC" wp14:editId="33A8AD82">
                <wp:simplePos x="0" y="0"/>
                <wp:positionH relativeFrom="page">
                  <wp:posOffset>179070</wp:posOffset>
                </wp:positionH>
                <wp:positionV relativeFrom="page">
                  <wp:posOffset>1017905</wp:posOffset>
                </wp:positionV>
                <wp:extent cx="9458325" cy="908685"/>
                <wp:effectExtent l="0" t="0" r="1905" b="0"/>
                <wp:wrapNone/>
                <wp:docPr id="1218392821" name="Tekstni okvir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8325" cy="908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7616"/>
                              <w:gridCol w:w="4652"/>
                              <w:gridCol w:w="1305"/>
                              <w:gridCol w:w="1322"/>
                            </w:tblGrid>
                            <w:tr w:rsidR="007765A1" w14:paraId="71EEEBAF" w14:textId="77777777">
                              <w:trPr>
                                <w:trHeight w:val="424"/>
                              </w:trPr>
                              <w:tc>
                                <w:tcPr>
                                  <w:tcW w:w="7616" w:type="dxa"/>
                                  <w:tcBorders>
                                    <w:top w:val="thickThinMediumGap" w:sz="24" w:space="0" w:color="D6DFEC"/>
                                    <w:bottom w:val="single" w:sz="2" w:space="0" w:color="000000"/>
                                  </w:tcBorders>
                                  <w:shd w:val="clear" w:color="auto" w:fill="BEBEBE"/>
                                </w:tcPr>
                                <w:p w14:paraId="284BF870" w14:textId="77777777" w:rsidR="007765A1" w:rsidRPr="00471ECA" w:rsidRDefault="007765A1">
                                  <w:pPr>
                                    <w:pStyle w:val="TableParagraph"/>
                                    <w:spacing w:line="217" w:lineRule="exact"/>
                                    <w:ind w:left="25"/>
                                    <w:jc w:val="left"/>
                                    <w:rPr>
                                      <w:b/>
                                      <w:sz w:val="18"/>
                                      <w:lang w:val="it-IT"/>
                                    </w:rPr>
                                  </w:pPr>
                                  <w:r w:rsidRPr="00471ECA">
                                    <w:rPr>
                                      <w:b/>
                                      <w:sz w:val="18"/>
                                      <w:lang w:val="it-IT"/>
                                    </w:rPr>
                                    <w:t>Program:</w:t>
                                  </w:r>
                                  <w:r w:rsidRPr="00471ECA">
                                    <w:rPr>
                                      <w:rFonts w:ascii="Times New Roman" w:hAnsi="Times New Roman"/>
                                      <w:spacing w:val="-8"/>
                                      <w:sz w:val="18"/>
                                      <w:lang w:val="it-IT"/>
                                    </w:rPr>
                                    <w:t xml:space="preserve"> </w:t>
                                  </w:r>
                                  <w:r w:rsidRPr="00471ECA">
                                    <w:rPr>
                                      <w:b/>
                                      <w:sz w:val="18"/>
                                      <w:lang w:val="it-IT"/>
                                    </w:rPr>
                                    <w:t>1009</w:t>
                                  </w:r>
                                  <w:r w:rsidRPr="00471ECA">
                                    <w:rPr>
                                      <w:rFonts w:ascii="Times New Roman" w:hAnsi="Times New Roman"/>
                                      <w:spacing w:val="46"/>
                                      <w:sz w:val="18"/>
                                      <w:lang w:val="it-IT"/>
                                    </w:rPr>
                                    <w:t xml:space="preserve"> </w:t>
                                  </w:r>
                                  <w:r w:rsidRPr="00471ECA">
                                    <w:rPr>
                                      <w:b/>
                                      <w:sz w:val="18"/>
                                      <w:lang w:val="it-IT"/>
                                    </w:rPr>
                                    <w:t>FINANCIRANJE</w:t>
                                  </w:r>
                                  <w:r w:rsidRPr="00471ECA">
                                    <w:rPr>
                                      <w:b/>
                                      <w:spacing w:val="-1"/>
                                      <w:sz w:val="18"/>
                                      <w:lang w:val="it-IT"/>
                                    </w:rPr>
                                    <w:t xml:space="preserve"> </w:t>
                                  </w:r>
                                  <w:r w:rsidRPr="00471ECA">
                                    <w:rPr>
                                      <w:b/>
                                      <w:sz w:val="18"/>
                                      <w:lang w:val="it-IT"/>
                                    </w:rPr>
                                    <w:t>DJEČJEG</w:t>
                                  </w:r>
                                  <w:r w:rsidRPr="00471ECA">
                                    <w:rPr>
                                      <w:b/>
                                      <w:spacing w:val="-2"/>
                                      <w:sz w:val="18"/>
                                      <w:lang w:val="it-IT"/>
                                    </w:rPr>
                                    <w:t xml:space="preserve"> </w:t>
                                  </w:r>
                                  <w:r w:rsidRPr="00471ECA">
                                    <w:rPr>
                                      <w:b/>
                                      <w:sz w:val="18"/>
                                      <w:lang w:val="it-IT"/>
                                    </w:rPr>
                                    <w:t>VRTIĆA</w:t>
                                  </w:r>
                                  <w:r w:rsidRPr="00471ECA">
                                    <w:rPr>
                                      <w:b/>
                                      <w:spacing w:val="-3"/>
                                      <w:sz w:val="18"/>
                                      <w:lang w:val="it-IT"/>
                                    </w:rPr>
                                    <w:t xml:space="preserve"> </w:t>
                                  </w:r>
                                  <w:r w:rsidRPr="00471ECA">
                                    <w:rPr>
                                      <w:b/>
                                      <w:spacing w:val="-2"/>
                                      <w:sz w:val="18"/>
                                      <w:lang w:val="it-IT"/>
                                    </w:rPr>
                                    <w:t>KALIMERO</w:t>
                                  </w:r>
                                </w:p>
                              </w:tc>
                              <w:tc>
                                <w:tcPr>
                                  <w:tcW w:w="4652" w:type="dxa"/>
                                  <w:tcBorders>
                                    <w:top w:val="thickThinMediumGap" w:sz="24" w:space="0" w:color="D6DFEC"/>
                                    <w:bottom w:val="single" w:sz="2" w:space="0" w:color="000000"/>
                                  </w:tcBorders>
                                  <w:shd w:val="clear" w:color="auto" w:fill="BEBEBE"/>
                                </w:tcPr>
                                <w:p w14:paraId="0586A600" w14:textId="77777777" w:rsidR="007765A1" w:rsidRDefault="007765A1">
                                  <w:pPr>
                                    <w:pStyle w:val="TableParagraph"/>
                                    <w:spacing w:line="217" w:lineRule="exact"/>
                                    <w:ind w:right="616"/>
                                    <w:rPr>
                                      <w:b/>
                                      <w:sz w:val="18"/>
                                    </w:rPr>
                                  </w:pPr>
                                  <w:r>
                                    <w:rPr>
                                      <w:b/>
                                      <w:spacing w:val="-2"/>
                                      <w:sz w:val="18"/>
                                    </w:rPr>
                                    <w:t>658.000,00</w:t>
                                  </w:r>
                                </w:p>
                              </w:tc>
                              <w:tc>
                                <w:tcPr>
                                  <w:tcW w:w="1305" w:type="dxa"/>
                                  <w:tcBorders>
                                    <w:top w:val="thickThinMediumGap" w:sz="24" w:space="0" w:color="D6DFEC"/>
                                    <w:bottom w:val="single" w:sz="2" w:space="0" w:color="000000"/>
                                  </w:tcBorders>
                                  <w:shd w:val="clear" w:color="auto" w:fill="BEBEBE"/>
                                </w:tcPr>
                                <w:p w14:paraId="199B108A" w14:textId="77777777" w:rsidR="007765A1" w:rsidRDefault="007765A1">
                                  <w:pPr>
                                    <w:pStyle w:val="TableParagraph"/>
                                    <w:spacing w:line="217" w:lineRule="exact"/>
                                    <w:ind w:right="364"/>
                                    <w:rPr>
                                      <w:b/>
                                      <w:sz w:val="18"/>
                                    </w:rPr>
                                  </w:pPr>
                                  <w:r>
                                    <w:rPr>
                                      <w:b/>
                                      <w:spacing w:val="-4"/>
                                      <w:sz w:val="18"/>
                                    </w:rPr>
                                    <w:t>0,00</w:t>
                                  </w:r>
                                </w:p>
                              </w:tc>
                              <w:tc>
                                <w:tcPr>
                                  <w:tcW w:w="1322" w:type="dxa"/>
                                  <w:tcBorders>
                                    <w:top w:val="thickThinMediumGap" w:sz="24" w:space="0" w:color="D6DFEC"/>
                                    <w:bottom w:val="single" w:sz="2" w:space="0" w:color="000000"/>
                                  </w:tcBorders>
                                  <w:shd w:val="clear" w:color="auto" w:fill="BEBEBE"/>
                                </w:tcPr>
                                <w:p w14:paraId="6CD63CFF" w14:textId="77777777" w:rsidR="007765A1" w:rsidRDefault="007765A1">
                                  <w:pPr>
                                    <w:pStyle w:val="TableParagraph"/>
                                    <w:spacing w:line="217" w:lineRule="exact"/>
                                    <w:ind w:right="129"/>
                                    <w:rPr>
                                      <w:b/>
                                      <w:sz w:val="18"/>
                                    </w:rPr>
                                  </w:pPr>
                                  <w:r>
                                    <w:rPr>
                                      <w:b/>
                                      <w:spacing w:val="-2"/>
                                      <w:sz w:val="18"/>
                                    </w:rPr>
                                    <w:t>658.000,00</w:t>
                                  </w:r>
                                </w:p>
                              </w:tc>
                            </w:tr>
                            <w:tr w:rsidR="007765A1" w14:paraId="452026CA" w14:textId="77777777">
                              <w:trPr>
                                <w:trHeight w:val="505"/>
                              </w:trPr>
                              <w:tc>
                                <w:tcPr>
                                  <w:tcW w:w="7616" w:type="dxa"/>
                                  <w:tcBorders>
                                    <w:top w:val="single" w:sz="2" w:space="0" w:color="000000"/>
                                    <w:bottom w:val="single" w:sz="2" w:space="0" w:color="000000"/>
                                  </w:tcBorders>
                                  <w:shd w:val="clear" w:color="auto" w:fill="F2F2F2"/>
                                </w:tcPr>
                                <w:p w14:paraId="75D48BE3" w14:textId="77777777" w:rsidR="007765A1" w:rsidRDefault="007765A1">
                                  <w:pPr>
                                    <w:pStyle w:val="TableParagraph"/>
                                    <w:spacing w:before="75"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8"/>
                                      <w:sz w:val="18"/>
                                    </w:rPr>
                                    <w:t xml:space="preserve"> </w:t>
                                  </w:r>
                                  <w:r>
                                    <w:rPr>
                                      <w:b/>
                                      <w:sz w:val="18"/>
                                    </w:rPr>
                                    <w:t>RASHODI</w:t>
                                  </w:r>
                                  <w:r>
                                    <w:rPr>
                                      <w:b/>
                                      <w:spacing w:val="-5"/>
                                      <w:sz w:val="18"/>
                                    </w:rPr>
                                    <w:t xml:space="preserve"> </w:t>
                                  </w:r>
                                  <w:r>
                                    <w:rPr>
                                      <w:b/>
                                      <w:sz w:val="18"/>
                                    </w:rPr>
                                    <w:t>ZA</w:t>
                                  </w:r>
                                  <w:r>
                                    <w:rPr>
                                      <w:b/>
                                      <w:spacing w:val="-5"/>
                                      <w:sz w:val="18"/>
                                    </w:rPr>
                                    <w:t xml:space="preserve"> </w:t>
                                  </w:r>
                                  <w:r>
                                    <w:rPr>
                                      <w:b/>
                                      <w:sz w:val="18"/>
                                    </w:rPr>
                                    <w:t>ZAPOSLENE</w:t>
                                  </w:r>
                                  <w:r>
                                    <w:rPr>
                                      <w:b/>
                                      <w:spacing w:val="-5"/>
                                      <w:sz w:val="18"/>
                                    </w:rPr>
                                    <w:t xml:space="preserve"> </w:t>
                                  </w:r>
                                  <w:r>
                                    <w:rPr>
                                      <w:b/>
                                      <w:sz w:val="18"/>
                                    </w:rPr>
                                    <w:t>-</w:t>
                                  </w:r>
                                  <w:r>
                                    <w:rPr>
                                      <w:b/>
                                      <w:spacing w:val="-4"/>
                                      <w:sz w:val="18"/>
                                    </w:rPr>
                                    <w:t xml:space="preserve"> </w:t>
                                  </w:r>
                                  <w:r>
                                    <w:rPr>
                                      <w:b/>
                                      <w:sz w:val="18"/>
                                    </w:rPr>
                                    <w:t>DJEČJI</w:t>
                                  </w:r>
                                  <w:r>
                                    <w:rPr>
                                      <w:b/>
                                      <w:spacing w:val="-5"/>
                                      <w:sz w:val="18"/>
                                    </w:rPr>
                                    <w:t xml:space="preserve"> </w:t>
                                  </w:r>
                                  <w:r>
                                    <w:rPr>
                                      <w:b/>
                                      <w:spacing w:val="-2"/>
                                      <w:sz w:val="18"/>
                                    </w:rPr>
                                    <w:t>VRTIĆ</w:t>
                                  </w:r>
                                </w:p>
                                <w:p w14:paraId="76077248" w14:textId="77777777" w:rsidR="007765A1" w:rsidRDefault="007765A1">
                                  <w:pPr>
                                    <w:pStyle w:val="TableParagraph"/>
                                    <w:spacing w:line="192" w:lineRule="exact"/>
                                    <w:ind w:left="470"/>
                                    <w:jc w:val="left"/>
                                    <w:rPr>
                                      <w:b/>
                                      <w:sz w:val="18"/>
                                    </w:rPr>
                                  </w:pPr>
                                  <w:r>
                                    <w:rPr>
                                      <w:b/>
                                      <w:spacing w:val="-2"/>
                                      <w:sz w:val="18"/>
                                    </w:rPr>
                                    <w:t>A100701</w:t>
                                  </w:r>
                                </w:p>
                              </w:tc>
                              <w:tc>
                                <w:tcPr>
                                  <w:tcW w:w="4652" w:type="dxa"/>
                                  <w:tcBorders>
                                    <w:top w:val="single" w:sz="2" w:space="0" w:color="000000"/>
                                    <w:bottom w:val="single" w:sz="2" w:space="0" w:color="000000"/>
                                  </w:tcBorders>
                                  <w:shd w:val="clear" w:color="auto" w:fill="F2F2F2"/>
                                </w:tcPr>
                                <w:p w14:paraId="16B826E0" w14:textId="77777777" w:rsidR="007765A1" w:rsidRDefault="007765A1">
                                  <w:pPr>
                                    <w:pStyle w:val="TableParagraph"/>
                                    <w:spacing w:before="75"/>
                                    <w:ind w:right="616"/>
                                    <w:rPr>
                                      <w:b/>
                                      <w:sz w:val="18"/>
                                    </w:rPr>
                                  </w:pPr>
                                  <w:r>
                                    <w:rPr>
                                      <w:b/>
                                      <w:spacing w:val="-2"/>
                                      <w:sz w:val="18"/>
                                    </w:rPr>
                                    <w:t>496.180,00</w:t>
                                  </w:r>
                                </w:p>
                              </w:tc>
                              <w:tc>
                                <w:tcPr>
                                  <w:tcW w:w="1305" w:type="dxa"/>
                                  <w:tcBorders>
                                    <w:top w:val="single" w:sz="2" w:space="0" w:color="000000"/>
                                    <w:bottom w:val="single" w:sz="2" w:space="0" w:color="000000"/>
                                  </w:tcBorders>
                                  <w:shd w:val="clear" w:color="auto" w:fill="F2F2F2"/>
                                </w:tcPr>
                                <w:p w14:paraId="31B81673" w14:textId="77777777" w:rsidR="007765A1" w:rsidRDefault="007765A1">
                                  <w:pPr>
                                    <w:pStyle w:val="TableParagraph"/>
                                    <w:spacing w:before="75"/>
                                    <w:ind w:right="365"/>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7E4200A8" w14:textId="77777777" w:rsidR="007765A1" w:rsidRDefault="007765A1">
                                  <w:pPr>
                                    <w:pStyle w:val="TableParagraph"/>
                                    <w:spacing w:before="75"/>
                                    <w:ind w:right="129"/>
                                    <w:rPr>
                                      <w:b/>
                                      <w:sz w:val="18"/>
                                    </w:rPr>
                                  </w:pPr>
                                  <w:r>
                                    <w:rPr>
                                      <w:b/>
                                      <w:spacing w:val="-2"/>
                                      <w:sz w:val="18"/>
                                    </w:rPr>
                                    <w:t>496.180,00</w:t>
                                  </w:r>
                                </w:p>
                              </w:tc>
                            </w:tr>
                            <w:tr w:rsidR="007765A1" w14:paraId="2C6C42F8" w14:textId="77777777">
                              <w:trPr>
                                <w:trHeight w:val="337"/>
                              </w:trPr>
                              <w:tc>
                                <w:tcPr>
                                  <w:tcW w:w="7616" w:type="dxa"/>
                                  <w:tcBorders>
                                    <w:top w:val="single" w:sz="2" w:space="0" w:color="000000"/>
                                    <w:bottom w:val="single" w:sz="2" w:space="0" w:color="000000"/>
                                  </w:tcBorders>
                                  <w:shd w:val="clear" w:color="auto" w:fill="CCFFCC"/>
                                </w:tcPr>
                                <w:p w14:paraId="7D7CF3AA" w14:textId="77777777" w:rsidR="007765A1" w:rsidRPr="00471ECA" w:rsidRDefault="007765A1">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652" w:type="dxa"/>
                                  <w:tcBorders>
                                    <w:top w:val="single" w:sz="2" w:space="0" w:color="000000"/>
                                    <w:bottom w:val="single" w:sz="2" w:space="0" w:color="000000"/>
                                  </w:tcBorders>
                                  <w:shd w:val="clear" w:color="auto" w:fill="CCFFCC"/>
                                </w:tcPr>
                                <w:p w14:paraId="3D9CAA42" w14:textId="77777777" w:rsidR="007765A1" w:rsidRDefault="007765A1">
                                  <w:pPr>
                                    <w:pStyle w:val="TableParagraph"/>
                                    <w:spacing w:before="14"/>
                                    <w:ind w:right="616"/>
                                    <w:rPr>
                                      <w:sz w:val="18"/>
                                    </w:rPr>
                                  </w:pPr>
                                  <w:r>
                                    <w:rPr>
                                      <w:spacing w:val="-2"/>
                                      <w:sz w:val="18"/>
                                    </w:rPr>
                                    <w:t>492.180,00</w:t>
                                  </w:r>
                                </w:p>
                              </w:tc>
                              <w:tc>
                                <w:tcPr>
                                  <w:tcW w:w="1305" w:type="dxa"/>
                                  <w:tcBorders>
                                    <w:top w:val="single" w:sz="2" w:space="0" w:color="000000"/>
                                    <w:bottom w:val="single" w:sz="2" w:space="0" w:color="000000"/>
                                  </w:tcBorders>
                                  <w:shd w:val="clear" w:color="auto" w:fill="CCFFCC"/>
                                </w:tcPr>
                                <w:p w14:paraId="3E3C763A" w14:textId="77777777" w:rsidR="007765A1" w:rsidRDefault="007765A1">
                                  <w:pPr>
                                    <w:pStyle w:val="TableParagraph"/>
                                    <w:spacing w:before="14"/>
                                    <w:ind w:right="365"/>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30905727" w14:textId="77777777" w:rsidR="007765A1" w:rsidRDefault="007765A1">
                                  <w:pPr>
                                    <w:pStyle w:val="TableParagraph"/>
                                    <w:spacing w:before="14"/>
                                    <w:ind w:right="129"/>
                                    <w:rPr>
                                      <w:sz w:val="18"/>
                                    </w:rPr>
                                  </w:pPr>
                                  <w:r>
                                    <w:rPr>
                                      <w:spacing w:val="-2"/>
                                      <w:sz w:val="18"/>
                                    </w:rPr>
                                    <w:t>492.180,00</w:t>
                                  </w:r>
                                </w:p>
                              </w:tc>
                            </w:tr>
                          </w:tbl>
                          <w:p w14:paraId="5051E8BA" w14:textId="77777777" w:rsidR="007765A1" w:rsidRDefault="007765A1" w:rsidP="007765A1">
                            <w:pPr>
                              <w:pStyle w:val="Tijelotekst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F10EC" id="Tekstni okvir 42" o:spid="_x0000_s1042" type="#_x0000_t202" style="position:absolute;left:0;text-align:left;margin-left:14.1pt;margin-top:80.15pt;width:744.75pt;height:71.5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" filled="f" stroked="f">
                <v:textbox inset="0,0,0,0">
                  <w:txbxContent>
                    <w:tbl>
                      <w:tblPr>
                        <w:tblStyle w:val="TableNormal"/>
                        <w:tblW w:w="0" w:type="auto"/>
                        <w:tblInd w:w="7" w:type="dxa"/>
                        <w:tblLayout w:type="fixed"/>
                        <w:tblLook w:val="01E0" w:firstRow="1" w:lastRow="1" w:firstColumn="1" w:lastColumn="1" w:noHBand="0" w:noVBand="0"/>
                      </w:tblPr>
                      <w:tblGrid>
                        <w:gridCol w:w="7616"/>
                        <w:gridCol w:w="4652"/>
                        <w:gridCol w:w="1305"/>
                        <w:gridCol w:w="1322"/>
                      </w:tblGrid>
                      <w:tr w:rsidR="007765A1" w14:paraId="71EEEBAF" w14:textId="77777777">
                        <w:trPr>
                          <w:trHeight w:val="424"/>
                        </w:trPr>
                        <w:tc>
                          <w:tcPr>
                            <w:tcW w:w="7616" w:type="dxa"/>
                            <w:tcBorders>
                              <w:top w:val="thickThinMediumGap" w:sz="24" w:space="0" w:color="D6DFEC"/>
                              <w:bottom w:val="single" w:sz="2" w:space="0" w:color="000000"/>
                            </w:tcBorders>
                            <w:shd w:val="clear" w:color="auto" w:fill="BEBEBE"/>
                          </w:tcPr>
                          <w:p w14:paraId="284BF870" w14:textId="77777777" w:rsidR="007765A1" w:rsidRPr="00471ECA" w:rsidRDefault="007765A1">
                            <w:pPr>
                              <w:pStyle w:val="TableParagraph"/>
                              <w:spacing w:line="217" w:lineRule="exact"/>
                              <w:ind w:left="25"/>
                              <w:jc w:val="left"/>
                              <w:rPr>
                                <w:b/>
                                <w:sz w:val="18"/>
                                <w:lang w:val="it-IT"/>
                              </w:rPr>
                            </w:pPr>
                            <w:r w:rsidRPr="00471ECA">
                              <w:rPr>
                                <w:b/>
                                <w:sz w:val="18"/>
                                <w:lang w:val="it-IT"/>
                              </w:rPr>
                              <w:t>Program:</w:t>
                            </w:r>
                            <w:r w:rsidRPr="00471ECA">
                              <w:rPr>
                                <w:rFonts w:ascii="Times New Roman" w:hAnsi="Times New Roman"/>
                                <w:spacing w:val="-8"/>
                                <w:sz w:val="18"/>
                                <w:lang w:val="it-IT"/>
                              </w:rPr>
                              <w:t xml:space="preserve"> </w:t>
                            </w:r>
                            <w:r w:rsidRPr="00471ECA">
                              <w:rPr>
                                <w:b/>
                                <w:sz w:val="18"/>
                                <w:lang w:val="it-IT"/>
                              </w:rPr>
                              <w:t>1009</w:t>
                            </w:r>
                            <w:r w:rsidRPr="00471ECA">
                              <w:rPr>
                                <w:rFonts w:ascii="Times New Roman" w:hAnsi="Times New Roman"/>
                                <w:spacing w:val="46"/>
                                <w:sz w:val="18"/>
                                <w:lang w:val="it-IT"/>
                              </w:rPr>
                              <w:t xml:space="preserve"> </w:t>
                            </w:r>
                            <w:r w:rsidRPr="00471ECA">
                              <w:rPr>
                                <w:b/>
                                <w:sz w:val="18"/>
                                <w:lang w:val="it-IT"/>
                              </w:rPr>
                              <w:t>FINANCIRANJE</w:t>
                            </w:r>
                            <w:r w:rsidRPr="00471ECA">
                              <w:rPr>
                                <w:b/>
                                <w:spacing w:val="-1"/>
                                <w:sz w:val="18"/>
                                <w:lang w:val="it-IT"/>
                              </w:rPr>
                              <w:t xml:space="preserve"> </w:t>
                            </w:r>
                            <w:r w:rsidRPr="00471ECA">
                              <w:rPr>
                                <w:b/>
                                <w:sz w:val="18"/>
                                <w:lang w:val="it-IT"/>
                              </w:rPr>
                              <w:t>DJEČJEG</w:t>
                            </w:r>
                            <w:r w:rsidRPr="00471ECA">
                              <w:rPr>
                                <w:b/>
                                <w:spacing w:val="-2"/>
                                <w:sz w:val="18"/>
                                <w:lang w:val="it-IT"/>
                              </w:rPr>
                              <w:t xml:space="preserve"> </w:t>
                            </w:r>
                            <w:r w:rsidRPr="00471ECA">
                              <w:rPr>
                                <w:b/>
                                <w:sz w:val="18"/>
                                <w:lang w:val="it-IT"/>
                              </w:rPr>
                              <w:t>VRTIĆA</w:t>
                            </w:r>
                            <w:r w:rsidRPr="00471ECA">
                              <w:rPr>
                                <w:b/>
                                <w:spacing w:val="-3"/>
                                <w:sz w:val="18"/>
                                <w:lang w:val="it-IT"/>
                              </w:rPr>
                              <w:t xml:space="preserve"> </w:t>
                            </w:r>
                            <w:r w:rsidRPr="00471ECA">
                              <w:rPr>
                                <w:b/>
                                <w:spacing w:val="-2"/>
                                <w:sz w:val="18"/>
                                <w:lang w:val="it-IT"/>
                              </w:rPr>
                              <w:t>KALIMERO</w:t>
                            </w:r>
                          </w:p>
                        </w:tc>
                        <w:tc>
                          <w:tcPr>
                            <w:tcW w:w="4652" w:type="dxa"/>
                            <w:tcBorders>
                              <w:top w:val="thickThinMediumGap" w:sz="24" w:space="0" w:color="D6DFEC"/>
                              <w:bottom w:val="single" w:sz="2" w:space="0" w:color="000000"/>
                            </w:tcBorders>
                            <w:shd w:val="clear" w:color="auto" w:fill="BEBEBE"/>
                          </w:tcPr>
                          <w:p w14:paraId="0586A600" w14:textId="77777777" w:rsidR="007765A1" w:rsidRDefault="007765A1">
                            <w:pPr>
                              <w:pStyle w:val="TableParagraph"/>
                              <w:spacing w:line="217" w:lineRule="exact"/>
                              <w:ind w:right="616"/>
                              <w:rPr>
                                <w:b/>
                                <w:sz w:val="18"/>
                              </w:rPr>
                            </w:pPr>
                            <w:r>
                              <w:rPr>
                                <w:b/>
                                <w:spacing w:val="-2"/>
                                <w:sz w:val="18"/>
                              </w:rPr>
                              <w:t>658.000,00</w:t>
                            </w:r>
                          </w:p>
                        </w:tc>
                        <w:tc>
                          <w:tcPr>
                            <w:tcW w:w="1305" w:type="dxa"/>
                            <w:tcBorders>
                              <w:top w:val="thickThinMediumGap" w:sz="24" w:space="0" w:color="D6DFEC"/>
                              <w:bottom w:val="single" w:sz="2" w:space="0" w:color="000000"/>
                            </w:tcBorders>
                            <w:shd w:val="clear" w:color="auto" w:fill="BEBEBE"/>
                          </w:tcPr>
                          <w:p w14:paraId="199B108A" w14:textId="77777777" w:rsidR="007765A1" w:rsidRDefault="007765A1">
                            <w:pPr>
                              <w:pStyle w:val="TableParagraph"/>
                              <w:spacing w:line="217" w:lineRule="exact"/>
                              <w:ind w:right="364"/>
                              <w:rPr>
                                <w:b/>
                                <w:sz w:val="18"/>
                              </w:rPr>
                            </w:pPr>
                            <w:r>
                              <w:rPr>
                                <w:b/>
                                <w:spacing w:val="-4"/>
                                <w:sz w:val="18"/>
                              </w:rPr>
                              <w:t>0,00</w:t>
                            </w:r>
                          </w:p>
                        </w:tc>
                        <w:tc>
                          <w:tcPr>
                            <w:tcW w:w="1322" w:type="dxa"/>
                            <w:tcBorders>
                              <w:top w:val="thickThinMediumGap" w:sz="24" w:space="0" w:color="D6DFEC"/>
                              <w:bottom w:val="single" w:sz="2" w:space="0" w:color="000000"/>
                            </w:tcBorders>
                            <w:shd w:val="clear" w:color="auto" w:fill="BEBEBE"/>
                          </w:tcPr>
                          <w:p w14:paraId="6CD63CFF" w14:textId="77777777" w:rsidR="007765A1" w:rsidRDefault="007765A1">
                            <w:pPr>
                              <w:pStyle w:val="TableParagraph"/>
                              <w:spacing w:line="217" w:lineRule="exact"/>
                              <w:ind w:right="129"/>
                              <w:rPr>
                                <w:b/>
                                <w:sz w:val="18"/>
                              </w:rPr>
                            </w:pPr>
                            <w:r>
                              <w:rPr>
                                <w:b/>
                                <w:spacing w:val="-2"/>
                                <w:sz w:val="18"/>
                              </w:rPr>
                              <w:t>658.000,00</w:t>
                            </w:r>
                          </w:p>
                        </w:tc>
                      </w:tr>
                      <w:tr w:rsidR="007765A1" w14:paraId="452026CA" w14:textId="77777777">
                        <w:trPr>
                          <w:trHeight w:val="505"/>
                        </w:trPr>
                        <w:tc>
                          <w:tcPr>
                            <w:tcW w:w="7616" w:type="dxa"/>
                            <w:tcBorders>
                              <w:top w:val="single" w:sz="2" w:space="0" w:color="000000"/>
                              <w:bottom w:val="single" w:sz="2" w:space="0" w:color="000000"/>
                            </w:tcBorders>
                            <w:shd w:val="clear" w:color="auto" w:fill="F2F2F2"/>
                          </w:tcPr>
                          <w:p w14:paraId="75D48BE3" w14:textId="77777777" w:rsidR="007765A1" w:rsidRDefault="007765A1">
                            <w:pPr>
                              <w:pStyle w:val="TableParagraph"/>
                              <w:spacing w:before="75"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8"/>
                                <w:sz w:val="18"/>
                              </w:rPr>
                              <w:t xml:space="preserve"> </w:t>
                            </w:r>
                            <w:r>
                              <w:rPr>
                                <w:b/>
                                <w:sz w:val="18"/>
                              </w:rPr>
                              <w:t>RASHODI</w:t>
                            </w:r>
                            <w:r>
                              <w:rPr>
                                <w:b/>
                                <w:spacing w:val="-5"/>
                                <w:sz w:val="18"/>
                              </w:rPr>
                              <w:t xml:space="preserve"> </w:t>
                            </w:r>
                            <w:r>
                              <w:rPr>
                                <w:b/>
                                <w:sz w:val="18"/>
                              </w:rPr>
                              <w:t>ZA</w:t>
                            </w:r>
                            <w:r>
                              <w:rPr>
                                <w:b/>
                                <w:spacing w:val="-5"/>
                                <w:sz w:val="18"/>
                              </w:rPr>
                              <w:t xml:space="preserve"> </w:t>
                            </w:r>
                            <w:r>
                              <w:rPr>
                                <w:b/>
                                <w:sz w:val="18"/>
                              </w:rPr>
                              <w:t>ZAPOSLENE</w:t>
                            </w:r>
                            <w:r>
                              <w:rPr>
                                <w:b/>
                                <w:spacing w:val="-5"/>
                                <w:sz w:val="18"/>
                              </w:rPr>
                              <w:t xml:space="preserve"> </w:t>
                            </w:r>
                            <w:r>
                              <w:rPr>
                                <w:b/>
                                <w:sz w:val="18"/>
                              </w:rPr>
                              <w:t>-</w:t>
                            </w:r>
                            <w:r>
                              <w:rPr>
                                <w:b/>
                                <w:spacing w:val="-4"/>
                                <w:sz w:val="18"/>
                              </w:rPr>
                              <w:t xml:space="preserve"> </w:t>
                            </w:r>
                            <w:r>
                              <w:rPr>
                                <w:b/>
                                <w:sz w:val="18"/>
                              </w:rPr>
                              <w:t>DJEČJI</w:t>
                            </w:r>
                            <w:r>
                              <w:rPr>
                                <w:b/>
                                <w:spacing w:val="-5"/>
                                <w:sz w:val="18"/>
                              </w:rPr>
                              <w:t xml:space="preserve"> </w:t>
                            </w:r>
                            <w:r>
                              <w:rPr>
                                <w:b/>
                                <w:spacing w:val="-2"/>
                                <w:sz w:val="18"/>
                              </w:rPr>
                              <w:t>VRTIĆ</w:t>
                            </w:r>
                          </w:p>
                          <w:p w14:paraId="76077248" w14:textId="77777777" w:rsidR="007765A1" w:rsidRDefault="007765A1">
                            <w:pPr>
                              <w:pStyle w:val="TableParagraph"/>
                              <w:spacing w:line="192" w:lineRule="exact"/>
                              <w:ind w:left="470"/>
                              <w:jc w:val="left"/>
                              <w:rPr>
                                <w:b/>
                                <w:sz w:val="18"/>
                              </w:rPr>
                            </w:pPr>
                            <w:r>
                              <w:rPr>
                                <w:b/>
                                <w:spacing w:val="-2"/>
                                <w:sz w:val="18"/>
                              </w:rPr>
                              <w:t>A100701</w:t>
                            </w:r>
                          </w:p>
                        </w:tc>
                        <w:tc>
                          <w:tcPr>
                            <w:tcW w:w="4652" w:type="dxa"/>
                            <w:tcBorders>
                              <w:top w:val="single" w:sz="2" w:space="0" w:color="000000"/>
                              <w:bottom w:val="single" w:sz="2" w:space="0" w:color="000000"/>
                            </w:tcBorders>
                            <w:shd w:val="clear" w:color="auto" w:fill="F2F2F2"/>
                          </w:tcPr>
                          <w:p w14:paraId="16B826E0" w14:textId="77777777" w:rsidR="007765A1" w:rsidRDefault="007765A1">
                            <w:pPr>
                              <w:pStyle w:val="TableParagraph"/>
                              <w:spacing w:before="75"/>
                              <w:ind w:right="616"/>
                              <w:rPr>
                                <w:b/>
                                <w:sz w:val="18"/>
                              </w:rPr>
                            </w:pPr>
                            <w:r>
                              <w:rPr>
                                <w:b/>
                                <w:spacing w:val="-2"/>
                                <w:sz w:val="18"/>
                              </w:rPr>
                              <w:t>496.180,00</w:t>
                            </w:r>
                          </w:p>
                        </w:tc>
                        <w:tc>
                          <w:tcPr>
                            <w:tcW w:w="1305" w:type="dxa"/>
                            <w:tcBorders>
                              <w:top w:val="single" w:sz="2" w:space="0" w:color="000000"/>
                              <w:bottom w:val="single" w:sz="2" w:space="0" w:color="000000"/>
                            </w:tcBorders>
                            <w:shd w:val="clear" w:color="auto" w:fill="F2F2F2"/>
                          </w:tcPr>
                          <w:p w14:paraId="31B81673" w14:textId="77777777" w:rsidR="007765A1" w:rsidRDefault="007765A1">
                            <w:pPr>
                              <w:pStyle w:val="TableParagraph"/>
                              <w:spacing w:before="75"/>
                              <w:ind w:right="365"/>
                              <w:rPr>
                                <w:b/>
                                <w:sz w:val="18"/>
                              </w:rPr>
                            </w:pPr>
                            <w:r>
                              <w:rPr>
                                <w:b/>
                                <w:spacing w:val="-4"/>
                                <w:sz w:val="18"/>
                              </w:rPr>
                              <w:t>0,00</w:t>
                            </w:r>
                          </w:p>
                        </w:tc>
                        <w:tc>
                          <w:tcPr>
                            <w:tcW w:w="1322" w:type="dxa"/>
                            <w:tcBorders>
                              <w:top w:val="single" w:sz="2" w:space="0" w:color="000000"/>
                              <w:bottom w:val="single" w:sz="2" w:space="0" w:color="000000"/>
                            </w:tcBorders>
                            <w:shd w:val="clear" w:color="auto" w:fill="F2F2F2"/>
                          </w:tcPr>
                          <w:p w14:paraId="7E4200A8" w14:textId="77777777" w:rsidR="007765A1" w:rsidRDefault="007765A1">
                            <w:pPr>
                              <w:pStyle w:val="TableParagraph"/>
                              <w:spacing w:before="75"/>
                              <w:ind w:right="129"/>
                              <w:rPr>
                                <w:b/>
                                <w:sz w:val="18"/>
                              </w:rPr>
                            </w:pPr>
                            <w:r>
                              <w:rPr>
                                <w:b/>
                                <w:spacing w:val="-2"/>
                                <w:sz w:val="18"/>
                              </w:rPr>
                              <w:t>496.180,00</w:t>
                            </w:r>
                          </w:p>
                        </w:tc>
                      </w:tr>
                      <w:tr w:rsidR="007765A1" w14:paraId="2C6C42F8" w14:textId="77777777">
                        <w:trPr>
                          <w:trHeight w:val="337"/>
                        </w:trPr>
                        <w:tc>
                          <w:tcPr>
                            <w:tcW w:w="7616" w:type="dxa"/>
                            <w:tcBorders>
                              <w:top w:val="single" w:sz="2" w:space="0" w:color="000000"/>
                              <w:bottom w:val="single" w:sz="2" w:space="0" w:color="000000"/>
                            </w:tcBorders>
                            <w:shd w:val="clear" w:color="auto" w:fill="CCFFCC"/>
                          </w:tcPr>
                          <w:p w14:paraId="7D7CF3AA" w14:textId="77777777" w:rsidR="007765A1" w:rsidRPr="00471ECA" w:rsidRDefault="007765A1">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652" w:type="dxa"/>
                            <w:tcBorders>
                              <w:top w:val="single" w:sz="2" w:space="0" w:color="000000"/>
                              <w:bottom w:val="single" w:sz="2" w:space="0" w:color="000000"/>
                            </w:tcBorders>
                            <w:shd w:val="clear" w:color="auto" w:fill="CCFFCC"/>
                          </w:tcPr>
                          <w:p w14:paraId="3D9CAA42" w14:textId="77777777" w:rsidR="007765A1" w:rsidRDefault="007765A1">
                            <w:pPr>
                              <w:pStyle w:val="TableParagraph"/>
                              <w:spacing w:before="14"/>
                              <w:ind w:right="616"/>
                              <w:rPr>
                                <w:sz w:val="18"/>
                              </w:rPr>
                            </w:pPr>
                            <w:r>
                              <w:rPr>
                                <w:spacing w:val="-2"/>
                                <w:sz w:val="18"/>
                              </w:rPr>
                              <w:t>492.180,00</w:t>
                            </w:r>
                          </w:p>
                        </w:tc>
                        <w:tc>
                          <w:tcPr>
                            <w:tcW w:w="1305" w:type="dxa"/>
                            <w:tcBorders>
                              <w:top w:val="single" w:sz="2" w:space="0" w:color="000000"/>
                              <w:bottom w:val="single" w:sz="2" w:space="0" w:color="000000"/>
                            </w:tcBorders>
                            <w:shd w:val="clear" w:color="auto" w:fill="CCFFCC"/>
                          </w:tcPr>
                          <w:p w14:paraId="3E3C763A" w14:textId="77777777" w:rsidR="007765A1" w:rsidRDefault="007765A1">
                            <w:pPr>
                              <w:pStyle w:val="TableParagraph"/>
                              <w:spacing w:before="14"/>
                              <w:ind w:right="365"/>
                              <w:rPr>
                                <w:sz w:val="18"/>
                              </w:rPr>
                            </w:pPr>
                            <w:r>
                              <w:rPr>
                                <w:spacing w:val="-4"/>
                                <w:sz w:val="18"/>
                              </w:rPr>
                              <w:t>0,00</w:t>
                            </w:r>
                          </w:p>
                        </w:tc>
                        <w:tc>
                          <w:tcPr>
                            <w:tcW w:w="1322" w:type="dxa"/>
                            <w:tcBorders>
                              <w:top w:val="single" w:sz="2" w:space="0" w:color="000000"/>
                              <w:bottom w:val="single" w:sz="2" w:space="0" w:color="000000"/>
                            </w:tcBorders>
                            <w:shd w:val="clear" w:color="auto" w:fill="CCFFCC"/>
                          </w:tcPr>
                          <w:p w14:paraId="30905727" w14:textId="77777777" w:rsidR="007765A1" w:rsidRDefault="007765A1">
                            <w:pPr>
                              <w:pStyle w:val="TableParagraph"/>
                              <w:spacing w:before="14"/>
                              <w:ind w:right="129"/>
                              <w:rPr>
                                <w:sz w:val="18"/>
                              </w:rPr>
                            </w:pPr>
                            <w:r>
                              <w:rPr>
                                <w:spacing w:val="-2"/>
                                <w:sz w:val="18"/>
                              </w:rPr>
                              <w:t>492.180,00</w:t>
                            </w:r>
                          </w:p>
                        </w:tc>
                      </w:tr>
                    </w:tbl>
                    <w:p w14:paraId="5051E8BA" w14:textId="77777777" w:rsidR="007765A1" w:rsidRDefault="007765A1" w:rsidP="007765A1">
                      <w:pPr>
                        <w:pStyle w:val="Tijeloteksta"/>
                      </w:pPr>
                    </w:p>
                  </w:txbxContent>
                </v:textbox>
                <w10:wrap anchorx="page" anchory="page"/>
              </v:shape>
            </w:pict>
          </mc:Fallback>
        </mc:AlternateContent>
      </w:r>
    </w:p>
    <w:p w14:paraId="04DDC054" w14:textId="77777777" w:rsidR="007765A1" w:rsidRDefault="007765A1" w:rsidP="007765A1">
      <w:pPr>
        <w:pStyle w:val="Tijeloteksta"/>
        <w:rPr>
          <w:sz w:val="20"/>
        </w:rPr>
      </w:pPr>
    </w:p>
    <w:p w14:paraId="4A2815FB" w14:textId="77777777" w:rsidR="007765A1" w:rsidRDefault="007765A1" w:rsidP="007765A1">
      <w:pPr>
        <w:pStyle w:val="Tijeloteksta"/>
        <w:rPr>
          <w:sz w:val="20"/>
        </w:rPr>
      </w:pPr>
    </w:p>
    <w:p w14:paraId="7EE01240" w14:textId="77777777" w:rsidR="007765A1" w:rsidRDefault="007765A1" w:rsidP="007765A1">
      <w:pPr>
        <w:pStyle w:val="Tijeloteksta"/>
        <w:rPr>
          <w:sz w:val="20"/>
        </w:rPr>
      </w:pPr>
    </w:p>
    <w:p w14:paraId="752919CF" w14:textId="77777777" w:rsidR="007765A1" w:rsidRDefault="007765A1" w:rsidP="007765A1">
      <w:pPr>
        <w:pStyle w:val="Tijeloteksta"/>
        <w:rPr>
          <w:sz w:val="20"/>
        </w:rPr>
      </w:pPr>
    </w:p>
    <w:p w14:paraId="44CFFE14" w14:textId="77777777" w:rsidR="007765A1" w:rsidRDefault="007765A1" w:rsidP="007765A1">
      <w:pPr>
        <w:pStyle w:val="Tijeloteksta"/>
        <w:spacing w:before="1"/>
      </w:pPr>
    </w:p>
    <w:tbl>
      <w:tblPr>
        <w:tblStyle w:val="TableNormal"/>
        <w:tblW w:w="0" w:type="auto"/>
        <w:tblInd w:w="109" w:type="dxa"/>
        <w:tblLayout w:type="fixed"/>
        <w:tblLook w:val="01E0" w:firstRow="1" w:lastRow="1" w:firstColumn="1" w:lastColumn="1" w:noHBand="0" w:noVBand="0"/>
      </w:tblPr>
      <w:tblGrid>
        <w:gridCol w:w="1174"/>
        <w:gridCol w:w="5564"/>
        <w:gridCol w:w="5518"/>
        <w:gridCol w:w="1304"/>
        <w:gridCol w:w="1331"/>
      </w:tblGrid>
      <w:tr w:rsidR="007765A1" w14:paraId="50DED4E6" w14:textId="77777777" w:rsidTr="007E5A5A">
        <w:trPr>
          <w:trHeight w:val="210"/>
        </w:trPr>
        <w:tc>
          <w:tcPr>
            <w:tcW w:w="1174" w:type="dxa"/>
            <w:tcBorders>
              <w:bottom w:val="single" w:sz="2" w:space="0" w:color="000000"/>
            </w:tcBorders>
          </w:tcPr>
          <w:p w14:paraId="7A53240C" w14:textId="77777777" w:rsidR="007765A1" w:rsidRDefault="007765A1" w:rsidP="007E5A5A">
            <w:pPr>
              <w:pStyle w:val="TableParagraph"/>
              <w:spacing w:line="183" w:lineRule="exact"/>
              <w:ind w:right="46"/>
              <w:rPr>
                <w:b/>
                <w:sz w:val="18"/>
              </w:rPr>
            </w:pPr>
            <w:r>
              <w:rPr>
                <w:b/>
                <w:sz w:val="18"/>
              </w:rPr>
              <w:t>3</w:t>
            </w:r>
          </w:p>
        </w:tc>
        <w:tc>
          <w:tcPr>
            <w:tcW w:w="5564" w:type="dxa"/>
            <w:tcBorders>
              <w:bottom w:val="single" w:sz="2" w:space="0" w:color="000000"/>
            </w:tcBorders>
          </w:tcPr>
          <w:p w14:paraId="629AD7F1"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518" w:type="dxa"/>
            <w:tcBorders>
              <w:bottom w:val="single" w:sz="2" w:space="0" w:color="000000"/>
            </w:tcBorders>
          </w:tcPr>
          <w:p w14:paraId="695B34DB" w14:textId="77777777" w:rsidR="007765A1" w:rsidRDefault="007765A1" w:rsidP="007E5A5A">
            <w:pPr>
              <w:pStyle w:val="TableParagraph"/>
              <w:spacing w:line="183" w:lineRule="exact"/>
              <w:ind w:right="614"/>
              <w:rPr>
                <w:b/>
                <w:sz w:val="18"/>
              </w:rPr>
            </w:pPr>
            <w:r>
              <w:rPr>
                <w:b/>
                <w:spacing w:val="-2"/>
                <w:sz w:val="18"/>
              </w:rPr>
              <w:t>492.180,00</w:t>
            </w:r>
          </w:p>
        </w:tc>
        <w:tc>
          <w:tcPr>
            <w:tcW w:w="1304" w:type="dxa"/>
            <w:tcBorders>
              <w:bottom w:val="single" w:sz="2" w:space="0" w:color="000000"/>
            </w:tcBorders>
          </w:tcPr>
          <w:p w14:paraId="6B079C82" w14:textId="77777777" w:rsidR="007765A1" w:rsidRDefault="007765A1" w:rsidP="007E5A5A">
            <w:pPr>
              <w:pStyle w:val="TableParagraph"/>
              <w:spacing w:line="183" w:lineRule="exact"/>
              <w:ind w:right="362"/>
              <w:rPr>
                <w:b/>
                <w:sz w:val="18"/>
              </w:rPr>
            </w:pPr>
            <w:r>
              <w:rPr>
                <w:b/>
                <w:spacing w:val="-4"/>
                <w:sz w:val="18"/>
              </w:rPr>
              <w:t>0,00</w:t>
            </w:r>
          </w:p>
        </w:tc>
        <w:tc>
          <w:tcPr>
            <w:tcW w:w="1331" w:type="dxa"/>
            <w:tcBorders>
              <w:bottom w:val="single" w:sz="2" w:space="0" w:color="000000"/>
            </w:tcBorders>
          </w:tcPr>
          <w:p w14:paraId="1E0C1719" w14:textId="77777777" w:rsidR="007765A1" w:rsidRDefault="007765A1" w:rsidP="007E5A5A">
            <w:pPr>
              <w:pStyle w:val="TableParagraph"/>
              <w:spacing w:line="183" w:lineRule="exact"/>
              <w:ind w:right="135"/>
              <w:rPr>
                <w:b/>
                <w:sz w:val="18"/>
              </w:rPr>
            </w:pPr>
            <w:r>
              <w:rPr>
                <w:b/>
                <w:spacing w:val="-2"/>
                <w:sz w:val="18"/>
              </w:rPr>
              <w:t>492.180,00</w:t>
            </w:r>
          </w:p>
        </w:tc>
      </w:tr>
      <w:tr w:rsidR="007765A1" w14:paraId="75D5DA58" w14:textId="77777777" w:rsidTr="007E5A5A">
        <w:trPr>
          <w:trHeight w:val="266"/>
        </w:trPr>
        <w:tc>
          <w:tcPr>
            <w:tcW w:w="1174" w:type="dxa"/>
            <w:tcBorders>
              <w:top w:val="single" w:sz="2" w:space="0" w:color="000000"/>
              <w:bottom w:val="single" w:sz="2" w:space="0" w:color="000000"/>
            </w:tcBorders>
          </w:tcPr>
          <w:p w14:paraId="0F9A6BF3" w14:textId="77777777" w:rsidR="007765A1" w:rsidRDefault="007765A1" w:rsidP="007E5A5A">
            <w:pPr>
              <w:pStyle w:val="TableParagraph"/>
              <w:spacing w:before="16"/>
              <w:ind w:right="45"/>
              <w:rPr>
                <w:sz w:val="16"/>
              </w:rPr>
            </w:pPr>
            <w:r>
              <w:rPr>
                <w:spacing w:val="-5"/>
                <w:sz w:val="16"/>
              </w:rPr>
              <w:t>31</w:t>
            </w:r>
          </w:p>
        </w:tc>
        <w:tc>
          <w:tcPr>
            <w:tcW w:w="5564" w:type="dxa"/>
            <w:tcBorders>
              <w:top w:val="single" w:sz="2" w:space="0" w:color="000000"/>
              <w:bottom w:val="single" w:sz="2" w:space="0" w:color="000000"/>
            </w:tcBorders>
          </w:tcPr>
          <w:p w14:paraId="322C0E70" w14:textId="77777777" w:rsidR="007765A1" w:rsidRDefault="007765A1" w:rsidP="007E5A5A">
            <w:pPr>
              <w:pStyle w:val="TableParagraph"/>
              <w:spacing w:before="16"/>
              <w:ind w:left="47"/>
              <w:jc w:val="left"/>
              <w:rPr>
                <w:sz w:val="16"/>
              </w:rPr>
            </w:pPr>
            <w:proofErr w:type="spellStart"/>
            <w:r>
              <w:rPr>
                <w:sz w:val="16"/>
              </w:rPr>
              <w:t>Rashodi</w:t>
            </w:r>
            <w:proofErr w:type="spellEnd"/>
            <w:r>
              <w:rPr>
                <w:rFonts w:ascii="Times New Roman"/>
                <w:spacing w:val="-11"/>
                <w:sz w:val="16"/>
              </w:rPr>
              <w:t xml:space="preserve"> </w:t>
            </w:r>
            <w:r>
              <w:rPr>
                <w:sz w:val="16"/>
              </w:rPr>
              <w:t>za</w:t>
            </w:r>
            <w:r>
              <w:rPr>
                <w:rFonts w:ascii="Times New Roman"/>
                <w:spacing w:val="-7"/>
                <w:sz w:val="16"/>
              </w:rPr>
              <w:t xml:space="preserve"> </w:t>
            </w:r>
            <w:proofErr w:type="spellStart"/>
            <w:r>
              <w:rPr>
                <w:spacing w:val="-2"/>
                <w:sz w:val="16"/>
              </w:rPr>
              <w:t>zaposlene</w:t>
            </w:r>
            <w:proofErr w:type="spellEnd"/>
          </w:p>
        </w:tc>
        <w:tc>
          <w:tcPr>
            <w:tcW w:w="5518" w:type="dxa"/>
            <w:tcBorders>
              <w:top w:val="single" w:sz="2" w:space="0" w:color="000000"/>
              <w:bottom w:val="single" w:sz="2" w:space="0" w:color="000000"/>
            </w:tcBorders>
          </w:tcPr>
          <w:p w14:paraId="5F32AB43" w14:textId="77777777" w:rsidR="007765A1" w:rsidRDefault="007765A1" w:rsidP="007E5A5A">
            <w:pPr>
              <w:pStyle w:val="TableParagraph"/>
              <w:spacing w:before="16"/>
              <w:ind w:right="614"/>
              <w:rPr>
                <w:sz w:val="16"/>
              </w:rPr>
            </w:pPr>
            <w:r>
              <w:rPr>
                <w:spacing w:val="-2"/>
                <w:sz w:val="16"/>
              </w:rPr>
              <w:t>468.680,00</w:t>
            </w:r>
          </w:p>
        </w:tc>
        <w:tc>
          <w:tcPr>
            <w:tcW w:w="1304" w:type="dxa"/>
            <w:tcBorders>
              <w:top w:val="single" w:sz="2" w:space="0" w:color="000000"/>
              <w:bottom w:val="single" w:sz="2" w:space="0" w:color="000000"/>
            </w:tcBorders>
          </w:tcPr>
          <w:p w14:paraId="35E11B9B" w14:textId="77777777" w:rsidR="007765A1" w:rsidRDefault="007765A1" w:rsidP="007E5A5A">
            <w:pPr>
              <w:pStyle w:val="TableParagraph"/>
              <w:spacing w:before="16"/>
              <w:ind w:right="363"/>
              <w:rPr>
                <w:sz w:val="16"/>
              </w:rPr>
            </w:pPr>
            <w:r>
              <w:rPr>
                <w:spacing w:val="-4"/>
                <w:sz w:val="16"/>
              </w:rPr>
              <w:t>0,00</w:t>
            </w:r>
          </w:p>
        </w:tc>
        <w:tc>
          <w:tcPr>
            <w:tcW w:w="1331" w:type="dxa"/>
            <w:tcBorders>
              <w:top w:val="single" w:sz="2" w:space="0" w:color="000000"/>
              <w:bottom w:val="single" w:sz="2" w:space="0" w:color="000000"/>
            </w:tcBorders>
          </w:tcPr>
          <w:p w14:paraId="17ECE33A" w14:textId="77777777" w:rsidR="007765A1" w:rsidRDefault="007765A1" w:rsidP="007E5A5A">
            <w:pPr>
              <w:pStyle w:val="TableParagraph"/>
              <w:spacing w:before="16"/>
              <w:ind w:right="136"/>
              <w:rPr>
                <w:sz w:val="16"/>
              </w:rPr>
            </w:pPr>
            <w:r>
              <w:rPr>
                <w:spacing w:val="-2"/>
                <w:sz w:val="16"/>
              </w:rPr>
              <w:t>468.680,00</w:t>
            </w:r>
          </w:p>
        </w:tc>
      </w:tr>
      <w:tr w:rsidR="007765A1" w14:paraId="6BC8E52F" w14:textId="77777777" w:rsidTr="007E5A5A">
        <w:trPr>
          <w:trHeight w:val="263"/>
        </w:trPr>
        <w:tc>
          <w:tcPr>
            <w:tcW w:w="1174" w:type="dxa"/>
            <w:tcBorders>
              <w:top w:val="single" w:sz="2" w:space="0" w:color="000000"/>
              <w:bottom w:val="single" w:sz="2" w:space="0" w:color="000000"/>
            </w:tcBorders>
          </w:tcPr>
          <w:p w14:paraId="28265D9A" w14:textId="77777777" w:rsidR="007765A1" w:rsidRDefault="007765A1" w:rsidP="007E5A5A">
            <w:pPr>
              <w:pStyle w:val="TableParagraph"/>
              <w:spacing w:before="15"/>
              <w:ind w:right="45"/>
              <w:rPr>
                <w:sz w:val="16"/>
              </w:rPr>
            </w:pPr>
            <w:r>
              <w:rPr>
                <w:spacing w:val="-5"/>
                <w:sz w:val="16"/>
              </w:rPr>
              <w:t>32</w:t>
            </w:r>
          </w:p>
        </w:tc>
        <w:tc>
          <w:tcPr>
            <w:tcW w:w="5564" w:type="dxa"/>
            <w:tcBorders>
              <w:top w:val="single" w:sz="2" w:space="0" w:color="000000"/>
              <w:bottom w:val="single" w:sz="2" w:space="0" w:color="000000"/>
            </w:tcBorders>
          </w:tcPr>
          <w:p w14:paraId="62E1ABB1" w14:textId="77777777" w:rsidR="007765A1" w:rsidRDefault="007765A1" w:rsidP="007E5A5A">
            <w:pPr>
              <w:pStyle w:val="TableParagraph"/>
              <w:spacing w:before="15"/>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518" w:type="dxa"/>
            <w:tcBorders>
              <w:top w:val="single" w:sz="2" w:space="0" w:color="000000"/>
              <w:bottom w:val="single" w:sz="2" w:space="0" w:color="000000"/>
            </w:tcBorders>
          </w:tcPr>
          <w:p w14:paraId="0684A1D6" w14:textId="77777777" w:rsidR="007765A1" w:rsidRDefault="007765A1" w:rsidP="007E5A5A">
            <w:pPr>
              <w:pStyle w:val="TableParagraph"/>
              <w:spacing w:before="15"/>
              <w:ind w:right="615"/>
              <w:rPr>
                <w:sz w:val="16"/>
              </w:rPr>
            </w:pPr>
            <w:r>
              <w:rPr>
                <w:spacing w:val="-2"/>
                <w:sz w:val="16"/>
              </w:rPr>
              <w:t>23.500,00</w:t>
            </w:r>
          </w:p>
        </w:tc>
        <w:tc>
          <w:tcPr>
            <w:tcW w:w="1304" w:type="dxa"/>
            <w:tcBorders>
              <w:top w:val="single" w:sz="2" w:space="0" w:color="000000"/>
              <w:bottom w:val="single" w:sz="2" w:space="0" w:color="000000"/>
            </w:tcBorders>
          </w:tcPr>
          <w:p w14:paraId="29413DE0" w14:textId="77777777" w:rsidR="007765A1" w:rsidRDefault="007765A1" w:rsidP="007E5A5A">
            <w:pPr>
              <w:pStyle w:val="TableParagraph"/>
              <w:spacing w:before="15"/>
              <w:ind w:right="363"/>
              <w:rPr>
                <w:sz w:val="16"/>
              </w:rPr>
            </w:pPr>
            <w:r>
              <w:rPr>
                <w:spacing w:val="-4"/>
                <w:sz w:val="16"/>
              </w:rPr>
              <w:t>0,00</w:t>
            </w:r>
          </w:p>
        </w:tc>
        <w:tc>
          <w:tcPr>
            <w:tcW w:w="1331" w:type="dxa"/>
            <w:tcBorders>
              <w:top w:val="single" w:sz="2" w:space="0" w:color="000000"/>
              <w:bottom w:val="single" w:sz="2" w:space="0" w:color="000000"/>
            </w:tcBorders>
          </w:tcPr>
          <w:p w14:paraId="46EF7784" w14:textId="77777777" w:rsidR="007765A1" w:rsidRDefault="007765A1" w:rsidP="007E5A5A">
            <w:pPr>
              <w:pStyle w:val="TableParagraph"/>
              <w:spacing w:before="15"/>
              <w:ind w:right="137"/>
              <w:rPr>
                <w:sz w:val="16"/>
              </w:rPr>
            </w:pPr>
            <w:r>
              <w:rPr>
                <w:spacing w:val="-2"/>
                <w:sz w:val="16"/>
              </w:rPr>
              <w:t>23.500,00</w:t>
            </w:r>
          </w:p>
        </w:tc>
      </w:tr>
      <w:tr w:rsidR="007765A1" w14:paraId="45A2481B" w14:textId="77777777" w:rsidTr="007E5A5A">
        <w:trPr>
          <w:trHeight w:val="338"/>
        </w:trPr>
        <w:tc>
          <w:tcPr>
            <w:tcW w:w="1174" w:type="dxa"/>
            <w:tcBorders>
              <w:top w:val="single" w:sz="2" w:space="0" w:color="000000"/>
              <w:bottom w:val="single" w:sz="2" w:space="0" w:color="000000"/>
            </w:tcBorders>
            <w:shd w:val="clear" w:color="auto" w:fill="CCFFCC"/>
          </w:tcPr>
          <w:p w14:paraId="150D1AF0" w14:textId="77777777" w:rsidR="007765A1" w:rsidRDefault="007765A1" w:rsidP="007E5A5A">
            <w:pPr>
              <w:pStyle w:val="TableParagraph"/>
              <w:spacing w:before="14"/>
              <w:ind w:right="46"/>
              <w:rPr>
                <w:sz w:val="18"/>
              </w:rPr>
            </w:pPr>
            <w:r>
              <w:rPr>
                <w:sz w:val="18"/>
              </w:rPr>
              <w:t>Izvor:</w:t>
            </w:r>
            <w:r>
              <w:rPr>
                <w:rFonts w:ascii="Times New Roman"/>
                <w:spacing w:val="-6"/>
                <w:sz w:val="18"/>
              </w:rPr>
              <w:t xml:space="preserve"> </w:t>
            </w:r>
            <w:r>
              <w:rPr>
                <w:spacing w:val="-5"/>
                <w:sz w:val="18"/>
              </w:rPr>
              <w:t>31</w:t>
            </w:r>
          </w:p>
        </w:tc>
        <w:tc>
          <w:tcPr>
            <w:tcW w:w="5564" w:type="dxa"/>
            <w:tcBorders>
              <w:top w:val="single" w:sz="2" w:space="0" w:color="000000"/>
              <w:bottom w:val="single" w:sz="2" w:space="0" w:color="000000"/>
            </w:tcBorders>
            <w:shd w:val="clear" w:color="auto" w:fill="CCFFCC"/>
          </w:tcPr>
          <w:p w14:paraId="32CF1B2A" w14:textId="77777777" w:rsidR="007765A1" w:rsidRDefault="007765A1" w:rsidP="007E5A5A">
            <w:pPr>
              <w:pStyle w:val="TableParagraph"/>
              <w:spacing w:before="14"/>
              <w:ind w:left="47"/>
              <w:jc w:val="left"/>
              <w:rPr>
                <w:sz w:val="18"/>
              </w:rPr>
            </w:pPr>
            <w:proofErr w:type="spellStart"/>
            <w:r>
              <w:rPr>
                <w:sz w:val="18"/>
              </w:rPr>
              <w:t>Vlastiti</w:t>
            </w:r>
            <w:proofErr w:type="spellEnd"/>
            <w:r>
              <w:rPr>
                <w:rFonts w:ascii="Times New Roman"/>
                <w:spacing w:val="-10"/>
                <w:sz w:val="18"/>
              </w:rPr>
              <w:t xml:space="preserve"> </w:t>
            </w:r>
            <w:proofErr w:type="spellStart"/>
            <w:r>
              <w:rPr>
                <w:spacing w:val="-2"/>
                <w:sz w:val="18"/>
              </w:rPr>
              <w:t>prihodi</w:t>
            </w:r>
            <w:proofErr w:type="spellEnd"/>
          </w:p>
        </w:tc>
        <w:tc>
          <w:tcPr>
            <w:tcW w:w="5518" w:type="dxa"/>
            <w:tcBorders>
              <w:top w:val="single" w:sz="2" w:space="0" w:color="000000"/>
              <w:bottom w:val="single" w:sz="2" w:space="0" w:color="000000"/>
            </w:tcBorders>
            <w:shd w:val="clear" w:color="auto" w:fill="CCFFCC"/>
          </w:tcPr>
          <w:p w14:paraId="4E51FA04" w14:textId="77777777" w:rsidR="007765A1" w:rsidRDefault="007765A1" w:rsidP="007E5A5A">
            <w:pPr>
              <w:pStyle w:val="TableParagraph"/>
              <w:spacing w:before="14"/>
              <w:ind w:right="604"/>
              <w:rPr>
                <w:sz w:val="18"/>
              </w:rPr>
            </w:pPr>
            <w:r>
              <w:rPr>
                <w:spacing w:val="-2"/>
                <w:sz w:val="18"/>
              </w:rPr>
              <w:t>4.000,00</w:t>
            </w:r>
          </w:p>
        </w:tc>
        <w:tc>
          <w:tcPr>
            <w:tcW w:w="1304" w:type="dxa"/>
            <w:tcBorders>
              <w:top w:val="single" w:sz="2" w:space="0" w:color="000000"/>
              <w:bottom w:val="single" w:sz="2" w:space="0" w:color="000000"/>
            </w:tcBorders>
            <w:shd w:val="clear" w:color="auto" w:fill="CCFFCC"/>
          </w:tcPr>
          <w:p w14:paraId="39F14A8A" w14:textId="77777777" w:rsidR="007765A1" w:rsidRDefault="007765A1" w:rsidP="007E5A5A">
            <w:pPr>
              <w:pStyle w:val="TableParagraph"/>
              <w:spacing w:before="14"/>
              <w:ind w:right="351"/>
              <w:rPr>
                <w:sz w:val="18"/>
              </w:rPr>
            </w:pPr>
            <w:r>
              <w:rPr>
                <w:spacing w:val="-4"/>
                <w:sz w:val="18"/>
              </w:rPr>
              <w:t>0,00</w:t>
            </w:r>
          </w:p>
        </w:tc>
        <w:tc>
          <w:tcPr>
            <w:tcW w:w="1331" w:type="dxa"/>
            <w:tcBorders>
              <w:top w:val="single" w:sz="2" w:space="0" w:color="000000"/>
              <w:bottom w:val="single" w:sz="2" w:space="0" w:color="000000"/>
            </w:tcBorders>
            <w:shd w:val="clear" w:color="auto" w:fill="CCFFCC"/>
          </w:tcPr>
          <w:p w14:paraId="78C556DD" w14:textId="77777777" w:rsidR="007765A1" w:rsidRDefault="007765A1" w:rsidP="007E5A5A">
            <w:pPr>
              <w:pStyle w:val="TableParagraph"/>
              <w:spacing w:before="14"/>
              <w:ind w:right="125"/>
              <w:rPr>
                <w:sz w:val="18"/>
              </w:rPr>
            </w:pPr>
            <w:r>
              <w:rPr>
                <w:spacing w:val="-2"/>
                <w:sz w:val="18"/>
              </w:rPr>
              <w:t>4.000,00</w:t>
            </w:r>
          </w:p>
        </w:tc>
      </w:tr>
      <w:tr w:rsidR="007765A1" w14:paraId="15B759C1" w14:textId="77777777" w:rsidTr="007E5A5A">
        <w:trPr>
          <w:trHeight w:val="262"/>
        </w:trPr>
        <w:tc>
          <w:tcPr>
            <w:tcW w:w="1174" w:type="dxa"/>
            <w:tcBorders>
              <w:top w:val="single" w:sz="2" w:space="0" w:color="000000"/>
              <w:bottom w:val="single" w:sz="2" w:space="0" w:color="000000"/>
            </w:tcBorders>
          </w:tcPr>
          <w:p w14:paraId="7DB51C55" w14:textId="77777777" w:rsidR="007765A1" w:rsidRDefault="007765A1" w:rsidP="007E5A5A">
            <w:pPr>
              <w:pStyle w:val="TableParagraph"/>
              <w:spacing w:before="15"/>
              <w:ind w:right="46"/>
              <w:rPr>
                <w:b/>
                <w:sz w:val="18"/>
              </w:rPr>
            </w:pPr>
            <w:r>
              <w:rPr>
                <w:b/>
                <w:w w:val="99"/>
                <w:sz w:val="18"/>
              </w:rPr>
              <w:t>3</w:t>
            </w:r>
          </w:p>
        </w:tc>
        <w:tc>
          <w:tcPr>
            <w:tcW w:w="5564" w:type="dxa"/>
            <w:tcBorders>
              <w:top w:val="single" w:sz="2" w:space="0" w:color="000000"/>
              <w:bottom w:val="single" w:sz="2" w:space="0" w:color="000000"/>
            </w:tcBorders>
          </w:tcPr>
          <w:p w14:paraId="280CD1A1" w14:textId="77777777" w:rsidR="007765A1" w:rsidRDefault="007765A1" w:rsidP="007E5A5A">
            <w:pPr>
              <w:pStyle w:val="TableParagraph"/>
              <w:spacing w:before="15"/>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518" w:type="dxa"/>
            <w:tcBorders>
              <w:top w:val="single" w:sz="2" w:space="0" w:color="000000"/>
              <w:bottom w:val="single" w:sz="2" w:space="0" w:color="000000"/>
            </w:tcBorders>
          </w:tcPr>
          <w:p w14:paraId="0ED2E4EF" w14:textId="77777777" w:rsidR="007765A1" w:rsidRDefault="007765A1" w:rsidP="007E5A5A">
            <w:pPr>
              <w:pStyle w:val="TableParagraph"/>
              <w:spacing w:before="15"/>
              <w:ind w:right="614"/>
              <w:rPr>
                <w:b/>
                <w:sz w:val="18"/>
              </w:rPr>
            </w:pPr>
            <w:r>
              <w:rPr>
                <w:b/>
                <w:spacing w:val="-2"/>
                <w:sz w:val="18"/>
              </w:rPr>
              <w:t>4.000,00</w:t>
            </w:r>
          </w:p>
        </w:tc>
        <w:tc>
          <w:tcPr>
            <w:tcW w:w="1304" w:type="dxa"/>
            <w:tcBorders>
              <w:top w:val="single" w:sz="2" w:space="0" w:color="000000"/>
              <w:bottom w:val="single" w:sz="2" w:space="0" w:color="000000"/>
            </w:tcBorders>
          </w:tcPr>
          <w:p w14:paraId="4BA55753" w14:textId="77777777" w:rsidR="007765A1" w:rsidRDefault="007765A1" w:rsidP="007E5A5A">
            <w:pPr>
              <w:pStyle w:val="TableParagraph"/>
              <w:spacing w:before="15"/>
              <w:ind w:right="361"/>
              <w:rPr>
                <w:b/>
                <w:sz w:val="18"/>
              </w:rPr>
            </w:pPr>
            <w:r>
              <w:rPr>
                <w:b/>
                <w:spacing w:val="-4"/>
                <w:sz w:val="18"/>
              </w:rPr>
              <w:t>0,00</w:t>
            </w:r>
          </w:p>
        </w:tc>
        <w:tc>
          <w:tcPr>
            <w:tcW w:w="1331" w:type="dxa"/>
            <w:tcBorders>
              <w:top w:val="single" w:sz="2" w:space="0" w:color="000000"/>
              <w:bottom w:val="single" w:sz="2" w:space="0" w:color="000000"/>
            </w:tcBorders>
          </w:tcPr>
          <w:p w14:paraId="2113F554" w14:textId="77777777" w:rsidR="007765A1" w:rsidRDefault="007765A1" w:rsidP="007E5A5A">
            <w:pPr>
              <w:pStyle w:val="TableParagraph"/>
              <w:spacing w:before="15"/>
              <w:ind w:right="136"/>
              <w:rPr>
                <w:b/>
                <w:sz w:val="18"/>
              </w:rPr>
            </w:pPr>
            <w:r>
              <w:rPr>
                <w:b/>
                <w:spacing w:val="-2"/>
                <w:sz w:val="18"/>
              </w:rPr>
              <w:t>4.000,00</w:t>
            </w:r>
          </w:p>
        </w:tc>
      </w:tr>
      <w:tr w:rsidR="007765A1" w14:paraId="3ADC035F" w14:textId="77777777" w:rsidTr="007E5A5A">
        <w:trPr>
          <w:trHeight w:val="207"/>
        </w:trPr>
        <w:tc>
          <w:tcPr>
            <w:tcW w:w="1174" w:type="dxa"/>
            <w:tcBorders>
              <w:top w:val="single" w:sz="2" w:space="0" w:color="000000"/>
            </w:tcBorders>
          </w:tcPr>
          <w:p w14:paraId="35FB0A78" w14:textId="77777777" w:rsidR="007765A1" w:rsidRDefault="007765A1" w:rsidP="007E5A5A">
            <w:pPr>
              <w:pStyle w:val="TableParagraph"/>
              <w:spacing w:before="15" w:line="172" w:lineRule="exact"/>
              <w:ind w:right="45"/>
              <w:rPr>
                <w:sz w:val="16"/>
              </w:rPr>
            </w:pPr>
            <w:r>
              <w:rPr>
                <w:spacing w:val="-5"/>
                <w:sz w:val="16"/>
              </w:rPr>
              <w:t>32</w:t>
            </w:r>
          </w:p>
        </w:tc>
        <w:tc>
          <w:tcPr>
            <w:tcW w:w="5564" w:type="dxa"/>
            <w:tcBorders>
              <w:top w:val="single" w:sz="2" w:space="0" w:color="000000"/>
            </w:tcBorders>
          </w:tcPr>
          <w:p w14:paraId="7ACD70C3" w14:textId="77777777" w:rsidR="007765A1" w:rsidRDefault="007765A1" w:rsidP="007E5A5A">
            <w:pPr>
              <w:pStyle w:val="TableParagraph"/>
              <w:spacing w:before="15"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518" w:type="dxa"/>
            <w:tcBorders>
              <w:top w:val="single" w:sz="2" w:space="0" w:color="000000"/>
            </w:tcBorders>
          </w:tcPr>
          <w:p w14:paraId="366BDA82" w14:textId="77777777" w:rsidR="007765A1" w:rsidRDefault="007765A1" w:rsidP="007E5A5A">
            <w:pPr>
              <w:pStyle w:val="TableParagraph"/>
              <w:spacing w:before="15" w:line="172" w:lineRule="exact"/>
              <w:ind w:right="615"/>
              <w:rPr>
                <w:sz w:val="16"/>
              </w:rPr>
            </w:pPr>
            <w:r>
              <w:rPr>
                <w:spacing w:val="-2"/>
                <w:sz w:val="16"/>
              </w:rPr>
              <w:t>4.000,00</w:t>
            </w:r>
          </w:p>
        </w:tc>
        <w:tc>
          <w:tcPr>
            <w:tcW w:w="1304" w:type="dxa"/>
            <w:tcBorders>
              <w:top w:val="single" w:sz="2" w:space="0" w:color="000000"/>
            </w:tcBorders>
          </w:tcPr>
          <w:p w14:paraId="62AA75D5" w14:textId="77777777" w:rsidR="007765A1" w:rsidRDefault="007765A1" w:rsidP="007E5A5A">
            <w:pPr>
              <w:pStyle w:val="TableParagraph"/>
              <w:spacing w:before="15" w:line="172" w:lineRule="exact"/>
              <w:ind w:right="363"/>
              <w:rPr>
                <w:sz w:val="16"/>
              </w:rPr>
            </w:pPr>
            <w:r>
              <w:rPr>
                <w:spacing w:val="-4"/>
                <w:sz w:val="16"/>
              </w:rPr>
              <w:t>0,00</w:t>
            </w:r>
          </w:p>
        </w:tc>
        <w:tc>
          <w:tcPr>
            <w:tcW w:w="1331" w:type="dxa"/>
            <w:tcBorders>
              <w:top w:val="single" w:sz="2" w:space="0" w:color="000000"/>
            </w:tcBorders>
          </w:tcPr>
          <w:p w14:paraId="40774698" w14:textId="77777777" w:rsidR="007765A1" w:rsidRDefault="007765A1" w:rsidP="007E5A5A">
            <w:pPr>
              <w:pStyle w:val="TableParagraph"/>
              <w:spacing w:before="15" w:line="172" w:lineRule="exact"/>
              <w:ind w:right="136"/>
              <w:rPr>
                <w:sz w:val="16"/>
              </w:rPr>
            </w:pPr>
            <w:r>
              <w:rPr>
                <w:spacing w:val="-2"/>
                <w:sz w:val="16"/>
              </w:rPr>
              <w:t>4.000,00</w:t>
            </w:r>
          </w:p>
        </w:tc>
      </w:tr>
    </w:tbl>
    <w:p w14:paraId="257A184C" w14:textId="77777777" w:rsidR="007765A1" w:rsidRDefault="007765A1" w:rsidP="007765A1">
      <w:pPr>
        <w:pStyle w:val="Tijeloteksta"/>
        <w:rPr>
          <w:sz w:val="5"/>
        </w:rPr>
      </w:pPr>
    </w:p>
    <w:tbl>
      <w:tblPr>
        <w:tblStyle w:val="TableNormal"/>
        <w:tblW w:w="0" w:type="auto"/>
        <w:tblInd w:w="109" w:type="dxa"/>
        <w:tblLayout w:type="fixed"/>
        <w:tblLook w:val="01E0" w:firstRow="1" w:lastRow="1" w:firstColumn="1" w:lastColumn="1" w:noHBand="0" w:noVBand="0"/>
      </w:tblPr>
      <w:tblGrid>
        <w:gridCol w:w="7895"/>
        <w:gridCol w:w="4374"/>
        <w:gridCol w:w="1351"/>
        <w:gridCol w:w="1278"/>
      </w:tblGrid>
      <w:tr w:rsidR="007765A1" w14:paraId="4B0B02CD" w14:textId="77777777" w:rsidTr="007E5A5A">
        <w:trPr>
          <w:trHeight w:val="500"/>
        </w:trPr>
        <w:tc>
          <w:tcPr>
            <w:tcW w:w="7895" w:type="dxa"/>
            <w:tcBorders>
              <w:top w:val="single" w:sz="2" w:space="0" w:color="000000"/>
              <w:bottom w:val="single" w:sz="2" w:space="0" w:color="000000"/>
            </w:tcBorders>
            <w:shd w:val="clear" w:color="auto" w:fill="F2F2F2"/>
          </w:tcPr>
          <w:p w14:paraId="5802EBB5"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5"/>
                <w:sz w:val="18"/>
                <w:lang w:val="hr-HR"/>
              </w:rPr>
              <w:t xml:space="preserve"> </w:t>
            </w:r>
            <w:r w:rsidRPr="007765A1">
              <w:rPr>
                <w:b/>
                <w:sz w:val="18"/>
                <w:lang w:val="hr-HR"/>
              </w:rPr>
              <w:t>REDOVITI</w:t>
            </w:r>
            <w:r w:rsidRPr="007765A1">
              <w:rPr>
                <w:b/>
                <w:spacing w:val="-6"/>
                <w:sz w:val="18"/>
                <w:lang w:val="hr-HR"/>
              </w:rPr>
              <w:t xml:space="preserve"> </w:t>
            </w:r>
            <w:r w:rsidRPr="007765A1">
              <w:rPr>
                <w:b/>
                <w:sz w:val="18"/>
                <w:lang w:val="hr-HR"/>
              </w:rPr>
              <w:t>TROŠKOVI</w:t>
            </w:r>
            <w:r w:rsidRPr="007765A1">
              <w:rPr>
                <w:b/>
                <w:spacing w:val="-5"/>
                <w:sz w:val="18"/>
                <w:lang w:val="hr-HR"/>
              </w:rPr>
              <w:t xml:space="preserve"> </w:t>
            </w:r>
            <w:r w:rsidRPr="007765A1">
              <w:rPr>
                <w:b/>
                <w:sz w:val="18"/>
                <w:lang w:val="hr-HR"/>
              </w:rPr>
              <w:t>POSLOVANJA</w:t>
            </w:r>
            <w:r w:rsidRPr="007765A1">
              <w:rPr>
                <w:b/>
                <w:spacing w:val="-5"/>
                <w:sz w:val="18"/>
                <w:lang w:val="hr-HR"/>
              </w:rPr>
              <w:t xml:space="preserve"> </w:t>
            </w:r>
            <w:r w:rsidRPr="007765A1">
              <w:rPr>
                <w:b/>
                <w:sz w:val="18"/>
                <w:lang w:val="hr-HR"/>
              </w:rPr>
              <w:t>-</w:t>
            </w:r>
            <w:r w:rsidRPr="007765A1">
              <w:rPr>
                <w:b/>
                <w:spacing w:val="-6"/>
                <w:sz w:val="18"/>
                <w:lang w:val="hr-HR"/>
              </w:rPr>
              <w:t xml:space="preserve"> </w:t>
            </w:r>
            <w:r w:rsidRPr="007765A1">
              <w:rPr>
                <w:b/>
                <w:sz w:val="18"/>
                <w:lang w:val="hr-HR"/>
              </w:rPr>
              <w:t>DJEČJI</w:t>
            </w:r>
            <w:r w:rsidRPr="007765A1">
              <w:rPr>
                <w:b/>
                <w:spacing w:val="-5"/>
                <w:sz w:val="18"/>
                <w:lang w:val="hr-HR"/>
              </w:rPr>
              <w:t xml:space="preserve"> </w:t>
            </w:r>
            <w:r w:rsidRPr="007765A1">
              <w:rPr>
                <w:b/>
                <w:spacing w:val="-2"/>
                <w:sz w:val="18"/>
                <w:lang w:val="hr-HR"/>
              </w:rPr>
              <w:t>VRTIĆ</w:t>
            </w:r>
          </w:p>
          <w:p w14:paraId="03195F44" w14:textId="77777777" w:rsidR="007765A1" w:rsidRDefault="007765A1" w:rsidP="007E5A5A">
            <w:pPr>
              <w:pStyle w:val="TableParagraph"/>
              <w:spacing w:line="188" w:lineRule="exact"/>
              <w:ind w:left="470"/>
              <w:jc w:val="left"/>
              <w:rPr>
                <w:b/>
                <w:sz w:val="18"/>
              </w:rPr>
            </w:pPr>
            <w:r>
              <w:rPr>
                <w:b/>
                <w:spacing w:val="-2"/>
                <w:sz w:val="18"/>
              </w:rPr>
              <w:t>A100702</w:t>
            </w:r>
          </w:p>
        </w:tc>
        <w:tc>
          <w:tcPr>
            <w:tcW w:w="4374" w:type="dxa"/>
            <w:tcBorders>
              <w:top w:val="single" w:sz="2" w:space="0" w:color="000000"/>
              <w:bottom w:val="single" w:sz="2" w:space="0" w:color="000000"/>
            </w:tcBorders>
            <w:shd w:val="clear" w:color="auto" w:fill="F2F2F2"/>
          </w:tcPr>
          <w:p w14:paraId="7F686561" w14:textId="77777777" w:rsidR="007765A1" w:rsidRDefault="007765A1" w:rsidP="007E5A5A">
            <w:pPr>
              <w:pStyle w:val="TableParagraph"/>
              <w:spacing w:before="74"/>
              <w:ind w:right="617"/>
              <w:rPr>
                <w:b/>
                <w:sz w:val="18"/>
              </w:rPr>
            </w:pPr>
            <w:r>
              <w:rPr>
                <w:b/>
                <w:spacing w:val="-2"/>
                <w:sz w:val="18"/>
              </w:rPr>
              <w:t>96.130,00</w:t>
            </w:r>
          </w:p>
        </w:tc>
        <w:tc>
          <w:tcPr>
            <w:tcW w:w="1351" w:type="dxa"/>
            <w:tcBorders>
              <w:top w:val="single" w:sz="2" w:space="0" w:color="000000"/>
              <w:bottom w:val="single" w:sz="2" w:space="0" w:color="000000"/>
            </w:tcBorders>
            <w:shd w:val="clear" w:color="auto" w:fill="F2F2F2"/>
          </w:tcPr>
          <w:p w14:paraId="6306247D" w14:textId="77777777" w:rsidR="007765A1" w:rsidRDefault="007765A1" w:rsidP="007E5A5A">
            <w:pPr>
              <w:pStyle w:val="TableParagraph"/>
              <w:spacing w:before="74"/>
              <w:ind w:right="412"/>
              <w:rPr>
                <w:b/>
                <w:sz w:val="18"/>
              </w:rPr>
            </w:pPr>
            <w:r>
              <w:rPr>
                <w:b/>
                <w:spacing w:val="-4"/>
                <w:sz w:val="18"/>
              </w:rPr>
              <w:t>0,00</w:t>
            </w:r>
          </w:p>
        </w:tc>
        <w:tc>
          <w:tcPr>
            <w:tcW w:w="1278" w:type="dxa"/>
            <w:tcBorders>
              <w:top w:val="single" w:sz="2" w:space="0" w:color="000000"/>
              <w:bottom w:val="single" w:sz="2" w:space="0" w:color="000000"/>
            </w:tcBorders>
            <w:shd w:val="clear" w:color="auto" w:fill="F2F2F2"/>
          </w:tcPr>
          <w:p w14:paraId="7DB2AFB1" w14:textId="77777777" w:rsidR="007765A1" w:rsidRDefault="007765A1" w:rsidP="007E5A5A">
            <w:pPr>
              <w:pStyle w:val="TableParagraph"/>
              <w:spacing w:before="74"/>
              <w:ind w:right="132"/>
              <w:rPr>
                <w:b/>
                <w:sz w:val="18"/>
              </w:rPr>
            </w:pPr>
            <w:r>
              <w:rPr>
                <w:b/>
                <w:spacing w:val="-2"/>
                <w:sz w:val="18"/>
              </w:rPr>
              <w:t>96.130,00</w:t>
            </w:r>
          </w:p>
        </w:tc>
      </w:tr>
      <w:tr w:rsidR="007765A1" w14:paraId="64BFA8BB" w14:textId="77777777" w:rsidTr="007E5A5A">
        <w:trPr>
          <w:trHeight w:val="339"/>
        </w:trPr>
        <w:tc>
          <w:tcPr>
            <w:tcW w:w="7895" w:type="dxa"/>
            <w:tcBorders>
              <w:top w:val="single" w:sz="2" w:space="0" w:color="000000"/>
              <w:bottom w:val="single" w:sz="2" w:space="0" w:color="000000"/>
            </w:tcBorders>
            <w:shd w:val="clear" w:color="auto" w:fill="CCFFCC"/>
          </w:tcPr>
          <w:p w14:paraId="007742BA"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374" w:type="dxa"/>
            <w:tcBorders>
              <w:top w:val="single" w:sz="2" w:space="0" w:color="000000"/>
              <w:bottom w:val="single" w:sz="2" w:space="0" w:color="000000"/>
            </w:tcBorders>
            <w:shd w:val="clear" w:color="auto" w:fill="CCFFCC"/>
          </w:tcPr>
          <w:p w14:paraId="7A477B49" w14:textId="77777777" w:rsidR="007765A1" w:rsidRDefault="007765A1" w:rsidP="007E5A5A">
            <w:pPr>
              <w:pStyle w:val="TableParagraph"/>
              <w:spacing w:before="15"/>
              <w:ind w:right="618"/>
              <w:rPr>
                <w:sz w:val="18"/>
              </w:rPr>
            </w:pPr>
            <w:r>
              <w:rPr>
                <w:spacing w:val="-2"/>
                <w:sz w:val="18"/>
              </w:rPr>
              <w:t>27.350,00</w:t>
            </w:r>
          </w:p>
        </w:tc>
        <w:tc>
          <w:tcPr>
            <w:tcW w:w="1351" w:type="dxa"/>
            <w:tcBorders>
              <w:top w:val="single" w:sz="2" w:space="0" w:color="000000"/>
              <w:bottom w:val="single" w:sz="2" w:space="0" w:color="000000"/>
            </w:tcBorders>
            <w:shd w:val="clear" w:color="auto" w:fill="CCFFCC"/>
          </w:tcPr>
          <w:p w14:paraId="235195AF" w14:textId="77777777" w:rsidR="007765A1" w:rsidRDefault="007765A1" w:rsidP="007E5A5A">
            <w:pPr>
              <w:pStyle w:val="TableParagraph"/>
              <w:spacing w:before="15"/>
              <w:ind w:right="412"/>
              <w:rPr>
                <w:sz w:val="18"/>
              </w:rPr>
            </w:pPr>
            <w:r>
              <w:rPr>
                <w:spacing w:val="-4"/>
                <w:sz w:val="18"/>
              </w:rPr>
              <w:t>0,00</w:t>
            </w:r>
          </w:p>
        </w:tc>
        <w:tc>
          <w:tcPr>
            <w:tcW w:w="1278" w:type="dxa"/>
            <w:tcBorders>
              <w:top w:val="single" w:sz="2" w:space="0" w:color="000000"/>
              <w:bottom w:val="single" w:sz="2" w:space="0" w:color="000000"/>
            </w:tcBorders>
            <w:shd w:val="clear" w:color="auto" w:fill="CCFFCC"/>
          </w:tcPr>
          <w:p w14:paraId="0BE82AD3" w14:textId="77777777" w:rsidR="007765A1" w:rsidRDefault="007765A1" w:rsidP="007E5A5A">
            <w:pPr>
              <w:pStyle w:val="TableParagraph"/>
              <w:spacing w:before="15"/>
              <w:ind w:right="133"/>
              <w:rPr>
                <w:sz w:val="18"/>
              </w:rPr>
            </w:pPr>
            <w:r>
              <w:rPr>
                <w:spacing w:val="-2"/>
                <w:sz w:val="18"/>
              </w:rPr>
              <w:t>27.350,00</w:t>
            </w:r>
          </w:p>
        </w:tc>
      </w:tr>
    </w:tbl>
    <w:p w14:paraId="27B90419"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3"/>
        <w:gridCol w:w="1350"/>
        <w:gridCol w:w="1286"/>
      </w:tblGrid>
      <w:tr w:rsidR="007765A1" w14:paraId="3B00952B" w14:textId="77777777" w:rsidTr="007E5A5A">
        <w:trPr>
          <w:trHeight w:val="213"/>
        </w:trPr>
        <w:tc>
          <w:tcPr>
            <w:tcW w:w="1174" w:type="dxa"/>
            <w:tcBorders>
              <w:bottom w:val="single" w:sz="2" w:space="0" w:color="000000"/>
            </w:tcBorders>
          </w:tcPr>
          <w:p w14:paraId="7FDEF7B6" w14:textId="77777777" w:rsidR="007765A1" w:rsidRDefault="007765A1" w:rsidP="007E5A5A">
            <w:pPr>
              <w:pStyle w:val="TableParagraph"/>
              <w:spacing w:line="183" w:lineRule="exact"/>
              <w:ind w:right="46"/>
              <w:rPr>
                <w:b/>
                <w:sz w:val="18"/>
              </w:rPr>
            </w:pPr>
            <w:r>
              <w:rPr>
                <w:b/>
                <w:w w:val="99"/>
                <w:sz w:val="18"/>
              </w:rPr>
              <w:t>3</w:t>
            </w:r>
          </w:p>
        </w:tc>
        <w:tc>
          <w:tcPr>
            <w:tcW w:w="5610" w:type="dxa"/>
            <w:tcBorders>
              <w:bottom w:val="single" w:sz="2" w:space="0" w:color="000000"/>
            </w:tcBorders>
          </w:tcPr>
          <w:p w14:paraId="27D21002"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bottom w:val="single" w:sz="2" w:space="0" w:color="000000"/>
            </w:tcBorders>
          </w:tcPr>
          <w:p w14:paraId="40BCDF30" w14:textId="77777777" w:rsidR="007765A1" w:rsidRDefault="007765A1" w:rsidP="007E5A5A">
            <w:pPr>
              <w:pStyle w:val="TableParagraph"/>
              <w:spacing w:line="183" w:lineRule="exact"/>
              <w:ind w:right="615"/>
              <w:rPr>
                <w:b/>
                <w:sz w:val="18"/>
              </w:rPr>
            </w:pPr>
            <w:r>
              <w:rPr>
                <w:b/>
                <w:spacing w:val="-2"/>
                <w:sz w:val="18"/>
              </w:rPr>
              <w:t>27.350,00</w:t>
            </w:r>
          </w:p>
        </w:tc>
        <w:tc>
          <w:tcPr>
            <w:tcW w:w="1350" w:type="dxa"/>
            <w:tcBorders>
              <w:bottom w:val="single" w:sz="2" w:space="0" w:color="000000"/>
            </w:tcBorders>
          </w:tcPr>
          <w:p w14:paraId="28CB12B3" w14:textId="77777777" w:rsidR="007765A1" w:rsidRDefault="007765A1" w:rsidP="007E5A5A">
            <w:pPr>
              <w:pStyle w:val="TableParagraph"/>
              <w:spacing w:line="183" w:lineRule="exact"/>
              <w:ind w:right="408"/>
              <w:rPr>
                <w:b/>
                <w:sz w:val="18"/>
              </w:rPr>
            </w:pPr>
            <w:r>
              <w:rPr>
                <w:b/>
                <w:spacing w:val="-4"/>
                <w:sz w:val="18"/>
              </w:rPr>
              <w:t>0,00</w:t>
            </w:r>
          </w:p>
        </w:tc>
        <w:tc>
          <w:tcPr>
            <w:tcW w:w="1286" w:type="dxa"/>
            <w:tcBorders>
              <w:bottom w:val="single" w:sz="2" w:space="0" w:color="000000"/>
            </w:tcBorders>
          </w:tcPr>
          <w:p w14:paraId="119923D6" w14:textId="77777777" w:rsidR="007765A1" w:rsidRDefault="007765A1" w:rsidP="007E5A5A">
            <w:pPr>
              <w:pStyle w:val="TableParagraph"/>
              <w:spacing w:line="183" w:lineRule="exact"/>
              <w:ind w:right="137"/>
              <w:rPr>
                <w:b/>
                <w:sz w:val="18"/>
              </w:rPr>
            </w:pPr>
            <w:r>
              <w:rPr>
                <w:b/>
                <w:spacing w:val="-2"/>
                <w:sz w:val="18"/>
              </w:rPr>
              <w:t>27.350,00</w:t>
            </w:r>
          </w:p>
        </w:tc>
      </w:tr>
      <w:tr w:rsidR="007765A1" w14:paraId="16E29D3A" w14:textId="77777777" w:rsidTr="007E5A5A">
        <w:trPr>
          <w:trHeight w:val="263"/>
        </w:trPr>
        <w:tc>
          <w:tcPr>
            <w:tcW w:w="1174" w:type="dxa"/>
            <w:tcBorders>
              <w:top w:val="single" w:sz="2" w:space="0" w:color="000000"/>
              <w:bottom w:val="single" w:sz="2" w:space="0" w:color="000000"/>
            </w:tcBorders>
          </w:tcPr>
          <w:p w14:paraId="206776F4" w14:textId="77777777" w:rsidR="007765A1" w:rsidRDefault="007765A1" w:rsidP="007E5A5A">
            <w:pPr>
              <w:pStyle w:val="TableParagraph"/>
              <w:spacing w:before="14"/>
              <w:ind w:right="45"/>
              <w:rPr>
                <w:sz w:val="16"/>
              </w:rPr>
            </w:pPr>
            <w:r>
              <w:rPr>
                <w:spacing w:val="-5"/>
                <w:sz w:val="16"/>
              </w:rPr>
              <w:t>32</w:t>
            </w:r>
          </w:p>
        </w:tc>
        <w:tc>
          <w:tcPr>
            <w:tcW w:w="5610" w:type="dxa"/>
            <w:tcBorders>
              <w:top w:val="single" w:sz="2" w:space="0" w:color="000000"/>
              <w:bottom w:val="single" w:sz="2" w:space="0" w:color="000000"/>
            </w:tcBorders>
          </w:tcPr>
          <w:p w14:paraId="3C4B2A6F" w14:textId="77777777" w:rsidR="007765A1" w:rsidRDefault="007765A1" w:rsidP="007E5A5A">
            <w:pPr>
              <w:pStyle w:val="TableParagraph"/>
              <w:spacing w:before="14"/>
              <w:ind w:left="47"/>
              <w:jc w:val="left"/>
              <w:rPr>
                <w:sz w:val="16"/>
              </w:rPr>
            </w:pPr>
            <w:proofErr w:type="spellStart"/>
            <w:r>
              <w:rPr>
                <w:w w:val="95"/>
                <w:sz w:val="16"/>
              </w:rPr>
              <w:t>Materijalni</w:t>
            </w:r>
            <w:proofErr w:type="spellEnd"/>
            <w:r>
              <w:rPr>
                <w:rFonts w:ascii="Times New Roman"/>
                <w:spacing w:val="18"/>
                <w:sz w:val="16"/>
              </w:rPr>
              <w:t xml:space="preserve"> </w:t>
            </w:r>
            <w:proofErr w:type="spellStart"/>
            <w:r>
              <w:rPr>
                <w:spacing w:val="-2"/>
                <w:sz w:val="16"/>
              </w:rPr>
              <w:t>rashodi</w:t>
            </w:r>
            <w:proofErr w:type="spellEnd"/>
          </w:p>
        </w:tc>
        <w:tc>
          <w:tcPr>
            <w:tcW w:w="5473" w:type="dxa"/>
            <w:tcBorders>
              <w:top w:val="single" w:sz="2" w:space="0" w:color="000000"/>
              <w:bottom w:val="single" w:sz="2" w:space="0" w:color="000000"/>
            </w:tcBorders>
          </w:tcPr>
          <w:p w14:paraId="2AA7BC37" w14:textId="77777777" w:rsidR="007765A1" w:rsidRDefault="007765A1" w:rsidP="007E5A5A">
            <w:pPr>
              <w:pStyle w:val="TableParagraph"/>
              <w:spacing w:before="14"/>
              <w:ind w:right="617"/>
              <w:rPr>
                <w:sz w:val="16"/>
              </w:rPr>
            </w:pPr>
            <w:r>
              <w:rPr>
                <w:spacing w:val="-2"/>
                <w:sz w:val="16"/>
              </w:rPr>
              <w:t>27.350,00</w:t>
            </w:r>
          </w:p>
        </w:tc>
        <w:tc>
          <w:tcPr>
            <w:tcW w:w="1350" w:type="dxa"/>
            <w:tcBorders>
              <w:top w:val="single" w:sz="2" w:space="0" w:color="000000"/>
              <w:bottom w:val="single" w:sz="2" w:space="0" w:color="000000"/>
            </w:tcBorders>
          </w:tcPr>
          <w:p w14:paraId="7FEC664A" w14:textId="77777777" w:rsidR="007765A1" w:rsidRDefault="007765A1" w:rsidP="007E5A5A">
            <w:pPr>
              <w:pStyle w:val="TableParagraph"/>
              <w:spacing w:before="14"/>
              <w:ind w:right="410"/>
              <w:rPr>
                <w:sz w:val="16"/>
              </w:rPr>
            </w:pPr>
            <w:r>
              <w:rPr>
                <w:spacing w:val="-4"/>
                <w:sz w:val="16"/>
              </w:rPr>
              <w:t>0,00</w:t>
            </w:r>
          </w:p>
        </w:tc>
        <w:tc>
          <w:tcPr>
            <w:tcW w:w="1286" w:type="dxa"/>
            <w:tcBorders>
              <w:top w:val="single" w:sz="2" w:space="0" w:color="000000"/>
              <w:bottom w:val="single" w:sz="2" w:space="0" w:color="000000"/>
            </w:tcBorders>
          </w:tcPr>
          <w:p w14:paraId="2B1D1CB2" w14:textId="77777777" w:rsidR="007765A1" w:rsidRDefault="007765A1" w:rsidP="007E5A5A">
            <w:pPr>
              <w:pStyle w:val="TableParagraph"/>
              <w:spacing w:before="14"/>
              <w:ind w:right="139"/>
              <w:rPr>
                <w:sz w:val="16"/>
              </w:rPr>
            </w:pPr>
            <w:r>
              <w:rPr>
                <w:spacing w:val="-2"/>
                <w:sz w:val="16"/>
              </w:rPr>
              <w:t>27.350,00</w:t>
            </w:r>
          </w:p>
        </w:tc>
      </w:tr>
      <w:tr w:rsidR="007765A1" w14:paraId="16FF1AFB" w14:textId="77777777" w:rsidTr="007E5A5A">
        <w:trPr>
          <w:trHeight w:val="337"/>
        </w:trPr>
        <w:tc>
          <w:tcPr>
            <w:tcW w:w="1174" w:type="dxa"/>
            <w:tcBorders>
              <w:top w:val="single" w:sz="2" w:space="0" w:color="000000"/>
              <w:bottom w:val="single" w:sz="2" w:space="0" w:color="000000"/>
            </w:tcBorders>
            <w:shd w:val="clear" w:color="auto" w:fill="CCFFCC"/>
          </w:tcPr>
          <w:p w14:paraId="0EB67544" w14:textId="77777777" w:rsidR="007765A1" w:rsidRDefault="007765A1" w:rsidP="007E5A5A">
            <w:pPr>
              <w:pStyle w:val="TableParagraph"/>
              <w:spacing w:before="14"/>
              <w:ind w:right="46"/>
              <w:rPr>
                <w:sz w:val="18"/>
              </w:rPr>
            </w:pPr>
            <w:r>
              <w:rPr>
                <w:sz w:val="18"/>
              </w:rPr>
              <w:t>Izvor:</w:t>
            </w:r>
            <w:r>
              <w:rPr>
                <w:rFonts w:ascii="Times New Roman"/>
                <w:spacing w:val="-9"/>
                <w:sz w:val="18"/>
              </w:rPr>
              <w:t xml:space="preserve"> </w:t>
            </w:r>
            <w:r>
              <w:rPr>
                <w:spacing w:val="-5"/>
                <w:sz w:val="18"/>
              </w:rPr>
              <w:t>31</w:t>
            </w:r>
          </w:p>
        </w:tc>
        <w:tc>
          <w:tcPr>
            <w:tcW w:w="5610" w:type="dxa"/>
            <w:tcBorders>
              <w:top w:val="single" w:sz="2" w:space="0" w:color="000000"/>
              <w:bottom w:val="single" w:sz="2" w:space="0" w:color="000000"/>
            </w:tcBorders>
            <w:shd w:val="clear" w:color="auto" w:fill="CCFFCC"/>
          </w:tcPr>
          <w:p w14:paraId="08BD7837" w14:textId="77777777" w:rsidR="007765A1" w:rsidRDefault="007765A1" w:rsidP="007E5A5A">
            <w:pPr>
              <w:pStyle w:val="TableParagraph"/>
              <w:spacing w:before="14"/>
              <w:ind w:left="47"/>
              <w:jc w:val="left"/>
              <w:rPr>
                <w:sz w:val="18"/>
              </w:rPr>
            </w:pPr>
            <w:proofErr w:type="spellStart"/>
            <w:r>
              <w:rPr>
                <w:sz w:val="18"/>
              </w:rPr>
              <w:t>Vlastiti</w:t>
            </w:r>
            <w:proofErr w:type="spellEnd"/>
            <w:r>
              <w:rPr>
                <w:rFonts w:ascii="Times New Roman"/>
                <w:spacing w:val="-11"/>
                <w:sz w:val="18"/>
              </w:rPr>
              <w:t xml:space="preserve"> </w:t>
            </w:r>
            <w:proofErr w:type="spellStart"/>
            <w:r>
              <w:rPr>
                <w:spacing w:val="-2"/>
                <w:sz w:val="18"/>
              </w:rPr>
              <w:t>prihodi</w:t>
            </w:r>
            <w:proofErr w:type="spellEnd"/>
          </w:p>
        </w:tc>
        <w:tc>
          <w:tcPr>
            <w:tcW w:w="5473" w:type="dxa"/>
            <w:tcBorders>
              <w:top w:val="single" w:sz="2" w:space="0" w:color="000000"/>
              <w:bottom w:val="single" w:sz="2" w:space="0" w:color="000000"/>
            </w:tcBorders>
            <w:shd w:val="clear" w:color="auto" w:fill="CCFFCC"/>
          </w:tcPr>
          <w:p w14:paraId="67B98688" w14:textId="77777777" w:rsidR="007765A1" w:rsidRDefault="007765A1" w:rsidP="007E5A5A">
            <w:pPr>
              <w:pStyle w:val="TableParagraph"/>
              <w:spacing w:before="14"/>
              <w:ind w:right="606"/>
              <w:rPr>
                <w:sz w:val="18"/>
              </w:rPr>
            </w:pPr>
            <w:r>
              <w:rPr>
                <w:spacing w:val="-2"/>
                <w:sz w:val="18"/>
              </w:rPr>
              <w:t>64.780,00</w:t>
            </w:r>
          </w:p>
        </w:tc>
        <w:tc>
          <w:tcPr>
            <w:tcW w:w="1350" w:type="dxa"/>
            <w:tcBorders>
              <w:top w:val="single" w:sz="2" w:space="0" w:color="000000"/>
              <w:bottom w:val="single" w:sz="2" w:space="0" w:color="000000"/>
            </w:tcBorders>
            <w:shd w:val="clear" w:color="auto" w:fill="CCFFCC"/>
          </w:tcPr>
          <w:p w14:paraId="536B0438" w14:textId="77777777" w:rsidR="007765A1" w:rsidRDefault="007765A1" w:rsidP="007E5A5A">
            <w:pPr>
              <w:pStyle w:val="TableParagraph"/>
              <w:spacing w:before="14"/>
              <w:ind w:right="399"/>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4B8DB900" w14:textId="77777777" w:rsidR="007765A1" w:rsidRDefault="007765A1" w:rsidP="007E5A5A">
            <w:pPr>
              <w:pStyle w:val="TableParagraph"/>
              <w:spacing w:before="14"/>
              <w:ind w:right="128"/>
              <w:rPr>
                <w:sz w:val="18"/>
              </w:rPr>
            </w:pPr>
            <w:r>
              <w:rPr>
                <w:spacing w:val="-2"/>
                <w:sz w:val="18"/>
              </w:rPr>
              <w:t>64.780,00</w:t>
            </w:r>
          </w:p>
        </w:tc>
      </w:tr>
      <w:tr w:rsidR="007765A1" w14:paraId="13A1A423" w14:textId="77777777" w:rsidTr="007E5A5A">
        <w:trPr>
          <w:trHeight w:val="263"/>
        </w:trPr>
        <w:tc>
          <w:tcPr>
            <w:tcW w:w="1174" w:type="dxa"/>
            <w:tcBorders>
              <w:top w:val="single" w:sz="2" w:space="0" w:color="000000"/>
              <w:bottom w:val="single" w:sz="2" w:space="0" w:color="000000"/>
            </w:tcBorders>
          </w:tcPr>
          <w:p w14:paraId="53BACAD3" w14:textId="77777777" w:rsidR="007765A1" w:rsidRDefault="007765A1" w:rsidP="007E5A5A">
            <w:pPr>
              <w:pStyle w:val="TableParagraph"/>
              <w:spacing w:before="16"/>
              <w:ind w:right="46"/>
              <w:rPr>
                <w:b/>
                <w:sz w:val="18"/>
              </w:rPr>
            </w:pPr>
            <w:r>
              <w:rPr>
                <w:b/>
                <w:sz w:val="18"/>
              </w:rPr>
              <w:t>3</w:t>
            </w:r>
          </w:p>
        </w:tc>
        <w:tc>
          <w:tcPr>
            <w:tcW w:w="5610" w:type="dxa"/>
            <w:tcBorders>
              <w:top w:val="single" w:sz="2" w:space="0" w:color="000000"/>
              <w:bottom w:val="single" w:sz="2" w:space="0" w:color="000000"/>
            </w:tcBorders>
          </w:tcPr>
          <w:p w14:paraId="4003F0F8" w14:textId="77777777" w:rsidR="007765A1" w:rsidRDefault="007765A1" w:rsidP="007E5A5A">
            <w:pPr>
              <w:pStyle w:val="TableParagraph"/>
              <w:spacing w:before="16"/>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3" w:type="dxa"/>
            <w:tcBorders>
              <w:top w:val="single" w:sz="2" w:space="0" w:color="000000"/>
              <w:bottom w:val="single" w:sz="2" w:space="0" w:color="000000"/>
            </w:tcBorders>
          </w:tcPr>
          <w:p w14:paraId="72403EA5" w14:textId="77777777" w:rsidR="007765A1" w:rsidRDefault="007765A1" w:rsidP="007E5A5A">
            <w:pPr>
              <w:pStyle w:val="TableParagraph"/>
              <w:spacing w:before="16"/>
              <w:ind w:right="615"/>
              <w:rPr>
                <w:b/>
                <w:sz w:val="18"/>
              </w:rPr>
            </w:pPr>
            <w:r>
              <w:rPr>
                <w:b/>
                <w:spacing w:val="-2"/>
                <w:sz w:val="18"/>
              </w:rPr>
              <w:t>64.780,00</w:t>
            </w:r>
          </w:p>
        </w:tc>
        <w:tc>
          <w:tcPr>
            <w:tcW w:w="1350" w:type="dxa"/>
            <w:tcBorders>
              <w:top w:val="single" w:sz="2" w:space="0" w:color="000000"/>
              <w:bottom w:val="single" w:sz="2" w:space="0" w:color="000000"/>
            </w:tcBorders>
          </w:tcPr>
          <w:p w14:paraId="25B03701" w14:textId="77777777" w:rsidR="007765A1" w:rsidRDefault="007765A1" w:rsidP="007E5A5A">
            <w:pPr>
              <w:pStyle w:val="TableParagraph"/>
              <w:spacing w:before="16"/>
              <w:ind w:right="409"/>
              <w:rPr>
                <w:b/>
                <w:sz w:val="18"/>
              </w:rPr>
            </w:pPr>
            <w:r>
              <w:rPr>
                <w:b/>
                <w:spacing w:val="-4"/>
                <w:sz w:val="18"/>
              </w:rPr>
              <w:t>0,00</w:t>
            </w:r>
          </w:p>
        </w:tc>
        <w:tc>
          <w:tcPr>
            <w:tcW w:w="1286" w:type="dxa"/>
            <w:tcBorders>
              <w:top w:val="single" w:sz="2" w:space="0" w:color="000000"/>
              <w:bottom w:val="single" w:sz="2" w:space="0" w:color="000000"/>
            </w:tcBorders>
          </w:tcPr>
          <w:p w14:paraId="743AECF7" w14:textId="77777777" w:rsidR="007765A1" w:rsidRDefault="007765A1" w:rsidP="007E5A5A">
            <w:pPr>
              <w:pStyle w:val="TableParagraph"/>
              <w:spacing w:before="16"/>
              <w:ind w:right="136"/>
              <w:rPr>
                <w:b/>
                <w:sz w:val="18"/>
              </w:rPr>
            </w:pPr>
            <w:r>
              <w:rPr>
                <w:b/>
                <w:spacing w:val="-2"/>
                <w:sz w:val="18"/>
              </w:rPr>
              <w:t>64.780,00</w:t>
            </w:r>
          </w:p>
        </w:tc>
      </w:tr>
      <w:tr w:rsidR="007765A1" w14:paraId="4EA97D5B" w14:textId="77777777" w:rsidTr="007E5A5A">
        <w:trPr>
          <w:trHeight w:val="265"/>
        </w:trPr>
        <w:tc>
          <w:tcPr>
            <w:tcW w:w="1174" w:type="dxa"/>
            <w:tcBorders>
              <w:top w:val="single" w:sz="2" w:space="0" w:color="000000"/>
              <w:bottom w:val="single" w:sz="2" w:space="0" w:color="000000"/>
            </w:tcBorders>
          </w:tcPr>
          <w:p w14:paraId="3B22957A" w14:textId="77777777" w:rsidR="007765A1" w:rsidRDefault="007765A1" w:rsidP="007E5A5A">
            <w:pPr>
              <w:pStyle w:val="TableParagraph"/>
              <w:spacing w:before="15"/>
              <w:ind w:right="45"/>
              <w:rPr>
                <w:sz w:val="16"/>
              </w:rPr>
            </w:pPr>
            <w:r>
              <w:rPr>
                <w:spacing w:val="-5"/>
                <w:sz w:val="16"/>
              </w:rPr>
              <w:t>32</w:t>
            </w:r>
          </w:p>
        </w:tc>
        <w:tc>
          <w:tcPr>
            <w:tcW w:w="5610" w:type="dxa"/>
            <w:tcBorders>
              <w:top w:val="single" w:sz="2" w:space="0" w:color="000000"/>
              <w:bottom w:val="single" w:sz="2" w:space="0" w:color="000000"/>
            </w:tcBorders>
          </w:tcPr>
          <w:p w14:paraId="38CD3D17" w14:textId="77777777" w:rsidR="007765A1" w:rsidRDefault="007765A1" w:rsidP="007E5A5A">
            <w:pPr>
              <w:pStyle w:val="TableParagraph"/>
              <w:spacing w:before="15"/>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73" w:type="dxa"/>
            <w:tcBorders>
              <w:top w:val="single" w:sz="2" w:space="0" w:color="000000"/>
              <w:bottom w:val="single" w:sz="2" w:space="0" w:color="000000"/>
            </w:tcBorders>
          </w:tcPr>
          <w:p w14:paraId="34AD780B" w14:textId="77777777" w:rsidR="007765A1" w:rsidRDefault="007765A1" w:rsidP="007E5A5A">
            <w:pPr>
              <w:pStyle w:val="TableParagraph"/>
              <w:spacing w:before="15"/>
              <w:ind w:right="616"/>
              <w:rPr>
                <w:sz w:val="16"/>
              </w:rPr>
            </w:pPr>
            <w:r>
              <w:rPr>
                <w:spacing w:val="-2"/>
                <w:sz w:val="16"/>
              </w:rPr>
              <w:t>63.880,00</w:t>
            </w:r>
          </w:p>
        </w:tc>
        <w:tc>
          <w:tcPr>
            <w:tcW w:w="1350" w:type="dxa"/>
            <w:tcBorders>
              <w:top w:val="single" w:sz="2" w:space="0" w:color="000000"/>
              <w:bottom w:val="single" w:sz="2" w:space="0" w:color="000000"/>
            </w:tcBorders>
          </w:tcPr>
          <w:p w14:paraId="7DE30BEB" w14:textId="77777777" w:rsidR="007765A1" w:rsidRDefault="007765A1" w:rsidP="007E5A5A">
            <w:pPr>
              <w:pStyle w:val="TableParagraph"/>
              <w:spacing w:before="15"/>
              <w:ind w:right="410"/>
              <w:rPr>
                <w:sz w:val="16"/>
              </w:rPr>
            </w:pPr>
            <w:r>
              <w:rPr>
                <w:spacing w:val="-4"/>
                <w:sz w:val="16"/>
              </w:rPr>
              <w:t>0,00</w:t>
            </w:r>
          </w:p>
        </w:tc>
        <w:tc>
          <w:tcPr>
            <w:tcW w:w="1286" w:type="dxa"/>
            <w:tcBorders>
              <w:top w:val="single" w:sz="2" w:space="0" w:color="000000"/>
              <w:bottom w:val="single" w:sz="2" w:space="0" w:color="000000"/>
            </w:tcBorders>
          </w:tcPr>
          <w:p w14:paraId="0A4D32FB" w14:textId="77777777" w:rsidR="007765A1" w:rsidRDefault="007765A1" w:rsidP="007E5A5A">
            <w:pPr>
              <w:pStyle w:val="TableParagraph"/>
              <w:spacing w:before="15"/>
              <w:ind w:right="139"/>
              <w:rPr>
                <w:sz w:val="16"/>
              </w:rPr>
            </w:pPr>
            <w:r>
              <w:rPr>
                <w:spacing w:val="-2"/>
                <w:sz w:val="16"/>
              </w:rPr>
              <w:t>63.880,00</w:t>
            </w:r>
          </w:p>
        </w:tc>
      </w:tr>
      <w:tr w:rsidR="007765A1" w14:paraId="42C15876" w14:textId="77777777" w:rsidTr="007E5A5A">
        <w:trPr>
          <w:trHeight w:val="262"/>
        </w:trPr>
        <w:tc>
          <w:tcPr>
            <w:tcW w:w="1174" w:type="dxa"/>
            <w:tcBorders>
              <w:top w:val="single" w:sz="2" w:space="0" w:color="000000"/>
              <w:bottom w:val="single" w:sz="2" w:space="0" w:color="000000"/>
            </w:tcBorders>
          </w:tcPr>
          <w:p w14:paraId="573AF269" w14:textId="77777777" w:rsidR="007765A1" w:rsidRDefault="007765A1" w:rsidP="007E5A5A">
            <w:pPr>
              <w:pStyle w:val="TableParagraph"/>
              <w:spacing w:before="14"/>
              <w:ind w:right="45"/>
              <w:rPr>
                <w:sz w:val="16"/>
              </w:rPr>
            </w:pPr>
            <w:r>
              <w:rPr>
                <w:spacing w:val="-5"/>
                <w:sz w:val="16"/>
              </w:rPr>
              <w:lastRenderedPageBreak/>
              <w:t>34</w:t>
            </w:r>
          </w:p>
        </w:tc>
        <w:tc>
          <w:tcPr>
            <w:tcW w:w="5610" w:type="dxa"/>
            <w:tcBorders>
              <w:top w:val="single" w:sz="2" w:space="0" w:color="000000"/>
              <w:bottom w:val="single" w:sz="2" w:space="0" w:color="000000"/>
            </w:tcBorders>
          </w:tcPr>
          <w:p w14:paraId="0B7284A2" w14:textId="77777777" w:rsidR="007765A1" w:rsidRDefault="007765A1" w:rsidP="007E5A5A">
            <w:pPr>
              <w:pStyle w:val="TableParagraph"/>
              <w:spacing w:before="14"/>
              <w:ind w:left="47"/>
              <w:jc w:val="left"/>
              <w:rPr>
                <w:sz w:val="16"/>
              </w:rPr>
            </w:pPr>
            <w:proofErr w:type="spellStart"/>
            <w:r>
              <w:rPr>
                <w:spacing w:val="-2"/>
                <w:sz w:val="16"/>
              </w:rPr>
              <w:t>Financijski</w:t>
            </w:r>
            <w:proofErr w:type="spellEnd"/>
            <w:r>
              <w:rPr>
                <w:rFonts w:ascii="Times New Roman"/>
                <w:spacing w:val="7"/>
                <w:sz w:val="16"/>
              </w:rPr>
              <w:t xml:space="preserve"> </w:t>
            </w:r>
            <w:proofErr w:type="spellStart"/>
            <w:r>
              <w:rPr>
                <w:spacing w:val="-2"/>
                <w:sz w:val="16"/>
              </w:rPr>
              <w:t>rashodi</w:t>
            </w:r>
            <w:proofErr w:type="spellEnd"/>
          </w:p>
        </w:tc>
        <w:tc>
          <w:tcPr>
            <w:tcW w:w="5473" w:type="dxa"/>
            <w:tcBorders>
              <w:top w:val="single" w:sz="2" w:space="0" w:color="000000"/>
              <w:bottom w:val="single" w:sz="2" w:space="0" w:color="000000"/>
            </w:tcBorders>
          </w:tcPr>
          <w:p w14:paraId="4356F033" w14:textId="77777777" w:rsidR="007765A1" w:rsidRDefault="007765A1" w:rsidP="007E5A5A">
            <w:pPr>
              <w:pStyle w:val="TableParagraph"/>
              <w:spacing w:before="14"/>
              <w:ind w:right="617"/>
              <w:rPr>
                <w:sz w:val="16"/>
              </w:rPr>
            </w:pPr>
            <w:r>
              <w:rPr>
                <w:spacing w:val="-2"/>
                <w:sz w:val="16"/>
              </w:rPr>
              <w:t>900,00</w:t>
            </w:r>
          </w:p>
        </w:tc>
        <w:tc>
          <w:tcPr>
            <w:tcW w:w="1350" w:type="dxa"/>
            <w:tcBorders>
              <w:top w:val="single" w:sz="2" w:space="0" w:color="000000"/>
              <w:bottom w:val="single" w:sz="2" w:space="0" w:color="000000"/>
            </w:tcBorders>
          </w:tcPr>
          <w:p w14:paraId="7949BAF3" w14:textId="77777777" w:rsidR="007765A1" w:rsidRDefault="007765A1" w:rsidP="007E5A5A">
            <w:pPr>
              <w:pStyle w:val="TableParagraph"/>
              <w:spacing w:before="14"/>
              <w:ind w:right="410"/>
              <w:rPr>
                <w:sz w:val="16"/>
              </w:rPr>
            </w:pPr>
            <w:r>
              <w:rPr>
                <w:spacing w:val="-4"/>
                <w:sz w:val="16"/>
              </w:rPr>
              <w:t>0,00</w:t>
            </w:r>
          </w:p>
        </w:tc>
        <w:tc>
          <w:tcPr>
            <w:tcW w:w="1286" w:type="dxa"/>
            <w:tcBorders>
              <w:top w:val="single" w:sz="2" w:space="0" w:color="000000"/>
              <w:bottom w:val="single" w:sz="2" w:space="0" w:color="000000"/>
            </w:tcBorders>
          </w:tcPr>
          <w:p w14:paraId="1C960819" w14:textId="77777777" w:rsidR="007765A1" w:rsidRDefault="007765A1" w:rsidP="007E5A5A">
            <w:pPr>
              <w:pStyle w:val="TableParagraph"/>
              <w:spacing w:before="14"/>
              <w:ind w:right="139"/>
              <w:rPr>
                <w:sz w:val="16"/>
              </w:rPr>
            </w:pPr>
            <w:r>
              <w:rPr>
                <w:spacing w:val="-2"/>
                <w:sz w:val="16"/>
              </w:rPr>
              <w:t>900,00</w:t>
            </w:r>
          </w:p>
        </w:tc>
      </w:tr>
      <w:tr w:rsidR="007765A1" w14:paraId="544F0BE2" w14:textId="77777777" w:rsidTr="007E5A5A">
        <w:trPr>
          <w:trHeight w:val="337"/>
        </w:trPr>
        <w:tc>
          <w:tcPr>
            <w:tcW w:w="1174" w:type="dxa"/>
            <w:tcBorders>
              <w:top w:val="single" w:sz="2" w:space="0" w:color="000000"/>
              <w:bottom w:val="single" w:sz="2" w:space="0" w:color="000000"/>
            </w:tcBorders>
            <w:shd w:val="clear" w:color="auto" w:fill="CCFFCC"/>
          </w:tcPr>
          <w:p w14:paraId="0E6B753F" w14:textId="77777777" w:rsidR="007765A1" w:rsidRDefault="007765A1" w:rsidP="007E5A5A">
            <w:pPr>
              <w:pStyle w:val="TableParagraph"/>
              <w:spacing w:before="14"/>
              <w:ind w:right="46"/>
              <w:rPr>
                <w:sz w:val="18"/>
              </w:rPr>
            </w:pPr>
            <w:r>
              <w:rPr>
                <w:sz w:val="18"/>
              </w:rPr>
              <w:t>Izvor:</w:t>
            </w:r>
            <w:r>
              <w:rPr>
                <w:rFonts w:ascii="Times New Roman"/>
                <w:spacing w:val="-6"/>
                <w:sz w:val="18"/>
              </w:rPr>
              <w:t xml:space="preserve"> </w:t>
            </w:r>
            <w:r>
              <w:rPr>
                <w:spacing w:val="-5"/>
                <w:sz w:val="18"/>
              </w:rPr>
              <w:t>52</w:t>
            </w:r>
          </w:p>
        </w:tc>
        <w:tc>
          <w:tcPr>
            <w:tcW w:w="5610" w:type="dxa"/>
            <w:tcBorders>
              <w:top w:val="single" w:sz="2" w:space="0" w:color="000000"/>
              <w:bottom w:val="single" w:sz="2" w:space="0" w:color="000000"/>
            </w:tcBorders>
            <w:shd w:val="clear" w:color="auto" w:fill="CCFFCC"/>
          </w:tcPr>
          <w:p w14:paraId="4B7DA536" w14:textId="77777777" w:rsidR="007765A1" w:rsidRDefault="007765A1" w:rsidP="007E5A5A">
            <w:pPr>
              <w:pStyle w:val="TableParagraph"/>
              <w:spacing w:before="14"/>
              <w:ind w:left="47"/>
              <w:jc w:val="left"/>
              <w:rPr>
                <w:sz w:val="18"/>
              </w:rPr>
            </w:pPr>
            <w:proofErr w:type="spellStart"/>
            <w:r>
              <w:rPr>
                <w:spacing w:val="-2"/>
                <w:sz w:val="18"/>
              </w:rPr>
              <w:t>Pomoći</w:t>
            </w:r>
            <w:proofErr w:type="spellEnd"/>
          </w:p>
        </w:tc>
        <w:tc>
          <w:tcPr>
            <w:tcW w:w="5473" w:type="dxa"/>
            <w:tcBorders>
              <w:top w:val="single" w:sz="2" w:space="0" w:color="000000"/>
              <w:bottom w:val="single" w:sz="2" w:space="0" w:color="000000"/>
            </w:tcBorders>
            <w:shd w:val="clear" w:color="auto" w:fill="CCFFCC"/>
          </w:tcPr>
          <w:p w14:paraId="2E37F2B8" w14:textId="77777777" w:rsidR="007765A1" w:rsidRDefault="007765A1" w:rsidP="007E5A5A">
            <w:pPr>
              <w:pStyle w:val="TableParagraph"/>
              <w:spacing w:before="14"/>
              <w:ind w:right="605"/>
              <w:rPr>
                <w:sz w:val="18"/>
              </w:rPr>
            </w:pPr>
            <w:r>
              <w:rPr>
                <w:spacing w:val="-2"/>
                <w:sz w:val="18"/>
              </w:rPr>
              <w:t>4.000,00</w:t>
            </w:r>
          </w:p>
        </w:tc>
        <w:tc>
          <w:tcPr>
            <w:tcW w:w="1350" w:type="dxa"/>
            <w:tcBorders>
              <w:top w:val="single" w:sz="2" w:space="0" w:color="000000"/>
              <w:bottom w:val="single" w:sz="2" w:space="0" w:color="000000"/>
            </w:tcBorders>
            <w:shd w:val="clear" w:color="auto" w:fill="CCFFCC"/>
          </w:tcPr>
          <w:p w14:paraId="3367381D" w14:textId="77777777" w:rsidR="007765A1" w:rsidRDefault="007765A1" w:rsidP="007E5A5A">
            <w:pPr>
              <w:pStyle w:val="TableParagraph"/>
              <w:spacing w:before="14"/>
              <w:ind w:right="398"/>
              <w:rPr>
                <w:sz w:val="18"/>
              </w:rPr>
            </w:pPr>
            <w:r>
              <w:rPr>
                <w:spacing w:val="-4"/>
                <w:sz w:val="18"/>
              </w:rPr>
              <w:t>0,00</w:t>
            </w:r>
          </w:p>
        </w:tc>
        <w:tc>
          <w:tcPr>
            <w:tcW w:w="1286" w:type="dxa"/>
            <w:tcBorders>
              <w:top w:val="single" w:sz="2" w:space="0" w:color="000000"/>
              <w:bottom w:val="single" w:sz="2" w:space="0" w:color="000000"/>
            </w:tcBorders>
            <w:shd w:val="clear" w:color="auto" w:fill="CCFFCC"/>
          </w:tcPr>
          <w:p w14:paraId="19E07E03" w14:textId="77777777" w:rsidR="007765A1" w:rsidRDefault="007765A1" w:rsidP="007E5A5A">
            <w:pPr>
              <w:pStyle w:val="TableParagraph"/>
              <w:spacing w:before="14"/>
              <w:ind w:right="127"/>
              <w:rPr>
                <w:sz w:val="18"/>
              </w:rPr>
            </w:pPr>
            <w:r>
              <w:rPr>
                <w:spacing w:val="-2"/>
                <w:sz w:val="18"/>
              </w:rPr>
              <w:t>4.000,00</w:t>
            </w:r>
          </w:p>
        </w:tc>
      </w:tr>
      <w:tr w:rsidR="007765A1" w14:paraId="7641033E" w14:textId="77777777" w:rsidTr="007E5A5A">
        <w:trPr>
          <w:trHeight w:val="266"/>
        </w:trPr>
        <w:tc>
          <w:tcPr>
            <w:tcW w:w="1174" w:type="dxa"/>
            <w:tcBorders>
              <w:top w:val="single" w:sz="2" w:space="0" w:color="000000"/>
              <w:bottom w:val="single" w:sz="2" w:space="0" w:color="000000"/>
            </w:tcBorders>
          </w:tcPr>
          <w:p w14:paraId="7787D249" w14:textId="77777777" w:rsidR="007765A1" w:rsidRDefault="007765A1" w:rsidP="007E5A5A">
            <w:pPr>
              <w:pStyle w:val="TableParagraph"/>
              <w:spacing w:before="16"/>
              <w:ind w:right="46"/>
              <w:rPr>
                <w:b/>
                <w:sz w:val="18"/>
              </w:rPr>
            </w:pPr>
            <w:r>
              <w:rPr>
                <w:b/>
                <w:w w:val="99"/>
                <w:sz w:val="18"/>
              </w:rPr>
              <w:t>3</w:t>
            </w:r>
          </w:p>
        </w:tc>
        <w:tc>
          <w:tcPr>
            <w:tcW w:w="5610" w:type="dxa"/>
            <w:tcBorders>
              <w:top w:val="single" w:sz="2" w:space="0" w:color="000000"/>
              <w:bottom w:val="single" w:sz="2" w:space="0" w:color="000000"/>
            </w:tcBorders>
          </w:tcPr>
          <w:p w14:paraId="309B3E05" w14:textId="77777777" w:rsidR="007765A1" w:rsidRDefault="007765A1" w:rsidP="007E5A5A">
            <w:pPr>
              <w:pStyle w:val="TableParagraph"/>
              <w:spacing w:before="16"/>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73" w:type="dxa"/>
            <w:tcBorders>
              <w:top w:val="single" w:sz="2" w:space="0" w:color="000000"/>
              <w:bottom w:val="single" w:sz="2" w:space="0" w:color="000000"/>
            </w:tcBorders>
          </w:tcPr>
          <w:p w14:paraId="4EA71743" w14:textId="77777777" w:rsidR="007765A1" w:rsidRDefault="007765A1" w:rsidP="007E5A5A">
            <w:pPr>
              <w:pStyle w:val="TableParagraph"/>
              <w:spacing w:before="16"/>
              <w:ind w:right="615"/>
              <w:rPr>
                <w:b/>
                <w:sz w:val="18"/>
              </w:rPr>
            </w:pPr>
            <w:r>
              <w:rPr>
                <w:b/>
                <w:spacing w:val="-2"/>
                <w:sz w:val="18"/>
              </w:rPr>
              <w:t>4.000,00</w:t>
            </w:r>
          </w:p>
        </w:tc>
        <w:tc>
          <w:tcPr>
            <w:tcW w:w="1350" w:type="dxa"/>
            <w:tcBorders>
              <w:top w:val="single" w:sz="2" w:space="0" w:color="000000"/>
              <w:bottom w:val="single" w:sz="2" w:space="0" w:color="000000"/>
            </w:tcBorders>
          </w:tcPr>
          <w:p w14:paraId="7B34502F" w14:textId="77777777" w:rsidR="007765A1" w:rsidRDefault="007765A1" w:rsidP="007E5A5A">
            <w:pPr>
              <w:pStyle w:val="TableParagraph"/>
              <w:spacing w:before="16"/>
              <w:ind w:right="408"/>
              <w:rPr>
                <w:b/>
                <w:sz w:val="18"/>
              </w:rPr>
            </w:pPr>
            <w:r>
              <w:rPr>
                <w:b/>
                <w:spacing w:val="-4"/>
                <w:sz w:val="18"/>
              </w:rPr>
              <w:t>0,00</w:t>
            </w:r>
          </w:p>
        </w:tc>
        <w:tc>
          <w:tcPr>
            <w:tcW w:w="1286" w:type="dxa"/>
            <w:tcBorders>
              <w:top w:val="single" w:sz="2" w:space="0" w:color="000000"/>
              <w:bottom w:val="single" w:sz="2" w:space="0" w:color="000000"/>
            </w:tcBorders>
          </w:tcPr>
          <w:p w14:paraId="20F51C07" w14:textId="77777777" w:rsidR="007765A1" w:rsidRDefault="007765A1" w:rsidP="007E5A5A">
            <w:pPr>
              <w:pStyle w:val="TableParagraph"/>
              <w:spacing w:before="16"/>
              <w:ind w:right="138"/>
              <w:rPr>
                <w:b/>
                <w:sz w:val="18"/>
              </w:rPr>
            </w:pPr>
            <w:r>
              <w:rPr>
                <w:b/>
                <w:spacing w:val="-2"/>
                <w:sz w:val="18"/>
              </w:rPr>
              <w:t>4.000,00</w:t>
            </w:r>
          </w:p>
        </w:tc>
      </w:tr>
      <w:tr w:rsidR="007765A1" w14:paraId="1DA7D49E" w14:textId="77777777" w:rsidTr="007E5A5A">
        <w:trPr>
          <w:trHeight w:val="207"/>
        </w:trPr>
        <w:tc>
          <w:tcPr>
            <w:tcW w:w="1174" w:type="dxa"/>
            <w:tcBorders>
              <w:top w:val="single" w:sz="2" w:space="0" w:color="000000"/>
            </w:tcBorders>
          </w:tcPr>
          <w:p w14:paraId="37266566" w14:textId="77777777" w:rsidR="007765A1" w:rsidRDefault="007765A1" w:rsidP="007E5A5A">
            <w:pPr>
              <w:pStyle w:val="TableParagraph"/>
              <w:spacing w:before="15" w:line="172" w:lineRule="exact"/>
              <w:ind w:right="45"/>
              <w:rPr>
                <w:sz w:val="16"/>
              </w:rPr>
            </w:pPr>
            <w:r>
              <w:rPr>
                <w:spacing w:val="-5"/>
                <w:sz w:val="16"/>
              </w:rPr>
              <w:t>32</w:t>
            </w:r>
          </w:p>
        </w:tc>
        <w:tc>
          <w:tcPr>
            <w:tcW w:w="5610" w:type="dxa"/>
            <w:tcBorders>
              <w:top w:val="single" w:sz="2" w:space="0" w:color="000000"/>
            </w:tcBorders>
          </w:tcPr>
          <w:p w14:paraId="570CC7E7" w14:textId="77777777" w:rsidR="007765A1" w:rsidRDefault="007765A1" w:rsidP="007E5A5A">
            <w:pPr>
              <w:pStyle w:val="TableParagraph"/>
              <w:spacing w:before="15"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73" w:type="dxa"/>
            <w:tcBorders>
              <w:top w:val="single" w:sz="2" w:space="0" w:color="000000"/>
            </w:tcBorders>
          </w:tcPr>
          <w:p w14:paraId="205DDE8F" w14:textId="77777777" w:rsidR="007765A1" w:rsidRDefault="007765A1" w:rsidP="007E5A5A">
            <w:pPr>
              <w:pStyle w:val="TableParagraph"/>
              <w:spacing w:before="15" w:line="172" w:lineRule="exact"/>
              <w:ind w:right="616"/>
              <w:rPr>
                <w:sz w:val="16"/>
              </w:rPr>
            </w:pPr>
            <w:r>
              <w:rPr>
                <w:spacing w:val="-2"/>
                <w:sz w:val="16"/>
              </w:rPr>
              <w:t>4.000,00</w:t>
            </w:r>
          </w:p>
        </w:tc>
        <w:tc>
          <w:tcPr>
            <w:tcW w:w="1350" w:type="dxa"/>
            <w:tcBorders>
              <w:top w:val="single" w:sz="2" w:space="0" w:color="000000"/>
            </w:tcBorders>
          </w:tcPr>
          <w:p w14:paraId="4C2FCE2B" w14:textId="77777777" w:rsidR="007765A1" w:rsidRDefault="007765A1" w:rsidP="007E5A5A">
            <w:pPr>
              <w:pStyle w:val="TableParagraph"/>
              <w:spacing w:before="15" w:line="172" w:lineRule="exact"/>
              <w:ind w:right="410"/>
              <w:rPr>
                <w:sz w:val="16"/>
              </w:rPr>
            </w:pPr>
            <w:r>
              <w:rPr>
                <w:spacing w:val="-4"/>
                <w:sz w:val="16"/>
              </w:rPr>
              <w:t>0,00</w:t>
            </w:r>
          </w:p>
        </w:tc>
        <w:tc>
          <w:tcPr>
            <w:tcW w:w="1286" w:type="dxa"/>
            <w:tcBorders>
              <w:top w:val="single" w:sz="2" w:space="0" w:color="000000"/>
            </w:tcBorders>
          </w:tcPr>
          <w:p w14:paraId="610526A1" w14:textId="77777777" w:rsidR="007765A1" w:rsidRDefault="007765A1" w:rsidP="007E5A5A">
            <w:pPr>
              <w:pStyle w:val="TableParagraph"/>
              <w:spacing w:before="15" w:line="172" w:lineRule="exact"/>
              <w:ind w:right="138"/>
              <w:rPr>
                <w:sz w:val="16"/>
              </w:rPr>
            </w:pPr>
            <w:r>
              <w:rPr>
                <w:spacing w:val="-2"/>
                <w:sz w:val="16"/>
              </w:rPr>
              <w:t>4.000,00</w:t>
            </w:r>
          </w:p>
        </w:tc>
      </w:tr>
    </w:tbl>
    <w:p w14:paraId="4A947AFA" w14:textId="77777777" w:rsidR="007765A1" w:rsidRDefault="007765A1" w:rsidP="007765A1">
      <w:pPr>
        <w:pStyle w:val="Tijeloteksta"/>
        <w:rPr>
          <w:sz w:val="5"/>
        </w:rPr>
      </w:pPr>
    </w:p>
    <w:tbl>
      <w:tblPr>
        <w:tblStyle w:val="TableNormal"/>
        <w:tblW w:w="0" w:type="auto"/>
        <w:tblInd w:w="109" w:type="dxa"/>
        <w:tblLayout w:type="fixed"/>
        <w:tblLook w:val="01E0" w:firstRow="1" w:lastRow="1" w:firstColumn="1" w:lastColumn="1" w:noHBand="0" w:noVBand="0"/>
      </w:tblPr>
      <w:tblGrid>
        <w:gridCol w:w="8231"/>
        <w:gridCol w:w="4036"/>
        <w:gridCol w:w="1395"/>
        <w:gridCol w:w="1231"/>
      </w:tblGrid>
      <w:tr w:rsidR="007765A1" w14:paraId="43904FAF" w14:textId="77777777" w:rsidTr="007E5A5A">
        <w:trPr>
          <w:trHeight w:val="503"/>
        </w:trPr>
        <w:tc>
          <w:tcPr>
            <w:tcW w:w="8231" w:type="dxa"/>
            <w:tcBorders>
              <w:top w:val="single" w:sz="2" w:space="0" w:color="000000"/>
              <w:bottom w:val="single" w:sz="2" w:space="0" w:color="000000"/>
            </w:tcBorders>
            <w:shd w:val="clear" w:color="auto" w:fill="F2F2F2"/>
          </w:tcPr>
          <w:p w14:paraId="3D3EB0E5"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6"/>
                <w:sz w:val="18"/>
                <w:lang w:val="hr-HR"/>
              </w:rPr>
              <w:t xml:space="preserve"> </w:t>
            </w:r>
            <w:r w:rsidRPr="007765A1">
              <w:rPr>
                <w:b/>
                <w:sz w:val="18"/>
                <w:lang w:val="hr-HR"/>
              </w:rPr>
              <w:t>REDOVAN</w:t>
            </w:r>
            <w:r w:rsidRPr="007765A1">
              <w:rPr>
                <w:b/>
                <w:spacing w:val="-5"/>
                <w:sz w:val="18"/>
                <w:lang w:val="hr-HR"/>
              </w:rPr>
              <w:t xml:space="preserve"> </w:t>
            </w:r>
            <w:r w:rsidRPr="007765A1">
              <w:rPr>
                <w:b/>
                <w:sz w:val="18"/>
                <w:lang w:val="hr-HR"/>
              </w:rPr>
              <w:t>RAD</w:t>
            </w:r>
            <w:r w:rsidRPr="007765A1">
              <w:rPr>
                <w:b/>
                <w:spacing w:val="-5"/>
                <w:sz w:val="18"/>
                <w:lang w:val="hr-HR"/>
              </w:rPr>
              <w:t xml:space="preserve"> </w:t>
            </w:r>
            <w:r w:rsidRPr="007765A1">
              <w:rPr>
                <w:b/>
                <w:sz w:val="18"/>
                <w:lang w:val="hr-HR"/>
              </w:rPr>
              <w:t>ČLANOVA</w:t>
            </w:r>
            <w:r w:rsidRPr="007765A1">
              <w:rPr>
                <w:b/>
                <w:spacing w:val="-7"/>
                <w:sz w:val="18"/>
                <w:lang w:val="hr-HR"/>
              </w:rPr>
              <w:t xml:space="preserve"> </w:t>
            </w:r>
            <w:r w:rsidRPr="007765A1">
              <w:rPr>
                <w:b/>
                <w:sz w:val="18"/>
                <w:lang w:val="hr-HR"/>
              </w:rPr>
              <w:t>IZVRŠNIH</w:t>
            </w:r>
            <w:r w:rsidRPr="007765A1">
              <w:rPr>
                <w:b/>
                <w:spacing w:val="-6"/>
                <w:sz w:val="18"/>
                <w:lang w:val="hr-HR"/>
              </w:rPr>
              <w:t xml:space="preserve"> </w:t>
            </w:r>
            <w:r w:rsidRPr="007765A1">
              <w:rPr>
                <w:b/>
                <w:sz w:val="18"/>
                <w:lang w:val="hr-HR"/>
              </w:rPr>
              <w:t>TIJELA</w:t>
            </w:r>
            <w:r w:rsidRPr="007765A1">
              <w:rPr>
                <w:b/>
                <w:spacing w:val="-5"/>
                <w:sz w:val="18"/>
                <w:lang w:val="hr-HR"/>
              </w:rPr>
              <w:t xml:space="preserve"> </w:t>
            </w:r>
            <w:r w:rsidRPr="007765A1">
              <w:rPr>
                <w:b/>
                <w:sz w:val="18"/>
                <w:lang w:val="hr-HR"/>
              </w:rPr>
              <w:t>-</w:t>
            </w:r>
            <w:r w:rsidRPr="007765A1">
              <w:rPr>
                <w:b/>
                <w:spacing w:val="-5"/>
                <w:sz w:val="18"/>
                <w:lang w:val="hr-HR"/>
              </w:rPr>
              <w:t xml:space="preserve"> </w:t>
            </w:r>
            <w:r w:rsidRPr="007765A1">
              <w:rPr>
                <w:b/>
                <w:sz w:val="18"/>
                <w:lang w:val="hr-HR"/>
              </w:rPr>
              <w:t>DJEČJI</w:t>
            </w:r>
            <w:r w:rsidRPr="007765A1">
              <w:rPr>
                <w:b/>
                <w:spacing w:val="-5"/>
                <w:sz w:val="18"/>
                <w:lang w:val="hr-HR"/>
              </w:rPr>
              <w:t xml:space="preserve"> </w:t>
            </w:r>
            <w:r w:rsidRPr="007765A1">
              <w:rPr>
                <w:b/>
                <w:spacing w:val="-2"/>
                <w:sz w:val="18"/>
                <w:lang w:val="hr-HR"/>
              </w:rPr>
              <w:t>VRTIĆ</w:t>
            </w:r>
          </w:p>
          <w:p w14:paraId="2915267F" w14:textId="77777777" w:rsidR="007765A1" w:rsidRDefault="007765A1" w:rsidP="007E5A5A">
            <w:pPr>
              <w:pStyle w:val="TableParagraph"/>
              <w:spacing w:line="190" w:lineRule="exact"/>
              <w:ind w:left="470"/>
              <w:jc w:val="left"/>
              <w:rPr>
                <w:b/>
                <w:sz w:val="18"/>
              </w:rPr>
            </w:pPr>
            <w:r>
              <w:rPr>
                <w:b/>
                <w:spacing w:val="-2"/>
                <w:sz w:val="18"/>
              </w:rPr>
              <w:t>A100703</w:t>
            </w:r>
          </w:p>
        </w:tc>
        <w:tc>
          <w:tcPr>
            <w:tcW w:w="4036" w:type="dxa"/>
            <w:tcBorders>
              <w:top w:val="single" w:sz="2" w:space="0" w:color="000000"/>
              <w:bottom w:val="single" w:sz="2" w:space="0" w:color="000000"/>
            </w:tcBorders>
            <w:shd w:val="clear" w:color="auto" w:fill="F2F2F2"/>
          </w:tcPr>
          <w:p w14:paraId="2B729FCB" w14:textId="77777777" w:rsidR="007765A1" w:rsidRDefault="007765A1" w:rsidP="007E5A5A">
            <w:pPr>
              <w:pStyle w:val="TableParagraph"/>
              <w:spacing w:before="75"/>
              <w:ind w:right="615"/>
              <w:rPr>
                <w:b/>
                <w:sz w:val="18"/>
              </w:rPr>
            </w:pPr>
            <w:r>
              <w:rPr>
                <w:b/>
                <w:spacing w:val="-2"/>
                <w:sz w:val="18"/>
              </w:rPr>
              <w:t>7.000,00</w:t>
            </w:r>
          </w:p>
        </w:tc>
        <w:tc>
          <w:tcPr>
            <w:tcW w:w="1395" w:type="dxa"/>
            <w:tcBorders>
              <w:top w:val="single" w:sz="2" w:space="0" w:color="000000"/>
              <w:bottom w:val="single" w:sz="2" w:space="0" w:color="000000"/>
            </w:tcBorders>
            <w:shd w:val="clear" w:color="auto" w:fill="F2F2F2"/>
          </w:tcPr>
          <w:p w14:paraId="6768F76D" w14:textId="77777777" w:rsidR="007765A1" w:rsidRDefault="007765A1" w:rsidP="007E5A5A">
            <w:pPr>
              <w:pStyle w:val="TableParagraph"/>
              <w:spacing w:before="75"/>
              <w:ind w:right="454"/>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40E8F1C8" w14:textId="77777777" w:rsidR="007765A1" w:rsidRDefault="007765A1" w:rsidP="007E5A5A">
            <w:pPr>
              <w:pStyle w:val="TableParagraph"/>
              <w:spacing w:before="75"/>
              <w:ind w:right="127"/>
              <w:rPr>
                <w:b/>
                <w:sz w:val="18"/>
              </w:rPr>
            </w:pPr>
            <w:r>
              <w:rPr>
                <w:b/>
                <w:spacing w:val="-2"/>
                <w:sz w:val="18"/>
              </w:rPr>
              <w:t>7.000,00</w:t>
            </w:r>
          </w:p>
        </w:tc>
      </w:tr>
      <w:tr w:rsidR="007765A1" w14:paraId="6B2E7C51" w14:textId="77777777" w:rsidTr="007E5A5A">
        <w:trPr>
          <w:trHeight w:val="338"/>
        </w:trPr>
        <w:tc>
          <w:tcPr>
            <w:tcW w:w="8231" w:type="dxa"/>
            <w:tcBorders>
              <w:top w:val="single" w:sz="2" w:space="0" w:color="000000"/>
              <w:bottom w:val="single" w:sz="2" w:space="0" w:color="000000"/>
            </w:tcBorders>
            <w:shd w:val="clear" w:color="auto" w:fill="CCFFCC"/>
          </w:tcPr>
          <w:p w14:paraId="124DD819" w14:textId="77777777" w:rsidR="007765A1" w:rsidRPr="00471ECA" w:rsidRDefault="007765A1" w:rsidP="007E5A5A">
            <w:pPr>
              <w:pStyle w:val="TableParagraph"/>
              <w:spacing w:before="16"/>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036" w:type="dxa"/>
            <w:tcBorders>
              <w:top w:val="single" w:sz="2" w:space="0" w:color="000000"/>
              <w:bottom w:val="single" w:sz="2" w:space="0" w:color="000000"/>
            </w:tcBorders>
            <w:shd w:val="clear" w:color="auto" w:fill="CCFFCC"/>
          </w:tcPr>
          <w:p w14:paraId="4F6803A8" w14:textId="77777777" w:rsidR="007765A1" w:rsidRDefault="007765A1" w:rsidP="007E5A5A">
            <w:pPr>
              <w:pStyle w:val="TableParagraph"/>
              <w:spacing w:before="16"/>
              <w:ind w:right="615"/>
              <w:rPr>
                <w:sz w:val="18"/>
              </w:rPr>
            </w:pPr>
            <w:r>
              <w:rPr>
                <w:spacing w:val="-2"/>
                <w:sz w:val="18"/>
              </w:rPr>
              <w:t>7.000,00</w:t>
            </w:r>
          </w:p>
        </w:tc>
        <w:tc>
          <w:tcPr>
            <w:tcW w:w="1395" w:type="dxa"/>
            <w:tcBorders>
              <w:top w:val="single" w:sz="2" w:space="0" w:color="000000"/>
              <w:bottom w:val="single" w:sz="2" w:space="0" w:color="000000"/>
            </w:tcBorders>
            <w:shd w:val="clear" w:color="auto" w:fill="CCFFCC"/>
          </w:tcPr>
          <w:p w14:paraId="6461364C" w14:textId="77777777" w:rsidR="007765A1" w:rsidRDefault="007765A1" w:rsidP="007E5A5A">
            <w:pPr>
              <w:pStyle w:val="TableParagraph"/>
              <w:spacing w:before="16"/>
              <w:ind w:right="454"/>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006CDB87" w14:textId="77777777" w:rsidR="007765A1" w:rsidRDefault="007765A1" w:rsidP="007E5A5A">
            <w:pPr>
              <w:pStyle w:val="TableParagraph"/>
              <w:spacing w:before="16"/>
              <w:ind w:right="128"/>
              <w:rPr>
                <w:sz w:val="18"/>
              </w:rPr>
            </w:pPr>
            <w:r>
              <w:rPr>
                <w:spacing w:val="-2"/>
                <w:sz w:val="18"/>
              </w:rPr>
              <w:t>7.000,00</w:t>
            </w:r>
          </w:p>
        </w:tc>
      </w:tr>
    </w:tbl>
    <w:p w14:paraId="71642B0E" w14:textId="77777777" w:rsidR="007765A1" w:rsidRDefault="007765A1" w:rsidP="007765A1">
      <w:pPr>
        <w:pStyle w:val="Tijeloteksta"/>
        <w:spacing w:before="1"/>
        <w:rPr>
          <w:sz w:val="4"/>
        </w:rPr>
      </w:pPr>
    </w:p>
    <w:tbl>
      <w:tblPr>
        <w:tblStyle w:val="TableNormal"/>
        <w:tblW w:w="0" w:type="auto"/>
        <w:tblInd w:w="109" w:type="dxa"/>
        <w:tblLayout w:type="fixed"/>
        <w:tblLook w:val="01E0" w:firstRow="1" w:lastRow="1" w:firstColumn="1" w:lastColumn="1" w:noHBand="0" w:noVBand="0"/>
      </w:tblPr>
      <w:tblGrid>
        <w:gridCol w:w="1174"/>
        <w:gridCol w:w="5655"/>
        <w:gridCol w:w="5427"/>
        <w:gridCol w:w="1395"/>
        <w:gridCol w:w="1241"/>
      </w:tblGrid>
      <w:tr w:rsidR="007765A1" w14:paraId="7026CC81" w14:textId="77777777" w:rsidTr="007E5A5A">
        <w:trPr>
          <w:trHeight w:val="214"/>
        </w:trPr>
        <w:tc>
          <w:tcPr>
            <w:tcW w:w="1174" w:type="dxa"/>
            <w:tcBorders>
              <w:bottom w:val="single" w:sz="2" w:space="0" w:color="000000"/>
            </w:tcBorders>
          </w:tcPr>
          <w:p w14:paraId="2AD4B897" w14:textId="77777777" w:rsidR="007765A1" w:rsidRDefault="007765A1" w:rsidP="007E5A5A">
            <w:pPr>
              <w:pStyle w:val="TableParagraph"/>
              <w:spacing w:line="183" w:lineRule="exact"/>
              <w:ind w:right="46"/>
              <w:rPr>
                <w:b/>
                <w:sz w:val="18"/>
              </w:rPr>
            </w:pPr>
            <w:r>
              <w:rPr>
                <w:b/>
                <w:w w:val="99"/>
                <w:sz w:val="18"/>
              </w:rPr>
              <w:t>3</w:t>
            </w:r>
          </w:p>
        </w:tc>
        <w:tc>
          <w:tcPr>
            <w:tcW w:w="5655" w:type="dxa"/>
            <w:tcBorders>
              <w:bottom w:val="single" w:sz="2" w:space="0" w:color="000000"/>
            </w:tcBorders>
          </w:tcPr>
          <w:p w14:paraId="3DBA401D"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7" w:type="dxa"/>
            <w:tcBorders>
              <w:bottom w:val="single" w:sz="2" w:space="0" w:color="000000"/>
            </w:tcBorders>
          </w:tcPr>
          <w:p w14:paraId="2D3A6869" w14:textId="77777777" w:rsidR="007765A1" w:rsidRDefault="007765A1" w:rsidP="007E5A5A">
            <w:pPr>
              <w:pStyle w:val="TableParagraph"/>
              <w:spacing w:line="183" w:lineRule="exact"/>
              <w:ind w:right="614"/>
              <w:rPr>
                <w:b/>
                <w:sz w:val="18"/>
              </w:rPr>
            </w:pPr>
            <w:r>
              <w:rPr>
                <w:b/>
                <w:spacing w:val="-2"/>
                <w:sz w:val="18"/>
              </w:rPr>
              <w:t>7.000,00</w:t>
            </w:r>
          </w:p>
        </w:tc>
        <w:tc>
          <w:tcPr>
            <w:tcW w:w="1395" w:type="dxa"/>
            <w:tcBorders>
              <w:bottom w:val="single" w:sz="2" w:space="0" w:color="000000"/>
            </w:tcBorders>
          </w:tcPr>
          <w:p w14:paraId="34C44FC0" w14:textId="77777777" w:rsidR="007765A1" w:rsidRDefault="007765A1" w:rsidP="007E5A5A">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6A3436CA" w14:textId="77777777" w:rsidR="007765A1" w:rsidRDefault="007765A1" w:rsidP="007E5A5A">
            <w:pPr>
              <w:pStyle w:val="TableParagraph"/>
              <w:spacing w:line="183" w:lineRule="exact"/>
              <w:ind w:right="137"/>
              <w:rPr>
                <w:b/>
                <w:sz w:val="18"/>
              </w:rPr>
            </w:pPr>
            <w:r>
              <w:rPr>
                <w:b/>
                <w:spacing w:val="-2"/>
                <w:sz w:val="18"/>
              </w:rPr>
              <w:t>7.000,00</w:t>
            </w:r>
          </w:p>
        </w:tc>
      </w:tr>
      <w:tr w:rsidR="007765A1" w14:paraId="75C1A10E" w14:textId="77777777" w:rsidTr="007E5A5A">
        <w:trPr>
          <w:trHeight w:val="206"/>
        </w:trPr>
        <w:tc>
          <w:tcPr>
            <w:tcW w:w="1174" w:type="dxa"/>
            <w:tcBorders>
              <w:top w:val="single" w:sz="2" w:space="0" w:color="000000"/>
            </w:tcBorders>
          </w:tcPr>
          <w:p w14:paraId="1B806B00" w14:textId="77777777" w:rsidR="007765A1" w:rsidRDefault="007765A1" w:rsidP="007E5A5A">
            <w:pPr>
              <w:pStyle w:val="TableParagraph"/>
              <w:spacing w:before="14" w:line="172" w:lineRule="exact"/>
              <w:ind w:right="45"/>
              <w:rPr>
                <w:sz w:val="16"/>
              </w:rPr>
            </w:pPr>
            <w:r>
              <w:rPr>
                <w:spacing w:val="-5"/>
                <w:sz w:val="16"/>
              </w:rPr>
              <w:t>32</w:t>
            </w:r>
          </w:p>
        </w:tc>
        <w:tc>
          <w:tcPr>
            <w:tcW w:w="5655" w:type="dxa"/>
            <w:tcBorders>
              <w:top w:val="single" w:sz="2" w:space="0" w:color="000000"/>
            </w:tcBorders>
          </w:tcPr>
          <w:p w14:paraId="2895957A" w14:textId="77777777" w:rsidR="007765A1" w:rsidRDefault="007765A1" w:rsidP="007E5A5A">
            <w:pPr>
              <w:pStyle w:val="TableParagraph"/>
              <w:spacing w:before="14" w:line="172" w:lineRule="exact"/>
              <w:ind w:left="47"/>
              <w:jc w:val="left"/>
              <w:rPr>
                <w:sz w:val="16"/>
              </w:rPr>
            </w:pPr>
            <w:proofErr w:type="spellStart"/>
            <w:r>
              <w:rPr>
                <w:w w:val="95"/>
                <w:sz w:val="16"/>
              </w:rPr>
              <w:t>Materijalni</w:t>
            </w:r>
            <w:proofErr w:type="spellEnd"/>
            <w:r>
              <w:rPr>
                <w:rFonts w:ascii="Times New Roman"/>
                <w:spacing w:val="18"/>
                <w:sz w:val="16"/>
              </w:rPr>
              <w:t xml:space="preserve"> </w:t>
            </w:r>
            <w:proofErr w:type="spellStart"/>
            <w:r>
              <w:rPr>
                <w:spacing w:val="-2"/>
                <w:sz w:val="16"/>
              </w:rPr>
              <w:t>rashodi</w:t>
            </w:r>
            <w:proofErr w:type="spellEnd"/>
          </w:p>
        </w:tc>
        <w:tc>
          <w:tcPr>
            <w:tcW w:w="5427" w:type="dxa"/>
            <w:tcBorders>
              <w:top w:val="single" w:sz="2" w:space="0" w:color="000000"/>
            </w:tcBorders>
          </w:tcPr>
          <w:p w14:paraId="0D941ED3" w14:textId="77777777" w:rsidR="007765A1" w:rsidRDefault="007765A1" w:rsidP="007E5A5A">
            <w:pPr>
              <w:pStyle w:val="TableParagraph"/>
              <w:spacing w:before="14" w:line="172" w:lineRule="exact"/>
              <w:ind w:right="615"/>
              <w:rPr>
                <w:sz w:val="16"/>
              </w:rPr>
            </w:pPr>
            <w:r>
              <w:rPr>
                <w:spacing w:val="-2"/>
                <w:sz w:val="16"/>
              </w:rPr>
              <w:t>7.000,00</w:t>
            </w:r>
          </w:p>
        </w:tc>
        <w:tc>
          <w:tcPr>
            <w:tcW w:w="1395" w:type="dxa"/>
            <w:tcBorders>
              <w:top w:val="single" w:sz="2" w:space="0" w:color="000000"/>
            </w:tcBorders>
          </w:tcPr>
          <w:p w14:paraId="066F2C4B" w14:textId="77777777" w:rsidR="007765A1" w:rsidRDefault="007765A1" w:rsidP="007E5A5A">
            <w:pPr>
              <w:pStyle w:val="TableParagraph"/>
              <w:spacing w:before="14" w:line="172" w:lineRule="exact"/>
              <w:ind w:right="454"/>
              <w:rPr>
                <w:sz w:val="16"/>
              </w:rPr>
            </w:pPr>
            <w:r>
              <w:rPr>
                <w:spacing w:val="-4"/>
                <w:sz w:val="16"/>
              </w:rPr>
              <w:t>0,00</w:t>
            </w:r>
          </w:p>
        </w:tc>
        <w:tc>
          <w:tcPr>
            <w:tcW w:w="1241" w:type="dxa"/>
            <w:tcBorders>
              <w:top w:val="single" w:sz="2" w:space="0" w:color="000000"/>
            </w:tcBorders>
          </w:tcPr>
          <w:p w14:paraId="7202F017" w14:textId="77777777" w:rsidR="007765A1" w:rsidRDefault="007765A1" w:rsidP="007E5A5A">
            <w:pPr>
              <w:pStyle w:val="TableParagraph"/>
              <w:spacing w:before="14" w:line="172" w:lineRule="exact"/>
              <w:ind w:right="138"/>
              <w:rPr>
                <w:sz w:val="16"/>
              </w:rPr>
            </w:pPr>
            <w:r>
              <w:rPr>
                <w:spacing w:val="-2"/>
                <w:sz w:val="16"/>
              </w:rPr>
              <w:t>7.000,00</w:t>
            </w:r>
          </w:p>
        </w:tc>
      </w:tr>
    </w:tbl>
    <w:p w14:paraId="204C9C49"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8525"/>
        <w:gridCol w:w="3742"/>
        <w:gridCol w:w="1349"/>
        <w:gridCol w:w="1276"/>
      </w:tblGrid>
      <w:tr w:rsidR="007765A1" w14:paraId="58BE24BC" w14:textId="77777777" w:rsidTr="007E5A5A">
        <w:trPr>
          <w:trHeight w:val="503"/>
        </w:trPr>
        <w:tc>
          <w:tcPr>
            <w:tcW w:w="8525" w:type="dxa"/>
            <w:tcBorders>
              <w:top w:val="single" w:sz="2" w:space="0" w:color="000000"/>
              <w:bottom w:val="single" w:sz="2" w:space="0" w:color="000000"/>
            </w:tcBorders>
            <w:shd w:val="clear" w:color="auto" w:fill="F2F2F2"/>
          </w:tcPr>
          <w:p w14:paraId="36145C49"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1"/>
                <w:sz w:val="18"/>
                <w:lang w:val="hr-HR"/>
              </w:rPr>
              <w:t xml:space="preserve"> </w:t>
            </w:r>
            <w:r w:rsidRPr="007765A1">
              <w:rPr>
                <w:b/>
                <w:sz w:val="18"/>
                <w:lang w:val="hr-HR"/>
              </w:rPr>
              <w:t>ODRŽAVANJE</w:t>
            </w:r>
            <w:r w:rsidRPr="007765A1">
              <w:rPr>
                <w:b/>
                <w:spacing w:val="-7"/>
                <w:sz w:val="18"/>
                <w:lang w:val="hr-HR"/>
              </w:rPr>
              <w:t xml:space="preserve"> </w:t>
            </w:r>
            <w:r w:rsidRPr="007765A1">
              <w:rPr>
                <w:b/>
                <w:sz w:val="18"/>
                <w:lang w:val="hr-HR"/>
              </w:rPr>
              <w:t>OBJEKATA</w:t>
            </w:r>
            <w:r w:rsidRPr="007765A1">
              <w:rPr>
                <w:b/>
                <w:spacing w:val="-7"/>
                <w:sz w:val="18"/>
                <w:lang w:val="hr-HR"/>
              </w:rPr>
              <w:t xml:space="preserve"> </w:t>
            </w:r>
            <w:r w:rsidRPr="007765A1">
              <w:rPr>
                <w:b/>
                <w:sz w:val="18"/>
                <w:lang w:val="hr-HR"/>
              </w:rPr>
              <w:t>ZA</w:t>
            </w:r>
            <w:r w:rsidRPr="007765A1">
              <w:rPr>
                <w:b/>
                <w:spacing w:val="-8"/>
                <w:sz w:val="18"/>
                <w:lang w:val="hr-HR"/>
              </w:rPr>
              <w:t xml:space="preserve"> </w:t>
            </w:r>
            <w:r w:rsidRPr="007765A1">
              <w:rPr>
                <w:b/>
                <w:sz w:val="18"/>
                <w:lang w:val="hr-HR"/>
              </w:rPr>
              <w:t>REDOVITO</w:t>
            </w:r>
            <w:r w:rsidRPr="007765A1">
              <w:rPr>
                <w:b/>
                <w:spacing w:val="-5"/>
                <w:sz w:val="18"/>
                <w:lang w:val="hr-HR"/>
              </w:rPr>
              <w:t xml:space="preserve"> </w:t>
            </w:r>
            <w:r w:rsidRPr="007765A1">
              <w:rPr>
                <w:b/>
                <w:sz w:val="18"/>
                <w:lang w:val="hr-HR"/>
              </w:rPr>
              <w:t>KORIŠTENJE</w:t>
            </w:r>
            <w:r w:rsidRPr="007765A1">
              <w:rPr>
                <w:b/>
                <w:spacing w:val="-7"/>
                <w:sz w:val="18"/>
                <w:lang w:val="hr-HR"/>
              </w:rPr>
              <w:t xml:space="preserve"> </w:t>
            </w:r>
            <w:r w:rsidRPr="007765A1">
              <w:rPr>
                <w:b/>
                <w:sz w:val="18"/>
                <w:lang w:val="hr-HR"/>
              </w:rPr>
              <w:t>-</w:t>
            </w:r>
            <w:r w:rsidRPr="007765A1">
              <w:rPr>
                <w:b/>
                <w:spacing w:val="-6"/>
                <w:sz w:val="18"/>
                <w:lang w:val="hr-HR"/>
              </w:rPr>
              <w:t xml:space="preserve"> </w:t>
            </w:r>
            <w:r w:rsidRPr="007765A1">
              <w:rPr>
                <w:b/>
                <w:sz w:val="18"/>
                <w:lang w:val="hr-HR"/>
              </w:rPr>
              <w:t>DJEČJI</w:t>
            </w:r>
            <w:r w:rsidRPr="007765A1">
              <w:rPr>
                <w:b/>
                <w:spacing w:val="-7"/>
                <w:sz w:val="18"/>
                <w:lang w:val="hr-HR"/>
              </w:rPr>
              <w:t xml:space="preserve"> </w:t>
            </w:r>
            <w:r w:rsidRPr="007765A1">
              <w:rPr>
                <w:b/>
                <w:spacing w:val="-2"/>
                <w:sz w:val="18"/>
                <w:lang w:val="hr-HR"/>
              </w:rPr>
              <w:t>VRTIĆ</w:t>
            </w:r>
          </w:p>
          <w:p w14:paraId="46252619" w14:textId="77777777" w:rsidR="007765A1" w:rsidRDefault="007765A1" w:rsidP="007E5A5A">
            <w:pPr>
              <w:pStyle w:val="TableParagraph"/>
              <w:spacing w:line="191" w:lineRule="exact"/>
              <w:ind w:left="470"/>
              <w:jc w:val="left"/>
              <w:rPr>
                <w:b/>
                <w:sz w:val="18"/>
              </w:rPr>
            </w:pPr>
            <w:r>
              <w:rPr>
                <w:b/>
                <w:spacing w:val="-2"/>
                <w:sz w:val="18"/>
              </w:rPr>
              <w:t>A100704</w:t>
            </w:r>
          </w:p>
        </w:tc>
        <w:tc>
          <w:tcPr>
            <w:tcW w:w="3742" w:type="dxa"/>
            <w:tcBorders>
              <w:top w:val="single" w:sz="2" w:space="0" w:color="000000"/>
              <w:bottom w:val="single" w:sz="2" w:space="0" w:color="000000"/>
            </w:tcBorders>
            <w:shd w:val="clear" w:color="auto" w:fill="F2F2F2"/>
          </w:tcPr>
          <w:p w14:paraId="1A337529" w14:textId="77777777" w:rsidR="007765A1" w:rsidRDefault="007765A1" w:rsidP="007E5A5A">
            <w:pPr>
              <w:pStyle w:val="TableParagraph"/>
              <w:spacing w:before="74"/>
              <w:ind w:right="615"/>
              <w:rPr>
                <w:b/>
                <w:sz w:val="18"/>
              </w:rPr>
            </w:pPr>
            <w:r>
              <w:rPr>
                <w:b/>
                <w:spacing w:val="-2"/>
                <w:sz w:val="18"/>
              </w:rPr>
              <w:t>13.630,00</w:t>
            </w:r>
          </w:p>
        </w:tc>
        <w:tc>
          <w:tcPr>
            <w:tcW w:w="1349" w:type="dxa"/>
            <w:tcBorders>
              <w:top w:val="single" w:sz="2" w:space="0" w:color="000000"/>
              <w:bottom w:val="single" w:sz="2" w:space="0" w:color="000000"/>
            </w:tcBorders>
            <w:shd w:val="clear" w:color="auto" w:fill="F2F2F2"/>
          </w:tcPr>
          <w:p w14:paraId="432264D6" w14:textId="77777777" w:rsidR="007765A1" w:rsidRDefault="007765A1" w:rsidP="007E5A5A">
            <w:pPr>
              <w:pStyle w:val="TableParagraph"/>
              <w:spacing w:before="74"/>
              <w:ind w:right="408"/>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19832F66" w14:textId="77777777" w:rsidR="007765A1" w:rsidRDefault="007765A1" w:rsidP="007E5A5A">
            <w:pPr>
              <w:pStyle w:val="TableParagraph"/>
              <w:spacing w:before="74"/>
              <w:ind w:right="126"/>
              <w:rPr>
                <w:b/>
                <w:sz w:val="18"/>
              </w:rPr>
            </w:pPr>
            <w:r>
              <w:rPr>
                <w:b/>
                <w:spacing w:val="-2"/>
                <w:sz w:val="18"/>
              </w:rPr>
              <w:t>13.630,00</w:t>
            </w:r>
          </w:p>
        </w:tc>
      </w:tr>
      <w:tr w:rsidR="007765A1" w14:paraId="38370C4E" w14:textId="77777777" w:rsidTr="007E5A5A">
        <w:trPr>
          <w:trHeight w:val="339"/>
        </w:trPr>
        <w:tc>
          <w:tcPr>
            <w:tcW w:w="8525" w:type="dxa"/>
            <w:tcBorders>
              <w:top w:val="single" w:sz="2" w:space="0" w:color="000000"/>
              <w:bottom w:val="single" w:sz="2" w:space="0" w:color="000000"/>
            </w:tcBorders>
            <w:shd w:val="clear" w:color="auto" w:fill="CCFFCC"/>
          </w:tcPr>
          <w:p w14:paraId="1194217B"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3742" w:type="dxa"/>
            <w:tcBorders>
              <w:top w:val="single" w:sz="2" w:space="0" w:color="000000"/>
              <w:bottom w:val="single" w:sz="2" w:space="0" w:color="000000"/>
            </w:tcBorders>
            <w:shd w:val="clear" w:color="auto" w:fill="CCFFCC"/>
          </w:tcPr>
          <w:p w14:paraId="7AD535B6" w14:textId="77777777" w:rsidR="007765A1" w:rsidRDefault="007765A1" w:rsidP="007E5A5A">
            <w:pPr>
              <w:pStyle w:val="TableParagraph"/>
              <w:spacing w:before="15"/>
              <w:ind w:right="616"/>
              <w:rPr>
                <w:sz w:val="18"/>
              </w:rPr>
            </w:pPr>
            <w:r>
              <w:rPr>
                <w:spacing w:val="-2"/>
                <w:sz w:val="18"/>
              </w:rPr>
              <w:t>13.370,00</w:t>
            </w:r>
          </w:p>
        </w:tc>
        <w:tc>
          <w:tcPr>
            <w:tcW w:w="1349" w:type="dxa"/>
            <w:tcBorders>
              <w:top w:val="single" w:sz="2" w:space="0" w:color="000000"/>
              <w:bottom w:val="single" w:sz="2" w:space="0" w:color="000000"/>
            </w:tcBorders>
            <w:shd w:val="clear" w:color="auto" w:fill="CCFFCC"/>
          </w:tcPr>
          <w:p w14:paraId="607A72A3" w14:textId="77777777" w:rsidR="007765A1" w:rsidRDefault="007765A1" w:rsidP="007E5A5A">
            <w:pPr>
              <w:pStyle w:val="TableParagraph"/>
              <w:spacing w:before="15"/>
              <w:ind w:right="408"/>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548CCA3B" w14:textId="77777777" w:rsidR="007765A1" w:rsidRDefault="007765A1" w:rsidP="007E5A5A">
            <w:pPr>
              <w:pStyle w:val="TableParagraph"/>
              <w:spacing w:before="15"/>
              <w:ind w:right="127"/>
              <w:rPr>
                <w:sz w:val="18"/>
              </w:rPr>
            </w:pPr>
            <w:r>
              <w:rPr>
                <w:spacing w:val="-2"/>
                <w:sz w:val="18"/>
              </w:rPr>
              <w:t>13.370,00</w:t>
            </w:r>
          </w:p>
        </w:tc>
      </w:tr>
    </w:tbl>
    <w:p w14:paraId="32DFE221"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5610"/>
        <w:gridCol w:w="5478"/>
        <w:gridCol w:w="1351"/>
        <w:gridCol w:w="1282"/>
      </w:tblGrid>
      <w:tr w:rsidR="007765A1" w14:paraId="66425E3B" w14:textId="77777777" w:rsidTr="007E5A5A">
        <w:trPr>
          <w:trHeight w:val="211"/>
        </w:trPr>
        <w:tc>
          <w:tcPr>
            <w:tcW w:w="1174" w:type="dxa"/>
            <w:tcBorders>
              <w:bottom w:val="single" w:sz="2" w:space="0" w:color="000000"/>
            </w:tcBorders>
          </w:tcPr>
          <w:p w14:paraId="51F2E501" w14:textId="77777777" w:rsidR="007765A1" w:rsidRDefault="007765A1" w:rsidP="007E5A5A">
            <w:pPr>
              <w:pStyle w:val="TableParagraph"/>
              <w:spacing w:line="183" w:lineRule="exact"/>
              <w:ind w:right="46"/>
              <w:rPr>
                <w:b/>
                <w:sz w:val="18"/>
              </w:rPr>
            </w:pPr>
            <w:r>
              <w:rPr>
                <w:b/>
                <w:sz w:val="18"/>
              </w:rPr>
              <w:t>3</w:t>
            </w:r>
          </w:p>
        </w:tc>
        <w:tc>
          <w:tcPr>
            <w:tcW w:w="5610" w:type="dxa"/>
            <w:tcBorders>
              <w:bottom w:val="single" w:sz="2" w:space="0" w:color="000000"/>
            </w:tcBorders>
          </w:tcPr>
          <w:p w14:paraId="6E48291C" w14:textId="77777777" w:rsidR="007765A1" w:rsidRDefault="007765A1" w:rsidP="007E5A5A">
            <w:pPr>
              <w:pStyle w:val="TableParagraph"/>
              <w:spacing w:line="183" w:lineRule="exact"/>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8" w:type="dxa"/>
            <w:tcBorders>
              <w:bottom w:val="single" w:sz="2" w:space="0" w:color="000000"/>
            </w:tcBorders>
          </w:tcPr>
          <w:p w14:paraId="615DF787" w14:textId="77777777" w:rsidR="007765A1" w:rsidRDefault="007765A1" w:rsidP="007E5A5A">
            <w:pPr>
              <w:pStyle w:val="TableParagraph"/>
              <w:spacing w:line="183" w:lineRule="exact"/>
              <w:ind w:right="620"/>
              <w:rPr>
                <w:b/>
                <w:sz w:val="18"/>
              </w:rPr>
            </w:pPr>
            <w:r>
              <w:rPr>
                <w:b/>
                <w:spacing w:val="-2"/>
                <w:sz w:val="18"/>
              </w:rPr>
              <w:t>13.370,00</w:t>
            </w:r>
          </w:p>
        </w:tc>
        <w:tc>
          <w:tcPr>
            <w:tcW w:w="1351" w:type="dxa"/>
            <w:tcBorders>
              <w:bottom w:val="single" w:sz="2" w:space="0" w:color="000000"/>
            </w:tcBorders>
          </w:tcPr>
          <w:p w14:paraId="6CEDE6A8" w14:textId="77777777" w:rsidR="007765A1" w:rsidRDefault="007765A1" w:rsidP="007E5A5A">
            <w:pPr>
              <w:pStyle w:val="TableParagraph"/>
              <w:spacing w:line="183" w:lineRule="exact"/>
              <w:ind w:right="415"/>
              <w:rPr>
                <w:b/>
                <w:sz w:val="18"/>
              </w:rPr>
            </w:pPr>
            <w:r>
              <w:rPr>
                <w:b/>
                <w:spacing w:val="-4"/>
                <w:sz w:val="18"/>
              </w:rPr>
              <w:t>0,00</w:t>
            </w:r>
          </w:p>
        </w:tc>
        <w:tc>
          <w:tcPr>
            <w:tcW w:w="1282" w:type="dxa"/>
            <w:tcBorders>
              <w:bottom w:val="single" w:sz="2" w:space="0" w:color="000000"/>
            </w:tcBorders>
          </w:tcPr>
          <w:p w14:paraId="7DB6BB74" w14:textId="77777777" w:rsidR="007765A1" w:rsidRDefault="007765A1" w:rsidP="007E5A5A">
            <w:pPr>
              <w:pStyle w:val="TableParagraph"/>
              <w:spacing w:line="183" w:lineRule="exact"/>
              <w:ind w:right="138"/>
              <w:rPr>
                <w:b/>
                <w:sz w:val="18"/>
              </w:rPr>
            </w:pPr>
            <w:r>
              <w:rPr>
                <w:b/>
                <w:spacing w:val="-2"/>
                <w:sz w:val="18"/>
              </w:rPr>
              <w:t>13.370,00</w:t>
            </w:r>
          </w:p>
        </w:tc>
      </w:tr>
      <w:tr w:rsidR="007765A1" w14:paraId="6773D74F" w14:textId="77777777" w:rsidTr="007E5A5A">
        <w:trPr>
          <w:trHeight w:val="266"/>
        </w:trPr>
        <w:tc>
          <w:tcPr>
            <w:tcW w:w="1174" w:type="dxa"/>
            <w:tcBorders>
              <w:top w:val="single" w:sz="2" w:space="0" w:color="000000"/>
              <w:bottom w:val="single" w:sz="2" w:space="0" w:color="000000"/>
            </w:tcBorders>
          </w:tcPr>
          <w:p w14:paraId="1B25D879" w14:textId="77777777" w:rsidR="007765A1" w:rsidRDefault="007765A1" w:rsidP="007E5A5A">
            <w:pPr>
              <w:pStyle w:val="TableParagraph"/>
              <w:spacing w:before="15"/>
              <w:ind w:right="45"/>
              <w:rPr>
                <w:sz w:val="16"/>
              </w:rPr>
            </w:pPr>
            <w:r>
              <w:rPr>
                <w:spacing w:val="-5"/>
                <w:sz w:val="16"/>
              </w:rPr>
              <w:t>32</w:t>
            </w:r>
          </w:p>
        </w:tc>
        <w:tc>
          <w:tcPr>
            <w:tcW w:w="5610" w:type="dxa"/>
            <w:tcBorders>
              <w:top w:val="single" w:sz="2" w:space="0" w:color="000000"/>
              <w:bottom w:val="single" w:sz="2" w:space="0" w:color="000000"/>
            </w:tcBorders>
          </w:tcPr>
          <w:p w14:paraId="15EE6809" w14:textId="77777777" w:rsidR="007765A1" w:rsidRDefault="007765A1" w:rsidP="007E5A5A">
            <w:pPr>
              <w:pStyle w:val="TableParagraph"/>
              <w:spacing w:before="15"/>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78" w:type="dxa"/>
            <w:tcBorders>
              <w:top w:val="single" w:sz="2" w:space="0" w:color="000000"/>
              <w:bottom w:val="single" w:sz="2" w:space="0" w:color="000000"/>
            </w:tcBorders>
          </w:tcPr>
          <w:p w14:paraId="7619DF15" w14:textId="77777777" w:rsidR="007765A1" w:rsidRDefault="007765A1" w:rsidP="007E5A5A">
            <w:pPr>
              <w:pStyle w:val="TableParagraph"/>
              <w:spacing w:before="15"/>
              <w:ind w:right="621"/>
              <w:rPr>
                <w:sz w:val="16"/>
              </w:rPr>
            </w:pPr>
            <w:r>
              <w:rPr>
                <w:spacing w:val="-2"/>
                <w:sz w:val="16"/>
              </w:rPr>
              <w:t>13.370,00</w:t>
            </w:r>
          </w:p>
        </w:tc>
        <w:tc>
          <w:tcPr>
            <w:tcW w:w="1351" w:type="dxa"/>
            <w:tcBorders>
              <w:top w:val="single" w:sz="2" w:space="0" w:color="000000"/>
              <w:bottom w:val="single" w:sz="2" w:space="0" w:color="000000"/>
            </w:tcBorders>
          </w:tcPr>
          <w:p w14:paraId="59902336" w14:textId="77777777" w:rsidR="007765A1" w:rsidRDefault="007765A1" w:rsidP="007E5A5A">
            <w:pPr>
              <w:pStyle w:val="TableParagraph"/>
              <w:spacing w:before="15"/>
              <w:ind w:right="416"/>
              <w:rPr>
                <w:sz w:val="16"/>
              </w:rPr>
            </w:pPr>
            <w:r>
              <w:rPr>
                <w:spacing w:val="-4"/>
                <w:sz w:val="16"/>
              </w:rPr>
              <w:t>0,00</w:t>
            </w:r>
          </w:p>
        </w:tc>
        <w:tc>
          <w:tcPr>
            <w:tcW w:w="1282" w:type="dxa"/>
            <w:tcBorders>
              <w:top w:val="single" w:sz="2" w:space="0" w:color="000000"/>
              <w:bottom w:val="single" w:sz="2" w:space="0" w:color="000000"/>
            </w:tcBorders>
          </w:tcPr>
          <w:p w14:paraId="09A3AEC1" w14:textId="77777777" w:rsidR="007765A1" w:rsidRDefault="007765A1" w:rsidP="007E5A5A">
            <w:pPr>
              <w:pStyle w:val="TableParagraph"/>
              <w:spacing w:before="15"/>
              <w:ind w:right="141"/>
              <w:rPr>
                <w:sz w:val="16"/>
              </w:rPr>
            </w:pPr>
            <w:r>
              <w:rPr>
                <w:spacing w:val="-2"/>
                <w:sz w:val="16"/>
              </w:rPr>
              <w:t>13.370,00</w:t>
            </w:r>
          </w:p>
        </w:tc>
      </w:tr>
      <w:tr w:rsidR="007765A1" w14:paraId="3DFDD79F" w14:textId="77777777" w:rsidTr="007E5A5A">
        <w:trPr>
          <w:trHeight w:val="340"/>
        </w:trPr>
        <w:tc>
          <w:tcPr>
            <w:tcW w:w="1174" w:type="dxa"/>
            <w:tcBorders>
              <w:top w:val="single" w:sz="2" w:space="0" w:color="000000"/>
            </w:tcBorders>
            <w:shd w:val="clear" w:color="auto" w:fill="CCFFCC"/>
          </w:tcPr>
          <w:p w14:paraId="6217F08D" w14:textId="77777777" w:rsidR="007765A1" w:rsidRDefault="007765A1" w:rsidP="007E5A5A">
            <w:pPr>
              <w:pStyle w:val="TableParagraph"/>
              <w:spacing w:before="13"/>
              <w:ind w:right="46"/>
              <w:rPr>
                <w:sz w:val="18"/>
              </w:rPr>
            </w:pPr>
            <w:r>
              <w:rPr>
                <w:sz w:val="18"/>
              </w:rPr>
              <w:t>Izvor:</w:t>
            </w:r>
            <w:r>
              <w:rPr>
                <w:rFonts w:ascii="Times New Roman"/>
                <w:spacing w:val="-6"/>
                <w:sz w:val="18"/>
              </w:rPr>
              <w:t xml:space="preserve"> </w:t>
            </w:r>
            <w:r>
              <w:rPr>
                <w:spacing w:val="-5"/>
                <w:sz w:val="18"/>
              </w:rPr>
              <w:t>31</w:t>
            </w:r>
          </w:p>
        </w:tc>
        <w:tc>
          <w:tcPr>
            <w:tcW w:w="5610" w:type="dxa"/>
            <w:tcBorders>
              <w:top w:val="single" w:sz="2" w:space="0" w:color="000000"/>
            </w:tcBorders>
            <w:shd w:val="clear" w:color="auto" w:fill="CCFFCC"/>
          </w:tcPr>
          <w:p w14:paraId="4B743EEB" w14:textId="77777777" w:rsidR="007765A1" w:rsidRDefault="007765A1" w:rsidP="007E5A5A">
            <w:pPr>
              <w:pStyle w:val="TableParagraph"/>
              <w:spacing w:before="13"/>
              <w:ind w:left="47"/>
              <w:jc w:val="left"/>
              <w:rPr>
                <w:sz w:val="18"/>
              </w:rPr>
            </w:pPr>
            <w:proofErr w:type="spellStart"/>
            <w:r>
              <w:rPr>
                <w:sz w:val="18"/>
              </w:rPr>
              <w:t>Vlastiti</w:t>
            </w:r>
            <w:proofErr w:type="spellEnd"/>
            <w:r>
              <w:rPr>
                <w:rFonts w:ascii="Times New Roman"/>
                <w:spacing w:val="-10"/>
                <w:sz w:val="18"/>
              </w:rPr>
              <w:t xml:space="preserve"> </w:t>
            </w:r>
            <w:proofErr w:type="spellStart"/>
            <w:r>
              <w:rPr>
                <w:spacing w:val="-2"/>
                <w:sz w:val="18"/>
              </w:rPr>
              <w:t>prihodi</w:t>
            </w:r>
            <w:proofErr w:type="spellEnd"/>
          </w:p>
        </w:tc>
        <w:tc>
          <w:tcPr>
            <w:tcW w:w="5478" w:type="dxa"/>
            <w:tcBorders>
              <w:top w:val="single" w:sz="2" w:space="0" w:color="000000"/>
            </w:tcBorders>
            <w:shd w:val="clear" w:color="auto" w:fill="CCFFCC"/>
          </w:tcPr>
          <w:p w14:paraId="459E9437" w14:textId="77777777" w:rsidR="007765A1" w:rsidRDefault="007765A1" w:rsidP="007E5A5A">
            <w:pPr>
              <w:pStyle w:val="TableParagraph"/>
              <w:spacing w:before="13"/>
              <w:ind w:right="611"/>
              <w:rPr>
                <w:sz w:val="18"/>
              </w:rPr>
            </w:pPr>
            <w:r>
              <w:rPr>
                <w:spacing w:val="-2"/>
                <w:sz w:val="18"/>
              </w:rPr>
              <w:t>260,00</w:t>
            </w:r>
          </w:p>
        </w:tc>
        <w:tc>
          <w:tcPr>
            <w:tcW w:w="1351" w:type="dxa"/>
            <w:tcBorders>
              <w:top w:val="single" w:sz="2" w:space="0" w:color="000000"/>
            </w:tcBorders>
            <w:shd w:val="clear" w:color="auto" w:fill="CCFFCC"/>
          </w:tcPr>
          <w:p w14:paraId="6FA8C976" w14:textId="77777777" w:rsidR="007765A1" w:rsidRDefault="007765A1" w:rsidP="007E5A5A">
            <w:pPr>
              <w:pStyle w:val="TableParagraph"/>
              <w:spacing w:before="13"/>
              <w:ind w:right="404"/>
              <w:rPr>
                <w:sz w:val="18"/>
              </w:rPr>
            </w:pPr>
            <w:r>
              <w:rPr>
                <w:spacing w:val="-4"/>
                <w:sz w:val="18"/>
              </w:rPr>
              <w:t>0,00</w:t>
            </w:r>
          </w:p>
        </w:tc>
        <w:tc>
          <w:tcPr>
            <w:tcW w:w="1282" w:type="dxa"/>
            <w:tcBorders>
              <w:top w:val="single" w:sz="2" w:space="0" w:color="000000"/>
            </w:tcBorders>
            <w:shd w:val="clear" w:color="auto" w:fill="CCFFCC"/>
          </w:tcPr>
          <w:p w14:paraId="394598A5" w14:textId="77777777" w:rsidR="007765A1" w:rsidRDefault="007765A1" w:rsidP="007E5A5A">
            <w:pPr>
              <w:pStyle w:val="TableParagraph"/>
              <w:spacing w:before="13"/>
              <w:ind w:right="130"/>
              <w:rPr>
                <w:sz w:val="18"/>
              </w:rPr>
            </w:pPr>
            <w:r>
              <w:rPr>
                <w:spacing w:val="-2"/>
                <w:sz w:val="18"/>
              </w:rPr>
              <w:t>260,00</w:t>
            </w:r>
          </w:p>
        </w:tc>
      </w:tr>
    </w:tbl>
    <w:p w14:paraId="4E45B4E5" w14:textId="77777777" w:rsidR="007765A1" w:rsidRDefault="007765A1" w:rsidP="007765A1">
      <w:pPr>
        <w:rPr>
          <w:sz w:val="18"/>
        </w:rPr>
        <w:sectPr w:rsidR="007765A1" w:rsidSect="007765A1">
          <w:type w:val="continuous"/>
          <w:pgSz w:w="15850" w:h="12250" w:orient="landscape"/>
          <w:pgMar w:top="240" w:right="540" w:bottom="880" w:left="180" w:header="0" w:footer="692" w:gutter="0"/>
          <w:cols w:space="720"/>
        </w:sectPr>
      </w:pPr>
    </w:p>
    <w:tbl>
      <w:tblPr>
        <w:tblStyle w:val="TableNormal"/>
        <w:tblW w:w="0" w:type="auto"/>
        <w:tblInd w:w="110" w:type="dxa"/>
        <w:tblLayout w:type="fixed"/>
        <w:tblLook w:val="01E0" w:firstRow="1" w:lastRow="1" w:firstColumn="1" w:lastColumn="1" w:noHBand="0" w:noVBand="0"/>
      </w:tblPr>
      <w:tblGrid>
        <w:gridCol w:w="1174"/>
        <w:gridCol w:w="5725"/>
        <w:gridCol w:w="5358"/>
        <w:gridCol w:w="1466"/>
        <w:gridCol w:w="1169"/>
      </w:tblGrid>
      <w:tr w:rsidR="007765A1" w14:paraId="015156AB" w14:textId="77777777" w:rsidTr="007E5A5A">
        <w:trPr>
          <w:trHeight w:val="265"/>
        </w:trPr>
        <w:tc>
          <w:tcPr>
            <w:tcW w:w="1174" w:type="dxa"/>
            <w:tcBorders>
              <w:top w:val="single" w:sz="2" w:space="0" w:color="000000"/>
              <w:bottom w:val="single" w:sz="2" w:space="0" w:color="000000"/>
            </w:tcBorders>
          </w:tcPr>
          <w:p w14:paraId="63398FA1" w14:textId="77777777" w:rsidR="007765A1" w:rsidRDefault="007765A1" w:rsidP="007E5A5A">
            <w:pPr>
              <w:pStyle w:val="TableParagraph"/>
              <w:spacing w:before="12"/>
              <w:ind w:right="46"/>
              <w:rPr>
                <w:b/>
                <w:sz w:val="18"/>
              </w:rPr>
            </w:pPr>
            <w:r>
              <w:rPr>
                <w:b/>
                <w:w w:val="99"/>
                <w:sz w:val="18"/>
              </w:rPr>
              <w:t>3</w:t>
            </w:r>
          </w:p>
        </w:tc>
        <w:tc>
          <w:tcPr>
            <w:tcW w:w="5725" w:type="dxa"/>
            <w:tcBorders>
              <w:top w:val="single" w:sz="2" w:space="0" w:color="000000"/>
              <w:bottom w:val="single" w:sz="2" w:space="0" w:color="000000"/>
            </w:tcBorders>
          </w:tcPr>
          <w:p w14:paraId="3247F68B" w14:textId="77777777" w:rsidR="007765A1" w:rsidRDefault="007765A1" w:rsidP="007E5A5A">
            <w:pPr>
              <w:pStyle w:val="TableParagraph"/>
              <w:spacing w:before="12"/>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358" w:type="dxa"/>
            <w:tcBorders>
              <w:top w:val="single" w:sz="2" w:space="0" w:color="000000"/>
              <w:bottom w:val="single" w:sz="2" w:space="0" w:color="000000"/>
            </w:tcBorders>
          </w:tcPr>
          <w:p w14:paraId="0DCA1149" w14:textId="77777777" w:rsidR="007765A1" w:rsidRDefault="007765A1" w:rsidP="007E5A5A">
            <w:pPr>
              <w:pStyle w:val="TableParagraph"/>
              <w:spacing w:before="12"/>
              <w:ind w:right="617"/>
              <w:rPr>
                <w:b/>
                <w:sz w:val="18"/>
              </w:rPr>
            </w:pPr>
            <w:r>
              <w:rPr>
                <w:b/>
                <w:spacing w:val="-2"/>
                <w:sz w:val="18"/>
              </w:rPr>
              <w:t>260,00</w:t>
            </w:r>
          </w:p>
        </w:tc>
        <w:tc>
          <w:tcPr>
            <w:tcW w:w="1466" w:type="dxa"/>
            <w:tcBorders>
              <w:top w:val="single" w:sz="2" w:space="0" w:color="000000"/>
              <w:bottom w:val="single" w:sz="2" w:space="0" w:color="000000"/>
            </w:tcBorders>
          </w:tcPr>
          <w:p w14:paraId="1C05C862" w14:textId="77777777" w:rsidR="007765A1" w:rsidRDefault="007765A1" w:rsidP="007E5A5A">
            <w:pPr>
              <w:pStyle w:val="TableParagraph"/>
              <w:spacing w:before="12"/>
              <w:ind w:left="605" w:right="514"/>
              <w:rPr>
                <w:b/>
                <w:sz w:val="18"/>
              </w:rPr>
            </w:pPr>
            <w:r>
              <w:rPr>
                <w:b/>
                <w:spacing w:val="-4"/>
                <w:sz w:val="18"/>
              </w:rPr>
              <w:t>0,00</w:t>
            </w:r>
          </w:p>
        </w:tc>
        <w:tc>
          <w:tcPr>
            <w:tcW w:w="1169" w:type="dxa"/>
            <w:tcBorders>
              <w:top w:val="single" w:sz="2" w:space="0" w:color="000000"/>
              <w:bottom w:val="single" w:sz="2" w:space="0" w:color="000000"/>
            </w:tcBorders>
          </w:tcPr>
          <w:p w14:paraId="24E5072F" w14:textId="77777777" w:rsidR="007765A1" w:rsidRDefault="007765A1" w:rsidP="007E5A5A">
            <w:pPr>
              <w:pStyle w:val="TableParagraph"/>
              <w:spacing w:before="12"/>
              <w:ind w:right="138"/>
              <w:rPr>
                <w:b/>
                <w:sz w:val="18"/>
              </w:rPr>
            </w:pPr>
            <w:r>
              <w:rPr>
                <w:b/>
                <w:spacing w:val="-2"/>
                <w:sz w:val="18"/>
              </w:rPr>
              <w:t>260,00</w:t>
            </w:r>
          </w:p>
        </w:tc>
      </w:tr>
      <w:tr w:rsidR="007765A1" w14:paraId="7F5B6E1D" w14:textId="77777777" w:rsidTr="007E5A5A">
        <w:trPr>
          <w:trHeight w:val="206"/>
        </w:trPr>
        <w:tc>
          <w:tcPr>
            <w:tcW w:w="1174" w:type="dxa"/>
            <w:tcBorders>
              <w:top w:val="single" w:sz="2" w:space="0" w:color="000000"/>
            </w:tcBorders>
          </w:tcPr>
          <w:p w14:paraId="28768144" w14:textId="77777777" w:rsidR="007765A1" w:rsidRDefault="007765A1" w:rsidP="007E5A5A">
            <w:pPr>
              <w:pStyle w:val="TableParagraph"/>
              <w:spacing w:before="12" w:line="174" w:lineRule="exact"/>
              <w:ind w:right="45"/>
              <w:rPr>
                <w:sz w:val="16"/>
              </w:rPr>
            </w:pPr>
            <w:r>
              <w:rPr>
                <w:spacing w:val="-5"/>
                <w:sz w:val="16"/>
              </w:rPr>
              <w:t>32</w:t>
            </w:r>
          </w:p>
        </w:tc>
        <w:tc>
          <w:tcPr>
            <w:tcW w:w="5725" w:type="dxa"/>
            <w:tcBorders>
              <w:top w:val="single" w:sz="2" w:space="0" w:color="000000"/>
            </w:tcBorders>
          </w:tcPr>
          <w:p w14:paraId="6549C872" w14:textId="77777777" w:rsidR="007765A1" w:rsidRDefault="007765A1" w:rsidP="007E5A5A">
            <w:pPr>
              <w:pStyle w:val="TableParagraph"/>
              <w:spacing w:before="12" w:line="174"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358" w:type="dxa"/>
            <w:tcBorders>
              <w:top w:val="single" w:sz="2" w:space="0" w:color="000000"/>
            </w:tcBorders>
          </w:tcPr>
          <w:p w14:paraId="5A9BB257" w14:textId="77777777" w:rsidR="007765A1" w:rsidRDefault="007765A1" w:rsidP="007E5A5A">
            <w:pPr>
              <w:pStyle w:val="TableParagraph"/>
              <w:spacing w:before="12" w:line="174" w:lineRule="exact"/>
              <w:ind w:right="617"/>
              <w:rPr>
                <w:sz w:val="16"/>
              </w:rPr>
            </w:pPr>
            <w:r>
              <w:rPr>
                <w:spacing w:val="-2"/>
                <w:sz w:val="16"/>
              </w:rPr>
              <w:t>260,00</w:t>
            </w:r>
          </w:p>
        </w:tc>
        <w:tc>
          <w:tcPr>
            <w:tcW w:w="1466" w:type="dxa"/>
            <w:tcBorders>
              <w:top w:val="single" w:sz="2" w:space="0" w:color="000000"/>
            </w:tcBorders>
          </w:tcPr>
          <w:p w14:paraId="22158B93" w14:textId="77777777" w:rsidR="007765A1" w:rsidRDefault="007765A1" w:rsidP="007E5A5A">
            <w:pPr>
              <w:pStyle w:val="TableParagraph"/>
              <w:spacing w:before="12" w:line="174" w:lineRule="exact"/>
              <w:ind w:left="606" w:right="483"/>
              <w:rPr>
                <w:sz w:val="16"/>
              </w:rPr>
            </w:pPr>
            <w:r>
              <w:rPr>
                <w:spacing w:val="-4"/>
                <w:sz w:val="16"/>
              </w:rPr>
              <w:t>0,00</w:t>
            </w:r>
          </w:p>
        </w:tc>
        <w:tc>
          <w:tcPr>
            <w:tcW w:w="1169" w:type="dxa"/>
            <w:tcBorders>
              <w:top w:val="single" w:sz="2" w:space="0" w:color="000000"/>
            </w:tcBorders>
          </w:tcPr>
          <w:p w14:paraId="2F984352" w14:textId="77777777" w:rsidR="007765A1" w:rsidRDefault="007765A1" w:rsidP="007E5A5A">
            <w:pPr>
              <w:pStyle w:val="TableParagraph"/>
              <w:spacing w:before="12" w:line="174" w:lineRule="exact"/>
              <w:ind w:right="138"/>
              <w:rPr>
                <w:sz w:val="16"/>
              </w:rPr>
            </w:pPr>
            <w:r>
              <w:rPr>
                <w:spacing w:val="-2"/>
                <w:sz w:val="16"/>
              </w:rPr>
              <w:t>260,00</w:t>
            </w:r>
          </w:p>
        </w:tc>
      </w:tr>
    </w:tbl>
    <w:p w14:paraId="719C39C1" w14:textId="6D272633" w:rsidR="007765A1" w:rsidRDefault="007765A1" w:rsidP="007765A1">
      <w:pPr>
        <w:pStyle w:val="Tijeloteksta"/>
        <w:spacing w:before="2"/>
        <w:rPr>
          <w:sz w:val="4"/>
        </w:rPr>
      </w:pPr>
      <w:r>
        <w:rPr>
          <w:noProof/>
          <w:sz w:val="18"/>
        </w:rPr>
        <mc:AlternateContent>
          <mc:Choice Requires="wps">
            <w:drawing>
              <wp:anchor distT="0" distB="0" distL="114300" distR="114300" simplePos="0" relativeHeight="251669504" behindDoc="0" locked="0" layoutInCell="1" allowOverlap="1" wp14:anchorId="42D8EC86" wp14:editId="2D8BF447">
                <wp:simplePos x="0" y="0"/>
                <wp:positionH relativeFrom="page">
                  <wp:posOffset>179070</wp:posOffset>
                </wp:positionH>
                <wp:positionV relativeFrom="page">
                  <wp:posOffset>6198870</wp:posOffset>
                </wp:positionV>
                <wp:extent cx="9458325" cy="268605"/>
                <wp:effectExtent l="0" t="0" r="1905" b="0"/>
                <wp:wrapNone/>
                <wp:docPr id="1330209081" name="Tekstni okvir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832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174"/>
                              <w:gridCol w:w="5655"/>
                              <w:gridCol w:w="5427"/>
                              <w:gridCol w:w="1395"/>
                              <w:gridCol w:w="1241"/>
                            </w:tblGrid>
                            <w:tr w:rsidR="007765A1" w14:paraId="79FA395A" w14:textId="77777777">
                              <w:trPr>
                                <w:trHeight w:val="210"/>
                              </w:trPr>
                              <w:tc>
                                <w:tcPr>
                                  <w:tcW w:w="1174" w:type="dxa"/>
                                  <w:tcBorders>
                                    <w:bottom w:val="single" w:sz="2" w:space="0" w:color="000000"/>
                                  </w:tcBorders>
                                </w:tcPr>
                                <w:p w14:paraId="715A1018" w14:textId="77777777" w:rsidR="007765A1" w:rsidRDefault="007765A1">
                                  <w:pPr>
                                    <w:pStyle w:val="TableParagraph"/>
                                    <w:spacing w:line="183" w:lineRule="exact"/>
                                    <w:ind w:right="46"/>
                                    <w:rPr>
                                      <w:b/>
                                      <w:sz w:val="18"/>
                                    </w:rPr>
                                  </w:pPr>
                                  <w:r>
                                    <w:rPr>
                                      <w:b/>
                                      <w:w w:val="99"/>
                                      <w:sz w:val="18"/>
                                    </w:rPr>
                                    <w:t>3</w:t>
                                  </w:r>
                                </w:p>
                              </w:tc>
                              <w:tc>
                                <w:tcPr>
                                  <w:tcW w:w="5655" w:type="dxa"/>
                                  <w:tcBorders>
                                    <w:bottom w:val="single" w:sz="2" w:space="0" w:color="000000"/>
                                  </w:tcBorders>
                                </w:tcPr>
                                <w:p w14:paraId="27285178" w14:textId="77777777" w:rsidR="007765A1" w:rsidRDefault="007765A1">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7" w:type="dxa"/>
                                  <w:tcBorders>
                                    <w:bottom w:val="single" w:sz="2" w:space="0" w:color="000000"/>
                                  </w:tcBorders>
                                </w:tcPr>
                                <w:p w14:paraId="50CA4009" w14:textId="77777777" w:rsidR="007765A1" w:rsidRDefault="007765A1">
                                  <w:pPr>
                                    <w:pStyle w:val="TableParagraph"/>
                                    <w:spacing w:line="183" w:lineRule="exact"/>
                                    <w:ind w:right="614"/>
                                    <w:rPr>
                                      <w:b/>
                                      <w:sz w:val="18"/>
                                    </w:rPr>
                                  </w:pPr>
                                  <w:r>
                                    <w:rPr>
                                      <w:b/>
                                      <w:spacing w:val="-2"/>
                                      <w:sz w:val="18"/>
                                    </w:rPr>
                                    <w:t>4.284,00</w:t>
                                  </w:r>
                                </w:p>
                              </w:tc>
                              <w:tc>
                                <w:tcPr>
                                  <w:tcW w:w="1395" w:type="dxa"/>
                                  <w:tcBorders>
                                    <w:bottom w:val="single" w:sz="2" w:space="0" w:color="000000"/>
                                  </w:tcBorders>
                                </w:tcPr>
                                <w:p w14:paraId="7A077222" w14:textId="77777777" w:rsidR="007765A1" w:rsidRDefault="007765A1">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0AB26C87" w14:textId="77777777" w:rsidR="007765A1" w:rsidRDefault="007765A1">
                                  <w:pPr>
                                    <w:pStyle w:val="TableParagraph"/>
                                    <w:spacing w:line="183" w:lineRule="exact"/>
                                    <w:ind w:right="137"/>
                                    <w:rPr>
                                      <w:b/>
                                      <w:sz w:val="18"/>
                                    </w:rPr>
                                  </w:pPr>
                                  <w:r>
                                    <w:rPr>
                                      <w:b/>
                                      <w:spacing w:val="-2"/>
                                      <w:sz w:val="18"/>
                                    </w:rPr>
                                    <w:t>4.284,00</w:t>
                                  </w:r>
                                </w:p>
                              </w:tc>
                            </w:tr>
                            <w:tr w:rsidR="007765A1" w14:paraId="1CF5BDB1" w14:textId="77777777">
                              <w:trPr>
                                <w:trHeight w:val="208"/>
                              </w:trPr>
                              <w:tc>
                                <w:tcPr>
                                  <w:tcW w:w="1174" w:type="dxa"/>
                                  <w:tcBorders>
                                    <w:top w:val="single" w:sz="2" w:space="0" w:color="000000"/>
                                  </w:tcBorders>
                                </w:tcPr>
                                <w:p w14:paraId="0F772863" w14:textId="77777777" w:rsidR="007765A1" w:rsidRDefault="007765A1">
                                  <w:pPr>
                                    <w:pStyle w:val="TableParagraph"/>
                                    <w:spacing w:before="16" w:line="172" w:lineRule="exact"/>
                                    <w:ind w:right="45"/>
                                    <w:rPr>
                                      <w:sz w:val="16"/>
                                    </w:rPr>
                                  </w:pPr>
                                  <w:r>
                                    <w:rPr>
                                      <w:spacing w:val="-5"/>
                                      <w:sz w:val="16"/>
                                    </w:rPr>
                                    <w:t>38</w:t>
                                  </w:r>
                                </w:p>
                              </w:tc>
                              <w:tc>
                                <w:tcPr>
                                  <w:tcW w:w="5655" w:type="dxa"/>
                                  <w:tcBorders>
                                    <w:top w:val="single" w:sz="2" w:space="0" w:color="000000"/>
                                  </w:tcBorders>
                                </w:tcPr>
                                <w:p w14:paraId="695506A6" w14:textId="77777777" w:rsidR="007765A1" w:rsidRDefault="007765A1">
                                  <w:pPr>
                                    <w:pStyle w:val="TableParagraph"/>
                                    <w:spacing w:before="16"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27" w:type="dxa"/>
                                  <w:tcBorders>
                                    <w:top w:val="single" w:sz="2" w:space="0" w:color="000000"/>
                                  </w:tcBorders>
                                </w:tcPr>
                                <w:p w14:paraId="7DED0058" w14:textId="77777777" w:rsidR="007765A1" w:rsidRDefault="007765A1">
                                  <w:pPr>
                                    <w:pStyle w:val="TableParagraph"/>
                                    <w:spacing w:before="16" w:line="172" w:lineRule="exact"/>
                                    <w:ind w:right="615"/>
                                    <w:rPr>
                                      <w:sz w:val="16"/>
                                    </w:rPr>
                                  </w:pPr>
                                  <w:r>
                                    <w:rPr>
                                      <w:spacing w:val="-2"/>
                                      <w:sz w:val="16"/>
                                    </w:rPr>
                                    <w:t>4.284,00</w:t>
                                  </w:r>
                                </w:p>
                              </w:tc>
                              <w:tc>
                                <w:tcPr>
                                  <w:tcW w:w="1395" w:type="dxa"/>
                                  <w:tcBorders>
                                    <w:top w:val="single" w:sz="2" w:space="0" w:color="000000"/>
                                  </w:tcBorders>
                                </w:tcPr>
                                <w:p w14:paraId="08331B58" w14:textId="77777777" w:rsidR="007765A1" w:rsidRDefault="007765A1">
                                  <w:pPr>
                                    <w:pStyle w:val="TableParagraph"/>
                                    <w:spacing w:before="16" w:line="172" w:lineRule="exact"/>
                                    <w:ind w:right="454"/>
                                    <w:rPr>
                                      <w:sz w:val="16"/>
                                    </w:rPr>
                                  </w:pPr>
                                  <w:r>
                                    <w:rPr>
                                      <w:spacing w:val="-4"/>
                                      <w:sz w:val="16"/>
                                    </w:rPr>
                                    <w:t>0,00</w:t>
                                  </w:r>
                                </w:p>
                              </w:tc>
                              <w:tc>
                                <w:tcPr>
                                  <w:tcW w:w="1241" w:type="dxa"/>
                                  <w:tcBorders>
                                    <w:top w:val="single" w:sz="2" w:space="0" w:color="000000"/>
                                  </w:tcBorders>
                                </w:tcPr>
                                <w:p w14:paraId="2BACBDAF" w14:textId="77777777" w:rsidR="007765A1" w:rsidRDefault="007765A1">
                                  <w:pPr>
                                    <w:pStyle w:val="TableParagraph"/>
                                    <w:spacing w:before="16" w:line="172" w:lineRule="exact"/>
                                    <w:ind w:right="137"/>
                                    <w:rPr>
                                      <w:sz w:val="16"/>
                                    </w:rPr>
                                  </w:pPr>
                                  <w:r>
                                    <w:rPr>
                                      <w:spacing w:val="-2"/>
                                      <w:sz w:val="16"/>
                                    </w:rPr>
                                    <w:t>4.284,00</w:t>
                                  </w:r>
                                </w:p>
                              </w:tc>
                            </w:tr>
                          </w:tbl>
                          <w:p w14:paraId="1A7ADDFC" w14:textId="77777777" w:rsidR="007765A1" w:rsidRDefault="007765A1" w:rsidP="007765A1">
                            <w:pPr>
                              <w:pStyle w:val="Tijelotekst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8EC86" id="Tekstni okvir 41" o:spid="_x0000_s1043" type="#_x0000_t202" style="position:absolute;left:0;text-align:left;margin-left:14.1pt;margin-top:488.1pt;width:744.75pt;height:21.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" filled="f" stroked="f">
                <v:textbox inset="0,0,0,0">
                  <w:txbxContent>
                    <w:tbl>
                      <w:tblPr>
                        <w:tblStyle w:val="TableNormal"/>
                        <w:tblW w:w="0" w:type="auto"/>
                        <w:tblInd w:w="7" w:type="dxa"/>
                        <w:tblLayout w:type="fixed"/>
                        <w:tblLook w:val="01E0" w:firstRow="1" w:lastRow="1" w:firstColumn="1" w:lastColumn="1" w:noHBand="0" w:noVBand="0"/>
                      </w:tblPr>
                      <w:tblGrid>
                        <w:gridCol w:w="1174"/>
                        <w:gridCol w:w="5655"/>
                        <w:gridCol w:w="5427"/>
                        <w:gridCol w:w="1395"/>
                        <w:gridCol w:w="1241"/>
                      </w:tblGrid>
                      <w:tr w:rsidR="007765A1" w14:paraId="79FA395A" w14:textId="77777777">
                        <w:trPr>
                          <w:trHeight w:val="210"/>
                        </w:trPr>
                        <w:tc>
                          <w:tcPr>
                            <w:tcW w:w="1174" w:type="dxa"/>
                            <w:tcBorders>
                              <w:bottom w:val="single" w:sz="2" w:space="0" w:color="000000"/>
                            </w:tcBorders>
                          </w:tcPr>
                          <w:p w14:paraId="715A1018" w14:textId="77777777" w:rsidR="007765A1" w:rsidRDefault="007765A1">
                            <w:pPr>
                              <w:pStyle w:val="TableParagraph"/>
                              <w:spacing w:line="183" w:lineRule="exact"/>
                              <w:ind w:right="46"/>
                              <w:rPr>
                                <w:b/>
                                <w:sz w:val="18"/>
                              </w:rPr>
                            </w:pPr>
                            <w:r>
                              <w:rPr>
                                <w:b/>
                                <w:w w:val="99"/>
                                <w:sz w:val="18"/>
                              </w:rPr>
                              <w:t>3</w:t>
                            </w:r>
                          </w:p>
                        </w:tc>
                        <w:tc>
                          <w:tcPr>
                            <w:tcW w:w="5655" w:type="dxa"/>
                            <w:tcBorders>
                              <w:bottom w:val="single" w:sz="2" w:space="0" w:color="000000"/>
                            </w:tcBorders>
                          </w:tcPr>
                          <w:p w14:paraId="27285178" w14:textId="77777777" w:rsidR="007765A1" w:rsidRDefault="007765A1">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7" w:type="dxa"/>
                            <w:tcBorders>
                              <w:bottom w:val="single" w:sz="2" w:space="0" w:color="000000"/>
                            </w:tcBorders>
                          </w:tcPr>
                          <w:p w14:paraId="50CA4009" w14:textId="77777777" w:rsidR="007765A1" w:rsidRDefault="007765A1">
                            <w:pPr>
                              <w:pStyle w:val="TableParagraph"/>
                              <w:spacing w:line="183" w:lineRule="exact"/>
                              <w:ind w:right="614"/>
                              <w:rPr>
                                <w:b/>
                                <w:sz w:val="18"/>
                              </w:rPr>
                            </w:pPr>
                            <w:r>
                              <w:rPr>
                                <w:b/>
                                <w:spacing w:val="-2"/>
                                <w:sz w:val="18"/>
                              </w:rPr>
                              <w:t>4.284,00</w:t>
                            </w:r>
                          </w:p>
                        </w:tc>
                        <w:tc>
                          <w:tcPr>
                            <w:tcW w:w="1395" w:type="dxa"/>
                            <w:tcBorders>
                              <w:bottom w:val="single" w:sz="2" w:space="0" w:color="000000"/>
                            </w:tcBorders>
                          </w:tcPr>
                          <w:p w14:paraId="7A077222" w14:textId="77777777" w:rsidR="007765A1" w:rsidRDefault="007765A1">
                            <w:pPr>
                              <w:pStyle w:val="TableParagraph"/>
                              <w:spacing w:line="183" w:lineRule="exact"/>
                              <w:ind w:right="452"/>
                              <w:rPr>
                                <w:b/>
                                <w:sz w:val="18"/>
                              </w:rPr>
                            </w:pPr>
                            <w:r>
                              <w:rPr>
                                <w:b/>
                                <w:spacing w:val="-4"/>
                                <w:sz w:val="18"/>
                              </w:rPr>
                              <w:t>0,00</w:t>
                            </w:r>
                          </w:p>
                        </w:tc>
                        <w:tc>
                          <w:tcPr>
                            <w:tcW w:w="1241" w:type="dxa"/>
                            <w:tcBorders>
                              <w:bottom w:val="single" w:sz="2" w:space="0" w:color="000000"/>
                            </w:tcBorders>
                          </w:tcPr>
                          <w:p w14:paraId="0AB26C87" w14:textId="77777777" w:rsidR="007765A1" w:rsidRDefault="007765A1">
                            <w:pPr>
                              <w:pStyle w:val="TableParagraph"/>
                              <w:spacing w:line="183" w:lineRule="exact"/>
                              <w:ind w:right="137"/>
                              <w:rPr>
                                <w:b/>
                                <w:sz w:val="18"/>
                              </w:rPr>
                            </w:pPr>
                            <w:r>
                              <w:rPr>
                                <w:b/>
                                <w:spacing w:val="-2"/>
                                <w:sz w:val="18"/>
                              </w:rPr>
                              <w:t>4.284,00</w:t>
                            </w:r>
                          </w:p>
                        </w:tc>
                      </w:tr>
                      <w:tr w:rsidR="007765A1" w14:paraId="1CF5BDB1" w14:textId="77777777">
                        <w:trPr>
                          <w:trHeight w:val="208"/>
                        </w:trPr>
                        <w:tc>
                          <w:tcPr>
                            <w:tcW w:w="1174" w:type="dxa"/>
                            <w:tcBorders>
                              <w:top w:val="single" w:sz="2" w:space="0" w:color="000000"/>
                            </w:tcBorders>
                          </w:tcPr>
                          <w:p w14:paraId="0F772863" w14:textId="77777777" w:rsidR="007765A1" w:rsidRDefault="007765A1">
                            <w:pPr>
                              <w:pStyle w:val="TableParagraph"/>
                              <w:spacing w:before="16" w:line="172" w:lineRule="exact"/>
                              <w:ind w:right="45"/>
                              <w:rPr>
                                <w:sz w:val="16"/>
                              </w:rPr>
                            </w:pPr>
                            <w:r>
                              <w:rPr>
                                <w:spacing w:val="-5"/>
                                <w:sz w:val="16"/>
                              </w:rPr>
                              <w:t>38</w:t>
                            </w:r>
                          </w:p>
                        </w:tc>
                        <w:tc>
                          <w:tcPr>
                            <w:tcW w:w="5655" w:type="dxa"/>
                            <w:tcBorders>
                              <w:top w:val="single" w:sz="2" w:space="0" w:color="000000"/>
                            </w:tcBorders>
                          </w:tcPr>
                          <w:p w14:paraId="695506A6" w14:textId="77777777" w:rsidR="007765A1" w:rsidRDefault="007765A1">
                            <w:pPr>
                              <w:pStyle w:val="TableParagraph"/>
                              <w:spacing w:before="16" w:line="172" w:lineRule="exact"/>
                              <w:ind w:left="47"/>
                              <w:jc w:val="left"/>
                              <w:rPr>
                                <w:sz w:val="16"/>
                              </w:rPr>
                            </w:pPr>
                            <w:proofErr w:type="spellStart"/>
                            <w:r>
                              <w:rPr>
                                <w:sz w:val="16"/>
                              </w:rPr>
                              <w:t>Ostali</w:t>
                            </w:r>
                            <w:proofErr w:type="spellEnd"/>
                            <w:r>
                              <w:rPr>
                                <w:rFonts w:ascii="Times New Roman"/>
                                <w:spacing w:val="-11"/>
                                <w:sz w:val="16"/>
                              </w:rPr>
                              <w:t xml:space="preserve"> </w:t>
                            </w:r>
                            <w:proofErr w:type="spellStart"/>
                            <w:r>
                              <w:rPr>
                                <w:spacing w:val="-2"/>
                                <w:sz w:val="16"/>
                              </w:rPr>
                              <w:t>rashodi</w:t>
                            </w:r>
                            <w:proofErr w:type="spellEnd"/>
                          </w:p>
                        </w:tc>
                        <w:tc>
                          <w:tcPr>
                            <w:tcW w:w="5427" w:type="dxa"/>
                            <w:tcBorders>
                              <w:top w:val="single" w:sz="2" w:space="0" w:color="000000"/>
                            </w:tcBorders>
                          </w:tcPr>
                          <w:p w14:paraId="7DED0058" w14:textId="77777777" w:rsidR="007765A1" w:rsidRDefault="007765A1">
                            <w:pPr>
                              <w:pStyle w:val="TableParagraph"/>
                              <w:spacing w:before="16" w:line="172" w:lineRule="exact"/>
                              <w:ind w:right="615"/>
                              <w:rPr>
                                <w:sz w:val="16"/>
                              </w:rPr>
                            </w:pPr>
                            <w:r>
                              <w:rPr>
                                <w:spacing w:val="-2"/>
                                <w:sz w:val="16"/>
                              </w:rPr>
                              <w:t>4.284,00</w:t>
                            </w:r>
                          </w:p>
                        </w:tc>
                        <w:tc>
                          <w:tcPr>
                            <w:tcW w:w="1395" w:type="dxa"/>
                            <w:tcBorders>
                              <w:top w:val="single" w:sz="2" w:space="0" w:color="000000"/>
                            </w:tcBorders>
                          </w:tcPr>
                          <w:p w14:paraId="08331B58" w14:textId="77777777" w:rsidR="007765A1" w:rsidRDefault="007765A1">
                            <w:pPr>
                              <w:pStyle w:val="TableParagraph"/>
                              <w:spacing w:before="16" w:line="172" w:lineRule="exact"/>
                              <w:ind w:right="454"/>
                              <w:rPr>
                                <w:sz w:val="16"/>
                              </w:rPr>
                            </w:pPr>
                            <w:r>
                              <w:rPr>
                                <w:spacing w:val="-4"/>
                                <w:sz w:val="16"/>
                              </w:rPr>
                              <w:t>0,00</w:t>
                            </w:r>
                          </w:p>
                        </w:tc>
                        <w:tc>
                          <w:tcPr>
                            <w:tcW w:w="1241" w:type="dxa"/>
                            <w:tcBorders>
                              <w:top w:val="single" w:sz="2" w:space="0" w:color="000000"/>
                            </w:tcBorders>
                          </w:tcPr>
                          <w:p w14:paraId="2BACBDAF" w14:textId="77777777" w:rsidR="007765A1" w:rsidRDefault="007765A1">
                            <w:pPr>
                              <w:pStyle w:val="TableParagraph"/>
                              <w:spacing w:before="16" w:line="172" w:lineRule="exact"/>
                              <w:ind w:right="137"/>
                              <w:rPr>
                                <w:sz w:val="16"/>
                              </w:rPr>
                            </w:pPr>
                            <w:r>
                              <w:rPr>
                                <w:spacing w:val="-2"/>
                                <w:sz w:val="16"/>
                              </w:rPr>
                              <w:t>4.284,00</w:t>
                            </w:r>
                          </w:p>
                        </w:tc>
                      </w:tr>
                    </w:tbl>
                    <w:p w14:paraId="1A7ADDFC" w14:textId="77777777" w:rsidR="007765A1" w:rsidRDefault="007765A1" w:rsidP="007765A1">
                      <w:pPr>
                        <w:pStyle w:val="Tijeloteksta"/>
                      </w:pPr>
                    </w:p>
                  </w:txbxContent>
                </v:textbox>
                <w10:wrap anchorx="page" anchory="page"/>
              </v:shape>
            </w:pict>
          </mc:Fallback>
        </mc:AlternateContent>
      </w:r>
    </w:p>
    <w:tbl>
      <w:tblPr>
        <w:tblStyle w:val="TableNormal"/>
        <w:tblW w:w="0" w:type="auto"/>
        <w:tblInd w:w="109" w:type="dxa"/>
        <w:tblLayout w:type="fixed"/>
        <w:tblLook w:val="01E0" w:firstRow="1" w:lastRow="1" w:firstColumn="1" w:lastColumn="1" w:noHBand="0" w:noVBand="0"/>
      </w:tblPr>
      <w:tblGrid>
        <w:gridCol w:w="8098"/>
        <w:gridCol w:w="4170"/>
        <w:gridCol w:w="1396"/>
        <w:gridCol w:w="1232"/>
      </w:tblGrid>
      <w:tr w:rsidR="007765A1" w14:paraId="789637BA" w14:textId="77777777" w:rsidTr="007E5A5A">
        <w:trPr>
          <w:trHeight w:val="505"/>
        </w:trPr>
        <w:tc>
          <w:tcPr>
            <w:tcW w:w="8098" w:type="dxa"/>
            <w:tcBorders>
              <w:top w:val="single" w:sz="2" w:space="0" w:color="000000"/>
              <w:bottom w:val="single" w:sz="2" w:space="0" w:color="000000"/>
            </w:tcBorders>
            <w:shd w:val="clear" w:color="auto" w:fill="F2F2F2"/>
          </w:tcPr>
          <w:p w14:paraId="11609E9F"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4"/>
                <w:sz w:val="18"/>
                <w:lang w:val="hr-HR"/>
              </w:rPr>
              <w:t xml:space="preserve"> </w:t>
            </w:r>
            <w:r w:rsidRPr="007765A1">
              <w:rPr>
                <w:b/>
                <w:sz w:val="18"/>
                <w:lang w:val="hr-HR"/>
              </w:rPr>
              <w:t>ODRŽAVANJE</w:t>
            </w:r>
            <w:r w:rsidRPr="007765A1">
              <w:rPr>
                <w:b/>
                <w:spacing w:val="-6"/>
                <w:sz w:val="18"/>
                <w:lang w:val="hr-HR"/>
              </w:rPr>
              <w:t xml:space="preserve"> </w:t>
            </w:r>
            <w:r w:rsidRPr="007765A1">
              <w:rPr>
                <w:b/>
                <w:sz w:val="18"/>
                <w:lang w:val="hr-HR"/>
              </w:rPr>
              <w:t>POSTROJENJA</w:t>
            </w:r>
            <w:r w:rsidRPr="007765A1">
              <w:rPr>
                <w:b/>
                <w:spacing w:val="-6"/>
                <w:sz w:val="18"/>
                <w:lang w:val="hr-HR"/>
              </w:rPr>
              <w:t xml:space="preserve"> </w:t>
            </w:r>
            <w:r w:rsidRPr="007765A1">
              <w:rPr>
                <w:b/>
                <w:sz w:val="18"/>
                <w:lang w:val="hr-HR"/>
              </w:rPr>
              <w:t>I</w:t>
            </w:r>
            <w:r w:rsidRPr="007765A1">
              <w:rPr>
                <w:b/>
                <w:spacing w:val="-6"/>
                <w:sz w:val="18"/>
                <w:lang w:val="hr-HR"/>
              </w:rPr>
              <w:t xml:space="preserve"> </w:t>
            </w:r>
            <w:r w:rsidRPr="007765A1">
              <w:rPr>
                <w:b/>
                <w:sz w:val="18"/>
                <w:lang w:val="hr-HR"/>
              </w:rPr>
              <w:t>OPREME</w:t>
            </w:r>
            <w:r w:rsidRPr="007765A1">
              <w:rPr>
                <w:b/>
                <w:spacing w:val="-4"/>
                <w:sz w:val="18"/>
                <w:lang w:val="hr-HR"/>
              </w:rPr>
              <w:t xml:space="preserve"> </w:t>
            </w:r>
            <w:r w:rsidRPr="007765A1">
              <w:rPr>
                <w:b/>
                <w:sz w:val="18"/>
                <w:lang w:val="hr-HR"/>
              </w:rPr>
              <w:t>-</w:t>
            </w:r>
            <w:r w:rsidRPr="007765A1">
              <w:rPr>
                <w:b/>
                <w:spacing w:val="-6"/>
                <w:sz w:val="18"/>
                <w:lang w:val="hr-HR"/>
              </w:rPr>
              <w:t xml:space="preserve"> </w:t>
            </w:r>
            <w:r w:rsidRPr="007765A1">
              <w:rPr>
                <w:b/>
                <w:sz w:val="18"/>
                <w:lang w:val="hr-HR"/>
              </w:rPr>
              <w:t>DJEČJI</w:t>
            </w:r>
            <w:r w:rsidRPr="007765A1">
              <w:rPr>
                <w:b/>
                <w:spacing w:val="-6"/>
                <w:sz w:val="18"/>
                <w:lang w:val="hr-HR"/>
              </w:rPr>
              <w:t xml:space="preserve"> </w:t>
            </w:r>
            <w:r w:rsidRPr="007765A1">
              <w:rPr>
                <w:b/>
                <w:spacing w:val="-2"/>
                <w:sz w:val="18"/>
                <w:lang w:val="hr-HR"/>
              </w:rPr>
              <w:t>VRTIĆ</w:t>
            </w:r>
          </w:p>
          <w:p w14:paraId="42B1F6D4" w14:textId="77777777" w:rsidR="007765A1" w:rsidRDefault="007765A1" w:rsidP="007E5A5A">
            <w:pPr>
              <w:pStyle w:val="TableParagraph"/>
              <w:spacing w:line="191" w:lineRule="exact"/>
              <w:ind w:left="470"/>
              <w:jc w:val="left"/>
              <w:rPr>
                <w:b/>
                <w:sz w:val="18"/>
              </w:rPr>
            </w:pPr>
            <w:r>
              <w:rPr>
                <w:b/>
                <w:spacing w:val="-2"/>
                <w:sz w:val="18"/>
              </w:rPr>
              <w:t>A100705</w:t>
            </w:r>
          </w:p>
        </w:tc>
        <w:tc>
          <w:tcPr>
            <w:tcW w:w="4170" w:type="dxa"/>
            <w:tcBorders>
              <w:top w:val="single" w:sz="2" w:space="0" w:color="000000"/>
              <w:bottom w:val="single" w:sz="2" w:space="0" w:color="000000"/>
            </w:tcBorders>
            <w:shd w:val="clear" w:color="auto" w:fill="F2F2F2"/>
          </w:tcPr>
          <w:p w14:paraId="4056FE47" w14:textId="77777777" w:rsidR="007765A1" w:rsidRDefault="007765A1" w:rsidP="007E5A5A">
            <w:pPr>
              <w:pStyle w:val="TableParagraph"/>
              <w:spacing w:before="75"/>
              <w:ind w:right="616"/>
              <w:rPr>
                <w:b/>
                <w:sz w:val="18"/>
              </w:rPr>
            </w:pPr>
            <w:r>
              <w:rPr>
                <w:b/>
                <w:spacing w:val="-2"/>
                <w:sz w:val="18"/>
              </w:rPr>
              <w:t>3.360,00</w:t>
            </w:r>
          </w:p>
        </w:tc>
        <w:tc>
          <w:tcPr>
            <w:tcW w:w="1396" w:type="dxa"/>
            <w:tcBorders>
              <w:top w:val="single" w:sz="2" w:space="0" w:color="000000"/>
              <w:bottom w:val="single" w:sz="2" w:space="0" w:color="000000"/>
            </w:tcBorders>
            <w:shd w:val="clear" w:color="auto" w:fill="F2F2F2"/>
          </w:tcPr>
          <w:p w14:paraId="6465CCC5" w14:textId="77777777" w:rsidR="007765A1" w:rsidRDefault="007765A1" w:rsidP="007E5A5A">
            <w:pPr>
              <w:pStyle w:val="TableParagraph"/>
              <w:spacing w:before="75"/>
              <w:ind w:right="456"/>
              <w:rPr>
                <w:b/>
                <w:sz w:val="18"/>
              </w:rPr>
            </w:pPr>
            <w:r>
              <w:rPr>
                <w:b/>
                <w:spacing w:val="-4"/>
                <w:sz w:val="18"/>
              </w:rPr>
              <w:t>0,00</w:t>
            </w:r>
          </w:p>
        </w:tc>
        <w:tc>
          <w:tcPr>
            <w:tcW w:w="1232" w:type="dxa"/>
            <w:tcBorders>
              <w:top w:val="single" w:sz="2" w:space="0" w:color="000000"/>
              <w:bottom w:val="single" w:sz="2" w:space="0" w:color="000000"/>
            </w:tcBorders>
            <w:shd w:val="clear" w:color="auto" w:fill="F2F2F2"/>
          </w:tcPr>
          <w:p w14:paraId="306D9FBF" w14:textId="77777777" w:rsidR="007765A1" w:rsidRDefault="007765A1" w:rsidP="007E5A5A">
            <w:pPr>
              <w:pStyle w:val="TableParagraph"/>
              <w:spacing w:before="75"/>
              <w:ind w:right="130"/>
              <w:rPr>
                <w:b/>
                <w:sz w:val="18"/>
              </w:rPr>
            </w:pPr>
            <w:r>
              <w:rPr>
                <w:b/>
                <w:spacing w:val="-2"/>
                <w:sz w:val="18"/>
              </w:rPr>
              <w:t>3.360,00</w:t>
            </w:r>
          </w:p>
        </w:tc>
      </w:tr>
      <w:tr w:rsidR="007765A1" w14:paraId="0CB940B9" w14:textId="77777777" w:rsidTr="007E5A5A">
        <w:trPr>
          <w:trHeight w:val="338"/>
        </w:trPr>
        <w:tc>
          <w:tcPr>
            <w:tcW w:w="8098" w:type="dxa"/>
            <w:tcBorders>
              <w:top w:val="single" w:sz="2" w:space="0" w:color="000000"/>
              <w:bottom w:val="single" w:sz="2" w:space="0" w:color="000000"/>
            </w:tcBorders>
            <w:shd w:val="clear" w:color="auto" w:fill="CCFFCC"/>
          </w:tcPr>
          <w:p w14:paraId="35E4D681"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170" w:type="dxa"/>
            <w:tcBorders>
              <w:top w:val="single" w:sz="2" w:space="0" w:color="000000"/>
              <w:bottom w:val="single" w:sz="2" w:space="0" w:color="000000"/>
            </w:tcBorders>
            <w:shd w:val="clear" w:color="auto" w:fill="CCFFCC"/>
          </w:tcPr>
          <w:p w14:paraId="2705D720" w14:textId="77777777" w:rsidR="007765A1" w:rsidRDefault="007765A1" w:rsidP="007E5A5A">
            <w:pPr>
              <w:pStyle w:val="TableParagraph"/>
              <w:spacing w:before="14"/>
              <w:ind w:right="616"/>
              <w:rPr>
                <w:sz w:val="18"/>
              </w:rPr>
            </w:pPr>
            <w:r>
              <w:rPr>
                <w:spacing w:val="-2"/>
                <w:sz w:val="18"/>
              </w:rPr>
              <w:t>3.100,00</w:t>
            </w:r>
          </w:p>
        </w:tc>
        <w:tc>
          <w:tcPr>
            <w:tcW w:w="1396" w:type="dxa"/>
            <w:tcBorders>
              <w:top w:val="single" w:sz="2" w:space="0" w:color="000000"/>
              <w:bottom w:val="single" w:sz="2" w:space="0" w:color="000000"/>
            </w:tcBorders>
            <w:shd w:val="clear" w:color="auto" w:fill="CCFFCC"/>
          </w:tcPr>
          <w:p w14:paraId="261AAC4F" w14:textId="77777777" w:rsidR="007765A1" w:rsidRDefault="007765A1" w:rsidP="007E5A5A">
            <w:pPr>
              <w:pStyle w:val="TableParagraph"/>
              <w:spacing w:before="14"/>
              <w:ind w:right="456"/>
              <w:rPr>
                <w:sz w:val="18"/>
              </w:rPr>
            </w:pPr>
            <w:r>
              <w:rPr>
                <w:spacing w:val="-4"/>
                <w:sz w:val="18"/>
              </w:rPr>
              <w:t>0,00</w:t>
            </w:r>
          </w:p>
        </w:tc>
        <w:tc>
          <w:tcPr>
            <w:tcW w:w="1232" w:type="dxa"/>
            <w:tcBorders>
              <w:top w:val="single" w:sz="2" w:space="0" w:color="000000"/>
              <w:bottom w:val="single" w:sz="2" w:space="0" w:color="000000"/>
            </w:tcBorders>
            <w:shd w:val="clear" w:color="auto" w:fill="CCFFCC"/>
          </w:tcPr>
          <w:p w14:paraId="685129B0" w14:textId="77777777" w:rsidR="007765A1" w:rsidRDefault="007765A1" w:rsidP="007E5A5A">
            <w:pPr>
              <w:pStyle w:val="TableParagraph"/>
              <w:spacing w:before="14"/>
              <w:ind w:right="131"/>
              <w:rPr>
                <w:sz w:val="18"/>
              </w:rPr>
            </w:pPr>
            <w:r>
              <w:rPr>
                <w:spacing w:val="-2"/>
                <w:sz w:val="18"/>
              </w:rPr>
              <w:t>3.100,00</w:t>
            </w:r>
          </w:p>
        </w:tc>
      </w:tr>
    </w:tbl>
    <w:p w14:paraId="39F4AF62" w14:textId="77777777" w:rsidR="007765A1" w:rsidRDefault="007765A1" w:rsidP="007765A1">
      <w:pPr>
        <w:pStyle w:val="Tijeloteksta"/>
        <w:spacing w:before="1"/>
        <w:rPr>
          <w:sz w:val="4"/>
        </w:rPr>
      </w:pPr>
    </w:p>
    <w:tbl>
      <w:tblPr>
        <w:tblStyle w:val="TableNormal"/>
        <w:tblW w:w="0" w:type="auto"/>
        <w:tblInd w:w="109" w:type="dxa"/>
        <w:tblLayout w:type="fixed"/>
        <w:tblLook w:val="01E0" w:firstRow="1" w:lastRow="1" w:firstColumn="1" w:lastColumn="1" w:noHBand="0" w:noVBand="0"/>
      </w:tblPr>
      <w:tblGrid>
        <w:gridCol w:w="1174"/>
        <w:gridCol w:w="5656"/>
        <w:gridCol w:w="5428"/>
        <w:gridCol w:w="1396"/>
        <w:gridCol w:w="1241"/>
      </w:tblGrid>
      <w:tr w:rsidR="007765A1" w14:paraId="1E286B1A" w14:textId="77777777" w:rsidTr="007E5A5A">
        <w:trPr>
          <w:trHeight w:val="212"/>
        </w:trPr>
        <w:tc>
          <w:tcPr>
            <w:tcW w:w="1174" w:type="dxa"/>
            <w:tcBorders>
              <w:bottom w:val="single" w:sz="2" w:space="0" w:color="000000"/>
            </w:tcBorders>
          </w:tcPr>
          <w:p w14:paraId="7AF90296" w14:textId="77777777" w:rsidR="007765A1" w:rsidRDefault="007765A1" w:rsidP="007E5A5A">
            <w:pPr>
              <w:pStyle w:val="TableParagraph"/>
              <w:spacing w:line="183" w:lineRule="exact"/>
              <w:ind w:right="46"/>
              <w:rPr>
                <w:b/>
                <w:sz w:val="18"/>
              </w:rPr>
            </w:pPr>
            <w:r>
              <w:rPr>
                <w:b/>
                <w:w w:val="99"/>
                <w:sz w:val="18"/>
              </w:rPr>
              <w:t>3</w:t>
            </w:r>
          </w:p>
        </w:tc>
        <w:tc>
          <w:tcPr>
            <w:tcW w:w="5656" w:type="dxa"/>
            <w:tcBorders>
              <w:bottom w:val="single" w:sz="2" w:space="0" w:color="000000"/>
            </w:tcBorders>
          </w:tcPr>
          <w:p w14:paraId="3DE53957"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5428" w:type="dxa"/>
            <w:tcBorders>
              <w:bottom w:val="single" w:sz="2" w:space="0" w:color="000000"/>
            </w:tcBorders>
          </w:tcPr>
          <w:p w14:paraId="1DD59A65" w14:textId="77777777" w:rsidR="007765A1" w:rsidRDefault="007765A1" w:rsidP="007E5A5A">
            <w:pPr>
              <w:pStyle w:val="TableParagraph"/>
              <w:spacing w:line="183" w:lineRule="exact"/>
              <w:ind w:right="616"/>
              <w:rPr>
                <w:b/>
                <w:sz w:val="18"/>
              </w:rPr>
            </w:pPr>
            <w:r>
              <w:rPr>
                <w:b/>
                <w:spacing w:val="-2"/>
                <w:sz w:val="18"/>
              </w:rPr>
              <w:t>3.100,00</w:t>
            </w:r>
          </w:p>
        </w:tc>
        <w:tc>
          <w:tcPr>
            <w:tcW w:w="1396" w:type="dxa"/>
            <w:tcBorders>
              <w:bottom w:val="single" w:sz="2" w:space="0" w:color="000000"/>
            </w:tcBorders>
          </w:tcPr>
          <w:p w14:paraId="2690DBBA" w14:textId="77777777" w:rsidR="007765A1" w:rsidRDefault="007765A1" w:rsidP="007E5A5A">
            <w:pPr>
              <w:pStyle w:val="TableParagraph"/>
              <w:spacing w:line="183" w:lineRule="exact"/>
              <w:ind w:right="455"/>
              <w:rPr>
                <w:b/>
                <w:sz w:val="18"/>
              </w:rPr>
            </w:pPr>
            <w:r>
              <w:rPr>
                <w:b/>
                <w:spacing w:val="-4"/>
                <w:sz w:val="18"/>
              </w:rPr>
              <w:t>0,00</w:t>
            </w:r>
          </w:p>
        </w:tc>
        <w:tc>
          <w:tcPr>
            <w:tcW w:w="1241" w:type="dxa"/>
            <w:tcBorders>
              <w:bottom w:val="single" w:sz="2" w:space="0" w:color="000000"/>
            </w:tcBorders>
          </w:tcPr>
          <w:p w14:paraId="1E4A298B" w14:textId="77777777" w:rsidR="007765A1" w:rsidRDefault="007765A1" w:rsidP="007E5A5A">
            <w:pPr>
              <w:pStyle w:val="TableParagraph"/>
              <w:spacing w:line="183" w:lineRule="exact"/>
              <w:ind w:right="140"/>
              <w:rPr>
                <w:b/>
                <w:sz w:val="18"/>
              </w:rPr>
            </w:pPr>
            <w:r>
              <w:rPr>
                <w:b/>
                <w:spacing w:val="-2"/>
                <w:sz w:val="18"/>
              </w:rPr>
              <w:t>3.100,00</w:t>
            </w:r>
          </w:p>
        </w:tc>
      </w:tr>
      <w:tr w:rsidR="007765A1" w14:paraId="7AA638B3" w14:textId="77777777" w:rsidTr="007E5A5A">
        <w:trPr>
          <w:trHeight w:val="264"/>
        </w:trPr>
        <w:tc>
          <w:tcPr>
            <w:tcW w:w="1174" w:type="dxa"/>
            <w:tcBorders>
              <w:top w:val="single" w:sz="2" w:space="0" w:color="000000"/>
              <w:bottom w:val="single" w:sz="2" w:space="0" w:color="000000"/>
            </w:tcBorders>
          </w:tcPr>
          <w:p w14:paraId="0FA1815E" w14:textId="77777777" w:rsidR="007765A1" w:rsidRDefault="007765A1" w:rsidP="007E5A5A">
            <w:pPr>
              <w:pStyle w:val="TableParagraph"/>
              <w:spacing w:before="16"/>
              <w:ind w:right="45"/>
              <w:rPr>
                <w:sz w:val="16"/>
              </w:rPr>
            </w:pPr>
            <w:r>
              <w:rPr>
                <w:spacing w:val="-5"/>
                <w:sz w:val="16"/>
              </w:rPr>
              <w:t>32</w:t>
            </w:r>
          </w:p>
        </w:tc>
        <w:tc>
          <w:tcPr>
            <w:tcW w:w="5656" w:type="dxa"/>
            <w:tcBorders>
              <w:top w:val="single" w:sz="2" w:space="0" w:color="000000"/>
              <w:bottom w:val="single" w:sz="2" w:space="0" w:color="000000"/>
            </w:tcBorders>
          </w:tcPr>
          <w:p w14:paraId="41EC9A1D" w14:textId="77777777" w:rsidR="007765A1" w:rsidRDefault="007765A1" w:rsidP="007E5A5A">
            <w:pPr>
              <w:pStyle w:val="TableParagraph"/>
              <w:spacing w:before="16"/>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28" w:type="dxa"/>
            <w:tcBorders>
              <w:top w:val="single" w:sz="2" w:space="0" w:color="000000"/>
              <w:bottom w:val="single" w:sz="2" w:space="0" w:color="000000"/>
            </w:tcBorders>
          </w:tcPr>
          <w:p w14:paraId="2CE10F65" w14:textId="77777777" w:rsidR="007765A1" w:rsidRDefault="007765A1" w:rsidP="007E5A5A">
            <w:pPr>
              <w:pStyle w:val="TableParagraph"/>
              <w:spacing w:before="16"/>
              <w:ind w:right="617"/>
              <w:rPr>
                <w:sz w:val="16"/>
              </w:rPr>
            </w:pPr>
            <w:r>
              <w:rPr>
                <w:spacing w:val="-2"/>
                <w:sz w:val="16"/>
              </w:rPr>
              <w:t>3.100,00</w:t>
            </w:r>
          </w:p>
        </w:tc>
        <w:tc>
          <w:tcPr>
            <w:tcW w:w="1396" w:type="dxa"/>
            <w:tcBorders>
              <w:top w:val="single" w:sz="2" w:space="0" w:color="000000"/>
              <w:bottom w:val="single" w:sz="2" w:space="0" w:color="000000"/>
            </w:tcBorders>
          </w:tcPr>
          <w:p w14:paraId="51186CC2" w14:textId="77777777" w:rsidR="007765A1" w:rsidRDefault="007765A1" w:rsidP="007E5A5A">
            <w:pPr>
              <w:pStyle w:val="TableParagraph"/>
              <w:spacing w:before="16"/>
              <w:ind w:right="457"/>
              <w:rPr>
                <w:sz w:val="16"/>
              </w:rPr>
            </w:pPr>
            <w:r>
              <w:rPr>
                <w:spacing w:val="-4"/>
                <w:sz w:val="16"/>
              </w:rPr>
              <w:t>0,00</w:t>
            </w:r>
          </w:p>
        </w:tc>
        <w:tc>
          <w:tcPr>
            <w:tcW w:w="1241" w:type="dxa"/>
            <w:tcBorders>
              <w:top w:val="single" w:sz="2" w:space="0" w:color="000000"/>
              <w:bottom w:val="single" w:sz="2" w:space="0" w:color="000000"/>
            </w:tcBorders>
          </w:tcPr>
          <w:p w14:paraId="31112ADD" w14:textId="77777777" w:rsidR="007765A1" w:rsidRDefault="007765A1" w:rsidP="007E5A5A">
            <w:pPr>
              <w:pStyle w:val="TableParagraph"/>
              <w:spacing w:before="16"/>
              <w:ind w:right="140"/>
              <w:rPr>
                <w:sz w:val="16"/>
              </w:rPr>
            </w:pPr>
            <w:r>
              <w:rPr>
                <w:spacing w:val="-2"/>
                <w:sz w:val="16"/>
              </w:rPr>
              <w:t>3.100,00</w:t>
            </w:r>
          </w:p>
        </w:tc>
      </w:tr>
      <w:tr w:rsidR="007765A1" w14:paraId="4BFF49CE" w14:textId="77777777" w:rsidTr="007E5A5A">
        <w:trPr>
          <w:trHeight w:val="339"/>
        </w:trPr>
        <w:tc>
          <w:tcPr>
            <w:tcW w:w="1174" w:type="dxa"/>
            <w:tcBorders>
              <w:top w:val="single" w:sz="2" w:space="0" w:color="000000"/>
              <w:bottom w:val="single" w:sz="2" w:space="0" w:color="000000"/>
            </w:tcBorders>
            <w:shd w:val="clear" w:color="auto" w:fill="CCFFCC"/>
          </w:tcPr>
          <w:p w14:paraId="55DA11C1" w14:textId="77777777" w:rsidR="007765A1" w:rsidRDefault="007765A1" w:rsidP="007E5A5A">
            <w:pPr>
              <w:pStyle w:val="TableParagraph"/>
              <w:spacing w:before="14"/>
              <w:ind w:right="46"/>
              <w:rPr>
                <w:sz w:val="18"/>
              </w:rPr>
            </w:pPr>
            <w:r>
              <w:rPr>
                <w:sz w:val="18"/>
              </w:rPr>
              <w:t>Izvor:</w:t>
            </w:r>
            <w:r>
              <w:rPr>
                <w:rFonts w:ascii="Times New Roman"/>
                <w:spacing w:val="-9"/>
                <w:sz w:val="18"/>
              </w:rPr>
              <w:t xml:space="preserve"> </w:t>
            </w:r>
            <w:r>
              <w:rPr>
                <w:spacing w:val="-5"/>
                <w:sz w:val="18"/>
              </w:rPr>
              <w:t>31</w:t>
            </w:r>
          </w:p>
        </w:tc>
        <w:tc>
          <w:tcPr>
            <w:tcW w:w="5656" w:type="dxa"/>
            <w:tcBorders>
              <w:top w:val="single" w:sz="2" w:space="0" w:color="000000"/>
              <w:bottom w:val="single" w:sz="2" w:space="0" w:color="000000"/>
            </w:tcBorders>
            <w:shd w:val="clear" w:color="auto" w:fill="CCFFCC"/>
          </w:tcPr>
          <w:p w14:paraId="29E7F427" w14:textId="77777777" w:rsidR="007765A1" w:rsidRDefault="007765A1" w:rsidP="007E5A5A">
            <w:pPr>
              <w:pStyle w:val="TableParagraph"/>
              <w:spacing w:before="14"/>
              <w:ind w:left="47"/>
              <w:jc w:val="left"/>
              <w:rPr>
                <w:sz w:val="18"/>
              </w:rPr>
            </w:pPr>
            <w:proofErr w:type="spellStart"/>
            <w:r>
              <w:rPr>
                <w:sz w:val="18"/>
              </w:rPr>
              <w:t>Vlastiti</w:t>
            </w:r>
            <w:proofErr w:type="spellEnd"/>
            <w:r>
              <w:rPr>
                <w:rFonts w:ascii="Times New Roman"/>
                <w:spacing w:val="-11"/>
                <w:sz w:val="18"/>
              </w:rPr>
              <w:t xml:space="preserve"> </w:t>
            </w:r>
            <w:proofErr w:type="spellStart"/>
            <w:r>
              <w:rPr>
                <w:spacing w:val="-2"/>
                <w:sz w:val="18"/>
              </w:rPr>
              <w:t>prihodi</w:t>
            </w:r>
            <w:proofErr w:type="spellEnd"/>
          </w:p>
        </w:tc>
        <w:tc>
          <w:tcPr>
            <w:tcW w:w="5428" w:type="dxa"/>
            <w:tcBorders>
              <w:top w:val="single" w:sz="2" w:space="0" w:color="000000"/>
              <w:bottom w:val="single" w:sz="2" w:space="0" w:color="000000"/>
            </w:tcBorders>
            <w:shd w:val="clear" w:color="auto" w:fill="CCFFCC"/>
          </w:tcPr>
          <w:p w14:paraId="428E4A3E" w14:textId="77777777" w:rsidR="007765A1" w:rsidRDefault="007765A1" w:rsidP="007E5A5A">
            <w:pPr>
              <w:pStyle w:val="TableParagraph"/>
              <w:spacing w:before="14"/>
              <w:ind w:right="608"/>
              <w:rPr>
                <w:sz w:val="18"/>
              </w:rPr>
            </w:pPr>
            <w:r>
              <w:rPr>
                <w:spacing w:val="-2"/>
                <w:sz w:val="18"/>
              </w:rPr>
              <w:t>260,00</w:t>
            </w:r>
          </w:p>
        </w:tc>
        <w:tc>
          <w:tcPr>
            <w:tcW w:w="1396" w:type="dxa"/>
            <w:tcBorders>
              <w:top w:val="single" w:sz="2" w:space="0" w:color="000000"/>
              <w:bottom w:val="single" w:sz="2" w:space="0" w:color="000000"/>
            </w:tcBorders>
            <w:shd w:val="clear" w:color="auto" w:fill="CCFFCC"/>
          </w:tcPr>
          <w:p w14:paraId="67C310B3" w14:textId="77777777" w:rsidR="007765A1" w:rsidRDefault="007765A1" w:rsidP="007E5A5A">
            <w:pPr>
              <w:pStyle w:val="TableParagraph"/>
              <w:spacing w:before="14"/>
              <w:ind w:right="446"/>
              <w:rPr>
                <w:sz w:val="18"/>
              </w:rPr>
            </w:pPr>
            <w:r>
              <w:rPr>
                <w:spacing w:val="-4"/>
                <w:sz w:val="18"/>
              </w:rPr>
              <w:t>0,00</w:t>
            </w:r>
          </w:p>
        </w:tc>
        <w:tc>
          <w:tcPr>
            <w:tcW w:w="1241" w:type="dxa"/>
            <w:tcBorders>
              <w:top w:val="single" w:sz="2" w:space="0" w:color="000000"/>
              <w:bottom w:val="single" w:sz="2" w:space="0" w:color="000000"/>
            </w:tcBorders>
            <w:shd w:val="clear" w:color="auto" w:fill="CCFFCC"/>
          </w:tcPr>
          <w:p w14:paraId="41649D9C" w14:textId="77777777" w:rsidR="007765A1" w:rsidRDefault="007765A1" w:rsidP="007E5A5A">
            <w:pPr>
              <w:pStyle w:val="TableParagraph"/>
              <w:spacing w:before="14"/>
              <w:ind w:right="131"/>
              <w:rPr>
                <w:sz w:val="18"/>
              </w:rPr>
            </w:pPr>
            <w:r>
              <w:rPr>
                <w:spacing w:val="-2"/>
                <w:sz w:val="18"/>
              </w:rPr>
              <w:t>260,00</w:t>
            </w:r>
          </w:p>
        </w:tc>
      </w:tr>
      <w:tr w:rsidR="007765A1" w14:paraId="58791D03" w14:textId="77777777" w:rsidTr="007E5A5A">
        <w:trPr>
          <w:trHeight w:val="265"/>
        </w:trPr>
        <w:tc>
          <w:tcPr>
            <w:tcW w:w="1174" w:type="dxa"/>
            <w:tcBorders>
              <w:top w:val="single" w:sz="2" w:space="0" w:color="000000"/>
              <w:bottom w:val="single" w:sz="2" w:space="0" w:color="000000"/>
            </w:tcBorders>
          </w:tcPr>
          <w:p w14:paraId="1BBF3F67" w14:textId="77777777" w:rsidR="007765A1" w:rsidRDefault="007765A1" w:rsidP="007E5A5A">
            <w:pPr>
              <w:pStyle w:val="TableParagraph"/>
              <w:spacing w:before="15"/>
              <w:ind w:right="46"/>
              <w:rPr>
                <w:b/>
                <w:sz w:val="18"/>
              </w:rPr>
            </w:pPr>
            <w:r>
              <w:rPr>
                <w:b/>
                <w:sz w:val="18"/>
              </w:rPr>
              <w:t>3</w:t>
            </w:r>
          </w:p>
        </w:tc>
        <w:tc>
          <w:tcPr>
            <w:tcW w:w="5656" w:type="dxa"/>
            <w:tcBorders>
              <w:top w:val="single" w:sz="2" w:space="0" w:color="000000"/>
              <w:bottom w:val="single" w:sz="2" w:space="0" w:color="000000"/>
            </w:tcBorders>
          </w:tcPr>
          <w:p w14:paraId="12F0048C" w14:textId="77777777" w:rsidR="007765A1" w:rsidRDefault="007765A1" w:rsidP="007E5A5A">
            <w:pPr>
              <w:pStyle w:val="TableParagraph"/>
              <w:spacing w:before="15"/>
              <w:ind w:left="47"/>
              <w:jc w:val="left"/>
              <w:rPr>
                <w:b/>
                <w:sz w:val="18"/>
              </w:rPr>
            </w:pP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28" w:type="dxa"/>
            <w:tcBorders>
              <w:top w:val="single" w:sz="2" w:space="0" w:color="000000"/>
              <w:bottom w:val="single" w:sz="2" w:space="0" w:color="000000"/>
            </w:tcBorders>
          </w:tcPr>
          <w:p w14:paraId="1CEB3632" w14:textId="77777777" w:rsidR="007765A1" w:rsidRDefault="007765A1" w:rsidP="007E5A5A">
            <w:pPr>
              <w:pStyle w:val="TableParagraph"/>
              <w:spacing w:before="15"/>
              <w:ind w:right="617"/>
              <w:rPr>
                <w:b/>
                <w:sz w:val="18"/>
              </w:rPr>
            </w:pPr>
            <w:r>
              <w:rPr>
                <w:b/>
                <w:spacing w:val="-2"/>
                <w:sz w:val="18"/>
              </w:rPr>
              <w:t>260,00</w:t>
            </w:r>
          </w:p>
        </w:tc>
        <w:tc>
          <w:tcPr>
            <w:tcW w:w="1396" w:type="dxa"/>
            <w:tcBorders>
              <w:top w:val="single" w:sz="2" w:space="0" w:color="000000"/>
              <w:bottom w:val="single" w:sz="2" w:space="0" w:color="000000"/>
            </w:tcBorders>
          </w:tcPr>
          <w:p w14:paraId="068ACCA6" w14:textId="77777777" w:rsidR="007765A1" w:rsidRDefault="007765A1" w:rsidP="007E5A5A">
            <w:pPr>
              <w:pStyle w:val="TableParagraph"/>
              <w:spacing w:before="15"/>
              <w:ind w:right="456"/>
              <w:rPr>
                <w:b/>
                <w:sz w:val="18"/>
              </w:rPr>
            </w:pPr>
            <w:r>
              <w:rPr>
                <w:b/>
                <w:spacing w:val="-4"/>
                <w:sz w:val="18"/>
              </w:rPr>
              <w:t>0,00</w:t>
            </w:r>
          </w:p>
        </w:tc>
        <w:tc>
          <w:tcPr>
            <w:tcW w:w="1241" w:type="dxa"/>
            <w:tcBorders>
              <w:top w:val="single" w:sz="2" w:space="0" w:color="000000"/>
              <w:bottom w:val="single" w:sz="2" w:space="0" w:color="000000"/>
            </w:tcBorders>
          </w:tcPr>
          <w:p w14:paraId="15D99D6D" w14:textId="77777777" w:rsidR="007765A1" w:rsidRDefault="007765A1" w:rsidP="007E5A5A">
            <w:pPr>
              <w:pStyle w:val="TableParagraph"/>
              <w:spacing w:before="15"/>
              <w:ind w:right="140"/>
              <w:rPr>
                <w:b/>
                <w:sz w:val="18"/>
              </w:rPr>
            </w:pPr>
            <w:r>
              <w:rPr>
                <w:b/>
                <w:spacing w:val="-2"/>
                <w:sz w:val="18"/>
              </w:rPr>
              <w:t>260,00</w:t>
            </w:r>
          </w:p>
        </w:tc>
      </w:tr>
      <w:tr w:rsidR="007765A1" w14:paraId="4496A695" w14:textId="77777777" w:rsidTr="007E5A5A">
        <w:trPr>
          <w:trHeight w:val="206"/>
        </w:trPr>
        <w:tc>
          <w:tcPr>
            <w:tcW w:w="1174" w:type="dxa"/>
            <w:tcBorders>
              <w:top w:val="single" w:sz="2" w:space="0" w:color="000000"/>
            </w:tcBorders>
          </w:tcPr>
          <w:p w14:paraId="395AE1B1" w14:textId="77777777" w:rsidR="007765A1" w:rsidRDefault="007765A1" w:rsidP="007E5A5A">
            <w:pPr>
              <w:pStyle w:val="TableParagraph"/>
              <w:spacing w:before="14" w:line="172" w:lineRule="exact"/>
              <w:ind w:right="45"/>
              <w:rPr>
                <w:sz w:val="16"/>
              </w:rPr>
            </w:pPr>
            <w:r>
              <w:rPr>
                <w:spacing w:val="-5"/>
                <w:sz w:val="16"/>
              </w:rPr>
              <w:t>32</w:t>
            </w:r>
          </w:p>
        </w:tc>
        <w:tc>
          <w:tcPr>
            <w:tcW w:w="5656" w:type="dxa"/>
            <w:tcBorders>
              <w:top w:val="single" w:sz="2" w:space="0" w:color="000000"/>
            </w:tcBorders>
          </w:tcPr>
          <w:p w14:paraId="6E9128D3" w14:textId="77777777" w:rsidR="007765A1" w:rsidRDefault="007765A1" w:rsidP="007E5A5A">
            <w:pPr>
              <w:pStyle w:val="TableParagraph"/>
              <w:spacing w:before="14" w:line="172" w:lineRule="exact"/>
              <w:ind w:left="47"/>
              <w:jc w:val="left"/>
              <w:rPr>
                <w:sz w:val="16"/>
              </w:rPr>
            </w:pPr>
            <w:proofErr w:type="spellStart"/>
            <w:r>
              <w:rPr>
                <w:spacing w:val="-2"/>
                <w:sz w:val="16"/>
              </w:rPr>
              <w:t>Materijalni</w:t>
            </w:r>
            <w:proofErr w:type="spellEnd"/>
            <w:r>
              <w:rPr>
                <w:rFonts w:ascii="Times New Roman"/>
                <w:spacing w:val="8"/>
                <w:sz w:val="16"/>
              </w:rPr>
              <w:t xml:space="preserve"> </w:t>
            </w:r>
            <w:proofErr w:type="spellStart"/>
            <w:r>
              <w:rPr>
                <w:spacing w:val="-2"/>
                <w:sz w:val="16"/>
              </w:rPr>
              <w:t>rashodi</w:t>
            </w:r>
            <w:proofErr w:type="spellEnd"/>
          </w:p>
        </w:tc>
        <w:tc>
          <w:tcPr>
            <w:tcW w:w="5428" w:type="dxa"/>
            <w:tcBorders>
              <w:top w:val="single" w:sz="2" w:space="0" w:color="000000"/>
            </w:tcBorders>
          </w:tcPr>
          <w:p w14:paraId="51D82B93" w14:textId="77777777" w:rsidR="007765A1" w:rsidRDefault="007765A1" w:rsidP="007E5A5A">
            <w:pPr>
              <w:pStyle w:val="TableParagraph"/>
              <w:spacing w:before="14" w:line="172" w:lineRule="exact"/>
              <w:ind w:right="618"/>
              <w:rPr>
                <w:sz w:val="16"/>
              </w:rPr>
            </w:pPr>
            <w:r>
              <w:rPr>
                <w:spacing w:val="-2"/>
                <w:sz w:val="16"/>
              </w:rPr>
              <w:t>260,00</w:t>
            </w:r>
          </w:p>
        </w:tc>
        <w:tc>
          <w:tcPr>
            <w:tcW w:w="1396" w:type="dxa"/>
            <w:tcBorders>
              <w:top w:val="single" w:sz="2" w:space="0" w:color="000000"/>
            </w:tcBorders>
          </w:tcPr>
          <w:p w14:paraId="6D0C893B" w14:textId="77777777" w:rsidR="007765A1" w:rsidRDefault="007765A1" w:rsidP="007E5A5A">
            <w:pPr>
              <w:pStyle w:val="TableParagraph"/>
              <w:spacing w:before="14" w:line="172" w:lineRule="exact"/>
              <w:ind w:right="457"/>
              <w:rPr>
                <w:sz w:val="16"/>
              </w:rPr>
            </w:pPr>
            <w:r>
              <w:rPr>
                <w:spacing w:val="-4"/>
                <w:sz w:val="16"/>
              </w:rPr>
              <w:t>0,00</w:t>
            </w:r>
          </w:p>
        </w:tc>
        <w:tc>
          <w:tcPr>
            <w:tcW w:w="1241" w:type="dxa"/>
            <w:tcBorders>
              <w:top w:val="single" w:sz="2" w:space="0" w:color="000000"/>
            </w:tcBorders>
          </w:tcPr>
          <w:p w14:paraId="14F98CAE" w14:textId="77777777" w:rsidR="007765A1" w:rsidRDefault="007765A1" w:rsidP="007E5A5A">
            <w:pPr>
              <w:pStyle w:val="TableParagraph"/>
              <w:spacing w:before="14" w:line="172" w:lineRule="exact"/>
              <w:ind w:right="141"/>
              <w:rPr>
                <w:sz w:val="16"/>
              </w:rPr>
            </w:pPr>
            <w:r>
              <w:rPr>
                <w:spacing w:val="-2"/>
                <w:sz w:val="16"/>
              </w:rPr>
              <w:t>260,00</w:t>
            </w:r>
          </w:p>
        </w:tc>
      </w:tr>
    </w:tbl>
    <w:p w14:paraId="628184E2"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9082"/>
        <w:gridCol w:w="3186"/>
        <w:gridCol w:w="1350"/>
        <w:gridCol w:w="1276"/>
      </w:tblGrid>
      <w:tr w:rsidR="007765A1" w14:paraId="085EF378" w14:textId="77777777" w:rsidTr="007E5A5A">
        <w:trPr>
          <w:trHeight w:val="505"/>
        </w:trPr>
        <w:tc>
          <w:tcPr>
            <w:tcW w:w="9082" w:type="dxa"/>
            <w:tcBorders>
              <w:top w:val="single" w:sz="2" w:space="0" w:color="000000"/>
              <w:bottom w:val="single" w:sz="2" w:space="0" w:color="000000"/>
            </w:tcBorders>
            <w:shd w:val="clear" w:color="auto" w:fill="F2F2F2"/>
          </w:tcPr>
          <w:p w14:paraId="1DD3BB61" w14:textId="77777777" w:rsidR="007765A1" w:rsidRDefault="007765A1" w:rsidP="007E5A5A">
            <w:pPr>
              <w:pStyle w:val="TableParagraph"/>
              <w:spacing w:before="49" w:line="218" w:lineRule="exact"/>
              <w:ind w:left="470" w:right="1255" w:hanging="313"/>
              <w:jc w:val="left"/>
              <w:rPr>
                <w:b/>
                <w:sz w:val="18"/>
              </w:rPr>
            </w:pPr>
            <w:r>
              <w:rPr>
                <w:b/>
                <w:sz w:val="18"/>
              </w:rPr>
              <w:t>Akt/</w:t>
            </w:r>
            <w:proofErr w:type="spellStart"/>
            <w:r>
              <w:rPr>
                <w:b/>
                <w:sz w:val="18"/>
              </w:rPr>
              <w:t>projekt</w:t>
            </w:r>
            <w:proofErr w:type="spellEnd"/>
            <w:r>
              <w:rPr>
                <w:b/>
                <w:sz w:val="18"/>
              </w:rPr>
              <w:t>:</w:t>
            </w:r>
            <w:r>
              <w:rPr>
                <w:rFonts w:ascii="Times New Roman"/>
                <w:spacing w:val="80"/>
                <w:sz w:val="18"/>
              </w:rPr>
              <w:t xml:space="preserve"> </w:t>
            </w:r>
            <w:r>
              <w:rPr>
                <w:b/>
                <w:sz w:val="18"/>
              </w:rPr>
              <w:t>SUF.</w:t>
            </w:r>
            <w:r>
              <w:rPr>
                <w:rFonts w:ascii="Times New Roman"/>
                <w:spacing w:val="-8"/>
                <w:sz w:val="18"/>
              </w:rPr>
              <w:t xml:space="preserve"> </w:t>
            </w:r>
            <w:r>
              <w:rPr>
                <w:b/>
                <w:sz w:val="18"/>
              </w:rPr>
              <w:t>PROGRAMA</w:t>
            </w:r>
            <w:r>
              <w:rPr>
                <w:rFonts w:ascii="Times New Roman"/>
                <w:spacing w:val="-11"/>
                <w:sz w:val="18"/>
              </w:rPr>
              <w:t xml:space="preserve"> </w:t>
            </w:r>
            <w:r>
              <w:rPr>
                <w:b/>
                <w:sz w:val="18"/>
              </w:rPr>
              <w:t>ODGOJA</w:t>
            </w:r>
            <w:r>
              <w:rPr>
                <w:rFonts w:ascii="Times New Roman"/>
                <w:spacing w:val="-9"/>
                <w:sz w:val="18"/>
              </w:rPr>
              <w:t xml:space="preserve"> </w:t>
            </w:r>
            <w:r>
              <w:rPr>
                <w:b/>
                <w:sz w:val="18"/>
              </w:rPr>
              <w:t>I</w:t>
            </w:r>
            <w:r>
              <w:rPr>
                <w:rFonts w:ascii="Times New Roman"/>
                <w:spacing w:val="-8"/>
                <w:sz w:val="18"/>
              </w:rPr>
              <w:t xml:space="preserve"> </w:t>
            </w:r>
            <w:r>
              <w:rPr>
                <w:b/>
                <w:sz w:val="18"/>
              </w:rPr>
              <w:t>OBRAZOVANJA</w:t>
            </w:r>
            <w:r>
              <w:rPr>
                <w:rFonts w:ascii="Times New Roman"/>
                <w:spacing w:val="-10"/>
                <w:sz w:val="18"/>
              </w:rPr>
              <w:t xml:space="preserve"> </w:t>
            </w:r>
            <w:r>
              <w:rPr>
                <w:b/>
                <w:sz w:val="18"/>
              </w:rPr>
              <w:t>DJECE</w:t>
            </w:r>
            <w:r>
              <w:rPr>
                <w:rFonts w:ascii="Times New Roman"/>
                <w:spacing w:val="-7"/>
                <w:sz w:val="18"/>
              </w:rPr>
              <w:t xml:space="preserve"> </w:t>
            </w:r>
            <w:r>
              <w:rPr>
                <w:b/>
                <w:sz w:val="18"/>
              </w:rPr>
              <w:t>PRIP.</w:t>
            </w:r>
            <w:r>
              <w:rPr>
                <w:rFonts w:ascii="Times New Roman"/>
                <w:spacing w:val="-9"/>
                <w:sz w:val="18"/>
              </w:rPr>
              <w:t xml:space="preserve"> </w:t>
            </w:r>
            <w:r>
              <w:rPr>
                <w:b/>
                <w:sz w:val="18"/>
              </w:rPr>
              <w:t>NACIONALNIH</w:t>
            </w:r>
            <w:r>
              <w:rPr>
                <w:rFonts w:ascii="Times New Roman"/>
                <w:spacing w:val="-9"/>
                <w:sz w:val="18"/>
              </w:rPr>
              <w:t xml:space="preserve"> </w:t>
            </w:r>
            <w:r>
              <w:rPr>
                <w:b/>
                <w:sz w:val="18"/>
              </w:rPr>
              <w:t>MANJINA</w:t>
            </w:r>
            <w:r>
              <w:rPr>
                <w:rFonts w:ascii="Times New Roman"/>
                <w:sz w:val="18"/>
              </w:rPr>
              <w:t xml:space="preserve"> </w:t>
            </w:r>
            <w:r>
              <w:rPr>
                <w:b/>
                <w:spacing w:val="-2"/>
                <w:sz w:val="18"/>
              </w:rPr>
              <w:t>A100801</w:t>
            </w:r>
          </w:p>
        </w:tc>
        <w:tc>
          <w:tcPr>
            <w:tcW w:w="3186" w:type="dxa"/>
            <w:tcBorders>
              <w:top w:val="single" w:sz="2" w:space="0" w:color="000000"/>
              <w:bottom w:val="single" w:sz="2" w:space="0" w:color="000000"/>
            </w:tcBorders>
            <w:shd w:val="clear" w:color="auto" w:fill="F2F2F2"/>
          </w:tcPr>
          <w:p w14:paraId="5EC83394" w14:textId="77777777" w:rsidR="007765A1" w:rsidRDefault="007765A1" w:rsidP="007E5A5A">
            <w:pPr>
              <w:pStyle w:val="TableParagraph"/>
              <w:spacing w:before="75"/>
              <w:ind w:right="615"/>
              <w:rPr>
                <w:b/>
                <w:sz w:val="18"/>
              </w:rPr>
            </w:pPr>
            <w:r>
              <w:rPr>
                <w:b/>
                <w:spacing w:val="-2"/>
                <w:sz w:val="18"/>
              </w:rPr>
              <w:t>33.000,00</w:t>
            </w:r>
          </w:p>
        </w:tc>
        <w:tc>
          <w:tcPr>
            <w:tcW w:w="1350" w:type="dxa"/>
            <w:tcBorders>
              <w:top w:val="single" w:sz="2" w:space="0" w:color="000000"/>
              <w:bottom w:val="single" w:sz="2" w:space="0" w:color="000000"/>
            </w:tcBorders>
            <w:shd w:val="clear" w:color="auto" w:fill="F2F2F2"/>
          </w:tcPr>
          <w:p w14:paraId="416FAF93" w14:textId="77777777" w:rsidR="007765A1" w:rsidRDefault="007765A1" w:rsidP="007E5A5A">
            <w:pPr>
              <w:pStyle w:val="TableParagraph"/>
              <w:spacing w:before="75"/>
              <w:ind w:right="409"/>
              <w:rPr>
                <w:b/>
                <w:sz w:val="18"/>
              </w:rPr>
            </w:pPr>
            <w:r>
              <w:rPr>
                <w:b/>
                <w:spacing w:val="-4"/>
                <w:sz w:val="18"/>
              </w:rPr>
              <w:t>0,00</w:t>
            </w:r>
          </w:p>
        </w:tc>
        <w:tc>
          <w:tcPr>
            <w:tcW w:w="1276" w:type="dxa"/>
            <w:tcBorders>
              <w:top w:val="single" w:sz="2" w:space="0" w:color="000000"/>
              <w:bottom w:val="single" w:sz="2" w:space="0" w:color="000000"/>
            </w:tcBorders>
            <w:shd w:val="clear" w:color="auto" w:fill="F2F2F2"/>
          </w:tcPr>
          <w:p w14:paraId="74AF6913" w14:textId="77777777" w:rsidR="007765A1" w:rsidRDefault="007765A1" w:rsidP="007E5A5A">
            <w:pPr>
              <w:pStyle w:val="TableParagraph"/>
              <w:spacing w:before="75"/>
              <w:ind w:right="128"/>
              <w:rPr>
                <w:b/>
                <w:sz w:val="18"/>
              </w:rPr>
            </w:pPr>
            <w:r>
              <w:rPr>
                <w:b/>
                <w:spacing w:val="-2"/>
                <w:sz w:val="18"/>
              </w:rPr>
              <w:t>33.000,00</w:t>
            </w:r>
          </w:p>
        </w:tc>
      </w:tr>
      <w:tr w:rsidR="007765A1" w14:paraId="4F2DA286" w14:textId="77777777" w:rsidTr="007E5A5A">
        <w:trPr>
          <w:trHeight w:val="337"/>
        </w:trPr>
        <w:tc>
          <w:tcPr>
            <w:tcW w:w="9082" w:type="dxa"/>
            <w:tcBorders>
              <w:top w:val="single" w:sz="2" w:space="0" w:color="000000"/>
              <w:bottom w:val="single" w:sz="2" w:space="0" w:color="000000"/>
            </w:tcBorders>
            <w:shd w:val="clear" w:color="auto" w:fill="CCFFCC"/>
          </w:tcPr>
          <w:p w14:paraId="3DAEF5EC" w14:textId="77777777" w:rsidR="007765A1" w:rsidRDefault="007765A1" w:rsidP="007E5A5A">
            <w:pPr>
              <w:pStyle w:val="TableParagraph"/>
              <w:spacing w:before="15"/>
              <w:ind w:left="496"/>
              <w:jc w:val="left"/>
              <w:rPr>
                <w:sz w:val="18"/>
              </w:rPr>
            </w:pPr>
            <w:r>
              <w:rPr>
                <w:sz w:val="18"/>
              </w:rPr>
              <w:t>Izvor:</w:t>
            </w:r>
            <w:r>
              <w:rPr>
                <w:rFonts w:ascii="Times New Roman" w:hAnsi="Times New Roman"/>
                <w:spacing w:val="-8"/>
                <w:sz w:val="18"/>
              </w:rPr>
              <w:t xml:space="preserve"> </w:t>
            </w:r>
            <w:r>
              <w:rPr>
                <w:sz w:val="18"/>
              </w:rPr>
              <w:t>52</w:t>
            </w:r>
            <w:r>
              <w:rPr>
                <w:rFonts w:ascii="Times New Roman" w:hAnsi="Times New Roman"/>
                <w:spacing w:val="51"/>
                <w:sz w:val="18"/>
              </w:rPr>
              <w:t xml:space="preserve"> </w:t>
            </w:r>
            <w:proofErr w:type="spellStart"/>
            <w:r>
              <w:rPr>
                <w:spacing w:val="-2"/>
                <w:sz w:val="18"/>
              </w:rPr>
              <w:t>Pomoći</w:t>
            </w:r>
            <w:proofErr w:type="spellEnd"/>
          </w:p>
        </w:tc>
        <w:tc>
          <w:tcPr>
            <w:tcW w:w="3186" w:type="dxa"/>
            <w:tcBorders>
              <w:top w:val="single" w:sz="2" w:space="0" w:color="000000"/>
              <w:bottom w:val="single" w:sz="2" w:space="0" w:color="000000"/>
            </w:tcBorders>
            <w:shd w:val="clear" w:color="auto" w:fill="CCFFCC"/>
          </w:tcPr>
          <w:p w14:paraId="7C1D2277" w14:textId="77777777" w:rsidR="007765A1" w:rsidRDefault="007765A1" w:rsidP="007E5A5A">
            <w:pPr>
              <w:pStyle w:val="TableParagraph"/>
              <w:spacing w:before="15"/>
              <w:ind w:right="617"/>
              <w:rPr>
                <w:sz w:val="18"/>
              </w:rPr>
            </w:pPr>
            <w:r>
              <w:rPr>
                <w:spacing w:val="-2"/>
                <w:sz w:val="18"/>
              </w:rPr>
              <w:t>33.000,00</w:t>
            </w:r>
          </w:p>
        </w:tc>
        <w:tc>
          <w:tcPr>
            <w:tcW w:w="1350" w:type="dxa"/>
            <w:tcBorders>
              <w:top w:val="single" w:sz="2" w:space="0" w:color="000000"/>
              <w:bottom w:val="single" w:sz="2" w:space="0" w:color="000000"/>
            </w:tcBorders>
            <w:shd w:val="clear" w:color="auto" w:fill="CCFFCC"/>
          </w:tcPr>
          <w:p w14:paraId="04C0373B" w14:textId="77777777" w:rsidR="007765A1" w:rsidRDefault="007765A1" w:rsidP="007E5A5A">
            <w:pPr>
              <w:pStyle w:val="TableParagraph"/>
              <w:spacing w:before="15"/>
              <w:ind w:right="409"/>
              <w:rPr>
                <w:sz w:val="18"/>
              </w:rPr>
            </w:pPr>
            <w:r>
              <w:rPr>
                <w:spacing w:val="-4"/>
                <w:sz w:val="18"/>
              </w:rPr>
              <w:t>0,00</w:t>
            </w:r>
          </w:p>
        </w:tc>
        <w:tc>
          <w:tcPr>
            <w:tcW w:w="1276" w:type="dxa"/>
            <w:tcBorders>
              <w:top w:val="single" w:sz="2" w:space="0" w:color="000000"/>
              <w:bottom w:val="single" w:sz="2" w:space="0" w:color="000000"/>
            </w:tcBorders>
            <w:shd w:val="clear" w:color="auto" w:fill="CCFFCC"/>
          </w:tcPr>
          <w:p w14:paraId="5D13799F" w14:textId="77777777" w:rsidR="007765A1" w:rsidRDefault="007765A1" w:rsidP="007E5A5A">
            <w:pPr>
              <w:pStyle w:val="TableParagraph"/>
              <w:spacing w:before="15"/>
              <w:ind w:right="130"/>
              <w:rPr>
                <w:sz w:val="18"/>
              </w:rPr>
            </w:pPr>
            <w:r>
              <w:rPr>
                <w:spacing w:val="-2"/>
                <w:sz w:val="18"/>
              </w:rPr>
              <w:t>33.000,00</w:t>
            </w:r>
          </w:p>
        </w:tc>
      </w:tr>
    </w:tbl>
    <w:p w14:paraId="24C0DFC0"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1174"/>
        <w:gridCol w:w="6444"/>
        <w:gridCol w:w="4638"/>
        <w:gridCol w:w="1349"/>
        <w:gridCol w:w="1285"/>
      </w:tblGrid>
      <w:tr w:rsidR="007765A1" w14:paraId="19CC5D1E" w14:textId="77777777" w:rsidTr="007E5A5A">
        <w:trPr>
          <w:trHeight w:val="212"/>
        </w:trPr>
        <w:tc>
          <w:tcPr>
            <w:tcW w:w="1174" w:type="dxa"/>
            <w:tcBorders>
              <w:bottom w:val="single" w:sz="2" w:space="0" w:color="000000"/>
            </w:tcBorders>
          </w:tcPr>
          <w:p w14:paraId="16547FE6" w14:textId="77777777" w:rsidR="007765A1" w:rsidRDefault="007765A1" w:rsidP="007E5A5A">
            <w:pPr>
              <w:pStyle w:val="TableParagraph"/>
              <w:spacing w:line="183" w:lineRule="exact"/>
              <w:ind w:right="46"/>
              <w:rPr>
                <w:b/>
                <w:sz w:val="18"/>
              </w:rPr>
            </w:pPr>
            <w:r>
              <w:rPr>
                <w:b/>
                <w:w w:val="99"/>
                <w:sz w:val="18"/>
              </w:rPr>
              <w:t>3</w:t>
            </w:r>
          </w:p>
        </w:tc>
        <w:tc>
          <w:tcPr>
            <w:tcW w:w="6444" w:type="dxa"/>
            <w:tcBorders>
              <w:bottom w:val="single" w:sz="2" w:space="0" w:color="000000"/>
            </w:tcBorders>
          </w:tcPr>
          <w:p w14:paraId="42BB6868" w14:textId="77777777" w:rsidR="007765A1" w:rsidRDefault="007765A1" w:rsidP="007E5A5A">
            <w:pPr>
              <w:pStyle w:val="TableParagraph"/>
              <w:spacing w:line="183" w:lineRule="exact"/>
              <w:ind w:left="47"/>
              <w:jc w:val="left"/>
              <w:rPr>
                <w:b/>
                <w:sz w:val="18"/>
              </w:rPr>
            </w:pPr>
            <w:proofErr w:type="spellStart"/>
            <w:r>
              <w:rPr>
                <w:b/>
                <w:w w:val="95"/>
                <w:sz w:val="18"/>
              </w:rPr>
              <w:t>Rashodi</w:t>
            </w:r>
            <w:proofErr w:type="spellEnd"/>
            <w:r>
              <w:rPr>
                <w:rFonts w:ascii="Times New Roman"/>
                <w:spacing w:val="16"/>
                <w:sz w:val="18"/>
              </w:rPr>
              <w:t xml:space="preserve"> </w:t>
            </w:r>
            <w:proofErr w:type="spellStart"/>
            <w:r>
              <w:rPr>
                <w:b/>
                <w:spacing w:val="-2"/>
                <w:sz w:val="18"/>
              </w:rPr>
              <w:t>poslovanja</w:t>
            </w:r>
            <w:proofErr w:type="spellEnd"/>
          </w:p>
        </w:tc>
        <w:tc>
          <w:tcPr>
            <w:tcW w:w="4638" w:type="dxa"/>
            <w:tcBorders>
              <w:bottom w:val="single" w:sz="2" w:space="0" w:color="000000"/>
            </w:tcBorders>
          </w:tcPr>
          <w:p w14:paraId="2AA12D0F" w14:textId="77777777" w:rsidR="007765A1" w:rsidRDefault="007765A1" w:rsidP="007E5A5A">
            <w:pPr>
              <w:pStyle w:val="TableParagraph"/>
              <w:spacing w:line="183" w:lineRule="exact"/>
              <w:ind w:right="614"/>
              <w:rPr>
                <w:b/>
                <w:sz w:val="18"/>
              </w:rPr>
            </w:pPr>
            <w:r>
              <w:rPr>
                <w:b/>
                <w:spacing w:val="-2"/>
                <w:sz w:val="18"/>
              </w:rPr>
              <w:t>33.000,00</w:t>
            </w:r>
          </w:p>
        </w:tc>
        <w:tc>
          <w:tcPr>
            <w:tcW w:w="1349" w:type="dxa"/>
            <w:tcBorders>
              <w:bottom w:val="single" w:sz="2" w:space="0" w:color="000000"/>
            </w:tcBorders>
          </w:tcPr>
          <w:p w14:paraId="044A52AC" w14:textId="77777777" w:rsidR="007765A1" w:rsidRDefault="007765A1" w:rsidP="007E5A5A">
            <w:pPr>
              <w:pStyle w:val="TableParagraph"/>
              <w:spacing w:line="183" w:lineRule="exact"/>
              <w:ind w:right="406"/>
              <w:rPr>
                <w:b/>
                <w:sz w:val="18"/>
              </w:rPr>
            </w:pPr>
            <w:r>
              <w:rPr>
                <w:b/>
                <w:spacing w:val="-4"/>
                <w:sz w:val="18"/>
              </w:rPr>
              <w:t>0,00</w:t>
            </w:r>
          </w:p>
        </w:tc>
        <w:tc>
          <w:tcPr>
            <w:tcW w:w="1285" w:type="dxa"/>
            <w:tcBorders>
              <w:bottom w:val="single" w:sz="2" w:space="0" w:color="000000"/>
            </w:tcBorders>
          </w:tcPr>
          <w:p w14:paraId="32524922" w14:textId="77777777" w:rsidR="007765A1" w:rsidRDefault="007765A1" w:rsidP="007E5A5A">
            <w:pPr>
              <w:pStyle w:val="TableParagraph"/>
              <w:spacing w:line="183" w:lineRule="exact"/>
              <w:ind w:right="134"/>
              <w:rPr>
                <w:b/>
                <w:sz w:val="18"/>
              </w:rPr>
            </w:pPr>
            <w:r>
              <w:rPr>
                <w:b/>
                <w:spacing w:val="-2"/>
                <w:sz w:val="18"/>
              </w:rPr>
              <w:t>33.000,00</w:t>
            </w:r>
          </w:p>
        </w:tc>
      </w:tr>
      <w:tr w:rsidR="007765A1" w14:paraId="79E24647" w14:textId="77777777" w:rsidTr="007E5A5A">
        <w:trPr>
          <w:trHeight w:val="209"/>
        </w:trPr>
        <w:tc>
          <w:tcPr>
            <w:tcW w:w="1174" w:type="dxa"/>
            <w:tcBorders>
              <w:top w:val="single" w:sz="2" w:space="0" w:color="000000"/>
            </w:tcBorders>
          </w:tcPr>
          <w:p w14:paraId="501D117A" w14:textId="77777777" w:rsidR="007765A1" w:rsidRDefault="007765A1" w:rsidP="007E5A5A">
            <w:pPr>
              <w:pStyle w:val="TableParagraph"/>
              <w:spacing w:before="16" w:line="172" w:lineRule="exact"/>
              <w:ind w:right="45"/>
              <w:rPr>
                <w:sz w:val="16"/>
              </w:rPr>
            </w:pPr>
            <w:r>
              <w:rPr>
                <w:spacing w:val="-5"/>
                <w:sz w:val="16"/>
              </w:rPr>
              <w:t>36</w:t>
            </w:r>
          </w:p>
        </w:tc>
        <w:tc>
          <w:tcPr>
            <w:tcW w:w="6444" w:type="dxa"/>
            <w:tcBorders>
              <w:top w:val="single" w:sz="2" w:space="0" w:color="000000"/>
            </w:tcBorders>
          </w:tcPr>
          <w:p w14:paraId="06345D66" w14:textId="77777777" w:rsidR="007765A1" w:rsidRPr="00471ECA" w:rsidRDefault="007765A1" w:rsidP="007E5A5A">
            <w:pPr>
              <w:pStyle w:val="TableParagraph"/>
              <w:spacing w:before="16" w:line="172" w:lineRule="exact"/>
              <w:ind w:left="47"/>
              <w:jc w:val="left"/>
              <w:rPr>
                <w:sz w:val="16"/>
                <w:lang w:val="it-IT"/>
              </w:rPr>
            </w:pPr>
            <w:proofErr w:type="spellStart"/>
            <w:r w:rsidRPr="00471ECA">
              <w:rPr>
                <w:sz w:val="16"/>
                <w:lang w:val="it-IT"/>
              </w:rPr>
              <w:t>Pomoći</w:t>
            </w:r>
            <w:proofErr w:type="spellEnd"/>
            <w:r w:rsidRPr="00471ECA">
              <w:rPr>
                <w:spacing w:val="-4"/>
                <w:sz w:val="16"/>
                <w:lang w:val="it-IT"/>
              </w:rPr>
              <w:t xml:space="preserve"> </w:t>
            </w:r>
            <w:proofErr w:type="spellStart"/>
            <w:r w:rsidRPr="00471ECA">
              <w:rPr>
                <w:sz w:val="16"/>
                <w:lang w:val="it-IT"/>
              </w:rPr>
              <w:t>dane</w:t>
            </w:r>
            <w:proofErr w:type="spellEnd"/>
            <w:r w:rsidRPr="00471ECA">
              <w:rPr>
                <w:spacing w:val="-3"/>
                <w:sz w:val="16"/>
                <w:lang w:val="it-IT"/>
              </w:rPr>
              <w:t xml:space="preserve"> </w:t>
            </w:r>
            <w:r w:rsidRPr="00471ECA">
              <w:rPr>
                <w:sz w:val="16"/>
                <w:lang w:val="it-IT"/>
              </w:rPr>
              <w:t>u</w:t>
            </w:r>
            <w:r w:rsidRPr="00471ECA">
              <w:rPr>
                <w:spacing w:val="-3"/>
                <w:sz w:val="16"/>
                <w:lang w:val="it-IT"/>
              </w:rPr>
              <w:t xml:space="preserve"> </w:t>
            </w:r>
            <w:proofErr w:type="spellStart"/>
            <w:r w:rsidRPr="00471ECA">
              <w:rPr>
                <w:sz w:val="16"/>
                <w:lang w:val="it-IT"/>
              </w:rPr>
              <w:t>inozemstvo</w:t>
            </w:r>
            <w:proofErr w:type="spellEnd"/>
            <w:r w:rsidRPr="00471ECA">
              <w:rPr>
                <w:spacing w:val="-4"/>
                <w:sz w:val="16"/>
                <w:lang w:val="it-IT"/>
              </w:rPr>
              <w:t xml:space="preserve"> </w:t>
            </w:r>
            <w:r w:rsidRPr="00471ECA">
              <w:rPr>
                <w:sz w:val="16"/>
                <w:lang w:val="it-IT"/>
              </w:rPr>
              <w:t>i</w:t>
            </w:r>
            <w:r w:rsidRPr="00471ECA">
              <w:rPr>
                <w:spacing w:val="-4"/>
                <w:sz w:val="16"/>
                <w:lang w:val="it-IT"/>
              </w:rPr>
              <w:t xml:space="preserve"> </w:t>
            </w:r>
            <w:proofErr w:type="spellStart"/>
            <w:r w:rsidRPr="00471ECA">
              <w:rPr>
                <w:sz w:val="16"/>
                <w:lang w:val="it-IT"/>
              </w:rPr>
              <w:t>unutar</w:t>
            </w:r>
            <w:proofErr w:type="spellEnd"/>
            <w:r w:rsidRPr="00471ECA">
              <w:rPr>
                <w:spacing w:val="-3"/>
                <w:sz w:val="16"/>
                <w:lang w:val="it-IT"/>
              </w:rPr>
              <w:t xml:space="preserve"> </w:t>
            </w:r>
            <w:proofErr w:type="spellStart"/>
            <w:r w:rsidRPr="00471ECA">
              <w:rPr>
                <w:sz w:val="16"/>
                <w:lang w:val="it-IT"/>
              </w:rPr>
              <w:t>opće</w:t>
            </w:r>
            <w:proofErr w:type="spellEnd"/>
            <w:r w:rsidRPr="00471ECA">
              <w:rPr>
                <w:spacing w:val="-3"/>
                <w:sz w:val="16"/>
                <w:lang w:val="it-IT"/>
              </w:rPr>
              <w:t xml:space="preserve"> </w:t>
            </w:r>
            <w:proofErr w:type="spellStart"/>
            <w:r w:rsidRPr="00471ECA">
              <w:rPr>
                <w:spacing w:val="-2"/>
                <w:sz w:val="16"/>
                <w:lang w:val="it-IT"/>
              </w:rPr>
              <w:t>države</w:t>
            </w:r>
            <w:proofErr w:type="spellEnd"/>
          </w:p>
        </w:tc>
        <w:tc>
          <w:tcPr>
            <w:tcW w:w="4638" w:type="dxa"/>
            <w:tcBorders>
              <w:top w:val="single" w:sz="2" w:space="0" w:color="000000"/>
            </w:tcBorders>
          </w:tcPr>
          <w:p w14:paraId="21EFD0FF" w14:textId="77777777" w:rsidR="007765A1" w:rsidRDefault="007765A1" w:rsidP="007E5A5A">
            <w:pPr>
              <w:pStyle w:val="TableParagraph"/>
              <w:spacing w:before="16" w:line="172" w:lineRule="exact"/>
              <w:ind w:right="615"/>
              <w:rPr>
                <w:sz w:val="16"/>
              </w:rPr>
            </w:pPr>
            <w:r>
              <w:rPr>
                <w:spacing w:val="-2"/>
                <w:sz w:val="16"/>
              </w:rPr>
              <w:t>33.000,00</w:t>
            </w:r>
          </w:p>
        </w:tc>
        <w:tc>
          <w:tcPr>
            <w:tcW w:w="1349" w:type="dxa"/>
            <w:tcBorders>
              <w:top w:val="single" w:sz="2" w:space="0" w:color="000000"/>
            </w:tcBorders>
          </w:tcPr>
          <w:p w14:paraId="0831904C" w14:textId="77777777" w:rsidR="007765A1" w:rsidRDefault="007765A1" w:rsidP="007E5A5A">
            <w:pPr>
              <w:pStyle w:val="TableParagraph"/>
              <w:spacing w:before="16" w:line="172" w:lineRule="exact"/>
              <w:ind w:right="408"/>
              <w:rPr>
                <w:sz w:val="16"/>
              </w:rPr>
            </w:pPr>
            <w:r>
              <w:rPr>
                <w:spacing w:val="-4"/>
                <w:sz w:val="16"/>
              </w:rPr>
              <w:t>0,00</w:t>
            </w:r>
          </w:p>
        </w:tc>
        <w:tc>
          <w:tcPr>
            <w:tcW w:w="1285" w:type="dxa"/>
            <w:tcBorders>
              <w:top w:val="single" w:sz="2" w:space="0" w:color="000000"/>
            </w:tcBorders>
          </w:tcPr>
          <w:p w14:paraId="707955ED" w14:textId="77777777" w:rsidR="007765A1" w:rsidRDefault="007765A1" w:rsidP="007E5A5A">
            <w:pPr>
              <w:pStyle w:val="TableParagraph"/>
              <w:spacing w:before="16" w:line="172" w:lineRule="exact"/>
              <w:ind w:right="136"/>
              <w:rPr>
                <w:sz w:val="16"/>
              </w:rPr>
            </w:pPr>
            <w:r>
              <w:rPr>
                <w:spacing w:val="-2"/>
                <w:sz w:val="16"/>
              </w:rPr>
              <w:t>33.000,00</w:t>
            </w:r>
          </w:p>
        </w:tc>
      </w:tr>
    </w:tbl>
    <w:p w14:paraId="78AF0242" w14:textId="77777777" w:rsidR="007765A1" w:rsidRDefault="007765A1" w:rsidP="007765A1">
      <w:pPr>
        <w:pStyle w:val="Tijeloteksta"/>
        <w:spacing w:before="7"/>
        <w:rPr>
          <w:sz w:val="4"/>
        </w:rPr>
      </w:pPr>
    </w:p>
    <w:tbl>
      <w:tblPr>
        <w:tblStyle w:val="TableNormal"/>
        <w:tblW w:w="0" w:type="auto"/>
        <w:tblInd w:w="109" w:type="dxa"/>
        <w:tblLayout w:type="fixed"/>
        <w:tblLook w:val="01E0" w:firstRow="1" w:lastRow="1" w:firstColumn="1" w:lastColumn="1" w:noHBand="0" w:noVBand="0"/>
      </w:tblPr>
      <w:tblGrid>
        <w:gridCol w:w="7211"/>
        <w:gridCol w:w="5057"/>
        <w:gridCol w:w="1396"/>
        <w:gridCol w:w="1232"/>
      </w:tblGrid>
      <w:tr w:rsidR="007765A1" w14:paraId="1C53C431" w14:textId="77777777" w:rsidTr="007E5A5A">
        <w:trPr>
          <w:trHeight w:val="504"/>
        </w:trPr>
        <w:tc>
          <w:tcPr>
            <w:tcW w:w="7211" w:type="dxa"/>
            <w:tcBorders>
              <w:top w:val="single" w:sz="2" w:space="0" w:color="000000"/>
              <w:bottom w:val="single" w:sz="2" w:space="0" w:color="000000"/>
            </w:tcBorders>
            <w:shd w:val="clear" w:color="auto" w:fill="F2F2F2"/>
          </w:tcPr>
          <w:p w14:paraId="6CF6908A"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76"/>
                <w:sz w:val="18"/>
                <w:lang w:val="hr-HR"/>
              </w:rPr>
              <w:t xml:space="preserve"> </w:t>
            </w:r>
            <w:r w:rsidRPr="007765A1">
              <w:rPr>
                <w:b/>
                <w:sz w:val="18"/>
                <w:lang w:val="hr-HR"/>
              </w:rPr>
              <w:t>OPREMANJE</w:t>
            </w:r>
            <w:r w:rsidRPr="007765A1">
              <w:rPr>
                <w:b/>
                <w:spacing w:val="-2"/>
                <w:sz w:val="18"/>
                <w:lang w:val="hr-HR"/>
              </w:rPr>
              <w:t xml:space="preserve"> </w:t>
            </w:r>
            <w:r w:rsidRPr="007765A1">
              <w:rPr>
                <w:b/>
                <w:sz w:val="18"/>
                <w:lang w:val="hr-HR"/>
              </w:rPr>
              <w:t>DJEČJEG</w:t>
            </w:r>
            <w:r w:rsidRPr="007765A1">
              <w:rPr>
                <w:b/>
                <w:spacing w:val="-4"/>
                <w:sz w:val="18"/>
                <w:lang w:val="hr-HR"/>
              </w:rPr>
              <w:t xml:space="preserve"> </w:t>
            </w:r>
            <w:r w:rsidRPr="007765A1">
              <w:rPr>
                <w:b/>
                <w:spacing w:val="-2"/>
                <w:sz w:val="18"/>
                <w:lang w:val="hr-HR"/>
              </w:rPr>
              <w:t>VRTIĆA</w:t>
            </w:r>
          </w:p>
          <w:p w14:paraId="4A13F3FF" w14:textId="77777777" w:rsidR="007765A1" w:rsidRPr="007765A1" w:rsidRDefault="007765A1" w:rsidP="007E5A5A">
            <w:pPr>
              <w:pStyle w:val="TableParagraph"/>
              <w:spacing w:line="191" w:lineRule="exact"/>
              <w:ind w:left="479"/>
              <w:jc w:val="left"/>
              <w:rPr>
                <w:b/>
                <w:sz w:val="18"/>
                <w:lang w:val="hr-HR"/>
              </w:rPr>
            </w:pPr>
            <w:r w:rsidRPr="007765A1">
              <w:rPr>
                <w:b/>
                <w:spacing w:val="-2"/>
                <w:sz w:val="18"/>
                <w:lang w:val="hr-HR"/>
              </w:rPr>
              <w:t>K100780</w:t>
            </w:r>
          </w:p>
        </w:tc>
        <w:tc>
          <w:tcPr>
            <w:tcW w:w="5057" w:type="dxa"/>
            <w:tcBorders>
              <w:top w:val="single" w:sz="2" w:space="0" w:color="000000"/>
              <w:bottom w:val="single" w:sz="2" w:space="0" w:color="000000"/>
            </w:tcBorders>
            <w:shd w:val="clear" w:color="auto" w:fill="F2F2F2"/>
          </w:tcPr>
          <w:p w14:paraId="7A844CD5" w14:textId="77777777" w:rsidR="007765A1" w:rsidRDefault="007765A1" w:rsidP="007E5A5A">
            <w:pPr>
              <w:pStyle w:val="TableParagraph"/>
              <w:spacing w:before="74"/>
              <w:ind w:right="616"/>
              <w:rPr>
                <w:b/>
                <w:sz w:val="18"/>
              </w:rPr>
            </w:pPr>
            <w:r>
              <w:rPr>
                <w:b/>
                <w:spacing w:val="-2"/>
                <w:sz w:val="18"/>
              </w:rPr>
              <w:t>8.700,00</w:t>
            </w:r>
          </w:p>
        </w:tc>
        <w:tc>
          <w:tcPr>
            <w:tcW w:w="1396" w:type="dxa"/>
            <w:tcBorders>
              <w:top w:val="single" w:sz="2" w:space="0" w:color="000000"/>
              <w:bottom w:val="single" w:sz="2" w:space="0" w:color="000000"/>
            </w:tcBorders>
            <w:shd w:val="clear" w:color="auto" w:fill="F2F2F2"/>
          </w:tcPr>
          <w:p w14:paraId="4084875B" w14:textId="77777777" w:rsidR="007765A1" w:rsidRDefault="007765A1" w:rsidP="007E5A5A">
            <w:pPr>
              <w:pStyle w:val="TableParagraph"/>
              <w:spacing w:before="74"/>
              <w:ind w:right="456"/>
              <w:rPr>
                <w:b/>
                <w:sz w:val="18"/>
              </w:rPr>
            </w:pPr>
            <w:r>
              <w:rPr>
                <w:b/>
                <w:spacing w:val="-4"/>
                <w:sz w:val="18"/>
              </w:rPr>
              <w:t>0,00</w:t>
            </w:r>
          </w:p>
        </w:tc>
        <w:tc>
          <w:tcPr>
            <w:tcW w:w="1232" w:type="dxa"/>
            <w:tcBorders>
              <w:top w:val="single" w:sz="2" w:space="0" w:color="000000"/>
              <w:bottom w:val="single" w:sz="2" w:space="0" w:color="000000"/>
            </w:tcBorders>
            <w:shd w:val="clear" w:color="auto" w:fill="F2F2F2"/>
          </w:tcPr>
          <w:p w14:paraId="37499131" w14:textId="77777777" w:rsidR="007765A1" w:rsidRDefault="007765A1" w:rsidP="007E5A5A">
            <w:pPr>
              <w:pStyle w:val="TableParagraph"/>
              <w:spacing w:before="74"/>
              <w:ind w:right="130"/>
              <w:rPr>
                <w:b/>
                <w:sz w:val="18"/>
              </w:rPr>
            </w:pPr>
            <w:r>
              <w:rPr>
                <w:b/>
                <w:spacing w:val="-2"/>
                <w:sz w:val="18"/>
              </w:rPr>
              <w:t>8.700,00</w:t>
            </w:r>
          </w:p>
        </w:tc>
      </w:tr>
      <w:tr w:rsidR="007765A1" w14:paraId="50F740DC" w14:textId="77777777" w:rsidTr="007E5A5A">
        <w:trPr>
          <w:trHeight w:val="338"/>
        </w:trPr>
        <w:tc>
          <w:tcPr>
            <w:tcW w:w="7211" w:type="dxa"/>
            <w:tcBorders>
              <w:top w:val="single" w:sz="2" w:space="0" w:color="000000"/>
              <w:bottom w:val="single" w:sz="2" w:space="0" w:color="000000"/>
            </w:tcBorders>
            <w:shd w:val="clear" w:color="auto" w:fill="CCFFCC"/>
          </w:tcPr>
          <w:p w14:paraId="549A58E7" w14:textId="77777777" w:rsidR="007765A1" w:rsidRPr="00471ECA" w:rsidRDefault="007765A1" w:rsidP="007E5A5A">
            <w:pPr>
              <w:pStyle w:val="TableParagraph"/>
              <w:spacing w:before="15"/>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5057" w:type="dxa"/>
            <w:tcBorders>
              <w:top w:val="single" w:sz="2" w:space="0" w:color="000000"/>
              <w:bottom w:val="single" w:sz="2" w:space="0" w:color="000000"/>
            </w:tcBorders>
            <w:shd w:val="clear" w:color="auto" w:fill="CCFFCC"/>
          </w:tcPr>
          <w:p w14:paraId="40516C3C" w14:textId="77777777" w:rsidR="007765A1" w:rsidRDefault="007765A1" w:rsidP="007E5A5A">
            <w:pPr>
              <w:pStyle w:val="TableParagraph"/>
              <w:spacing w:before="15"/>
              <w:ind w:right="616"/>
              <w:rPr>
                <w:sz w:val="18"/>
              </w:rPr>
            </w:pPr>
            <w:r>
              <w:rPr>
                <w:spacing w:val="-2"/>
                <w:sz w:val="18"/>
              </w:rPr>
              <w:t>3.000,00</w:t>
            </w:r>
          </w:p>
        </w:tc>
        <w:tc>
          <w:tcPr>
            <w:tcW w:w="1396" w:type="dxa"/>
            <w:tcBorders>
              <w:top w:val="single" w:sz="2" w:space="0" w:color="000000"/>
              <w:bottom w:val="single" w:sz="2" w:space="0" w:color="000000"/>
            </w:tcBorders>
            <w:shd w:val="clear" w:color="auto" w:fill="CCFFCC"/>
          </w:tcPr>
          <w:p w14:paraId="0EB21D3B" w14:textId="77777777" w:rsidR="007765A1" w:rsidRDefault="007765A1" w:rsidP="007E5A5A">
            <w:pPr>
              <w:pStyle w:val="TableParagraph"/>
              <w:spacing w:before="15"/>
              <w:ind w:right="456"/>
              <w:rPr>
                <w:sz w:val="18"/>
              </w:rPr>
            </w:pPr>
            <w:r>
              <w:rPr>
                <w:spacing w:val="-4"/>
                <w:sz w:val="18"/>
              </w:rPr>
              <w:t>0,00</w:t>
            </w:r>
          </w:p>
        </w:tc>
        <w:tc>
          <w:tcPr>
            <w:tcW w:w="1232" w:type="dxa"/>
            <w:tcBorders>
              <w:top w:val="single" w:sz="2" w:space="0" w:color="000000"/>
              <w:bottom w:val="single" w:sz="2" w:space="0" w:color="000000"/>
            </w:tcBorders>
            <w:shd w:val="clear" w:color="auto" w:fill="CCFFCC"/>
          </w:tcPr>
          <w:p w14:paraId="62181555" w14:textId="77777777" w:rsidR="007765A1" w:rsidRDefault="007765A1" w:rsidP="007E5A5A">
            <w:pPr>
              <w:pStyle w:val="TableParagraph"/>
              <w:spacing w:before="15"/>
              <w:ind w:right="131"/>
              <w:rPr>
                <w:sz w:val="18"/>
              </w:rPr>
            </w:pPr>
            <w:r>
              <w:rPr>
                <w:spacing w:val="-2"/>
                <w:sz w:val="18"/>
              </w:rPr>
              <w:t>3.000,00</w:t>
            </w:r>
          </w:p>
        </w:tc>
      </w:tr>
    </w:tbl>
    <w:p w14:paraId="38800FBD" w14:textId="77777777" w:rsidR="007765A1" w:rsidRDefault="007765A1" w:rsidP="007765A1">
      <w:pPr>
        <w:pStyle w:val="Tijeloteksta"/>
        <w:rPr>
          <w:sz w:val="4"/>
        </w:rPr>
      </w:pPr>
    </w:p>
    <w:tbl>
      <w:tblPr>
        <w:tblStyle w:val="TableNormal"/>
        <w:tblW w:w="0" w:type="auto"/>
        <w:tblInd w:w="109" w:type="dxa"/>
        <w:tblLayout w:type="fixed"/>
        <w:tblLook w:val="01E0" w:firstRow="1" w:lastRow="1" w:firstColumn="1" w:lastColumn="1" w:noHBand="0" w:noVBand="0"/>
      </w:tblPr>
      <w:tblGrid>
        <w:gridCol w:w="1174"/>
        <w:gridCol w:w="6608"/>
        <w:gridCol w:w="4476"/>
        <w:gridCol w:w="1396"/>
        <w:gridCol w:w="1241"/>
      </w:tblGrid>
      <w:tr w:rsidR="007765A1" w14:paraId="61E1F031" w14:textId="77777777" w:rsidTr="007E5A5A">
        <w:trPr>
          <w:trHeight w:val="210"/>
        </w:trPr>
        <w:tc>
          <w:tcPr>
            <w:tcW w:w="1174" w:type="dxa"/>
            <w:tcBorders>
              <w:bottom w:val="single" w:sz="2" w:space="0" w:color="000000"/>
            </w:tcBorders>
          </w:tcPr>
          <w:p w14:paraId="23E89B01" w14:textId="77777777" w:rsidR="007765A1" w:rsidRDefault="007765A1" w:rsidP="007E5A5A">
            <w:pPr>
              <w:pStyle w:val="TableParagraph"/>
              <w:spacing w:line="183" w:lineRule="exact"/>
              <w:ind w:right="46"/>
              <w:rPr>
                <w:b/>
                <w:sz w:val="18"/>
              </w:rPr>
            </w:pPr>
            <w:r>
              <w:rPr>
                <w:b/>
                <w:w w:val="99"/>
                <w:sz w:val="18"/>
              </w:rPr>
              <w:t>4</w:t>
            </w:r>
          </w:p>
        </w:tc>
        <w:tc>
          <w:tcPr>
            <w:tcW w:w="6608" w:type="dxa"/>
            <w:tcBorders>
              <w:bottom w:val="single" w:sz="2" w:space="0" w:color="000000"/>
            </w:tcBorders>
          </w:tcPr>
          <w:p w14:paraId="2D8F4AEF" w14:textId="77777777" w:rsidR="007765A1" w:rsidRPr="00471ECA" w:rsidRDefault="007765A1" w:rsidP="007E5A5A">
            <w:pPr>
              <w:pStyle w:val="TableParagraph"/>
              <w:spacing w:line="183" w:lineRule="exact"/>
              <w:ind w:left="47"/>
              <w:jc w:val="left"/>
              <w:rPr>
                <w:b/>
                <w:sz w:val="18"/>
                <w:lang w:val="it-IT"/>
              </w:rPr>
            </w:pPr>
            <w:proofErr w:type="spellStart"/>
            <w:r w:rsidRPr="00471ECA">
              <w:rPr>
                <w:b/>
                <w:spacing w:val="-2"/>
                <w:sz w:val="18"/>
                <w:lang w:val="it-IT"/>
              </w:rPr>
              <w:t>Rashodi</w:t>
            </w:r>
            <w:proofErr w:type="spellEnd"/>
            <w:r w:rsidRPr="00471ECA">
              <w:rPr>
                <w:rFonts w:ascii="Times New Roman"/>
                <w:sz w:val="18"/>
                <w:lang w:val="it-IT"/>
              </w:rPr>
              <w:t xml:space="preserve"> </w:t>
            </w:r>
            <w:r w:rsidRPr="00471ECA">
              <w:rPr>
                <w:b/>
                <w:spacing w:val="-2"/>
                <w:sz w:val="18"/>
                <w:lang w:val="it-IT"/>
              </w:rPr>
              <w:t>za</w:t>
            </w:r>
            <w:r w:rsidRPr="00471ECA">
              <w:rPr>
                <w:rFonts w:ascii="Times New Roman"/>
                <w:spacing w:val="2"/>
                <w:sz w:val="18"/>
                <w:lang w:val="it-IT"/>
              </w:rPr>
              <w:t xml:space="preserve"> </w:t>
            </w:r>
            <w:proofErr w:type="spellStart"/>
            <w:r w:rsidRPr="00471ECA">
              <w:rPr>
                <w:b/>
                <w:spacing w:val="-2"/>
                <w:sz w:val="18"/>
                <w:lang w:val="it-IT"/>
              </w:rPr>
              <w:t>nabavu</w:t>
            </w:r>
            <w:proofErr w:type="spellEnd"/>
            <w:r w:rsidRPr="00471ECA">
              <w:rPr>
                <w:rFonts w:ascii="Times New Roman"/>
                <w:spacing w:val="2"/>
                <w:sz w:val="18"/>
                <w:lang w:val="it-IT"/>
              </w:rPr>
              <w:t xml:space="preserve"> </w:t>
            </w:r>
            <w:proofErr w:type="spellStart"/>
            <w:r w:rsidRPr="00471ECA">
              <w:rPr>
                <w:b/>
                <w:spacing w:val="-2"/>
                <w:sz w:val="18"/>
                <w:lang w:val="it-IT"/>
              </w:rPr>
              <w:t>nefinancijske</w:t>
            </w:r>
            <w:proofErr w:type="spellEnd"/>
            <w:r w:rsidRPr="00471ECA">
              <w:rPr>
                <w:rFonts w:ascii="Times New Roman"/>
                <w:spacing w:val="3"/>
                <w:sz w:val="18"/>
                <w:lang w:val="it-IT"/>
              </w:rPr>
              <w:t xml:space="preserve"> </w:t>
            </w:r>
            <w:proofErr w:type="spellStart"/>
            <w:r w:rsidRPr="00471ECA">
              <w:rPr>
                <w:b/>
                <w:spacing w:val="-2"/>
                <w:sz w:val="18"/>
                <w:lang w:val="it-IT"/>
              </w:rPr>
              <w:t>imovine</w:t>
            </w:r>
            <w:proofErr w:type="spellEnd"/>
          </w:p>
        </w:tc>
        <w:tc>
          <w:tcPr>
            <w:tcW w:w="4476" w:type="dxa"/>
            <w:tcBorders>
              <w:bottom w:val="single" w:sz="2" w:space="0" w:color="000000"/>
            </w:tcBorders>
          </w:tcPr>
          <w:p w14:paraId="6D3A76EE" w14:textId="77777777" w:rsidR="007765A1" w:rsidRDefault="007765A1" w:rsidP="007E5A5A">
            <w:pPr>
              <w:pStyle w:val="TableParagraph"/>
              <w:spacing w:line="183" w:lineRule="exact"/>
              <w:ind w:right="616"/>
              <w:rPr>
                <w:b/>
                <w:sz w:val="18"/>
              </w:rPr>
            </w:pPr>
            <w:r>
              <w:rPr>
                <w:b/>
                <w:spacing w:val="-2"/>
                <w:sz w:val="18"/>
              </w:rPr>
              <w:t>3.000,00</w:t>
            </w:r>
          </w:p>
        </w:tc>
        <w:tc>
          <w:tcPr>
            <w:tcW w:w="1396" w:type="dxa"/>
            <w:tcBorders>
              <w:bottom w:val="single" w:sz="2" w:space="0" w:color="000000"/>
            </w:tcBorders>
          </w:tcPr>
          <w:p w14:paraId="76F18CEE" w14:textId="77777777" w:rsidR="007765A1" w:rsidRDefault="007765A1" w:rsidP="007E5A5A">
            <w:pPr>
              <w:pStyle w:val="TableParagraph"/>
              <w:spacing w:line="183" w:lineRule="exact"/>
              <w:ind w:right="455"/>
              <w:rPr>
                <w:b/>
                <w:sz w:val="18"/>
              </w:rPr>
            </w:pPr>
            <w:r>
              <w:rPr>
                <w:b/>
                <w:spacing w:val="-4"/>
                <w:sz w:val="18"/>
              </w:rPr>
              <w:t>0,00</w:t>
            </w:r>
          </w:p>
        </w:tc>
        <w:tc>
          <w:tcPr>
            <w:tcW w:w="1241" w:type="dxa"/>
            <w:tcBorders>
              <w:bottom w:val="single" w:sz="2" w:space="0" w:color="000000"/>
            </w:tcBorders>
          </w:tcPr>
          <w:p w14:paraId="2BB88C0F" w14:textId="77777777" w:rsidR="007765A1" w:rsidRDefault="007765A1" w:rsidP="007E5A5A">
            <w:pPr>
              <w:pStyle w:val="TableParagraph"/>
              <w:spacing w:line="183" w:lineRule="exact"/>
              <w:ind w:right="140"/>
              <w:rPr>
                <w:b/>
                <w:sz w:val="18"/>
              </w:rPr>
            </w:pPr>
            <w:r>
              <w:rPr>
                <w:b/>
                <w:spacing w:val="-2"/>
                <w:sz w:val="18"/>
              </w:rPr>
              <w:t>3.000,00</w:t>
            </w:r>
          </w:p>
        </w:tc>
      </w:tr>
      <w:tr w:rsidR="007765A1" w14:paraId="081F121F" w14:textId="77777777" w:rsidTr="007E5A5A">
        <w:trPr>
          <w:trHeight w:val="265"/>
        </w:trPr>
        <w:tc>
          <w:tcPr>
            <w:tcW w:w="1174" w:type="dxa"/>
            <w:tcBorders>
              <w:top w:val="single" w:sz="2" w:space="0" w:color="000000"/>
              <w:bottom w:val="single" w:sz="2" w:space="0" w:color="000000"/>
            </w:tcBorders>
          </w:tcPr>
          <w:p w14:paraId="33C8725A" w14:textId="77777777" w:rsidR="007765A1" w:rsidRDefault="007765A1" w:rsidP="007E5A5A">
            <w:pPr>
              <w:pStyle w:val="TableParagraph"/>
              <w:spacing w:before="15"/>
              <w:ind w:right="45"/>
              <w:rPr>
                <w:sz w:val="16"/>
              </w:rPr>
            </w:pPr>
            <w:r>
              <w:rPr>
                <w:spacing w:val="-5"/>
                <w:sz w:val="16"/>
              </w:rPr>
              <w:t>42</w:t>
            </w:r>
          </w:p>
        </w:tc>
        <w:tc>
          <w:tcPr>
            <w:tcW w:w="6608" w:type="dxa"/>
            <w:tcBorders>
              <w:top w:val="single" w:sz="2" w:space="0" w:color="000000"/>
              <w:bottom w:val="single" w:sz="2" w:space="0" w:color="000000"/>
            </w:tcBorders>
          </w:tcPr>
          <w:p w14:paraId="2BD7A569" w14:textId="77777777" w:rsidR="007765A1" w:rsidRPr="00471ECA" w:rsidRDefault="007765A1" w:rsidP="007E5A5A">
            <w:pPr>
              <w:pStyle w:val="TableParagraph"/>
              <w:spacing w:before="15"/>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476" w:type="dxa"/>
            <w:tcBorders>
              <w:top w:val="single" w:sz="2" w:space="0" w:color="000000"/>
              <w:bottom w:val="single" w:sz="2" w:space="0" w:color="000000"/>
            </w:tcBorders>
          </w:tcPr>
          <w:p w14:paraId="0AF18843" w14:textId="77777777" w:rsidR="007765A1" w:rsidRDefault="007765A1" w:rsidP="007E5A5A">
            <w:pPr>
              <w:pStyle w:val="TableParagraph"/>
              <w:spacing w:before="15"/>
              <w:ind w:right="617"/>
              <w:rPr>
                <w:sz w:val="16"/>
              </w:rPr>
            </w:pPr>
            <w:r>
              <w:rPr>
                <w:spacing w:val="-2"/>
                <w:sz w:val="16"/>
              </w:rPr>
              <w:t>3.000,00</w:t>
            </w:r>
          </w:p>
        </w:tc>
        <w:tc>
          <w:tcPr>
            <w:tcW w:w="1396" w:type="dxa"/>
            <w:tcBorders>
              <w:top w:val="single" w:sz="2" w:space="0" w:color="000000"/>
              <w:bottom w:val="single" w:sz="2" w:space="0" w:color="000000"/>
            </w:tcBorders>
          </w:tcPr>
          <w:p w14:paraId="6F052105" w14:textId="77777777" w:rsidR="007765A1" w:rsidRDefault="007765A1" w:rsidP="007E5A5A">
            <w:pPr>
              <w:pStyle w:val="TableParagraph"/>
              <w:spacing w:before="15"/>
              <w:ind w:right="457"/>
              <w:rPr>
                <w:sz w:val="16"/>
              </w:rPr>
            </w:pPr>
            <w:r>
              <w:rPr>
                <w:spacing w:val="-4"/>
                <w:sz w:val="16"/>
              </w:rPr>
              <w:t>0,00</w:t>
            </w:r>
          </w:p>
        </w:tc>
        <w:tc>
          <w:tcPr>
            <w:tcW w:w="1241" w:type="dxa"/>
            <w:tcBorders>
              <w:top w:val="single" w:sz="2" w:space="0" w:color="000000"/>
              <w:bottom w:val="single" w:sz="2" w:space="0" w:color="000000"/>
            </w:tcBorders>
          </w:tcPr>
          <w:p w14:paraId="32D09CE0" w14:textId="77777777" w:rsidR="007765A1" w:rsidRDefault="007765A1" w:rsidP="007E5A5A">
            <w:pPr>
              <w:pStyle w:val="TableParagraph"/>
              <w:spacing w:before="15"/>
              <w:ind w:right="140"/>
              <w:rPr>
                <w:sz w:val="16"/>
              </w:rPr>
            </w:pPr>
            <w:r>
              <w:rPr>
                <w:spacing w:val="-2"/>
                <w:sz w:val="16"/>
              </w:rPr>
              <w:t>3.000,00</w:t>
            </w:r>
          </w:p>
        </w:tc>
      </w:tr>
      <w:tr w:rsidR="007765A1" w14:paraId="6BC8F21C" w14:textId="77777777" w:rsidTr="007E5A5A">
        <w:trPr>
          <w:trHeight w:val="337"/>
        </w:trPr>
        <w:tc>
          <w:tcPr>
            <w:tcW w:w="1174" w:type="dxa"/>
            <w:tcBorders>
              <w:top w:val="single" w:sz="2" w:space="0" w:color="000000"/>
              <w:bottom w:val="single" w:sz="2" w:space="0" w:color="000000"/>
            </w:tcBorders>
            <w:shd w:val="clear" w:color="auto" w:fill="CCFFCC"/>
          </w:tcPr>
          <w:p w14:paraId="2B06F373" w14:textId="77777777" w:rsidR="007765A1" w:rsidRDefault="007765A1" w:rsidP="007E5A5A">
            <w:pPr>
              <w:pStyle w:val="TableParagraph"/>
              <w:spacing w:before="14"/>
              <w:ind w:right="46"/>
              <w:rPr>
                <w:sz w:val="18"/>
              </w:rPr>
            </w:pPr>
            <w:r>
              <w:rPr>
                <w:sz w:val="18"/>
              </w:rPr>
              <w:t>Izvor:</w:t>
            </w:r>
            <w:r>
              <w:rPr>
                <w:rFonts w:ascii="Times New Roman"/>
                <w:spacing w:val="-9"/>
                <w:sz w:val="18"/>
              </w:rPr>
              <w:t xml:space="preserve"> </w:t>
            </w:r>
            <w:r>
              <w:rPr>
                <w:spacing w:val="-5"/>
                <w:sz w:val="18"/>
              </w:rPr>
              <w:t>31</w:t>
            </w:r>
          </w:p>
        </w:tc>
        <w:tc>
          <w:tcPr>
            <w:tcW w:w="6608" w:type="dxa"/>
            <w:tcBorders>
              <w:top w:val="single" w:sz="2" w:space="0" w:color="000000"/>
              <w:bottom w:val="single" w:sz="2" w:space="0" w:color="000000"/>
            </w:tcBorders>
            <w:shd w:val="clear" w:color="auto" w:fill="CCFFCC"/>
          </w:tcPr>
          <w:p w14:paraId="44B6417E" w14:textId="77777777" w:rsidR="007765A1" w:rsidRDefault="007765A1" w:rsidP="007E5A5A">
            <w:pPr>
              <w:pStyle w:val="TableParagraph"/>
              <w:spacing w:before="14"/>
              <w:ind w:left="47"/>
              <w:jc w:val="left"/>
              <w:rPr>
                <w:sz w:val="18"/>
              </w:rPr>
            </w:pPr>
            <w:proofErr w:type="spellStart"/>
            <w:r>
              <w:rPr>
                <w:sz w:val="18"/>
              </w:rPr>
              <w:t>Vlastiti</w:t>
            </w:r>
            <w:proofErr w:type="spellEnd"/>
            <w:r>
              <w:rPr>
                <w:rFonts w:ascii="Times New Roman"/>
                <w:spacing w:val="-11"/>
                <w:sz w:val="18"/>
              </w:rPr>
              <w:t xml:space="preserve"> </w:t>
            </w:r>
            <w:proofErr w:type="spellStart"/>
            <w:r>
              <w:rPr>
                <w:spacing w:val="-2"/>
                <w:sz w:val="18"/>
              </w:rPr>
              <w:t>prihodi</w:t>
            </w:r>
            <w:proofErr w:type="spellEnd"/>
          </w:p>
        </w:tc>
        <w:tc>
          <w:tcPr>
            <w:tcW w:w="4476" w:type="dxa"/>
            <w:tcBorders>
              <w:top w:val="single" w:sz="2" w:space="0" w:color="000000"/>
              <w:bottom w:val="single" w:sz="2" w:space="0" w:color="000000"/>
            </w:tcBorders>
            <w:shd w:val="clear" w:color="auto" w:fill="CCFFCC"/>
          </w:tcPr>
          <w:p w14:paraId="1EFB59E3" w14:textId="77777777" w:rsidR="007765A1" w:rsidRDefault="007765A1" w:rsidP="007E5A5A">
            <w:pPr>
              <w:pStyle w:val="TableParagraph"/>
              <w:spacing w:before="14"/>
              <w:ind w:right="606"/>
              <w:rPr>
                <w:sz w:val="18"/>
              </w:rPr>
            </w:pPr>
            <w:r>
              <w:rPr>
                <w:spacing w:val="-2"/>
                <w:sz w:val="18"/>
              </w:rPr>
              <w:t>5.700,00</w:t>
            </w:r>
          </w:p>
        </w:tc>
        <w:tc>
          <w:tcPr>
            <w:tcW w:w="1396" w:type="dxa"/>
            <w:tcBorders>
              <w:top w:val="single" w:sz="2" w:space="0" w:color="000000"/>
              <w:bottom w:val="single" w:sz="2" w:space="0" w:color="000000"/>
            </w:tcBorders>
            <w:shd w:val="clear" w:color="auto" w:fill="CCFFCC"/>
          </w:tcPr>
          <w:p w14:paraId="2BB42E83" w14:textId="77777777" w:rsidR="007765A1" w:rsidRDefault="007765A1" w:rsidP="007E5A5A">
            <w:pPr>
              <w:pStyle w:val="TableParagraph"/>
              <w:spacing w:before="14"/>
              <w:ind w:right="446"/>
              <w:rPr>
                <w:sz w:val="18"/>
              </w:rPr>
            </w:pPr>
            <w:r>
              <w:rPr>
                <w:spacing w:val="-4"/>
                <w:sz w:val="18"/>
              </w:rPr>
              <w:t>0,00</w:t>
            </w:r>
          </w:p>
        </w:tc>
        <w:tc>
          <w:tcPr>
            <w:tcW w:w="1241" w:type="dxa"/>
            <w:tcBorders>
              <w:top w:val="single" w:sz="2" w:space="0" w:color="000000"/>
              <w:bottom w:val="single" w:sz="2" w:space="0" w:color="000000"/>
            </w:tcBorders>
            <w:shd w:val="clear" w:color="auto" w:fill="CCFFCC"/>
          </w:tcPr>
          <w:p w14:paraId="3A691149" w14:textId="77777777" w:rsidR="007765A1" w:rsidRDefault="007765A1" w:rsidP="007E5A5A">
            <w:pPr>
              <w:pStyle w:val="TableParagraph"/>
              <w:spacing w:before="14"/>
              <w:ind w:right="130"/>
              <w:rPr>
                <w:sz w:val="18"/>
              </w:rPr>
            </w:pPr>
            <w:r>
              <w:rPr>
                <w:spacing w:val="-2"/>
                <w:sz w:val="18"/>
              </w:rPr>
              <w:t>5.700,00</w:t>
            </w:r>
          </w:p>
        </w:tc>
      </w:tr>
      <w:tr w:rsidR="007765A1" w14:paraId="268D656B" w14:textId="77777777" w:rsidTr="007E5A5A">
        <w:trPr>
          <w:trHeight w:val="262"/>
        </w:trPr>
        <w:tc>
          <w:tcPr>
            <w:tcW w:w="1174" w:type="dxa"/>
            <w:tcBorders>
              <w:top w:val="single" w:sz="2" w:space="0" w:color="000000"/>
              <w:bottom w:val="single" w:sz="2" w:space="0" w:color="000000"/>
            </w:tcBorders>
          </w:tcPr>
          <w:p w14:paraId="16FD1F26" w14:textId="77777777" w:rsidR="007765A1" w:rsidRDefault="007765A1" w:rsidP="007E5A5A">
            <w:pPr>
              <w:pStyle w:val="TableParagraph"/>
              <w:spacing w:before="14"/>
              <w:ind w:right="46"/>
              <w:rPr>
                <w:b/>
                <w:sz w:val="18"/>
              </w:rPr>
            </w:pPr>
            <w:r>
              <w:rPr>
                <w:b/>
                <w:sz w:val="18"/>
              </w:rPr>
              <w:t>4</w:t>
            </w:r>
          </w:p>
        </w:tc>
        <w:tc>
          <w:tcPr>
            <w:tcW w:w="6608" w:type="dxa"/>
            <w:tcBorders>
              <w:top w:val="single" w:sz="2" w:space="0" w:color="000000"/>
              <w:bottom w:val="single" w:sz="2" w:space="0" w:color="000000"/>
            </w:tcBorders>
          </w:tcPr>
          <w:p w14:paraId="07A0BBC4" w14:textId="77777777" w:rsidR="007765A1" w:rsidRPr="00471ECA" w:rsidRDefault="007765A1" w:rsidP="007E5A5A">
            <w:pPr>
              <w:pStyle w:val="TableParagraph"/>
              <w:spacing w:before="14"/>
              <w:ind w:left="47"/>
              <w:jc w:val="left"/>
              <w:rPr>
                <w:b/>
                <w:sz w:val="18"/>
                <w:lang w:val="it-IT"/>
              </w:rPr>
            </w:pPr>
            <w:proofErr w:type="spellStart"/>
            <w:r w:rsidRPr="00471ECA">
              <w:rPr>
                <w:b/>
                <w:sz w:val="18"/>
                <w:lang w:val="it-IT"/>
              </w:rPr>
              <w:t>Rashodi</w:t>
            </w:r>
            <w:proofErr w:type="spellEnd"/>
            <w:r w:rsidRPr="00471ECA">
              <w:rPr>
                <w:rFonts w:ascii="Times New Roman"/>
                <w:spacing w:val="-10"/>
                <w:sz w:val="18"/>
                <w:lang w:val="it-IT"/>
              </w:rPr>
              <w:t xml:space="preserve"> </w:t>
            </w:r>
            <w:r w:rsidRPr="00471ECA">
              <w:rPr>
                <w:b/>
                <w:sz w:val="18"/>
                <w:lang w:val="it-IT"/>
              </w:rPr>
              <w:t>za</w:t>
            </w:r>
            <w:r w:rsidRPr="00471ECA">
              <w:rPr>
                <w:rFonts w:ascii="Times New Roman"/>
                <w:spacing w:val="-10"/>
                <w:sz w:val="18"/>
                <w:lang w:val="it-IT"/>
              </w:rPr>
              <w:t xml:space="preserve"> </w:t>
            </w:r>
            <w:proofErr w:type="spellStart"/>
            <w:r w:rsidRPr="00471ECA">
              <w:rPr>
                <w:b/>
                <w:sz w:val="18"/>
                <w:lang w:val="it-IT"/>
              </w:rPr>
              <w:t>nabavu</w:t>
            </w:r>
            <w:proofErr w:type="spellEnd"/>
            <w:r w:rsidRPr="00471ECA">
              <w:rPr>
                <w:rFonts w:ascii="Times New Roman"/>
                <w:spacing w:val="-10"/>
                <w:sz w:val="18"/>
                <w:lang w:val="it-IT"/>
              </w:rPr>
              <w:t xml:space="preserve"> </w:t>
            </w:r>
            <w:proofErr w:type="spellStart"/>
            <w:r w:rsidRPr="00471ECA">
              <w:rPr>
                <w:b/>
                <w:sz w:val="18"/>
                <w:lang w:val="it-IT"/>
              </w:rPr>
              <w:t>nefinancijske</w:t>
            </w:r>
            <w:proofErr w:type="spellEnd"/>
            <w:r w:rsidRPr="00471ECA">
              <w:rPr>
                <w:rFonts w:ascii="Times New Roman"/>
                <w:spacing w:val="-8"/>
                <w:sz w:val="18"/>
                <w:lang w:val="it-IT"/>
              </w:rPr>
              <w:t xml:space="preserve"> </w:t>
            </w:r>
            <w:proofErr w:type="spellStart"/>
            <w:r w:rsidRPr="00471ECA">
              <w:rPr>
                <w:b/>
                <w:spacing w:val="-2"/>
                <w:sz w:val="18"/>
                <w:lang w:val="it-IT"/>
              </w:rPr>
              <w:t>imovine</w:t>
            </w:r>
            <w:proofErr w:type="spellEnd"/>
          </w:p>
        </w:tc>
        <w:tc>
          <w:tcPr>
            <w:tcW w:w="4476" w:type="dxa"/>
            <w:tcBorders>
              <w:top w:val="single" w:sz="2" w:space="0" w:color="000000"/>
              <w:bottom w:val="single" w:sz="2" w:space="0" w:color="000000"/>
            </w:tcBorders>
          </w:tcPr>
          <w:p w14:paraId="3C500234" w14:textId="77777777" w:rsidR="007765A1" w:rsidRDefault="007765A1" w:rsidP="007E5A5A">
            <w:pPr>
              <w:pStyle w:val="TableParagraph"/>
              <w:spacing w:before="14"/>
              <w:ind w:right="616"/>
              <w:rPr>
                <w:b/>
                <w:sz w:val="18"/>
              </w:rPr>
            </w:pPr>
            <w:r>
              <w:rPr>
                <w:b/>
                <w:spacing w:val="-2"/>
                <w:sz w:val="18"/>
              </w:rPr>
              <w:t>5.700,00</w:t>
            </w:r>
          </w:p>
        </w:tc>
        <w:tc>
          <w:tcPr>
            <w:tcW w:w="1396" w:type="dxa"/>
            <w:tcBorders>
              <w:top w:val="single" w:sz="2" w:space="0" w:color="000000"/>
              <w:bottom w:val="single" w:sz="2" w:space="0" w:color="000000"/>
            </w:tcBorders>
          </w:tcPr>
          <w:p w14:paraId="647160FA" w14:textId="77777777" w:rsidR="007765A1" w:rsidRDefault="007765A1" w:rsidP="007E5A5A">
            <w:pPr>
              <w:pStyle w:val="TableParagraph"/>
              <w:spacing w:before="14"/>
              <w:ind w:right="456"/>
              <w:rPr>
                <w:b/>
                <w:sz w:val="18"/>
              </w:rPr>
            </w:pPr>
            <w:r>
              <w:rPr>
                <w:b/>
                <w:spacing w:val="-4"/>
                <w:sz w:val="18"/>
              </w:rPr>
              <w:t>0,00</w:t>
            </w:r>
          </w:p>
        </w:tc>
        <w:tc>
          <w:tcPr>
            <w:tcW w:w="1241" w:type="dxa"/>
            <w:tcBorders>
              <w:top w:val="single" w:sz="2" w:space="0" w:color="000000"/>
              <w:bottom w:val="single" w:sz="2" w:space="0" w:color="000000"/>
            </w:tcBorders>
          </w:tcPr>
          <w:p w14:paraId="6CA239B9" w14:textId="77777777" w:rsidR="007765A1" w:rsidRDefault="007765A1" w:rsidP="007E5A5A">
            <w:pPr>
              <w:pStyle w:val="TableParagraph"/>
              <w:spacing w:before="14"/>
              <w:ind w:right="139"/>
              <w:rPr>
                <w:b/>
                <w:sz w:val="18"/>
              </w:rPr>
            </w:pPr>
            <w:r>
              <w:rPr>
                <w:b/>
                <w:spacing w:val="-2"/>
                <w:sz w:val="18"/>
              </w:rPr>
              <w:t>5.700,00</w:t>
            </w:r>
          </w:p>
        </w:tc>
      </w:tr>
      <w:tr w:rsidR="007765A1" w14:paraId="789150DE" w14:textId="77777777" w:rsidTr="007E5A5A">
        <w:trPr>
          <w:trHeight w:val="208"/>
        </w:trPr>
        <w:tc>
          <w:tcPr>
            <w:tcW w:w="1174" w:type="dxa"/>
            <w:tcBorders>
              <w:top w:val="single" w:sz="2" w:space="0" w:color="000000"/>
            </w:tcBorders>
          </w:tcPr>
          <w:p w14:paraId="1978936A" w14:textId="77777777" w:rsidR="007765A1" w:rsidRDefault="007765A1" w:rsidP="007E5A5A">
            <w:pPr>
              <w:pStyle w:val="TableParagraph"/>
              <w:spacing w:before="16" w:line="172" w:lineRule="exact"/>
              <w:ind w:right="45"/>
              <w:rPr>
                <w:sz w:val="16"/>
              </w:rPr>
            </w:pPr>
            <w:r>
              <w:rPr>
                <w:spacing w:val="-5"/>
                <w:sz w:val="16"/>
              </w:rPr>
              <w:lastRenderedPageBreak/>
              <w:t>42</w:t>
            </w:r>
          </w:p>
        </w:tc>
        <w:tc>
          <w:tcPr>
            <w:tcW w:w="6608" w:type="dxa"/>
            <w:tcBorders>
              <w:top w:val="single" w:sz="2" w:space="0" w:color="000000"/>
            </w:tcBorders>
          </w:tcPr>
          <w:p w14:paraId="41BBFF4E" w14:textId="77777777" w:rsidR="007765A1" w:rsidRPr="00471ECA" w:rsidRDefault="007765A1" w:rsidP="007E5A5A">
            <w:pPr>
              <w:pStyle w:val="TableParagraph"/>
              <w:spacing w:before="16" w:line="172" w:lineRule="exact"/>
              <w:ind w:left="47"/>
              <w:jc w:val="left"/>
              <w:rPr>
                <w:sz w:val="16"/>
                <w:lang w:val="it-IT"/>
              </w:rPr>
            </w:pPr>
            <w:proofErr w:type="spellStart"/>
            <w:r w:rsidRPr="00471ECA">
              <w:rPr>
                <w:sz w:val="16"/>
                <w:lang w:val="it-IT"/>
              </w:rPr>
              <w:t>Rashodi</w:t>
            </w:r>
            <w:proofErr w:type="spellEnd"/>
            <w:r w:rsidRPr="00471ECA">
              <w:rPr>
                <w:rFonts w:ascii="Times New Roman"/>
                <w:spacing w:val="-10"/>
                <w:sz w:val="16"/>
                <w:lang w:val="it-IT"/>
              </w:rPr>
              <w:t xml:space="preserve"> </w:t>
            </w:r>
            <w:r w:rsidRPr="00471ECA">
              <w:rPr>
                <w:sz w:val="16"/>
                <w:lang w:val="it-IT"/>
              </w:rPr>
              <w:t>za</w:t>
            </w:r>
            <w:r w:rsidRPr="00471ECA">
              <w:rPr>
                <w:rFonts w:ascii="Times New Roman"/>
                <w:spacing w:val="-10"/>
                <w:sz w:val="16"/>
                <w:lang w:val="it-IT"/>
              </w:rPr>
              <w:t xml:space="preserve"> </w:t>
            </w:r>
            <w:proofErr w:type="spellStart"/>
            <w:r w:rsidRPr="00471ECA">
              <w:rPr>
                <w:sz w:val="16"/>
                <w:lang w:val="it-IT"/>
              </w:rPr>
              <w:t>nabavu</w:t>
            </w:r>
            <w:proofErr w:type="spellEnd"/>
            <w:r w:rsidRPr="00471ECA">
              <w:rPr>
                <w:rFonts w:ascii="Times New Roman"/>
                <w:spacing w:val="-9"/>
                <w:sz w:val="16"/>
                <w:lang w:val="it-IT"/>
              </w:rPr>
              <w:t xml:space="preserve"> </w:t>
            </w:r>
            <w:proofErr w:type="spellStart"/>
            <w:r w:rsidRPr="00471ECA">
              <w:rPr>
                <w:sz w:val="16"/>
                <w:lang w:val="it-IT"/>
              </w:rPr>
              <w:t>proizvedene</w:t>
            </w:r>
            <w:proofErr w:type="spellEnd"/>
            <w:r w:rsidRPr="00471ECA">
              <w:rPr>
                <w:rFonts w:ascii="Times New Roman"/>
                <w:spacing w:val="-9"/>
                <w:sz w:val="16"/>
                <w:lang w:val="it-IT"/>
              </w:rPr>
              <w:t xml:space="preserve"> </w:t>
            </w:r>
            <w:proofErr w:type="spellStart"/>
            <w:r w:rsidRPr="00471ECA">
              <w:rPr>
                <w:sz w:val="16"/>
                <w:lang w:val="it-IT"/>
              </w:rPr>
              <w:t>dugotrajne</w:t>
            </w:r>
            <w:proofErr w:type="spellEnd"/>
            <w:r w:rsidRPr="00471ECA">
              <w:rPr>
                <w:rFonts w:ascii="Times New Roman"/>
                <w:spacing w:val="-9"/>
                <w:sz w:val="16"/>
                <w:lang w:val="it-IT"/>
              </w:rPr>
              <w:t xml:space="preserve"> </w:t>
            </w:r>
            <w:proofErr w:type="spellStart"/>
            <w:r w:rsidRPr="00471ECA">
              <w:rPr>
                <w:spacing w:val="-2"/>
                <w:sz w:val="16"/>
                <w:lang w:val="it-IT"/>
              </w:rPr>
              <w:t>imovine</w:t>
            </w:r>
            <w:proofErr w:type="spellEnd"/>
          </w:p>
        </w:tc>
        <w:tc>
          <w:tcPr>
            <w:tcW w:w="4476" w:type="dxa"/>
            <w:tcBorders>
              <w:top w:val="single" w:sz="2" w:space="0" w:color="000000"/>
            </w:tcBorders>
          </w:tcPr>
          <w:p w14:paraId="643E3D35" w14:textId="77777777" w:rsidR="007765A1" w:rsidRDefault="007765A1" w:rsidP="007E5A5A">
            <w:pPr>
              <w:pStyle w:val="TableParagraph"/>
              <w:spacing w:before="16" w:line="172" w:lineRule="exact"/>
              <w:ind w:right="617"/>
              <w:rPr>
                <w:sz w:val="16"/>
              </w:rPr>
            </w:pPr>
            <w:r>
              <w:rPr>
                <w:spacing w:val="-2"/>
                <w:sz w:val="16"/>
              </w:rPr>
              <w:t>5.700,00</w:t>
            </w:r>
          </w:p>
        </w:tc>
        <w:tc>
          <w:tcPr>
            <w:tcW w:w="1396" w:type="dxa"/>
            <w:tcBorders>
              <w:top w:val="single" w:sz="2" w:space="0" w:color="000000"/>
            </w:tcBorders>
          </w:tcPr>
          <w:p w14:paraId="42BF0D58" w14:textId="77777777" w:rsidR="007765A1" w:rsidRDefault="007765A1" w:rsidP="007E5A5A">
            <w:pPr>
              <w:pStyle w:val="TableParagraph"/>
              <w:spacing w:before="16" w:line="172" w:lineRule="exact"/>
              <w:ind w:right="457"/>
              <w:rPr>
                <w:sz w:val="16"/>
              </w:rPr>
            </w:pPr>
            <w:r>
              <w:rPr>
                <w:spacing w:val="-4"/>
                <w:sz w:val="16"/>
              </w:rPr>
              <w:t>0,00</w:t>
            </w:r>
          </w:p>
        </w:tc>
        <w:tc>
          <w:tcPr>
            <w:tcW w:w="1241" w:type="dxa"/>
            <w:tcBorders>
              <w:top w:val="single" w:sz="2" w:space="0" w:color="000000"/>
            </w:tcBorders>
          </w:tcPr>
          <w:p w14:paraId="366FC2CF" w14:textId="77777777" w:rsidR="007765A1" w:rsidRDefault="007765A1" w:rsidP="007E5A5A">
            <w:pPr>
              <w:pStyle w:val="TableParagraph"/>
              <w:spacing w:before="16" w:line="172" w:lineRule="exact"/>
              <w:ind w:right="140"/>
              <w:rPr>
                <w:sz w:val="16"/>
              </w:rPr>
            </w:pPr>
            <w:r>
              <w:rPr>
                <w:spacing w:val="-2"/>
                <w:sz w:val="16"/>
              </w:rPr>
              <w:t>5.700,00</w:t>
            </w:r>
          </w:p>
        </w:tc>
      </w:tr>
    </w:tbl>
    <w:p w14:paraId="79D85466" w14:textId="77777777" w:rsidR="007765A1" w:rsidRDefault="007765A1" w:rsidP="007765A1">
      <w:pPr>
        <w:pStyle w:val="Tijeloteksta"/>
        <w:spacing w:before="12"/>
        <w:rPr>
          <w:sz w:val="4"/>
        </w:rPr>
      </w:pPr>
    </w:p>
    <w:tbl>
      <w:tblPr>
        <w:tblStyle w:val="TableNormal"/>
        <w:tblW w:w="0" w:type="auto"/>
        <w:tblInd w:w="109" w:type="dxa"/>
        <w:tblLayout w:type="fixed"/>
        <w:tblLook w:val="01E0" w:firstRow="1" w:lastRow="1" w:firstColumn="1" w:lastColumn="1" w:noHBand="0" w:noVBand="0"/>
      </w:tblPr>
      <w:tblGrid>
        <w:gridCol w:w="7343"/>
        <w:gridCol w:w="4926"/>
        <w:gridCol w:w="1351"/>
        <w:gridCol w:w="1277"/>
      </w:tblGrid>
      <w:tr w:rsidR="007765A1" w14:paraId="54EC9AD9" w14:textId="77777777" w:rsidTr="007E5A5A">
        <w:trPr>
          <w:trHeight w:val="504"/>
        </w:trPr>
        <w:tc>
          <w:tcPr>
            <w:tcW w:w="7343" w:type="dxa"/>
            <w:tcBorders>
              <w:top w:val="single" w:sz="2" w:space="0" w:color="000000"/>
              <w:bottom w:val="single" w:sz="2" w:space="0" w:color="000000"/>
            </w:tcBorders>
            <w:shd w:val="clear" w:color="auto" w:fill="4471C4"/>
          </w:tcPr>
          <w:p w14:paraId="7B2AC1B7" w14:textId="77777777" w:rsidR="007765A1" w:rsidRPr="00471ECA" w:rsidRDefault="007765A1" w:rsidP="007E5A5A">
            <w:pPr>
              <w:pStyle w:val="TableParagraph"/>
              <w:spacing w:before="15"/>
              <w:ind w:left="127"/>
              <w:jc w:val="left"/>
              <w:rPr>
                <w:b/>
                <w:sz w:val="18"/>
                <w:lang w:val="it-IT"/>
              </w:rPr>
            </w:pPr>
            <w:r w:rsidRPr="00471ECA">
              <w:rPr>
                <w:b/>
                <w:color w:val="FFFFFF"/>
                <w:sz w:val="18"/>
                <w:lang w:val="it-IT"/>
              </w:rPr>
              <w:t>RAZDJEL:</w:t>
            </w:r>
            <w:r w:rsidRPr="00471ECA">
              <w:rPr>
                <w:rFonts w:ascii="Times New Roman" w:hAnsi="Times New Roman"/>
                <w:color w:val="FFFFFF"/>
                <w:spacing w:val="-7"/>
                <w:sz w:val="18"/>
                <w:lang w:val="it-IT"/>
              </w:rPr>
              <w:t xml:space="preserve"> </w:t>
            </w:r>
            <w:r w:rsidRPr="00471ECA">
              <w:rPr>
                <w:b/>
                <w:color w:val="FFFFFF"/>
                <w:sz w:val="18"/>
                <w:lang w:val="it-IT"/>
              </w:rPr>
              <w:t>002</w:t>
            </w:r>
            <w:r w:rsidRPr="00471ECA">
              <w:rPr>
                <w:rFonts w:ascii="Times New Roman" w:hAnsi="Times New Roman"/>
                <w:color w:val="FFFFFF"/>
                <w:spacing w:val="43"/>
                <w:sz w:val="18"/>
                <w:lang w:val="it-IT"/>
              </w:rPr>
              <w:t xml:space="preserve"> </w:t>
            </w:r>
            <w:r w:rsidRPr="00471ECA">
              <w:rPr>
                <w:b/>
                <w:color w:val="FFFFFF"/>
                <w:sz w:val="18"/>
                <w:lang w:val="it-IT"/>
              </w:rPr>
              <w:t>PREDSTAVIČKA</w:t>
            </w:r>
            <w:r w:rsidRPr="00471ECA">
              <w:rPr>
                <w:b/>
                <w:color w:val="FFFFFF"/>
                <w:spacing w:val="-4"/>
                <w:sz w:val="18"/>
                <w:lang w:val="it-IT"/>
              </w:rPr>
              <w:t xml:space="preserve"> </w:t>
            </w:r>
            <w:r w:rsidRPr="00471ECA">
              <w:rPr>
                <w:b/>
                <w:color w:val="FFFFFF"/>
                <w:sz w:val="18"/>
                <w:lang w:val="it-IT"/>
              </w:rPr>
              <w:t>I</w:t>
            </w:r>
            <w:r w:rsidRPr="00471ECA">
              <w:rPr>
                <w:b/>
                <w:color w:val="FFFFFF"/>
                <w:spacing w:val="-3"/>
                <w:sz w:val="18"/>
                <w:lang w:val="it-IT"/>
              </w:rPr>
              <w:t xml:space="preserve"> </w:t>
            </w:r>
            <w:r w:rsidRPr="00471ECA">
              <w:rPr>
                <w:b/>
                <w:color w:val="FFFFFF"/>
                <w:sz w:val="18"/>
                <w:lang w:val="it-IT"/>
              </w:rPr>
              <w:t>IZVRŠNA</w:t>
            </w:r>
            <w:r w:rsidRPr="00471ECA">
              <w:rPr>
                <w:b/>
                <w:color w:val="FFFFFF"/>
                <w:spacing w:val="-3"/>
                <w:sz w:val="18"/>
                <w:lang w:val="it-IT"/>
              </w:rPr>
              <w:t xml:space="preserve"> </w:t>
            </w:r>
            <w:r w:rsidRPr="00471ECA">
              <w:rPr>
                <w:b/>
                <w:color w:val="FFFFFF"/>
                <w:spacing w:val="-2"/>
                <w:sz w:val="18"/>
                <w:lang w:val="it-IT"/>
              </w:rPr>
              <w:t>TIJELA</w:t>
            </w:r>
          </w:p>
        </w:tc>
        <w:tc>
          <w:tcPr>
            <w:tcW w:w="4926" w:type="dxa"/>
            <w:tcBorders>
              <w:top w:val="single" w:sz="2" w:space="0" w:color="000000"/>
              <w:bottom w:val="single" w:sz="2" w:space="0" w:color="000000"/>
            </w:tcBorders>
            <w:shd w:val="clear" w:color="auto" w:fill="4471C4"/>
          </w:tcPr>
          <w:p w14:paraId="325682A4" w14:textId="77777777" w:rsidR="007765A1" w:rsidRDefault="007765A1" w:rsidP="007E5A5A">
            <w:pPr>
              <w:pStyle w:val="TableParagraph"/>
              <w:spacing w:before="15"/>
              <w:ind w:right="616"/>
              <w:rPr>
                <w:b/>
                <w:sz w:val="18"/>
              </w:rPr>
            </w:pPr>
            <w:r>
              <w:rPr>
                <w:b/>
                <w:color w:val="FFFFFF"/>
                <w:spacing w:val="-2"/>
                <w:sz w:val="18"/>
              </w:rPr>
              <w:t>39.920,00</w:t>
            </w:r>
          </w:p>
        </w:tc>
        <w:tc>
          <w:tcPr>
            <w:tcW w:w="1351" w:type="dxa"/>
            <w:tcBorders>
              <w:top w:val="single" w:sz="2" w:space="0" w:color="000000"/>
              <w:bottom w:val="single" w:sz="2" w:space="0" w:color="000000"/>
            </w:tcBorders>
            <w:shd w:val="clear" w:color="auto" w:fill="4471C4"/>
          </w:tcPr>
          <w:p w14:paraId="3BDE9C7A" w14:textId="77777777" w:rsidR="007765A1" w:rsidRDefault="007765A1" w:rsidP="007E5A5A">
            <w:pPr>
              <w:pStyle w:val="TableParagraph"/>
              <w:spacing w:before="15"/>
              <w:ind w:right="411"/>
              <w:rPr>
                <w:b/>
                <w:sz w:val="18"/>
              </w:rPr>
            </w:pPr>
            <w:r>
              <w:rPr>
                <w:b/>
                <w:color w:val="FFFFFF"/>
                <w:spacing w:val="-4"/>
                <w:sz w:val="18"/>
              </w:rPr>
              <w:t>0,00</w:t>
            </w:r>
          </w:p>
        </w:tc>
        <w:tc>
          <w:tcPr>
            <w:tcW w:w="1277" w:type="dxa"/>
            <w:tcBorders>
              <w:top w:val="single" w:sz="2" w:space="0" w:color="000000"/>
              <w:bottom w:val="single" w:sz="2" w:space="0" w:color="000000"/>
            </w:tcBorders>
            <w:shd w:val="clear" w:color="auto" w:fill="4471C4"/>
          </w:tcPr>
          <w:p w14:paraId="6625D86C" w14:textId="77777777" w:rsidR="007765A1" w:rsidRDefault="007765A1" w:rsidP="007E5A5A">
            <w:pPr>
              <w:pStyle w:val="TableParagraph"/>
              <w:spacing w:before="15"/>
              <w:ind w:right="131"/>
              <w:rPr>
                <w:b/>
                <w:sz w:val="18"/>
              </w:rPr>
            </w:pPr>
            <w:r>
              <w:rPr>
                <w:b/>
                <w:color w:val="FFFFFF"/>
                <w:spacing w:val="-2"/>
                <w:sz w:val="18"/>
              </w:rPr>
              <w:t>39.920,00</w:t>
            </w:r>
          </w:p>
        </w:tc>
      </w:tr>
      <w:tr w:rsidR="007765A1" w14:paraId="026D4F7D" w14:textId="77777777" w:rsidTr="007E5A5A">
        <w:trPr>
          <w:trHeight w:val="505"/>
        </w:trPr>
        <w:tc>
          <w:tcPr>
            <w:tcW w:w="7343" w:type="dxa"/>
            <w:tcBorders>
              <w:top w:val="single" w:sz="2" w:space="0" w:color="000000"/>
            </w:tcBorders>
            <w:shd w:val="clear" w:color="auto" w:fill="D6DFEC"/>
          </w:tcPr>
          <w:p w14:paraId="13FD5B17" w14:textId="77777777" w:rsidR="007765A1" w:rsidRPr="00471ECA" w:rsidRDefault="007765A1" w:rsidP="007E5A5A">
            <w:pPr>
              <w:pStyle w:val="TableParagraph"/>
              <w:spacing w:before="15"/>
              <w:ind w:left="63"/>
              <w:jc w:val="left"/>
              <w:rPr>
                <w:b/>
                <w:sz w:val="18"/>
                <w:lang w:val="it-IT"/>
              </w:rPr>
            </w:pPr>
            <w:r w:rsidRPr="00471ECA">
              <w:rPr>
                <w:b/>
                <w:sz w:val="18"/>
                <w:lang w:val="it-IT"/>
              </w:rPr>
              <w:t>GLAVA:</w:t>
            </w:r>
            <w:r w:rsidRPr="00471ECA">
              <w:rPr>
                <w:rFonts w:ascii="Times New Roman" w:hAnsi="Times New Roman"/>
                <w:spacing w:val="-8"/>
                <w:sz w:val="18"/>
                <w:lang w:val="it-IT"/>
              </w:rPr>
              <w:t xml:space="preserve"> </w:t>
            </w:r>
            <w:r w:rsidRPr="00471ECA">
              <w:rPr>
                <w:b/>
                <w:sz w:val="18"/>
                <w:lang w:val="it-IT"/>
              </w:rPr>
              <w:t>00201</w:t>
            </w:r>
            <w:r w:rsidRPr="00471ECA">
              <w:rPr>
                <w:rFonts w:ascii="Times New Roman" w:hAnsi="Times New Roman"/>
                <w:spacing w:val="43"/>
                <w:sz w:val="18"/>
                <w:lang w:val="it-IT"/>
              </w:rPr>
              <w:t xml:space="preserve"> </w:t>
            </w:r>
            <w:r w:rsidRPr="00471ECA">
              <w:rPr>
                <w:b/>
                <w:sz w:val="18"/>
                <w:lang w:val="it-IT"/>
              </w:rPr>
              <w:t>PREDSTAVNIČKA</w:t>
            </w:r>
            <w:r w:rsidRPr="00471ECA">
              <w:rPr>
                <w:b/>
                <w:spacing w:val="-4"/>
                <w:sz w:val="18"/>
                <w:lang w:val="it-IT"/>
              </w:rPr>
              <w:t xml:space="preserve"> </w:t>
            </w:r>
            <w:r w:rsidRPr="00471ECA">
              <w:rPr>
                <w:b/>
                <w:sz w:val="18"/>
                <w:lang w:val="it-IT"/>
              </w:rPr>
              <w:t>I</w:t>
            </w:r>
            <w:r w:rsidRPr="00471ECA">
              <w:rPr>
                <w:b/>
                <w:spacing w:val="-4"/>
                <w:sz w:val="18"/>
                <w:lang w:val="it-IT"/>
              </w:rPr>
              <w:t xml:space="preserve"> </w:t>
            </w:r>
            <w:r w:rsidRPr="00471ECA">
              <w:rPr>
                <w:b/>
                <w:sz w:val="18"/>
                <w:lang w:val="it-IT"/>
              </w:rPr>
              <w:t>IZVRŠNA</w:t>
            </w:r>
            <w:r w:rsidRPr="00471ECA">
              <w:rPr>
                <w:b/>
                <w:spacing w:val="-4"/>
                <w:sz w:val="18"/>
                <w:lang w:val="it-IT"/>
              </w:rPr>
              <w:t xml:space="preserve"> </w:t>
            </w:r>
            <w:r w:rsidRPr="00471ECA">
              <w:rPr>
                <w:b/>
                <w:spacing w:val="-2"/>
                <w:sz w:val="18"/>
                <w:lang w:val="it-IT"/>
              </w:rPr>
              <w:t>TIJELA</w:t>
            </w:r>
          </w:p>
        </w:tc>
        <w:tc>
          <w:tcPr>
            <w:tcW w:w="4926" w:type="dxa"/>
            <w:tcBorders>
              <w:top w:val="single" w:sz="2" w:space="0" w:color="000000"/>
            </w:tcBorders>
            <w:shd w:val="clear" w:color="auto" w:fill="D6DFEC"/>
          </w:tcPr>
          <w:p w14:paraId="799C362D" w14:textId="77777777" w:rsidR="007765A1" w:rsidRDefault="007765A1" w:rsidP="007E5A5A">
            <w:pPr>
              <w:pStyle w:val="TableParagraph"/>
              <w:spacing w:before="15"/>
              <w:ind w:right="616"/>
              <w:rPr>
                <w:b/>
                <w:sz w:val="18"/>
              </w:rPr>
            </w:pPr>
            <w:r>
              <w:rPr>
                <w:b/>
                <w:spacing w:val="-2"/>
                <w:sz w:val="18"/>
              </w:rPr>
              <w:t>39.920,00</w:t>
            </w:r>
          </w:p>
        </w:tc>
        <w:tc>
          <w:tcPr>
            <w:tcW w:w="1351" w:type="dxa"/>
            <w:tcBorders>
              <w:top w:val="single" w:sz="2" w:space="0" w:color="000000"/>
            </w:tcBorders>
            <w:shd w:val="clear" w:color="auto" w:fill="D6DFEC"/>
          </w:tcPr>
          <w:p w14:paraId="78D75EB8" w14:textId="77777777" w:rsidR="007765A1" w:rsidRDefault="007765A1" w:rsidP="007E5A5A">
            <w:pPr>
              <w:pStyle w:val="TableParagraph"/>
              <w:spacing w:before="15"/>
              <w:ind w:right="411"/>
              <w:rPr>
                <w:b/>
                <w:sz w:val="18"/>
              </w:rPr>
            </w:pPr>
            <w:r>
              <w:rPr>
                <w:b/>
                <w:spacing w:val="-4"/>
                <w:sz w:val="18"/>
              </w:rPr>
              <w:t>0,00</w:t>
            </w:r>
          </w:p>
        </w:tc>
        <w:tc>
          <w:tcPr>
            <w:tcW w:w="1277" w:type="dxa"/>
            <w:tcBorders>
              <w:top w:val="single" w:sz="2" w:space="0" w:color="000000"/>
            </w:tcBorders>
            <w:shd w:val="clear" w:color="auto" w:fill="D6DFEC"/>
          </w:tcPr>
          <w:p w14:paraId="7959BB24" w14:textId="77777777" w:rsidR="007765A1" w:rsidRDefault="007765A1" w:rsidP="007E5A5A">
            <w:pPr>
              <w:pStyle w:val="TableParagraph"/>
              <w:spacing w:before="15"/>
              <w:ind w:right="131"/>
              <w:rPr>
                <w:b/>
                <w:sz w:val="18"/>
              </w:rPr>
            </w:pPr>
            <w:r>
              <w:rPr>
                <w:b/>
                <w:spacing w:val="-2"/>
                <w:sz w:val="18"/>
              </w:rPr>
              <w:t>39.920,00</w:t>
            </w:r>
          </w:p>
        </w:tc>
      </w:tr>
    </w:tbl>
    <w:p w14:paraId="368F282E" w14:textId="77777777" w:rsidR="007765A1" w:rsidRDefault="007765A1" w:rsidP="007765A1">
      <w:pPr>
        <w:pStyle w:val="Tijeloteksta"/>
        <w:spacing w:before="5"/>
        <w:rPr>
          <w:sz w:val="4"/>
        </w:rPr>
      </w:pPr>
    </w:p>
    <w:p w14:paraId="2D054847" w14:textId="77777777" w:rsidR="007765A1" w:rsidRDefault="007765A1" w:rsidP="007765A1">
      <w:pPr>
        <w:pStyle w:val="Tijeloteksta"/>
        <w:spacing w:before="5"/>
        <w:rPr>
          <w:sz w:val="2"/>
        </w:rPr>
      </w:pPr>
    </w:p>
    <w:tbl>
      <w:tblPr>
        <w:tblStyle w:val="TableNormal"/>
        <w:tblW w:w="0" w:type="auto"/>
        <w:tblInd w:w="646" w:type="dxa"/>
        <w:tblLayout w:type="fixed"/>
        <w:tblLook w:val="01E0" w:firstRow="1" w:lastRow="1" w:firstColumn="1" w:lastColumn="1" w:noHBand="0" w:noVBand="0"/>
      </w:tblPr>
      <w:tblGrid>
        <w:gridCol w:w="636"/>
        <w:gridCol w:w="5928"/>
        <w:gridCol w:w="5162"/>
        <w:gridCol w:w="1351"/>
        <w:gridCol w:w="1194"/>
      </w:tblGrid>
      <w:tr w:rsidR="007765A1" w14:paraId="3F69FBD8" w14:textId="77777777" w:rsidTr="007E5A5A">
        <w:trPr>
          <w:trHeight w:val="231"/>
        </w:trPr>
        <w:tc>
          <w:tcPr>
            <w:tcW w:w="636" w:type="dxa"/>
          </w:tcPr>
          <w:p w14:paraId="3EB294EC" w14:textId="77777777" w:rsidR="007765A1" w:rsidRDefault="007765A1" w:rsidP="007E5A5A">
            <w:pPr>
              <w:pStyle w:val="TableParagraph"/>
              <w:spacing w:line="183" w:lineRule="exact"/>
              <w:ind w:right="47"/>
              <w:rPr>
                <w:sz w:val="18"/>
              </w:rPr>
            </w:pPr>
            <w:r>
              <w:rPr>
                <w:sz w:val="18"/>
              </w:rPr>
              <w:t>Izvor:</w:t>
            </w:r>
            <w:r>
              <w:rPr>
                <w:rFonts w:ascii="Times New Roman"/>
                <w:spacing w:val="-6"/>
                <w:sz w:val="18"/>
              </w:rPr>
              <w:t xml:space="preserve"> </w:t>
            </w:r>
            <w:r>
              <w:rPr>
                <w:spacing w:val="-10"/>
                <w:sz w:val="18"/>
              </w:rPr>
              <w:t>1</w:t>
            </w:r>
          </w:p>
        </w:tc>
        <w:tc>
          <w:tcPr>
            <w:tcW w:w="5928" w:type="dxa"/>
          </w:tcPr>
          <w:p w14:paraId="6408065C" w14:textId="77777777" w:rsidR="007765A1" w:rsidRDefault="007765A1" w:rsidP="007E5A5A">
            <w:pPr>
              <w:pStyle w:val="TableParagraph"/>
              <w:spacing w:line="183" w:lineRule="exact"/>
              <w:ind w:left="48"/>
              <w:jc w:val="left"/>
              <w:rPr>
                <w:sz w:val="18"/>
              </w:rPr>
            </w:pPr>
            <w:proofErr w:type="spellStart"/>
            <w:r>
              <w:rPr>
                <w:sz w:val="18"/>
              </w:rPr>
              <w:t>Opći</w:t>
            </w:r>
            <w:proofErr w:type="spellEnd"/>
            <w:r>
              <w:rPr>
                <w:spacing w:val="-3"/>
                <w:sz w:val="18"/>
              </w:rPr>
              <w:t xml:space="preserve"> </w:t>
            </w:r>
            <w:proofErr w:type="spellStart"/>
            <w:r>
              <w:rPr>
                <w:sz w:val="18"/>
              </w:rPr>
              <w:t>prihodi</w:t>
            </w:r>
            <w:proofErr w:type="spellEnd"/>
            <w:r>
              <w:rPr>
                <w:spacing w:val="-3"/>
                <w:sz w:val="18"/>
              </w:rPr>
              <w:t xml:space="preserve"> </w:t>
            </w:r>
            <w:proofErr w:type="spellStart"/>
            <w:r>
              <w:rPr>
                <w:sz w:val="18"/>
              </w:rPr>
              <w:t>i</w:t>
            </w:r>
            <w:proofErr w:type="spellEnd"/>
            <w:r>
              <w:rPr>
                <w:spacing w:val="-4"/>
                <w:sz w:val="18"/>
              </w:rPr>
              <w:t xml:space="preserve"> </w:t>
            </w:r>
            <w:proofErr w:type="spellStart"/>
            <w:r>
              <w:rPr>
                <w:spacing w:val="-2"/>
                <w:sz w:val="18"/>
              </w:rPr>
              <w:t>primici</w:t>
            </w:r>
            <w:proofErr w:type="spellEnd"/>
          </w:p>
        </w:tc>
        <w:tc>
          <w:tcPr>
            <w:tcW w:w="5162" w:type="dxa"/>
          </w:tcPr>
          <w:p w14:paraId="22E8F574" w14:textId="77777777" w:rsidR="007765A1" w:rsidRDefault="007765A1" w:rsidP="007E5A5A">
            <w:pPr>
              <w:pStyle w:val="TableParagraph"/>
              <w:spacing w:line="183" w:lineRule="exact"/>
              <w:ind w:right="619"/>
              <w:rPr>
                <w:sz w:val="18"/>
              </w:rPr>
            </w:pPr>
            <w:r>
              <w:rPr>
                <w:spacing w:val="-2"/>
                <w:sz w:val="18"/>
              </w:rPr>
              <w:t>37.664,00</w:t>
            </w:r>
          </w:p>
        </w:tc>
        <w:tc>
          <w:tcPr>
            <w:tcW w:w="1351" w:type="dxa"/>
          </w:tcPr>
          <w:p w14:paraId="5E1D2A8C" w14:textId="77777777" w:rsidR="007765A1" w:rsidRDefault="007765A1" w:rsidP="007E5A5A">
            <w:pPr>
              <w:pStyle w:val="TableParagraph"/>
              <w:spacing w:line="183" w:lineRule="exact"/>
              <w:ind w:right="411"/>
              <w:rPr>
                <w:sz w:val="18"/>
              </w:rPr>
            </w:pPr>
            <w:r>
              <w:rPr>
                <w:spacing w:val="-4"/>
                <w:sz w:val="18"/>
              </w:rPr>
              <w:t>0,00</w:t>
            </w:r>
          </w:p>
        </w:tc>
        <w:tc>
          <w:tcPr>
            <w:tcW w:w="1194" w:type="dxa"/>
          </w:tcPr>
          <w:p w14:paraId="1FF61AAC" w14:textId="77777777" w:rsidR="007765A1" w:rsidRDefault="007765A1" w:rsidP="007E5A5A">
            <w:pPr>
              <w:pStyle w:val="TableParagraph"/>
              <w:spacing w:line="183" w:lineRule="exact"/>
              <w:ind w:right="49"/>
              <w:rPr>
                <w:sz w:val="18"/>
              </w:rPr>
            </w:pPr>
            <w:r>
              <w:rPr>
                <w:spacing w:val="-2"/>
                <w:sz w:val="18"/>
              </w:rPr>
              <w:t>37.664,00</w:t>
            </w:r>
          </w:p>
        </w:tc>
      </w:tr>
      <w:tr w:rsidR="007765A1" w14:paraId="7AEBF471" w14:textId="77777777" w:rsidTr="007E5A5A">
        <w:trPr>
          <w:trHeight w:val="231"/>
        </w:trPr>
        <w:tc>
          <w:tcPr>
            <w:tcW w:w="636" w:type="dxa"/>
          </w:tcPr>
          <w:p w14:paraId="5FEF729F" w14:textId="77777777" w:rsidR="007765A1" w:rsidRDefault="007765A1" w:rsidP="007E5A5A">
            <w:pPr>
              <w:pStyle w:val="TableParagraph"/>
              <w:spacing w:before="14" w:line="196" w:lineRule="exact"/>
              <w:ind w:right="47"/>
              <w:rPr>
                <w:sz w:val="18"/>
              </w:rPr>
            </w:pPr>
            <w:r>
              <w:rPr>
                <w:sz w:val="18"/>
              </w:rPr>
              <w:t>Izvor:</w:t>
            </w:r>
            <w:r>
              <w:rPr>
                <w:rFonts w:ascii="Times New Roman"/>
                <w:spacing w:val="-6"/>
                <w:sz w:val="18"/>
              </w:rPr>
              <w:t xml:space="preserve"> </w:t>
            </w:r>
            <w:r>
              <w:rPr>
                <w:spacing w:val="-10"/>
                <w:sz w:val="18"/>
              </w:rPr>
              <w:t>4</w:t>
            </w:r>
          </w:p>
        </w:tc>
        <w:tc>
          <w:tcPr>
            <w:tcW w:w="5928" w:type="dxa"/>
          </w:tcPr>
          <w:p w14:paraId="000D1FD9" w14:textId="77777777" w:rsidR="007765A1" w:rsidRDefault="007765A1" w:rsidP="007E5A5A">
            <w:pPr>
              <w:pStyle w:val="TableParagraph"/>
              <w:spacing w:before="14" w:line="196" w:lineRule="exact"/>
              <w:ind w:left="48"/>
              <w:jc w:val="left"/>
              <w:rPr>
                <w:sz w:val="18"/>
              </w:rPr>
            </w:pPr>
            <w:proofErr w:type="spellStart"/>
            <w:r>
              <w:rPr>
                <w:sz w:val="18"/>
              </w:rPr>
              <w:t>Prihodi</w:t>
            </w:r>
            <w:proofErr w:type="spellEnd"/>
            <w:r>
              <w:rPr>
                <w:rFonts w:ascii="Times New Roman"/>
                <w:spacing w:val="-9"/>
                <w:sz w:val="18"/>
              </w:rPr>
              <w:t xml:space="preserve"> </w:t>
            </w:r>
            <w:r>
              <w:rPr>
                <w:sz w:val="18"/>
              </w:rPr>
              <w:t>za</w:t>
            </w:r>
            <w:r>
              <w:rPr>
                <w:rFonts w:ascii="Times New Roman"/>
                <w:spacing w:val="-9"/>
                <w:sz w:val="18"/>
              </w:rPr>
              <w:t xml:space="preserve"> </w:t>
            </w:r>
            <w:proofErr w:type="spellStart"/>
            <w:r>
              <w:rPr>
                <w:sz w:val="18"/>
              </w:rPr>
              <w:t>posebne</w:t>
            </w:r>
            <w:proofErr w:type="spellEnd"/>
            <w:r>
              <w:rPr>
                <w:rFonts w:ascii="Times New Roman"/>
                <w:spacing w:val="-8"/>
                <w:sz w:val="18"/>
              </w:rPr>
              <w:t xml:space="preserve"> </w:t>
            </w:r>
            <w:proofErr w:type="spellStart"/>
            <w:r>
              <w:rPr>
                <w:spacing w:val="-2"/>
                <w:sz w:val="18"/>
              </w:rPr>
              <w:t>namjene</w:t>
            </w:r>
            <w:proofErr w:type="spellEnd"/>
          </w:p>
        </w:tc>
        <w:tc>
          <w:tcPr>
            <w:tcW w:w="5162" w:type="dxa"/>
          </w:tcPr>
          <w:p w14:paraId="128B7265" w14:textId="77777777" w:rsidR="007765A1" w:rsidRDefault="007765A1" w:rsidP="007E5A5A">
            <w:pPr>
              <w:pStyle w:val="TableParagraph"/>
              <w:spacing w:before="14" w:line="196" w:lineRule="exact"/>
              <w:ind w:right="617"/>
              <w:rPr>
                <w:sz w:val="18"/>
              </w:rPr>
            </w:pPr>
            <w:r>
              <w:rPr>
                <w:spacing w:val="-2"/>
                <w:sz w:val="18"/>
              </w:rPr>
              <w:t>2.256,00</w:t>
            </w:r>
          </w:p>
        </w:tc>
        <w:tc>
          <w:tcPr>
            <w:tcW w:w="1351" w:type="dxa"/>
          </w:tcPr>
          <w:p w14:paraId="0AB046C4" w14:textId="77777777" w:rsidR="007765A1" w:rsidRDefault="007765A1" w:rsidP="007E5A5A">
            <w:pPr>
              <w:pStyle w:val="TableParagraph"/>
              <w:spacing w:before="14" w:line="196" w:lineRule="exact"/>
              <w:ind w:right="411"/>
              <w:rPr>
                <w:sz w:val="18"/>
              </w:rPr>
            </w:pPr>
            <w:r>
              <w:rPr>
                <w:spacing w:val="-4"/>
                <w:sz w:val="18"/>
              </w:rPr>
              <w:t>0,00</w:t>
            </w:r>
          </w:p>
        </w:tc>
        <w:tc>
          <w:tcPr>
            <w:tcW w:w="1194" w:type="dxa"/>
          </w:tcPr>
          <w:p w14:paraId="27978592" w14:textId="77777777" w:rsidR="007765A1" w:rsidRDefault="007765A1" w:rsidP="007E5A5A">
            <w:pPr>
              <w:pStyle w:val="TableParagraph"/>
              <w:spacing w:before="14" w:line="196" w:lineRule="exact"/>
              <w:ind w:right="48"/>
              <w:rPr>
                <w:sz w:val="18"/>
              </w:rPr>
            </w:pPr>
            <w:r>
              <w:rPr>
                <w:spacing w:val="-2"/>
                <w:sz w:val="18"/>
              </w:rPr>
              <w:t>2.256,00</w:t>
            </w:r>
          </w:p>
        </w:tc>
      </w:tr>
    </w:tbl>
    <w:p w14:paraId="490D88D6" w14:textId="77777777" w:rsidR="007765A1" w:rsidRDefault="007765A1" w:rsidP="007765A1">
      <w:pPr>
        <w:pStyle w:val="Tijeloteksta"/>
        <w:spacing w:before="2"/>
        <w:rPr>
          <w:sz w:val="4"/>
        </w:rPr>
      </w:pPr>
    </w:p>
    <w:p w14:paraId="27476843" w14:textId="77777777" w:rsidR="007765A1" w:rsidRDefault="007765A1" w:rsidP="007765A1">
      <w:pPr>
        <w:pStyle w:val="Tijeloteksta"/>
        <w:spacing w:before="5"/>
        <w:rPr>
          <w:sz w:val="2"/>
        </w:rPr>
      </w:pPr>
    </w:p>
    <w:tbl>
      <w:tblPr>
        <w:tblStyle w:val="TableNormal"/>
        <w:tblW w:w="0" w:type="auto"/>
        <w:tblInd w:w="109" w:type="dxa"/>
        <w:tblLayout w:type="fixed"/>
        <w:tblLook w:val="01E0" w:firstRow="1" w:lastRow="1" w:firstColumn="1" w:lastColumn="1" w:noHBand="0" w:noVBand="0"/>
      </w:tblPr>
      <w:tblGrid>
        <w:gridCol w:w="9648"/>
        <w:gridCol w:w="2621"/>
        <w:gridCol w:w="1351"/>
        <w:gridCol w:w="1278"/>
      </w:tblGrid>
      <w:tr w:rsidR="007765A1" w14:paraId="3C952DE3" w14:textId="77777777" w:rsidTr="007E5A5A">
        <w:trPr>
          <w:trHeight w:val="438"/>
        </w:trPr>
        <w:tc>
          <w:tcPr>
            <w:tcW w:w="9648" w:type="dxa"/>
            <w:tcBorders>
              <w:top w:val="single" w:sz="48" w:space="0" w:color="D6DFEC"/>
              <w:bottom w:val="single" w:sz="2" w:space="0" w:color="000000"/>
            </w:tcBorders>
            <w:shd w:val="clear" w:color="auto" w:fill="BEBEBE"/>
          </w:tcPr>
          <w:p w14:paraId="7977A91B" w14:textId="77777777" w:rsidR="007765A1" w:rsidRPr="007765A1" w:rsidRDefault="007765A1" w:rsidP="007E5A5A">
            <w:pPr>
              <w:pStyle w:val="TableParagraph"/>
              <w:spacing w:before="12"/>
              <w:ind w:left="25"/>
              <w:jc w:val="left"/>
              <w:rPr>
                <w:b/>
                <w:sz w:val="18"/>
                <w:lang w:val="hr-HR"/>
              </w:rPr>
            </w:pPr>
            <w:r w:rsidRPr="007765A1">
              <w:rPr>
                <w:b/>
                <w:sz w:val="18"/>
                <w:lang w:val="hr-HR"/>
              </w:rPr>
              <w:t>Program:</w:t>
            </w:r>
            <w:r w:rsidRPr="007765A1">
              <w:rPr>
                <w:rFonts w:ascii="Times New Roman" w:hAnsi="Times New Roman"/>
                <w:spacing w:val="-12"/>
                <w:sz w:val="18"/>
                <w:lang w:val="hr-HR"/>
              </w:rPr>
              <w:t xml:space="preserve"> </w:t>
            </w:r>
            <w:r w:rsidRPr="007765A1">
              <w:rPr>
                <w:b/>
                <w:sz w:val="18"/>
                <w:lang w:val="hr-HR"/>
              </w:rPr>
              <w:t>1008</w:t>
            </w:r>
            <w:r w:rsidRPr="007765A1">
              <w:rPr>
                <w:rFonts w:ascii="Times New Roman" w:hAnsi="Times New Roman"/>
                <w:spacing w:val="37"/>
                <w:sz w:val="18"/>
                <w:lang w:val="hr-HR"/>
              </w:rPr>
              <w:t xml:space="preserve"> </w:t>
            </w:r>
            <w:r w:rsidRPr="007765A1">
              <w:rPr>
                <w:b/>
                <w:sz w:val="18"/>
                <w:lang w:val="hr-HR"/>
              </w:rPr>
              <w:t>MJERE</w:t>
            </w:r>
            <w:r w:rsidRPr="007765A1">
              <w:rPr>
                <w:b/>
                <w:spacing w:val="-4"/>
                <w:sz w:val="18"/>
                <w:lang w:val="hr-HR"/>
              </w:rPr>
              <w:t xml:space="preserve"> </w:t>
            </w:r>
            <w:r w:rsidRPr="007765A1">
              <w:rPr>
                <w:b/>
                <w:sz w:val="18"/>
                <w:lang w:val="hr-HR"/>
              </w:rPr>
              <w:t>I</w:t>
            </w:r>
            <w:r w:rsidRPr="007765A1">
              <w:rPr>
                <w:b/>
                <w:spacing w:val="-8"/>
                <w:sz w:val="18"/>
                <w:lang w:val="hr-HR"/>
              </w:rPr>
              <w:t xml:space="preserve"> </w:t>
            </w:r>
            <w:r w:rsidRPr="007765A1">
              <w:rPr>
                <w:b/>
                <w:sz w:val="18"/>
                <w:lang w:val="hr-HR"/>
              </w:rPr>
              <w:t>AKTIVNOSTI</w:t>
            </w:r>
            <w:r w:rsidRPr="007765A1">
              <w:rPr>
                <w:b/>
                <w:spacing w:val="-6"/>
                <w:sz w:val="18"/>
                <w:lang w:val="hr-HR"/>
              </w:rPr>
              <w:t xml:space="preserve"> </w:t>
            </w:r>
            <w:r w:rsidRPr="007765A1">
              <w:rPr>
                <w:b/>
                <w:sz w:val="18"/>
                <w:lang w:val="hr-HR"/>
              </w:rPr>
              <w:t>ZA</w:t>
            </w:r>
            <w:r w:rsidRPr="007765A1">
              <w:rPr>
                <w:b/>
                <w:spacing w:val="-7"/>
                <w:sz w:val="18"/>
                <w:lang w:val="hr-HR"/>
              </w:rPr>
              <w:t xml:space="preserve"> </w:t>
            </w:r>
            <w:r w:rsidRPr="007765A1">
              <w:rPr>
                <w:b/>
                <w:sz w:val="18"/>
                <w:lang w:val="hr-HR"/>
              </w:rPr>
              <w:t>OSIGURANJE</w:t>
            </w:r>
            <w:r w:rsidRPr="007765A1">
              <w:rPr>
                <w:b/>
                <w:spacing w:val="-6"/>
                <w:sz w:val="18"/>
                <w:lang w:val="hr-HR"/>
              </w:rPr>
              <w:t xml:space="preserve"> </w:t>
            </w:r>
            <w:r w:rsidRPr="007765A1">
              <w:rPr>
                <w:b/>
                <w:sz w:val="18"/>
                <w:lang w:val="hr-HR"/>
              </w:rPr>
              <w:t>RADA</w:t>
            </w:r>
            <w:r w:rsidRPr="007765A1">
              <w:rPr>
                <w:b/>
                <w:spacing w:val="-7"/>
                <w:sz w:val="18"/>
                <w:lang w:val="hr-HR"/>
              </w:rPr>
              <w:t xml:space="preserve"> </w:t>
            </w:r>
            <w:r w:rsidRPr="007765A1">
              <w:rPr>
                <w:b/>
                <w:sz w:val="18"/>
                <w:lang w:val="hr-HR"/>
              </w:rPr>
              <w:t>IZ</w:t>
            </w:r>
            <w:r w:rsidRPr="007765A1">
              <w:rPr>
                <w:b/>
                <w:spacing w:val="-7"/>
                <w:sz w:val="18"/>
                <w:lang w:val="hr-HR"/>
              </w:rPr>
              <w:t xml:space="preserve"> </w:t>
            </w:r>
            <w:r w:rsidRPr="007765A1">
              <w:rPr>
                <w:b/>
                <w:sz w:val="18"/>
                <w:lang w:val="hr-HR"/>
              </w:rPr>
              <w:t>DJELOKRUGA</w:t>
            </w:r>
            <w:r w:rsidRPr="007765A1">
              <w:rPr>
                <w:b/>
                <w:spacing w:val="-8"/>
                <w:sz w:val="18"/>
                <w:lang w:val="hr-HR"/>
              </w:rPr>
              <w:t xml:space="preserve"> </w:t>
            </w:r>
            <w:r w:rsidRPr="007765A1">
              <w:rPr>
                <w:b/>
                <w:sz w:val="18"/>
                <w:lang w:val="hr-HR"/>
              </w:rPr>
              <w:t>PREDSTAVNIČKIH</w:t>
            </w:r>
            <w:r w:rsidRPr="007765A1">
              <w:rPr>
                <w:b/>
                <w:spacing w:val="-7"/>
                <w:sz w:val="18"/>
                <w:lang w:val="hr-HR"/>
              </w:rPr>
              <w:t xml:space="preserve"> </w:t>
            </w:r>
            <w:r w:rsidRPr="007765A1">
              <w:rPr>
                <w:b/>
                <w:sz w:val="18"/>
                <w:lang w:val="hr-HR"/>
              </w:rPr>
              <w:t>I</w:t>
            </w:r>
            <w:r w:rsidRPr="007765A1">
              <w:rPr>
                <w:b/>
                <w:spacing w:val="-6"/>
                <w:sz w:val="18"/>
                <w:lang w:val="hr-HR"/>
              </w:rPr>
              <w:t xml:space="preserve"> </w:t>
            </w:r>
            <w:r w:rsidRPr="007765A1">
              <w:rPr>
                <w:b/>
                <w:sz w:val="18"/>
                <w:lang w:val="hr-HR"/>
              </w:rPr>
              <w:t>IZVRŠNIH</w:t>
            </w:r>
            <w:r w:rsidRPr="007765A1">
              <w:rPr>
                <w:b/>
                <w:spacing w:val="-7"/>
                <w:sz w:val="18"/>
                <w:lang w:val="hr-HR"/>
              </w:rPr>
              <w:t xml:space="preserve"> </w:t>
            </w:r>
            <w:r w:rsidRPr="007765A1">
              <w:rPr>
                <w:b/>
                <w:spacing w:val="-2"/>
                <w:sz w:val="18"/>
                <w:lang w:val="hr-HR"/>
              </w:rPr>
              <w:t>TIJELA</w:t>
            </w:r>
          </w:p>
        </w:tc>
        <w:tc>
          <w:tcPr>
            <w:tcW w:w="2621" w:type="dxa"/>
            <w:tcBorders>
              <w:top w:val="single" w:sz="48" w:space="0" w:color="D6DFEC"/>
              <w:bottom w:val="single" w:sz="2" w:space="0" w:color="000000"/>
            </w:tcBorders>
            <w:shd w:val="clear" w:color="auto" w:fill="BEBEBE"/>
          </w:tcPr>
          <w:p w14:paraId="7E9F57AF" w14:textId="77777777" w:rsidR="007765A1" w:rsidRDefault="007765A1" w:rsidP="007E5A5A">
            <w:pPr>
              <w:pStyle w:val="TableParagraph"/>
              <w:spacing w:before="12"/>
              <w:ind w:right="617"/>
              <w:rPr>
                <w:b/>
                <w:sz w:val="18"/>
              </w:rPr>
            </w:pPr>
            <w:r>
              <w:rPr>
                <w:b/>
                <w:spacing w:val="-2"/>
                <w:sz w:val="18"/>
              </w:rPr>
              <w:t>39.920,00</w:t>
            </w:r>
          </w:p>
        </w:tc>
        <w:tc>
          <w:tcPr>
            <w:tcW w:w="1351" w:type="dxa"/>
            <w:tcBorders>
              <w:top w:val="single" w:sz="48" w:space="0" w:color="D6DFEC"/>
              <w:bottom w:val="single" w:sz="2" w:space="0" w:color="000000"/>
            </w:tcBorders>
            <w:shd w:val="clear" w:color="auto" w:fill="BEBEBE"/>
          </w:tcPr>
          <w:p w14:paraId="41F3BD8D" w14:textId="77777777" w:rsidR="007765A1" w:rsidRDefault="007765A1" w:rsidP="007E5A5A">
            <w:pPr>
              <w:pStyle w:val="TableParagraph"/>
              <w:spacing w:before="12"/>
              <w:ind w:right="412"/>
              <w:rPr>
                <w:b/>
                <w:sz w:val="18"/>
              </w:rPr>
            </w:pPr>
            <w:r>
              <w:rPr>
                <w:b/>
                <w:spacing w:val="-4"/>
                <w:sz w:val="18"/>
              </w:rPr>
              <w:t>0,00</w:t>
            </w:r>
          </w:p>
        </w:tc>
        <w:tc>
          <w:tcPr>
            <w:tcW w:w="1278" w:type="dxa"/>
            <w:tcBorders>
              <w:top w:val="single" w:sz="48" w:space="0" w:color="D6DFEC"/>
              <w:bottom w:val="single" w:sz="2" w:space="0" w:color="000000"/>
            </w:tcBorders>
            <w:shd w:val="clear" w:color="auto" w:fill="BEBEBE"/>
          </w:tcPr>
          <w:p w14:paraId="3EBB9022" w14:textId="77777777" w:rsidR="007765A1" w:rsidRDefault="007765A1" w:rsidP="007E5A5A">
            <w:pPr>
              <w:pStyle w:val="TableParagraph"/>
              <w:spacing w:before="12"/>
              <w:ind w:right="132"/>
              <w:rPr>
                <w:b/>
                <w:sz w:val="18"/>
              </w:rPr>
            </w:pPr>
            <w:r>
              <w:rPr>
                <w:b/>
                <w:spacing w:val="-2"/>
                <w:sz w:val="18"/>
              </w:rPr>
              <w:t>39.920,00</w:t>
            </w:r>
          </w:p>
        </w:tc>
      </w:tr>
      <w:tr w:rsidR="007765A1" w14:paraId="00ABE52D" w14:textId="77777777" w:rsidTr="007E5A5A">
        <w:trPr>
          <w:trHeight w:val="505"/>
        </w:trPr>
        <w:tc>
          <w:tcPr>
            <w:tcW w:w="9648" w:type="dxa"/>
            <w:tcBorders>
              <w:top w:val="single" w:sz="2" w:space="0" w:color="000000"/>
              <w:bottom w:val="single" w:sz="2" w:space="0" w:color="000000"/>
            </w:tcBorders>
            <w:shd w:val="clear" w:color="auto" w:fill="F2F2F2"/>
          </w:tcPr>
          <w:p w14:paraId="420E2685" w14:textId="77777777" w:rsidR="007765A1" w:rsidRDefault="007765A1" w:rsidP="007E5A5A">
            <w:pPr>
              <w:pStyle w:val="TableParagraph"/>
              <w:spacing w:before="75"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69"/>
                <w:sz w:val="18"/>
              </w:rPr>
              <w:t xml:space="preserve"> </w:t>
            </w:r>
            <w:r>
              <w:rPr>
                <w:b/>
                <w:sz w:val="18"/>
              </w:rPr>
              <w:t>POTPORE</w:t>
            </w:r>
            <w:r>
              <w:rPr>
                <w:b/>
                <w:spacing w:val="-6"/>
                <w:sz w:val="18"/>
              </w:rPr>
              <w:t xml:space="preserve"> </w:t>
            </w:r>
            <w:r>
              <w:rPr>
                <w:b/>
                <w:sz w:val="18"/>
              </w:rPr>
              <w:t>POLITIČKIM</w:t>
            </w:r>
            <w:r>
              <w:rPr>
                <w:b/>
                <w:spacing w:val="-6"/>
                <w:sz w:val="18"/>
              </w:rPr>
              <w:t xml:space="preserve"> </w:t>
            </w:r>
            <w:r>
              <w:rPr>
                <w:b/>
                <w:sz w:val="18"/>
              </w:rPr>
              <w:t>STRANKAMA</w:t>
            </w:r>
            <w:r>
              <w:rPr>
                <w:b/>
                <w:spacing w:val="-8"/>
                <w:sz w:val="18"/>
              </w:rPr>
              <w:t xml:space="preserve"> </w:t>
            </w:r>
            <w:r>
              <w:rPr>
                <w:b/>
                <w:sz w:val="18"/>
              </w:rPr>
              <w:t>I</w:t>
            </w:r>
            <w:r>
              <w:rPr>
                <w:b/>
                <w:spacing w:val="-7"/>
                <w:sz w:val="18"/>
              </w:rPr>
              <w:t xml:space="preserve"> </w:t>
            </w:r>
            <w:r>
              <w:rPr>
                <w:b/>
                <w:sz w:val="18"/>
              </w:rPr>
              <w:t>NEZAVISNIM</w:t>
            </w:r>
            <w:r>
              <w:rPr>
                <w:b/>
                <w:spacing w:val="-7"/>
                <w:sz w:val="18"/>
              </w:rPr>
              <w:t xml:space="preserve"> </w:t>
            </w:r>
            <w:r>
              <w:rPr>
                <w:b/>
                <w:spacing w:val="-2"/>
                <w:sz w:val="18"/>
              </w:rPr>
              <w:t>VIJEĆNICIMA</w:t>
            </w:r>
          </w:p>
          <w:p w14:paraId="33E899FA" w14:textId="77777777" w:rsidR="007765A1" w:rsidRDefault="007765A1" w:rsidP="007E5A5A">
            <w:pPr>
              <w:pStyle w:val="TableParagraph"/>
              <w:spacing w:line="192" w:lineRule="exact"/>
              <w:ind w:left="470"/>
              <w:jc w:val="left"/>
              <w:rPr>
                <w:b/>
                <w:sz w:val="18"/>
              </w:rPr>
            </w:pPr>
            <w:r>
              <w:rPr>
                <w:b/>
                <w:spacing w:val="-2"/>
                <w:sz w:val="18"/>
              </w:rPr>
              <w:t>A100735</w:t>
            </w:r>
          </w:p>
        </w:tc>
        <w:tc>
          <w:tcPr>
            <w:tcW w:w="2621" w:type="dxa"/>
            <w:tcBorders>
              <w:top w:val="single" w:sz="2" w:space="0" w:color="000000"/>
              <w:bottom w:val="single" w:sz="2" w:space="0" w:color="000000"/>
            </w:tcBorders>
            <w:shd w:val="clear" w:color="auto" w:fill="F2F2F2"/>
          </w:tcPr>
          <w:p w14:paraId="7D67E79B" w14:textId="77777777" w:rsidR="007765A1" w:rsidRDefault="007765A1" w:rsidP="007E5A5A">
            <w:pPr>
              <w:pStyle w:val="TableParagraph"/>
              <w:spacing w:before="75"/>
              <w:ind w:right="617"/>
              <w:rPr>
                <w:b/>
                <w:sz w:val="18"/>
              </w:rPr>
            </w:pPr>
            <w:r>
              <w:rPr>
                <w:b/>
                <w:spacing w:val="-2"/>
                <w:sz w:val="18"/>
              </w:rPr>
              <w:t>4.284,00</w:t>
            </w:r>
          </w:p>
        </w:tc>
        <w:tc>
          <w:tcPr>
            <w:tcW w:w="1351" w:type="dxa"/>
            <w:tcBorders>
              <w:top w:val="single" w:sz="2" w:space="0" w:color="000000"/>
              <w:bottom w:val="single" w:sz="2" w:space="0" w:color="000000"/>
            </w:tcBorders>
            <w:shd w:val="clear" w:color="auto" w:fill="F2F2F2"/>
          </w:tcPr>
          <w:p w14:paraId="162D12B5" w14:textId="77777777" w:rsidR="007765A1" w:rsidRDefault="007765A1" w:rsidP="007E5A5A">
            <w:pPr>
              <w:pStyle w:val="TableParagraph"/>
              <w:spacing w:before="75"/>
              <w:ind w:right="412"/>
              <w:rPr>
                <w:b/>
                <w:sz w:val="18"/>
              </w:rPr>
            </w:pPr>
            <w:r>
              <w:rPr>
                <w:b/>
                <w:spacing w:val="-4"/>
                <w:sz w:val="18"/>
              </w:rPr>
              <w:t>0,00</w:t>
            </w:r>
          </w:p>
        </w:tc>
        <w:tc>
          <w:tcPr>
            <w:tcW w:w="1278" w:type="dxa"/>
            <w:tcBorders>
              <w:top w:val="single" w:sz="2" w:space="0" w:color="000000"/>
              <w:bottom w:val="single" w:sz="2" w:space="0" w:color="000000"/>
            </w:tcBorders>
            <w:shd w:val="clear" w:color="auto" w:fill="F2F2F2"/>
          </w:tcPr>
          <w:p w14:paraId="5A3364B9" w14:textId="77777777" w:rsidR="007765A1" w:rsidRDefault="007765A1" w:rsidP="007E5A5A">
            <w:pPr>
              <w:pStyle w:val="TableParagraph"/>
              <w:spacing w:before="75"/>
              <w:ind w:right="132"/>
              <w:rPr>
                <w:b/>
                <w:sz w:val="18"/>
              </w:rPr>
            </w:pPr>
            <w:r>
              <w:rPr>
                <w:b/>
                <w:spacing w:val="-2"/>
                <w:sz w:val="18"/>
              </w:rPr>
              <w:t>4.284,00</w:t>
            </w:r>
          </w:p>
        </w:tc>
      </w:tr>
      <w:tr w:rsidR="007765A1" w14:paraId="266E6BBA" w14:textId="77777777" w:rsidTr="007E5A5A">
        <w:trPr>
          <w:trHeight w:val="339"/>
        </w:trPr>
        <w:tc>
          <w:tcPr>
            <w:tcW w:w="9648" w:type="dxa"/>
            <w:tcBorders>
              <w:top w:val="single" w:sz="2" w:space="0" w:color="000000"/>
              <w:bottom w:val="single" w:sz="2" w:space="0" w:color="000000"/>
            </w:tcBorders>
            <w:shd w:val="clear" w:color="auto" w:fill="CCFFCC"/>
          </w:tcPr>
          <w:p w14:paraId="5D83AC43"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8"/>
                <w:sz w:val="18"/>
                <w:lang w:val="it-IT"/>
              </w:rPr>
              <w:t xml:space="preserve"> </w:t>
            </w:r>
            <w:r w:rsidRPr="00471ECA">
              <w:rPr>
                <w:sz w:val="18"/>
                <w:lang w:val="it-IT"/>
              </w:rPr>
              <w:t>11</w:t>
            </w:r>
            <w:r w:rsidRPr="00471ECA">
              <w:rPr>
                <w:rFonts w:ascii="Times New Roman" w:hAnsi="Times New Roman"/>
                <w:spacing w:val="49"/>
                <w:sz w:val="18"/>
                <w:lang w:val="it-IT"/>
              </w:rPr>
              <w:t xml:space="preserve"> </w:t>
            </w:r>
            <w:proofErr w:type="spellStart"/>
            <w:r w:rsidRPr="00471ECA">
              <w:rPr>
                <w:sz w:val="18"/>
                <w:lang w:val="it-IT"/>
              </w:rPr>
              <w:t>Opći</w:t>
            </w:r>
            <w:proofErr w:type="spellEnd"/>
            <w:r w:rsidRPr="00471ECA">
              <w:rPr>
                <w:spacing w:val="-1"/>
                <w:sz w:val="18"/>
                <w:lang w:val="it-IT"/>
              </w:rPr>
              <w:t xml:space="preserve"> </w:t>
            </w:r>
            <w:proofErr w:type="spellStart"/>
            <w:r w:rsidRPr="00471ECA">
              <w:rPr>
                <w:sz w:val="18"/>
                <w:lang w:val="it-IT"/>
              </w:rPr>
              <w:t>prihodi</w:t>
            </w:r>
            <w:proofErr w:type="spellEnd"/>
            <w:r w:rsidRPr="00471ECA">
              <w:rPr>
                <w:spacing w:val="-2"/>
                <w:sz w:val="18"/>
                <w:lang w:val="it-IT"/>
              </w:rPr>
              <w:t xml:space="preserve"> </w:t>
            </w:r>
            <w:r w:rsidRPr="00471ECA">
              <w:rPr>
                <w:sz w:val="18"/>
                <w:lang w:val="it-IT"/>
              </w:rPr>
              <w:t>i</w:t>
            </w:r>
            <w:r w:rsidRPr="00471ECA">
              <w:rPr>
                <w:spacing w:val="-3"/>
                <w:sz w:val="18"/>
                <w:lang w:val="it-IT"/>
              </w:rPr>
              <w:t xml:space="preserve"> </w:t>
            </w:r>
            <w:proofErr w:type="spellStart"/>
            <w:r w:rsidRPr="00471ECA">
              <w:rPr>
                <w:spacing w:val="-2"/>
                <w:sz w:val="18"/>
                <w:lang w:val="it-IT"/>
              </w:rPr>
              <w:t>primici</w:t>
            </w:r>
            <w:proofErr w:type="spellEnd"/>
          </w:p>
        </w:tc>
        <w:tc>
          <w:tcPr>
            <w:tcW w:w="2621" w:type="dxa"/>
            <w:tcBorders>
              <w:top w:val="single" w:sz="2" w:space="0" w:color="000000"/>
              <w:bottom w:val="single" w:sz="2" w:space="0" w:color="000000"/>
            </w:tcBorders>
            <w:shd w:val="clear" w:color="auto" w:fill="CCFFCC"/>
          </w:tcPr>
          <w:p w14:paraId="1F747A08" w14:textId="77777777" w:rsidR="007765A1" w:rsidRDefault="007765A1" w:rsidP="007E5A5A">
            <w:pPr>
              <w:pStyle w:val="TableParagraph"/>
              <w:spacing w:before="14"/>
              <w:ind w:right="617"/>
              <w:rPr>
                <w:sz w:val="18"/>
              </w:rPr>
            </w:pPr>
            <w:r>
              <w:rPr>
                <w:spacing w:val="-2"/>
                <w:sz w:val="18"/>
              </w:rPr>
              <w:t>4.284,00</w:t>
            </w:r>
          </w:p>
        </w:tc>
        <w:tc>
          <w:tcPr>
            <w:tcW w:w="1351" w:type="dxa"/>
            <w:tcBorders>
              <w:top w:val="single" w:sz="2" w:space="0" w:color="000000"/>
              <w:bottom w:val="single" w:sz="2" w:space="0" w:color="000000"/>
            </w:tcBorders>
            <w:shd w:val="clear" w:color="auto" w:fill="CCFFCC"/>
          </w:tcPr>
          <w:p w14:paraId="527A553B" w14:textId="77777777" w:rsidR="007765A1" w:rsidRDefault="007765A1" w:rsidP="007E5A5A">
            <w:pPr>
              <w:pStyle w:val="TableParagraph"/>
              <w:spacing w:before="14"/>
              <w:ind w:right="411"/>
              <w:rPr>
                <w:sz w:val="18"/>
              </w:rPr>
            </w:pPr>
            <w:r>
              <w:rPr>
                <w:spacing w:val="-4"/>
                <w:sz w:val="18"/>
              </w:rPr>
              <w:t>0,00</w:t>
            </w:r>
          </w:p>
        </w:tc>
        <w:tc>
          <w:tcPr>
            <w:tcW w:w="1278" w:type="dxa"/>
            <w:tcBorders>
              <w:top w:val="single" w:sz="2" w:space="0" w:color="000000"/>
              <w:bottom w:val="single" w:sz="2" w:space="0" w:color="000000"/>
            </w:tcBorders>
            <w:shd w:val="clear" w:color="auto" w:fill="CCFFCC"/>
          </w:tcPr>
          <w:p w14:paraId="3A24877C" w14:textId="77777777" w:rsidR="007765A1" w:rsidRDefault="007765A1" w:rsidP="007E5A5A">
            <w:pPr>
              <w:pStyle w:val="TableParagraph"/>
              <w:spacing w:before="14"/>
              <w:ind w:right="132"/>
              <w:rPr>
                <w:sz w:val="18"/>
              </w:rPr>
            </w:pPr>
            <w:r>
              <w:rPr>
                <w:spacing w:val="-2"/>
                <w:sz w:val="18"/>
              </w:rPr>
              <w:t>4.284,00</w:t>
            </w:r>
          </w:p>
        </w:tc>
      </w:tr>
    </w:tbl>
    <w:p w14:paraId="75278394" w14:textId="77777777" w:rsidR="007765A1" w:rsidRDefault="007765A1" w:rsidP="007765A1">
      <w:pPr>
        <w:pStyle w:val="Tijeloteksta"/>
        <w:rPr>
          <w:sz w:val="20"/>
        </w:rPr>
      </w:pPr>
    </w:p>
    <w:p w14:paraId="07EFA9C6" w14:textId="77777777" w:rsidR="007765A1" w:rsidRDefault="007765A1" w:rsidP="007765A1">
      <w:pPr>
        <w:pStyle w:val="Tijeloteksta"/>
        <w:spacing w:before="9"/>
        <w:rPr>
          <w:sz w:val="23"/>
        </w:rPr>
      </w:pPr>
    </w:p>
    <w:tbl>
      <w:tblPr>
        <w:tblStyle w:val="TableNormal"/>
        <w:tblW w:w="0" w:type="auto"/>
        <w:tblInd w:w="109" w:type="dxa"/>
        <w:tblLayout w:type="fixed"/>
        <w:tblLook w:val="01E0" w:firstRow="1" w:lastRow="1" w:firstColumn="1" w:lastColumn="1" w:noHBand="0" w:noVBand="0"/>
      </w:tblPr>
      <w:tblGrid>
        <w:gridCol w:w="7001"/>
        <w:gridCol w:w="5267"/>
        <w:gridCol w:w="1350"/>
        <w:gridCol w:w="1277"/>
      </w:tblGrid>
      <w:tr w:rsidR="007765A1" w14:paraId="30B24C66" w14:textId="77777777" w:rsidTr="007E5A5A">
        <w:trPr>
          <w:trHeight w:val="502"/>
        </w:trPr>
        <w:tc>
          <w:tcPr>
            <w:tcW w:w="7001" w:type="dxa"/>
            <w:tcBorders>
              <w:top w:val="single" w:sz="2" w:space="0" w:color="000000"/>
              <w:bottom w:val="single" w:sz="2" w:space="0" w:color="000000"/>
            </w:tcBorders>
            <w:shd w:val="clear" w:color="auto" w:fill="F2F2F2"/>
          </w:tcPr>
          <w:p w14:paraId="1050BEB7" w14:textId="77777777" w:rsidR="007765A1" w:rsidRDefault="007765A1" w:rsidP="007E5A5A">
            <w:pPr>
              <w:pStyle w:val="TableParagraph"/>
              <w:spacing w:before="75" w:line="218" w:lineRule="exact"/>
              <w:ind w:left="157"/>
              <w:jc w:val="left"/>
              <w:rPr>
                <w:b/>
                <w:sz w:val="18"/>
              </w:rPr>
            </w:pPr>
            <w:r>
              <w:rPr>
                <w:b/>
                <w:sz w:val="18"/>
              </w:rPr>
              <w:t>Akt/</w:t>
            </w:r>
            <w:proofErr w:type="spellStart"/>
            <w:r>
              <w:rPr>
                <w:b/>
                <w:sz w:val="18"/>
              </w:rPr>
              <w:t>projekt</w:t>
            </w:r>
            <w:proofErr w:type="spellEnd"/>
            <w:r>
              <w:rPr>
                <w:b/>
                <w:sz w:val="18"/>
              </w:rPr>
              <w:t>:</w:t>
            </w:r>
            <w:r>
              <w:rPr>
                <w:rFonts w:ascii="Times New Roman" w:hAnsi="Times New Roman"/>
                <w:spacing w:val="72"/>
                <w:sz w:val="18"/>
              </w:rPr>
              <w:t xml:space="preserve"> </w:t>
            </w:r>
            <w:r>
              <w:rPr>
                <w:b/>
                <w:sz w:val="18"/>
              </w:rPr>
              <w:t>PRORAČUNSKA</w:t>
            </w:r>
            <w:r>
              <w:rPr>
                <w:b/>
                <w:spacing w:val="-8"/>
                <w:sz w:val="18"/>
              </w:rPr>
              <w:t xml:space="preserve"> </w:t>
            </w:r>
            <w:r>
              <w:rPr>
                <w:b/>
                <w:spacing w:val="-2"/>
                <w:sz w:val="18"/>
              </w:rPr>
              <w:t>PRIČUVA</w:t>
            </w:r>
          </w:p>
          <w:p w14:paraId="04B12549" w14:textId="77777777" w:rsidR="007765A1" w:rsidRDefault="007765A1" w:rsidP="007E5A5A">
            <w:pPr>
              <w:pStyle w:val="TableParagraph"/>
              <w:spacing w:line="189" w:lineRule="exact"/>
              <w:ind w:left="470"/>
              <w:jc w:val="left"/>
              <w:rPr>
                <w:b/>
                <w:sz w:val="18"/>
              </w:rPr>
            </w:pPr>
            <w:r>
              <w:rPr>
                <w:b/>
                <w:spacing w:val="-2"/>
                <w:sz w:val="18"/>
              </w:rPr>
              <w:t>A100769</w:t>
            </w:r>
          </w:p>
        </w:tc>
        <w:tc>
          <w:tcPr>
            <w:tcW w:w="5267" w:type="dxa"/>
            <w:tcBorders>
              <w:top w:val="single" w:sz="2" w:space="0" w:color="000000"/>
              <w:bottom w:val="single" w:sz="2" w:space="0" w:color="000000"/>
            </w:tcBorders>
            <w:shd w:val="clear" w:color="auto" w:fill="F2F2F2"/>
          </w:tcPr>
          <w:p w14:paraId="1AF01AD8" w14:textId="77777777" w:rsidR="007765A1" w:rsidRDefault="007765A1" w:rsidP="007E5A5A">
            <w:pPr>
              <w:pStyle w:val="TableParagraph"/>
              <w:spacing w:before="75"/>
              <w:ind w:right="616"/>
              <w:rPr>
                <w:b/>
                <w:sz w:val="18"/>
              </w:rPr>
            </w:pPr>
            <w:r>
              <w:rPr>
                <w:b/>
                <w:spacing w:val="-2"/>
                <w:sz w:val="18"/>
              </w:rPr>
              <w:t>12.700,00</w:t>
            </w:r>
          </w:p>
        </w:tc>
        <w:tc>
          <w:tcPr>
            <w:tcW w:w="1350" w:type="dxa"/>
            <w:tcBorders>
              <w:top w:val="single" w:sz="2" w:space="0" w:color="000000"/>
              <w:bottom w:val="single" w:sz="2" w:space="0" w:color="000000"/>
            </w:tcBorders>
            <w:shd w:val="clear" w:color="auto" w:fill="F2F2F2"/>
          </w:tcPr>
          <w:p w14:paraId="0842823A" w14:textId="77777777" w:rsidR="007765A1" w:rsidRDefault="007765A1" w:rsidP="007E5A5A">
            <w:pPr>
              <w:pStyle w:val="TableParagraph"/>
              <w:spacing w:before="75"/>
              <w:ind w:right="410"/>
              <w:rPr>
                <w:b/>
                <w:sz w:val="18"/>
              </w:rPr>
            </w:pPr>
            <w:r>
              <w:rPr>
                <w:b/>
                <w:spacing w:val="-4"/>
                <w:sz w:val="18"/>
              </w:rPr>
              <w:t>0,00</w:t>
            </w:r>
          </w:p>
        </w:tc>
        <w:tc>
          <w:tcPr>
            <w:tcW w:w="1277" w:type="dxa"/>
            <w:tcBorders>
              <w:top w:val="single" w:sz="2" w:space="0" w:color="000000"/>
              <w:bottom w:val="single" w:sz="2" w:space="0" w:color="000000"/>
            </w:tcBorders>
            <w:shd w:val="clear" w:color="auto" w:fill="F2F2F2"/>
          </w:tcPr>
          <w:p w14:paraId="7A8A8F8F" w14:textId="77777777" w:rsidR="007765A1" w:rsidRDefault="007765A1" w:rsidP="007E5A5A">
            <w:pPr>
              <w:pStyle w:val="TableParagraph"/>
              <w:spacing w:before="75"/>
              <w:ind w:right="129"/>
              <w:rPr>
                <w:b/>
                <w:sz w:val="18"/>
              </w:rPr>
            </w:pPr>
            <w:r>
              <w:rPr>
                <w:b/>
                <w:spacing w:val="-2"/>
                <w:sz w:val="18"/>
              </w:rPr>
              <w:t>12.700,00</w:t>
            </w:r>
          </w:p>
        </w:tc>
      </w:tr>
      <w:tr w:rsidR="007765A1" w14:paraId="17F5D3C4" w14:textId="77777777" w:rsidTr="007E5A5A">
        <w:trPr>
          <w:trHeight w:val="340"/>
        </w:trPr>
        <w:tc>
          <w:tcPr>
            <w:tcW w:w="7001" w:type="dxa"/>
            <w:tcBorders>
              <w:top w:val="single" w:sz="2" w:space="0" w:color="000000"/>
            </w:tcBorders>
            <w:shd w:val="clear" w:color="auto" w:fill="CCFFCC"/>
          </w:tcPr>
          <w:p w14:paraId="4329AAD0"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5267" w:type="dxa"/>
            <w:tcBorders>
              <w:top w:val="single" w:sz="2" w:space="0" w:color="000000"/>
            </w:tcBorders>
            <w:shd w:val="clear" w:color="auto" w:fill="CCFFCC"/>
          </w:tcPr>
          <w:p w14:paraId="308ACB86" w14:textId="77777777" w:rsidR="007765A1" w:rsidRDefault="007765A1" w:rsidP="007E5A5A">
            <w:pPr>
              <w:pStyle w:val="TableParagraph"/>
              <w:spacing w:before="14"/>
              <w:ind w:right="617"/>
              <w:rPr>
                <w:sz w:val="18"/>
              </w:rPr>
            </w:pPr>
            <w:r>
              <w:rPr>
                <w:spacing w:val="-2"/>
                <w:sz w:val="18"/>
              </w:rPr>
              <w:t>12.700,00</w:t>
            </w:r>
          </w:p>
        </w:tc>
        <w:tc>
          <w:tcPr>
            <w:tcW w:w="1350" w:type="dxa"/>
            <w:tcBorders>
              <w:top w:val="single" w:sz="2" w:space="0" w:color="000000"/>
            </w:tcBorders>
            <w:shd w:val="clear" w:color="auto" w:fill="CCFFCC"/>
          </w:tcPr>
          <w:p w14:paraId="57AEA4FA" w14:textId="77777777" w:rsidR="007765A1" w:rsidRDefault="007765A1" w:rsidP="007E5A5A">
            <w:pPr>
              <w:pStyle w:val="TableParagraph"/>
              <w:spacing w:before="14"/>
              <w:ind w:right="410"/>
              <w:rPr>
                <w:sz w:val="18"/>
              </w:rPr>
            </w:pPr>
            <w:r>
              <w:rPr>
                <w:spacing w:val="-4"/>
                <w:sz w:val="18"/>
              </w:rPr>
              <w:t>0,00</w:t>
            </w:r>
          </w:p>
        </w:tc>
        <w:tc>
          <w:tcPr>
            <w:tcW w:w="1277" w:type="dxa"/>
            <w:tcBorders>
              <w:top w:val="single" w:sz="2" w:space="0" w:color="000000"/>
            </w:tcBorders>
            <w:shd w:val="clear" w:color="auto" w:fill="CCFFCC"/>
          </w:tcPr>
          <w:p w14:paraId="61FBE7BB" w14:textId="77777777" w:rsidR="007765A1" w:rsidRDefault="007765A1" w:rsidP="007E5A5A">
            <w:pPr>
              <w:pStyle w:val="TableParagraph"/>
              <w:spacing w:before="14"/>
              <w:ind w:right="130"/>
              <w:rPr>
                <w:sz w:val="18"/>
              </w:rPr>
            </w:pPr>
            <w:r>
              <w:rPr>
                <w:spacing w:val="-2"/>
                <w:sz w:val="18"/>
              </w:rPr>
              <w:t>12.700,00</w:t>
            </w:r>
          </w:p>
        </w:tc>
      </w:tr>
    </w:tbl>
    <w:p w14:paraId="4CC9D015" w14:textId="77777777" w:rsidR="007765A1" w:rsidRDefault="007765A1" w:rsidP="007765A1">
      <w:pPr>
        <w:rPr>
          <w:sz w:val="18"/>
        </w:rPr>
        <w:sectPr w:rsidR="007765A1" w:rsidSect="007765A1">
          <w:type w:val="continuous"/>
          <w:pgSz w:w="15850" w:h="12250" w:orient="landscape"/>
          <w:pgMar w:top="240" w:right="540" w:bottom="1024" w:left="180" w:header="0" w:footer="692" w:gutter="0"/>
          <w:cols w:space="720"/>
        </w:sectPr>
      </w:pPr>
    </w:p>
    <w:tbl>
      <w:tblPr>
        <w:tblStyle w:val="TableNormal"/>
        <w:tblW w:w="0" w:type="auto"/>
        <w:tblInd w:w="110" w:type="dxa"/>
        <w:tblLayout w:type="fixed"/>
        <w:tblLook w:val="01E0" w:firstRow="1" w:lastRow="1" w:firstColumn="1" w:lastColumn="1" w:noHBand="0" w:noVBand="0"/>
      </w:tblPr>
      <w:tblGrid>
        <w:gridCol w:w="6784"/>
        <w:gridCol w:w="5473"/>
        <w:gridCol w:w="1350"/>
        <w:gridCol w:w="1283"/>
      </w:tblGrid>
      <w:tr w:rsidR="007765A1" w14:paraId="0A2CC845" w14:textId="77777777" w:rsidTr="007E5A5A">
        <w:trPr>
          <w:trHeight w:val="265"/>
        </w:trPr>
        <w:tc>
          <w:tcPr>
            <w:tcW w:w="6784" w:type="dxa"/>
            <w:tcBorders>
              <w:top w:val="single" w:sz="2" w:space="0" w:color="000000"/>
              <w:bottom w:val="single" w:sz="2" w:space="0" w:color="000000"/>
            </w:tcBorders>
          </w:tcPr>
          <w:p w14:paraId="75409336" w14:textId="77777777" w:rsidR="007765A1" w:rsidRDefault="007765A1" w:rsidP="007E5A5A">
            <w:pPr>
              <w:pStyle w:val="TableParagraph"/>
              <w:spacing w:before="12"/>
              <w:ind w:left="1034"/>
              <w:jc w:val="left"/>
              <w:rPr>
                <w:b/>
                <w:sz w:val="18"/>
              </w:rPr>
            </w:pPr>
            <w:r>
              <w:rPr>
                <w:b/>
                <w:sz w:val="18"/>
              </w:rPr>
              <w:lastRenderedPageBreak/>
              <w:t>3</w:t>
            </w:r>
            <w:r>
              <w:rPr>
                <w:rFonts w:ascii="Times New Roman"/>
                <w:spacing w:val="45"/>
                <w:sz w:val="18"/>
              </w:rPr>
              <w:t xml:space="preserve"> </w:t>
            </w: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3" w:type="dxa"/>
            <w:tcBorders>
              <w:top w:val="single" w:sz="2" w:space="0" w:color="000000"/>
              <w:bottom w:val="single" w:sz="2" w:space="0" w:color="000000"/>
            </w:tcBorders>
          </w:tcPr>
          <w:p w14:paraId="495C79CD" w14:textId="77777777" w:rsidR="007765A1" w:rsidRDefault="007765A1" w:rsidP="007E5A5A">
            <w:pPr>
              <w:pStyle w:val="TableParagraph"/>
              <w:spacing w:before="12"/>
              <w:ind w:right="616"/>
              <w:rPr>
                <w:b/>
                <w:sz w:val="18"/>
              </w:rPr>
            </w:pPr>
            <w:r>
              <w:rPr>
                <w:b/>
                <w:spacing w:val="-2"/>
                <w:sz w:val="18"/>
              </w:rPr>
              <w:t>12.700,00</w:t>
            </w:r>
          </w:p>
        </w:tc>
        <w:tc>
          <w:tcPr>
            <w:tcW w:w="1350" w:type="dxa"/>
            <w:tcBorders>
              <w:top w:val="single" w:sz="2" w:space="0" w:color="000000"/>
              <w:bottom w:val="single" w:sz="2" w:space="0" w:color="000000"/>
            </w:tcBorders>
          </w:tcPr>
          <w:p w14:paraId="7BB9789F" w14:textId="77777777" w:rsidR="007765A1" w:rsidRDefault="007765A1" w:rsidP="007E5A5A">
            <w:pPr>
              <w:pStyle w:val="TableParagraph"/>
              <w:spacing w:before="12"/>
              <w:ind w:right="409"/>
              <w:rPr>
                <w:b/>
                <w:sz w:val="18"/>
              </w:rPr>
            </w:pPr>
            <w:r>
              <w:rPr>
                <w:b/>
                <w:spacing w:val="-4"/>
                <w:sz w:val="18"/>
              </w:rPr>
              <w:t>0,00</w:t>
            </w:r>
          </w:p>
        </w:tc>
        <w:tc>
          <w:tcPr>
            <w:tcW w:w="1283" w:type="dxa"/>
            <w:tcBorders>
              <w:top w:val="single" w:sz="2" w:space="0" w:color="000000"/>
              <w:bottom w:val="single" w:sz="2" w:space="0" w:color="000000"/>
            </w:tcBorders>
          </w:tcPr>
          <w:p w14:paraId="15557316" w14:textId="77777777" w:rsidR="007765A1" w:rsidRDefault="007765A1" w:rsidP="007E5A5A">
            <w:pPr>
              <w:pStyle w:val="TableParagraph"/>
              <w:spacing w:before="12"/>
              <w:ind w:right="134"/>
              <w:rPr>
                <w:b/>
                <w:sz w:val="18"/>
              </w:rPr>
            </w:pPr>
            <w:r>
              <w:rPr>
                <w:b/>
                <w:spacing w:val="-2"/>
                <w:sz w:val="18"/>
              </w:rPr>
              <w:t>12.700,00</w:t>
            </w:r>
          </w:p>
        </w:tc>
      </w:tr>
      <w:tr w:rsidR="007765A1" w14:paraId="3FFC81BE" w14:textId="77777777" w:rsidTr="007E5A5A">
        <w:trPr>
          <w:trHeight w:val="206"/>
        </w:trPr>
        <w:tc>
          <w:tcPr>
            <w:tcW w:w="6784" w:type="dxa"/>
            <w:tcBorders>
              <w:top w:val="single" w:sz="2" w:space="0" w:color="000000"/>
            </w:tcBorders>
          </w:tcPr>
          <w:p w14:paraId="730BB829" w14:textId="77777777" w:rsidR="007765A1" w:rsidRDefault="007765A1" w:rsidP="007E5A5A">
            <w:pPr>
              <w:pStyle w:val="TableParagraph"/>
              <w:spacing w:before="12" w:line="174" w:lineRule="exact"/>
              <w:ind w:left="962"/>
              <w:jc w:val="left"/>
              <w:rPr>
                <w:sz w:val="16"/>
              </w:rPr>
            </w:pPr>
            <w:r>
              <w:rPr>
                <w:sz w:val="16"/>
              </w:rPr>
              <w:t>38</w:t>
            </w:r>
            <w:r>
              <w:rPr>
                <w:rFonts w:ascii="Times New Roman"/>
                <w:spacing w:val="53"/>
                <w:sz w:val="16"/>
              </w:rPr>
              <w:t xml:space="preserve"> </w:t>
            </w:r>
            <w:proofErr w:type="spellStart"/>
            <w:r>
              <w:rPr>
                <w:sz w:val="16"/>
              </w:rPr>
              <w:t>Ostali</w:t>
            </w:r>
            <w:proofErr w:type="spellEnd"/>
            <w:r>
              <w:rPr>
                <w:rFonts w:ascii="Times New Roman"/>
                <w:spacing w:val="-5"/>
                <w:sz w:val="16"/>
              </w:rPr>
              <w:t xml:space="preserve"> </w:t>
            </w:r>
            <w:proofErr w:type="spellStart"/>
            <w:r>
              <w:rPr>
                <w:spacing w:val="-2"/>
                <w:sz w:val="16"/>
              </w:rPr>
              <w:t>rashodi</w:t>
            </w:r>
            <w:proofErr w:type="spellEnd"/>
          </w:p>
        </w:tc>
        <w:tc>
          <w:tcPr>
            <w:tcW w:w="5473" w:type="dxa"/>
            <w:tcBorders>
              <w:top w:val="single" w:sz="2" w:space="0" w:color="000000"/>
            </w:tcBorders>
          </w:tcPr>
          <w:p w14:paraId="23A4E678" w14:textId="77777777" w:rsidR="007765A1" w:rsidRDefault="007765A1" w:rsidP="007E5A5A">
            <w:pPr>
              <w:pStyle w:val="TableParagraph"/>
              <w:spacing w:before="12" w:line="174" w:lineRule="exact"/>
              <w:ind w:right="617"/>
              <w:rPr>
                <w:sz w:val="16"/>
              </w:rPr>
            </w:pPr>
            <w:r>
              <w:rPr>
                <w:spacing w:val="-2"/>
                <w:sz w:val="16"/>
              </w:rPr>
              <w:t>12.700,00</w:t>
            </w:r>
          </w:p>
        </w:tc>
        <w:tc>
          <w:tcPr>
            <w:tcW w:w="1350" w:type="dxa"/>
            <w:tcBorders>
              <w:top w:val="single" w:sz="2" w:space="0" w:color="000000"/>
            </w:tcBorders>
          </w:tcPr>
          <w:p w14:paraId="082A60E4" w14:textId="77777777" w:rsidR="007765A1" w:rsidRDefault="007765A1" w:rsidP="007E5A5A">
            <w:pPr>
              <w:pStyle w:val="TableParagraph"/>
              <w:spacing w:before="12" w:line="174" w:lineRule="exact"/>
              <w:ind w:right="411"/>
              <w:rPr>
                <w:sz w:val="16"/>
              </w:rPr>
            </w:pPr>
            <w:r>
              <w:rPr>
                <w:spacing w:val="-4"/>
                <w:sz w:val="16"/>
              </w:rPr>
              <w:t>0,00</w:t>
            </w:r>
          </w:p>
        </w:tc>
        <w:tc>
          <w:tcPr>
            <w:tcW w:w="1283" w:type="dxa"/>
            <w:tcBorders>
              <w:top w:val="single" w:sz="2" w:space="0" w:color="000000"/>
            </w:tcBorders>
          </w:tcPr>
          <w:p w14:paraId="5CD3AF64" w14:textId="77777777" w:rsidR="007765A1" w:rsidRDefault="007765A1" w:rsidP="007E5A5A">
            <w:pPr>
              <w:pStyle w:val="TableParagraph"/>
              <w:spacing w:before="12" w:line="174" w:lineRule="exact"/>
              <w:ind w:right="136"/>
              <w:rPr>
                <w:sz w:val="16"/>
              </w:rPr>
            </w:pPr>
            <w:r>
              <w:rPr>
                <w:spacing w:val="-2"/>
                <w:sz w:val="16"/>
              </w:rPr>
              <w:t>12.700,00</w:t>
            </w:r>
          </w:p>
        </w:tc>
      </w:tr>
    </w:tbl>
    <w:p w14:paraId="550A3DE0" w14:textId="77777777" w:rsidR="007765A1" w:rsidRDefault="007765A1" w:rsidP="007765A1">
      <w:pPr>
        <w:pStyle w:val="Tijeloteksta"/>
        <w:spacing w:before="2"/>
        <w:rPr>
          <w:sz w:val="4"/>
        </w:rPr>
      </w:pPr>
    </w:p>
    <w:tbl>
      <w:tblPr>
        <w:tblStyle w:val="TableNormal"/>
        <w:tblW w:w="0" w:type="auto"/>
        <w:tblInd w:w="109" w:type="dxa"/>
        <w:tblLayout w:type="fixed"/>
        <w:tblLook w:val="01E0" w:firstRow="1" w:lastRow="1" w:firstColumn="1" w:lastColumn="1" w:noHBand="0" w:noVBand="0"/>
      </w:tblPr>
      <w:tblGrid>
        <w:gridCol w:w="8256"/>
        <w:gridCol w:w="4013"/>
        <w:gridCol w:w="1351"/>
        <w:gridCol w:w="1278"/>
      </w:tblGrid>
      <w:tr w:rsidR="007765A1" w14:paraId="22AEA1B7" w14:textId="77777777" w:rsidTr="007E5A5A">
        <w:trPr>
          <w:trHeight w:val="505"/>
        </w:trPr>
        <w:tc>
          <w:tcPr>
            <w:tcW w:w="8256" w:type="dxa"/>
            <w:tcBorders>
              <w:top w:val="single" w:sz="2" w:space="0" w:color="000000"/>
              <w:bottom w:val="single" w:sz="2" w:space="0" w:color="000000"/>
            </w:tcBorders>
            <w:shd w:val="clear" w:color="auto" w:fill="F2F2F2"/>
          </w:tcPr>
          <w:p w14:paraId="04F48AC7" w14:textId="77777777" w:rsidR="007765A1" w:rsidRPr="007765A1" w:rsidRDefault="007765A1" w:rsidP="007E5A5A">
            <w:pPr>
              <w:pStyle w:val="TableParagraph"/>
              <w:spacing w:before="75" w:line="218" w:lineRule="exact"/>
              <w:ind w:left="157"/>
              <w:jc w:val="left"/>
              <w:rPr>
                <w:b/>
                <w:sz w:val="18"/>
                <w:lang w:val="hr-HR"/>
              </w:rPr>
            </w:pPr>
            <w:r w:rsidRPr="007765A1">
              <w:rPr>
                <w:b/>
                <w:sz w:val="18"/>
                <w:lang w:val="hr-HR"/>
              </w:rPr>
              <w:t>Akt/projekt:</w:t>
            </w:r>
            <w:r w:rsidRPr="007765A1">
              <w:rPr>
                <w:rFonts w:ascii="Times New Roman" w:hAnsi="Times New Roman"/>
                <w:spacing w:val="72"/>
                <w:sz w:val="18"/>
                <w:lang w:val="hr-HR"/>
              </w:rPr>
              <w:t xml:space="preserve"> </w:t>
            </w:r>
            <w:r w:rsidRPr="007765A1">
              <w:rPr>
                <w:b/>
                <w:sz w:val="18"/>
                <w:lang w:val="hr-HR"/>
              </w:rPr>
              <w:t>POSLOVANJE</w:t>
            </w:r>
            <w:r w:rsidRPr="007765A1">
              <w:rPr>
                <w:b/>
                <w:spacing w:val="-5"/>
                <w:sz w:val="18"/>
                <w:lang w:val="hr-HR"/>
              </w:rPr>
              <w:t xml:space="preserve"> </w:t>
            </w:r>
            <w:r w:rsidRPr="007765A1">
              <w:rPr>
                <w:b/>
                <w:sz w:val="18"/>
                <w:lang w:val="hr-HR"/>
              </w:rPr>
              <w:t>OPĆINSKOG</w:t>
            </w:r>
            <w:r w:rsidRPr="007765A1">
              <w:rPr>
                <w:b/>
                <w:spacing w:val="-5"/>
                <w:sz w:val="18"/>
                <w:lang w:val="hr-HR"/>
              </w:rPr>
              <w:t xml:space="preserve"> </w:t>
            </w:r>
            <w:r w:rsidRPr="007765A1">
              <w:rPr>
                <w:b/>
                <w:sz w:val="18"/>
                <w:lang w:val="hr-HR"/>
              </w:rPr>
              <w:t>VIJEĆA</w:t>
            </w:r>
            <w:r w:rsidRPr="007765A1">
              <w:rPr>
                <w:b/>
                <w:spacing w:val="-7"/>
                <w:sz w:val="18"/>
                <w:lang w:val="hr-HR"/>
              </w:rPr>
              <w:t xml:space="preserve"> </w:t>
            </w:r>
            <w:r w:rsidRPr="007765A1">
              <w:rPr>
                <w:b/>
                <w:sz w:val="18"/>
                <w:lang w:val="hr-HR"/>
              </w:rPr>
              <w:t>I</w:t>
            </w:r>
            <w:r w:rsidRPr="007765A1">
              <w:rPr>
                <w:b/>
                <w:spacing w:val="-6"/>
                <w:sz w:val="18"/>
                <w:lang w:val="hr-HR"/>
              </w:rPr>
              <w:t xml:space="preserve"> </w:t>
            </w:r>
            <w:r w:rsidRPr="007765A1">
              <w:rPr>
                <w:b/>
                <w:sz w:val="18"/>
                <w:lang w:val="hr-HR"/>
              </w:rPr>
              <w:t>ZAMJENIKA</w:t>
            </w:r>
            <w:r w:rsidRPr="007765A1">
              <w:rPr>
                <w:b/>
                <w:spacing w:val="-7"/>
                <w:sz w:val="18"/>
                <w:lang w:val="hr-HR"/>
              </w:rPr>
              <w:t xml:space="preserve"> </w:t>
            </w:r>
            <w:r w:rsidRPr="007765A1">
              <w:rPr>
                <w:b/>
                <w:spacing w:val="-2"/>
                <w:sz w:val="18"/>
                <w:lang w:val="hr-HR"/>
              </w:rPr>
              <w:t>NAČELNIKA</w:t>
            </w:r>
          </w:p>
          <w:p w14:paraId="347CA3F3" w14:textId="77777777" w:rsidR="007765A1" w:rsidRDefault="007765A1" w:rsidP="007E5A5A">
            <w:pPr>
              <w:pStyle w:val="TableParagraph"/>
              <w:spacing w:line="191" w:lineRule="exact"/>
              <w:ind w:left="470"/>
              <w:jc w:val="left"/>
              <w:rPr>
                <w:b/>
                <w:sz w:val="18"/>
              </w:rPr>
            </w:pPr>
            <w:r>
              <w:rPr>
                <w:b/>
                <w:spacing w:val="-2"/>
                <w:sz w:val="18"/>
              </w:rPr>
              <w:t>A100803</w:t>
            </w:r>
          </w:p>
        </w:tc>
        <w:tc>
          <w:tcPr>
            <w:tcW w:w="4013" w:type="dxa"/>
            <w:tcBorders>
              <w:top w:val="single" w:sz="2" w:space="0" w:color="000000"/>
              <w:bottom w:val="single" w:sz="2" w:space="0" w:color="000000"/>
            </w:tcBorders>
            <w:shd w:val="clear" w:color="auto" w:fill="F2F2F2"/>
          </w:tcPr>
          <w:p w14:paraId="2CAA68D6" w14:textId="77777777" w:rsidR="007765A1" w:rsidRDefault="007765A1" w:rsidP="007E5A5A">
            <w:pPr>
              <w:pStyle w:val="TableParagraph"/>
              <w:spacing w:before="75"/>
              <w:ind w:right="617"/>
              <w:rPr>
                <w:b/>
                <w:sz w:val="18"/>
              </w:rPr>
            </w:pPr>
            <w:r>
              <w:rPr>
                <w:b/>
                <w:spacing w:val="-2"/>
                <w:sz w:val="18"/>
              </w:rPr>
              <w:t>19.000,00</w:t>
            </w:r>
          </w:p>
        </w:tc>
        <w:tc>
          <w:tcPr>
            <w:tcW w:w="1351" w:type="dxa"/>
            <w:tcBorders>
              <w:top w:val="single" w:sz="2" w:space="0" w:color="000000"/>
              <w:bottom w:val="single" w:sz="2" w:space="0" w:color="000000"/>
            </w:tcBorders>
            <w:shd w:val="clear" w:color="auto" w:fill="F2F2F2"/>
          </w:tcPr>
          <w:p w14:paraId="20849F21" w14:textId="77777777" w:rsidR="007765A1" w:rsidRDefault="007765A1" w:rsidP="007E5A5A">
            <w:pPr>
              <w:pStyle w:val="TableParagraph"/>
              <w:spacing w:before="75"/>
              <w:ind w:right="412"/>
              <w:rPr>
                <w:b/>
                <w:sz w:val="18"/>
              </w:rPr>
            </w:pPr>
            <w:r>
              <w:rPr>
                <w:b/>
                <w:spacing w:val="-4"/>
                <w:sz w:val="18"/>
              </w:rPr>
              <w:t>0,00</w:t>
            </w:r>
          </w:p>
        </w:tc>
        <w:tc>
          <w:tcPr>
            <w:tcW w:w="1278" w:type="dxa"/>
            <w:tcBorders>
              <w:top w:val="single" w:sz="2" w:space="0" w:color="000000"/>
              <w:bottom w:val="single" w:sz="2" w:space="0" w:color="000000"/>
            </w:tcBorders>
            <w:shd w:val="clear" w:color="auto" w:fill="F2F2F2"/>
          </w:tcPr>
          <w:p w14:paraId="1AD9701C" w14:textId="77777777" w:rsidR="007765A1" w:rsidRDefault="007765A1" w:rsidP="007E5A5A">
            <w:pPr>
              <w:pStyle w:val="TableParagraph"/>
              <w:spacing w:before="75"/>
              <w:ind w:right="132"/>
              <w:rPr>
                <w:b/>
                <w:sz w:val="18"/>
              </w:rPr>
            </w:pPr>
            <w:r>
              <w:rPr>
                <w:b/>
                <w:spacing w:val="-2"/>
                <w:sz w:val="18"/>
              </w:rPr>
              <w:t>19.000,00</w:t>
            </w:r>
          </w:p>
        </w:tc>
      </w:tr>
      <w:tr w:rsidR="007765A1" w14:paraId="14067BA0" w14:textId="77777777" w:rsidTr="007E5A5A">
        <w:trPr>
          <w:trHeight w:val="338"/>
        </w:trPr>
        <w:tc>
          <w:tcPr>
            <w:tcW w:w="8256" w:type="dxa"/>
            <w:tcBorders>
              <w:top w:val="single" w:sz="2" w:space="0" w:color="000000"/>
              <w:bottom w:val="single" w:sz="2" w:space="0" w:color="000000"/>
            </w:tcBorders>
            <w:shd w:val="clear" w:color="auto" w:fill="CCFFCC"/>
          </w:tcPr>
          <w:p w14:paraId="207E9E28"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4013" w:type="dxa"/>
            <w:tcBorders>
              <w:top w:val="single" w:sz="2" w:space="0" w:color="000000"/>
              <w:bottom w:val="single" w:sz="2" w:space="0" w:color="000000"/>
            </w:tcBorders>
            <w:shd w:val="clear" w:color="auto" w:fill="CCFFCC"/>
          </w:tcPr>
          <w:p w14:paraId="3486329C" w14:textId="77777777" w:rsidR="007765A1" w:rsidRDefault="007765A1" w:rsidP="007E5A5A">
            <w:pPr>
              <w:pStyle w:val="TableParagraph"/>
              <w:spacing w:before="14"/>
              <w:ind w:right="618"/>
              <w:rPr>
                <w:sz w:val="18"/>
              </w:rPr>
            </w:pPr>
            <w:r>
              <w:rPr>
                <w:spacing w:val="-2"/>
                <w:sz w:val="18"/>
              </w:rPr>
              <w:t>19.000,00</w:t>
            </w:r>
          </w:p>
        </w:tc>
        <w:tc>
          <w:tcPr>
            <w:tcW w:w="1351" w:type="dxa"/>
            <w:tcBorders>
              <w:top w:val="single" w:sz="2" w:space="0" w:color="000000"/>
              <w:bottom w:val="single" w:sz="2" w:space="0" w:color="000000"/>
            </w:tcBorders>
            <w:shd w:val="clear" w:color="auto" w:fill="CCFFCC"/>
          </w:tcPr>
          <w:p w14:paraId="1B50487E" w14:textId="77777777" w:rsidR="007765A1" w:rsidRDefault="007765A1" w:rsidP="007E5A5A">
            <w:pPr>
              <w:pStyle w:val="TableParagraph"/>
              <w:spacing w:before="14"/>
              <w:ind w:right="412"/>
              <w:rPr>
                <w:sz w:val="18"/>
              </w:rPr>
            </w:pPr>
            <w:r>
              <w:rPr>
                <w:spacing w:val="-4"/>
                <w:sz w:val="18"/>
              </w:rPr>
              <w:t>0,00</w:t>
            </w:r>
          </w:p>
        </w:tc>
        <w:tc>
          <w:tcPr>
            <w:tcW w:w="1278" w:type="dxa"/>
            <w:tcBorders>
              <w:top w:val="single" w:sz="2" w:space="0" w:color="000000"/>
              <w:bottom w:val="single" w:sz="2" w:space="0" w:color="000000"/>
            </w:tcBorders>
            <w:shd w:val="clear" w:color="auto" w:fill="CCFFCC"/>
          </w:tcPr>
          <w:p w14:paraId="71F9B7A0" w14:textId="77777777" w:rsidR="007765A1" w:rsidRDefault="007765A1" w:rsidP="007E5A5A">
            <w:pPr>
              <w:pStyle w:val="TableParagraph"/>
              <w:spacing w:before="14"/>
              <w:ind w:right="133"/>
              <w:rPr>
                <w:sz w:val="18"/>
              </w:rPr>
            </w:pPr>
            <w:r>
              <w:rPr>
                <w:spacing w:val="-2"/>
                <w:sz w:val="18"/>
              </w:rPr>
              <w:t>19.000,00</w:t>
            </w:r>
          </w:p>
        </w:tc>
      </w:tr>
    </w:tbl>
    <w:p w14:paraId="57C15E66" w14:textId="77777777" w:rsidR="007765A1" w:rsidRDefault="007765A1" w:rsidP="007765A1">
      <w:pPr>
        <w:pStyle w:val="Tijeloteksta"/>
        <w:spacing w:before="1"/>
        <w:rPr>
          <w:sz w:val="4"/>
        </w:rPr>
      </w:pPr>
    </w:p>
    <w:tbl>
      <w:tblPr>
        <w:tblStyle w:val="TableNormal"/>
        <w:tblW w:w="0" w:type="auto"/>
        <w:tblInd w:w="109" w:type="dxa"/>
        <w:tblLayout w:type="fixed"/>
        <w:tblLook w:val="01E0" w:firstRow="1" w:lastRow="1" w:firstColumn="1" w:lastColumn="1" w:noHBand="0" w:noVBand="0"/>
      </w:tblPr>
      <w:tblGrid>
        <w:gridCol w:w="6785"/>
        <w:gridCol w:w="5474"/>
        <w:gridCol w:w="1351"/>
        <w:gridCol w:w="1287"/>
      </w:tblGrid>
      <w:tr w:rsidR="007765A1" w14:paraId="6FA20D67" w14:textId="77777777" w:rsidTr="007E5A5A">
        <w:trPr>
          <w:trHeight w:val="212"/>
        </w:trPr>
        <w:tc>
          <w:tcPr>
            <w:tcW w:w="6785" w:type="dxa"/>
            <w:tcBorders>
              <w:bottom w:val="single" w:sz="2" w:space="0" w:color="000000"/>
            </w:tcBorders>
          </w:tcPr>
          <w:p w14:paraId="304F4E84" w14:textId="77777777" w:rsidR="007765A1" w:rsidRDefault="007765A1" w:rsidP="007E5A5A">
            <w:pPr>
              <w:pStyle w:val="TableParagraph"/>
              <w:spacing w:line="183" w:lineRule="exact"/>
              <w:ind w:left="1034"/>
              <w:jc w:val="left"/>
              <w:rPr>
                <w:b/>
                <w:sz w:val="18"/>
              </w:rPr>
            </w:pPr>
            <w:r>
              <w:rPr>
                <w:b/>
                <w:sz w:val="18"/>
              </w:rPr>
              <w:t>3</w:t>
            </w:r>
            <w:r>
              <w:rPr>
                <w:rFonts w:ascii="Times New Roman"/>
                <w:spacing w:val="45"/>
                <w:sz w:val="18"/>
              </w:rPr>
              <w:t xml:space="preserve"> </w:t>
            </w: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5474" w:type="dxa"/>
            <w:tcBorders>
              <w:bottom w:val="single" w:sz="2" w:space="0" w:color="000000"/>
            </w:tcBorders>
          </w:tcPr>
          <w:p w14:paraId="6D83E129" w14:textId="77777777" w:rsidR="007765A1" w:rsidRDefault="007765A1" w:rsidP="007E5A5A">
            <w:pPr>
              <w:pStyle w:val="TableParagraph"/>
              <w:spacing w:line="183" w:lineRule="exact"/>
              <w:ind w:right="617"/>
              <w:rPr>
                <w:b/>
                <w:sz w:val="18"/>
              </w:rPr>
            </w:pPr>
            <w:r>
              <w:rPr>
                <w:b/>
                <w:spacing w:val="-2"/>
                <w:sz w:val="18"/>
              </w:rPr>
              <w:t>19.000,00</w:t>
            </w:r>
          </w:p>
        </w:tc>
        <w:tc>
          <w:tcPr>
            <w:tcW w:w="1351" w:type="dxa"/>
            <w:tcBorders>
              <w:bottom w:val="single" w:sz="2" w:space="0" w:color="000000"/>
            </w:tcBorders>
          </w:tcPr>
          <w:p w14:paraId="7761DF79" w14:textId="77777777" w:rsidR="007765A1" w:rsidRDefault="007765A1" w:rsidP="007E5A5A">
            <w:pPr>
              <w:pStyle w:val="TableParagraph"/>
              <w:spacing w:line="183" w:lineRule="exact"/>
              <w:ind w:right="411"/>
              <w:rPr>
                <w:b/>
                <w:sz w:val="18"/>
              </w:rPr>
            </w:pPr>
            <w:r>
              <w:rPr>
                <w:b/>
                <w:spacing w:val="-4"/>
                <w:sz w:val="18"/>
              </w:rPr>
              <w:t>0,00</w:t>
            </w:r>
          </w:p>
        </w:tc>
        <w:tc>
          <w:tcPr>
            <w:tcW w:w="1287" w:type="dxa"/>
            <w:tcBorders>
              <w:bottom w:val="single" w:sz="2" w:space="0" w:color="000000"/>
            </w:tcBorders>
          </w:tcPr>
          <w:p w14:paraId="00C70F49" w14:textId="77777777" w:rsidR="007765A1" w:rsidRDefault="007765A1" w:rsidP="007E5A5A">
            <w:pPr>
              <w:pStyle w:val="TableParagraph"/>
              <w:spacing w:line="183" w:lineRule="exact"/>
              <w:ind w:right="141"/>
              <w:rPr>
                <w:b/>
                <w:sz w:val="18"/>
              </w:rPr>
            </w:pPr>
            <w:r>
              <w:rPr>
                <w:b/>
                <w:spacing w:val="-2"/>
                <w:sz w:val="18"/>
              </w:rPr>
              <w:t>19.000,00</w:t>
            </w:r>
          </w:p>
        </w:tc>
      </w:tr>
      <w:tr w:rsidR="007765A1" w14:paraId="68674E47" w14:textId="77777777" w:rsidTr="007E5A5A">
        <w:trPr>
          <w:trHeight w:val="208"/>
        </w:trPr>
        <w:tc>
          <w:tcPr>
            <w:tcW w:w="6785" w:type="dxa"/>
            <w:tcBorders>
              <w:top w:val="single" w:sz="2" w:space="0" w:color="000000"/>
            </w:tcBorders>
          </w:tcPr>
          <w:p w14:paraId="36E916DD" w14:textId="77777777" w:rsidR="007765A1" w:rsidRDefault="007765A1" w:rsidP="007E5A5A">
            <w:pPr>
              <w:pStyle w:val="TableParagraph"/>
              <w:spacing w:before="16" w:line="172" w:lineRule="exact"/>
              <w:ind w:left="962"/>
              <w:jc w:val="left"/>
              <w:rPr>
                <w:sz w:val="16"/>
              </w:rPr>
            </w:pPr>
            <w:r>
              <w:rPr>
                <w:sz w:val="16"/>
              </w:rPr>
              <w:t>32</w:t>
            </w:r>
            <w:r>
              <w:rPr>
                <w:rFonts w:ascii="Times New Roman"/>
                <w:spacing w:val="51"/>
                <w:sz w:val="16"/>
              </w:rPr>
              <w:t xml:space="preserve"> </w:t>
            </w:r>
            <w:proofErr w:type="spellStart"/>
            <w:r>
              <w:rPr>
                <w:sz w:val="16"/>
              </w:rPr>
              <w:t>Materijalni</w:t>
            </w:r>
            <w:proofErr w:type="spellEnd"/>
            <w:r>
              <w:rPr>
                <w:rFonts w:ascii="Times New Roman"/>
                <w:spacing w:val="-6"/>
                <w:sz w:val="16"/>
              </w:rPr>
              <w:t xml:space="preserve"> </w:t>
            </w:r>
            <w:proofErr w:type="spellStart"/>
            <w:r>
              <w:rPr>
                <w:spacing w:val="-2"/>
                <w:sz w:val="16"/>
              </w:rPr>
              <w:t>rashodi</w:t>
            </w:r>
            <w:proofErr w:type="spellEnd"/>
          </w:p>
        </w:tc>
        <w:tc>
          <w:tcPr>
            <w:tcW w:w="5474" w:type="dxa"/>
            <w:tcBorders>
              <w:top w:val="single" w:sz="2" w:space="0" w:color="000000"/>
            </w:tcBorders>
          </w:tcPr>
          <w:p w14:paraId="271EF7A0" w14:textId="77777777" w:rsidR="007765A1" w:rsidRDefault="007765A1" w:rsidP="007E5A5A">
            <w:pPr>
              <w:pStyle w:val="TableParagraph"/>
              <w:spacing w:before="16" w:line="172" w:lineRule="exact"/>
              <w:ind w:right="618"/>
              <w:rPr>
                <w:sz w:val="16"/>
              </w:rPr>
            </w:pPr>
            <w:r>
              <w:rPr>
                <w:spacing w:val="-2"/>
                <w:sz w:val="16"/>
              </w:rPr>
              <w:t>19.000,00</w:t>
            </w:r>
          </w:p>
        </w:tc>
        <w:tc>
          <w:tcPr>
            <w:tcW w:w="1351" w:type="dxa"/>
            <w:tcBorders>
              <w:top w:val="single" w:sz="2" w:space="0" w:color="000000"/>
            </w:tcBorders>
          </w:tcPr>
          <w:p w14:paraId="6A0E78B5" w14:textId="77777777" w:rsidR="007765A1" w:rsidRDefault="007765A1" w:rsidP="007E5A5A">
            <w:pPr>
              <w:pStyle w:val="TableParagraph"/>
              <w:spacing w:before="16" w:line="172" w:lineRule="exact"/>
              <w:ind w:right="413"/>
              <w:rPr>
                <w:sz w:val="16"/>
              </w:rPr>
            </w:pPr>
            <w:r>
              <w:rPr>
                <w:spacing w:val="-4"/>
                <w:sz w:val="16"/>
              </w:rPr>
              <w:t>0,00</w:t>
            </w:r>
          </w:p>
        </w:tc>
        <w:tc>
          <w:tcPr>
            <w:tcW w:w="1287" w:type="dxa"/>
            <w:tcBorders>
              <w:top w:val="single" w:sz="2" w:space="0" w:color="000000"/>
            </w:tcBorders>
          </w:tcPr>
          <w:p w14:paraId="4839B1D0" w14:textId="77777777" w:rsidR="007765A1" w:rsidRDefault="007765A1" w:rsidP="007E5A5A">
            <w:pPr>
              <w:pStyle w:val="TableParagraph"/>
              <w:spacing w:before="16" w:line="172" w:lineRule="exact"/>
              <w:ind w:right="143"/>
              <w:rPr>
                <w:sz w:val="16"/>
              </w:rPr>
            </w:pPr>
            <w:r>
              <w:rPr>
                <w:spacing w:val="-2"/>
                <w:sz w:val="16"/>
              </w:rPr>
              <w:t>19.000,00</w:t>
            </w:r>
          </w:p>
        </w:tc>
      </w:tr>
    </w:tbl>
    <w:p w14:paraId="5E32F234" w14:textId="77777777" w:rsidR="007765A1" w:rsidRDefault="007765A1" w:rsidP="007765A1">
      <w:pPr>
        <w:pStyle w:val="Tijeloteksta"/>
        <w:spacing w:before="9"/>
        <w:rPr>
          <w:sz w:val="4"/>
        </w:rPr>
      </w:pPr>
    </w:p>
    <w:tbl>
      <w:tblPr>
        <w:tblStyle w:val="TableNormal"/>
        <w:tblW w:w="0" w:type="auto"/>
        <w:tblInd w:w="109" w:type="dxa"/>
        <w:tblLayout w:type="fixed"/>
        <w:tblLook w:val="01E0" w:firstRow="1" w:lastRow="1" w:firstColumn="1" w:lastColumn="1" w:noHBand="0" w:noVBand="0"/>
      </w:tblPr>
      <w:tblGrid>
        <w:gridCol w:w="8627"/>
        <w:gridCol w:w="3640"/>
        <w:gridCol w:w="1395"/>
        <w:gridCol w:w="1231"/>
      </w:tblGrid>
      <w:tr w:rsidR="007765A1" w14:paraId="5EF99215" w14:textId="77777777" w:rsidTr="007E5A5A">
        <w:trPr>
          <w:trHeight w:val="504"/>
        </w:trPr>
        <w:tc>
          <w:tcPr>
            <w:tcW w:w="8627" w:type="dxa"/>
            <w:tcBorders>
              <w:top w:val="single" w:sz="2" w:space="0" w:color="000000"/>
              <w:bottom w:val="single" w:sz="2" w:space="0" w:color="000000"/>
            </w:tcBorders>
            <w:shd w:val="clear" w:color="auto" w:fill="F2F2F2"/>
          </w:tcPr>
          <w:p w14:paraId="63828AC2" w14:textId="77777777" w:rsidR="007765A1" w:rsidRPr="007765A1" w:rsidRDefault="007765A1" w:rsidP="007E5A5A">
            <w:pPr>
              <w:pStyle w:val="TableParagraph"/>
              <w:spacing w:before="74" w:line="218" w:lineRule="exact"/>
              <w:ind w:left="157"/>
              <w:jc w:val="left"/>
              <w:rPr>
                <w:b/>
                <w:sz w:val="18"/>
                <w:lang w:val="hr-HR"/>
              </w:rPr>
            </w:pPr>
            <w:r w:rsidRPr="007765A1">
              <w:rPr>
                <w:b/>
                <w:sz w:val="18"/>
                <w:lang w:val="hr-HR"/>
              </w:rPr>
              <w:t>Akt/projekt:</w:t>
            </w:r>
            <w:r w:rsidRPr="007765A1">
              <w:rPr>
                <w:rFonts w:ascii="Times New Roman" w:hAnsi="Times New Roman"/>
                <w:spacing w:val="61"/>
                <w:sz w:val="18"/>
                <w:lang w:val="hr-HR"/>
              </w:rPr>
              <w:t xml:space="preserve"> </w:t>
            </w:r>
            <w:r w:rsidRPr="007765A1">
              <w:rPr>
                <w:b/>
                <w:sz w:val="18"/>
                <w:lang w:val="hr-HR"/>
              </w:rPr>
              <w:t>MEĐUOPĆINSKA,</w:t>
            </w:r>
            <w:r w:rsidRPr="007765A1">
              <w:rPr>
                <w:b/>
                <w:spacing w:val="-11"/>
                <w:sz w:val="18"/>
                <w:lang w:val="hr-HR"/>
              </w:rPr>
              <w:t xml:space="preserve"> </w:t>
            </w:r>
            <w:r w:rsidRPr="007765A1">
              <w:rPr>
                <w:b/>
                <w:sz w:val="18"/>
                <w:lang w:val="hr-HR"/>
              </w:rPr>
              <w:t>MEĐUREGIONALNA,</w:t>
            </w:r>
            <w:r w:rsidRPr="007765A1">
              <w:rPr>
                <w:b/>
                <w:spacing w:val="-10"/>
                <w:sz w:val="18"/>
                <w:lang w:val="hr-HR"/>
              </w:rPr>
              <w:t xml:space="preserve"> </w:t>
            </w:r>
            <w:r w:rsidRPr="007765A1">
              <w:rPr>
                <w:b/>
                <w:sz w:val="18"/>
                <w:lang w:val="hr-HR"/>
              </w:rPr>
              <w:t>MEĐUNARODNA</w:t>
            </w:r>
            <w:r w:rsidRPr="007765A1">
              <w:rPr>
                <w:b/>
                <w:spacing w:val="-10"/>
                <w:sz w:val="18"/>
                <w:lang w:val="hr-HR"/>
              </w:rPr>
              <w:t xml:space="preserve"> </w:t>
            </w:r>
            <w:r w:rsidRPr="007765A1">
              <w:rPr>
                <w:b/>
                <w:spacing w:val="-2"/>
                <w:sz w:val="18"/>
                <w:lang w:val="hr-HR"/>
              </w:rPr>
              <w:t>SURADNJA</w:t>
            </w:r>
          </w:p>
          <w:p w14:paraId="22121476" w14:textId="77777777" w:rsidR="007765A1" w:rsidRDefault="007765A1" w:rsidP="007E5A5A">
            <w:pPr>
              <w:pStyle w:val="TableParagraph"/>
              <w:spacing w:line="191" w:lineRule="exact"/>
              <w:ind w:left="470"/>
              <w:jc w:val="left"/>
              <w:rPr>
                <w:b/>
                <w:sz w:val="18"/>
              </w:rPr>
            </w:pPr>
            <w:r>
              <w:rPr>
                <w:b/>
                <w:spacing w:val="-2"/>
                <w:sz w:val="18"/>
              </w:rPr>
              <w:t>A100804</w:t>
            </w:r>
          </w:p>
        </w:tc>
        <w:tc>
          <w:tcPr>
            <w:tcW w:w="3640" w:type="dxa"/>
            <w:tcBorders>
              <w:top w:val="single" w:sz="2" w:space="0" w:color="000000"/>
              <w:bottom w:val="single" w:sz="2" w:space="0" w:color="000000"/>
            </w:tcBorders>
            <w:shd w:val="clear" w:color="auto" w:fill="F2F2F2"/>
          </w:tcPr>
          <w:p w14:paraId="2AA7C07F" w14:textId="77777777" w:rsidR="007765A1" w:rsidRDefault="007765A1" w:rsidP="007E5A5A">
            <w:pPr>
              <w:pStyle w:val="TableParagraph"/>
              <w:spacing w:before="74"/>
              <w:ind w:right="615"/>
              <w:rPr>
                <w:b/>
                <w:sz w:val="18"/>
              </w:rPr>
            </w:pPr>
            <w:r>
              <w:rPr>
                <w:b/>
                <w:spacing w:val="-2"/>
                <w:sz w:val="18"/>
              </w:rPr>
              <w:t>3.936,00</w:t>
            </w:r>
          </w:p>
        </w:tc>
        <w:tc>
          <w:tcPr>
            <w:tcW w:w="1395" w:type="dxa"/>
            <w:tcBorders>
              <w:top w:val="single" w:sz="2" w:space="0" w:color="000000"/>
              <w:bottom w:val="single" w:sz="2" w:space="0" w:color="000000"/>
            </w:tcBorders>
            <w:shd w:val="clear" w:color="auto" w:fill="F2F2F2"/>
          </w:tcPr>
          <w:p w14:paraId="00908283" w14:textId="77777777" w:rsidR="007765A1" w:rsidRDefault="007765A1" w:rsidP="007E5A5A">
            <w:pPr>
              <w:pStyle w:val="TableParagraph"/>
              <w:spacing w:before="74"/>
              <w:ind w:right="454"/>
              <w:rPr>
                <w:b/>
                <w:sz w:val="18"/>
              </w:rPr>
            </w:pPr>
            <w:r>
              <w:rPr>
                <w:b/>
                <w:spacing w:val="-4"/>
                <w:sz w:val="18"/>
              </w:rPr>
              <w:t>0,00</w:t>
            </w:r>
          </w:p>
        </w:tc>
        <w:tc>
          <w:tcPr>
            <w:tcW w:w="1231" w:type="dxa"/>
            <w:tcBorders>
              <w:top w:val="single" w:sz="2" w:space="0" w:color="000000"/>
              <w:bottom w:val="single" w:sz="2" w:space="0" w:color="000000"/>
            </w:tcBorders>
            <w:shd w:val="clear" w:color="auto" w:fill="F2F2F2"/>
          </w:tcPr>
          <w:p w14:paraId="42EB7BCF" w14:textId="77777777" w:rsidR="007765A1" w:rsidRDefault="007765A1" w:rsidP="007E5A5A">
            <w:pPr>
              <w:pStyle w:val="TableParagraph"/>
              <w:spacing w:before="74"/>
              <w:ind w:right="127"/>
              <w:rPr>
                <w:b/>
                <w:sz w:val="18"/>
              </w:rPr>
            </w:pPr>
            <w:r>
              <w:rPr>
                <w:b/>
                <w:spacing w:val="-2"/>
                <w:sz w:val="18"/>
              </w:rPr>
              <w:t>3.936,00</w:t>
            </w:r>
          </w:p>
        </w:tc>
      </w:tr>
      <w:tr w:rsidR="007765A1" w14:paraId="5F32A0AA" w14:textId="77777777" w:rsidTr="007E5A5A">
        <w:trPr>
          <w:trHeight w:val="338"/>
        </w:trPr>
        <w:tc>
          <w:tcPr>
            <w:tcW w:w="8627" w:type="dxa"/>
            <w:tcBorders>
              <w:top w:val="single" w:sz="2" w:space="0" w:color="000000"/>
              <w:bottom w:val="single" w:sz="2" w:space="0" w:color="000000"/>
            </w:tcBorders>
            <w:shd w:val="clear" w:color="auto" w:fill="CCFFCC"/>
          </w:tcPr>
          <w:p w14:paraId="27662BC9" w14:textId="77777777" w:rsidR="007765A1" w:rsidRPr="00471ECA" w:rsidRDefault="007765A1" w:rsidP="007E5A5A">
            <w:pPr>
              <w:pStyle w:val="TableParagraph"/>
              <w:spacing w:before="14"/>
              <w:ind w:left="496"/>
              <w:jc w:val="left"/>
              <w:rPr>
                <w:sz w:val="18"/>
                <w:lang w:val="it-IT"/>
              </w:rPr>
            </w:pPr>
            <w:proofErr w:type="spellStart"/>
            <w:r w:rsidRPr="00471ECA">
              <w:rPr>
                <w:sz w:val="18"/>
                <w:lang w:val="it-IT"/>
              </w:rPr>
              <w:t>Izvor</w:t>
            </w:r>
            <w:proofErr w:type="spellEnd"/>
            <w:r w:rsidRPr="00471ECA">
              <w:rPr>
                <w:sz w:val="18"/>
                <w:lang w:val="it-IT"/>
              </w:rPr>
              <w:t>:</w:t>
            </w:r>
            <w:r w:rsidRPr="00471ECA">
              <w:rPr>
                <w:rFonts w:ascii="Times New Roman" w:hAnsi="Times New Roman"/>
                <w:spacing w:val="-9"/>
                <w:sz w:val="18"/>
                <w:lang w:val="it-IT"/>
              </w:rPr>
              <w:t xml:space="preserve"> </w:t>
            </w:r>
            <w:r w:rsidRPr="00471ECA">
              <w:rPr>
                <w:sz w:val="18"/>
                <w:lang w:val="it-IT"/>
              </w:rPr>
              <w:t>11</w:t>
            </w:r>
            <w:r w:rsidRPr="00471ECA">
              <w:rPr>
                <w:rFonts w:ascii="Times New Roman" w:hAnsi="Times New Roman"/>
                <w:spacing w:val="44"/>
                <w:sz w:val="18"/>
                <w:lang w:val="it-IT"/>
              </w:rPr>
              <w:t xml:space="preserve"> </w:t>
            </w:r>
            <w:proofErr w:type="spellStart"/>
            <w:r w:rsidRPr="00471ECA">
              <w:rPr>
                <w:sz w:val="18"/>
                <w:lang w:val="it-IT"/>
              </w:rPr>
              <w:t>Opći</w:t>
            </w:r>
            <w:proofErr w:type="spellEnd"/>
            <w:r w:rsidRPr="00471ECA">
              <w:rPr>
                <w:spacing w:val="-3"/>
                <w:sz w:val="18"/>
                <w:lang w:val="it-IT"/>
              </w:rPr>
              <w:t xml:space="preserve"> </w:t>
            </w:r>
            <w:proofErr w:type="spellStart"/>
            <w:r w:rsidRPr="00471ECA">
              <w:rPr>
                <w:sz w:val="18"/>
                <w:lang w:val="it-IT"/>
              </w:rPr>
              <w:t>prihodi</w:t>
            </w:r>
            <w:proofErr w:type="spellEnd"/>
            <w:r w:rsidRPr="00471ECA">
              <w:rPr>
                <w:spacing w:val="-3"/>
                <w:sz w:val="18"/>
                <w:lang w:val="it-IT"/>
              </w:rPr>
              <w:t xml:space="preserve"> </w:t>
            </w:r>
            <w:r w:rsidRPr="00471ECA">
              <w:rPr>
                <w:sz w:val="18"/>
                <w:lang w:val="it-IT"/>
              </w:rPr>
              <w:t>i</w:t>
            </w:r>
            <w:r w:rsidRPr="00471ECA">
              <w:rPr>
                <w:spacing w:val="-4"/>
                <w:sz w:val="18"/>
                <w:lang w:val="it-IT"/>
              </w:rPr>
              <w:t xml:space="preserve"> </w:t>
            </w:r>
            <w:proofErr w:type="spellStart"/>
            <w:r w:rsidRPr="00471ECA">
              <w:rPr>
                <w:spacing w:val="-2"/>
                <w:sz w:val="18"/>
                <w:lang w:val="it-IT"/>
              </w:rPr>
              <w:t>primici</w:t>
            </w:r>
            <w:proofErr w:type="spellEnd"/>
          </w:p>
        </w:tc>
        <w:tc>
          <w:tcPr>
            <w:tcW w:w="3640" w:type="dxa"/>
            <w:tcBorders>
              <w:top w:val="single" w:sz="2" w:space="0" w:color="000000"/>
              <w:bottom w:val="single" w:sz="2" w:space="0" w:color="000000"/>
            </w:tcBorders>
            <w:shd w:val="clear" w:color="auto" w:fill="CCFFCC"/>
          </w:tcPr>
          <w:p w14:paraId="15AA970A" w14:textId="77777777" w:rsidR="007765A1" w:rsidRDefault="007765A1" w:rsidP="007E5A5A">
            <w:pPr>
              <w:pStyle w:val="TableParagraph"/>
              <w:spacing w:before="14"/>
              <w:ind w:right="615"/>
              <w:rPr>
                <w:sz w:val="18"/>
              </w:rPr>
            </w:pPr>
            <w:r>
              <w:rPr>
                <w:spacing w:val="-2"/>
                <w:sz w:val="18"/>
              </w:rPr>
              <w:t>1.680,00</w:t>
            </w:r>
          </w:p>
        </w:tc>
        <w:tc>
          <w:tcPr>
            <w:tcW w:w="1395" w:type="dxa"/>
            <w:tcBorders>
              <w:top w:val="single" w:sz="2" w:space="0" w:color="000000"/>
              <w:bottom w:val="single" w:sz="2" w:space="0" w:color="000000"/>
            </w:tcBorders>
            <w:shd w:val="clear" w:color="auto" w:fill="CCFFCC"/>
          </w:tcPr>
          <w:p w14:paraId="4C710604" w14:textId="77777777" w:rsidR="007765A1" w:rsidRDefault="007765A1" w:rsidP="007E5A5A">
            <w:pPr>
              <w:pStyle w:val="TableParagraph"/>
              <w:spacing w:before="14"/>
              <w:ind w:right="454"/>
              <w:rPr>
                <w:sz w:val="18"/>
              </w:rPr>
            </w:pPr>
            <w:r>
              <w:rPr>
                <w:spacing w:val="-4"/>
                <w:sz w:val="18"/>
              </w:rPr>
              <w:t>0,00</w:t>
            </w:r>
          </w:p>
        </w:tc>
        <w:tc>
          <w:tcPr>
            <w:tcW w:w="1231" w:type="dxa"/>
            <w:tcBorders>
              <w:top w:val="single" w:sz="2" w:space="0" w:color="000000"/>
              <w:bottom w:val="single" w:sz="2" w:space="0" w:color="000000"/>
            </w:tcBorders>
            <w:shd w:val="clear" w:color="auto" w:fill="CCFFCC"/>
          </w:tcPr>
          <w:p w14:paraId="2700A7D0" w14:textId="77777777" w:rsidR="007765A1" w:rsidRDefault="007765A1" w:rsidP="007E5A5A">
            <w:pPr>
              <w:pStyle w:val="TableParagraph"/>
              <w:spacing w:before="14"/>
              <w:ind w:right="128"/>
              <w:rPr>
                <w:sz w:val="18"/>
              </w:rPr>
            </w:pPr>
            <w:r>
              <w:rPr>
                <w:spacing w:val="-2"/>
                <w:sz w:val="18"/>
              </w:rPr>
              <w:t>1.680,00</w:t>
            </w:r>
          </w:p>
        </w:tc>
      </w:tr>
    </w:tbl>
    <w:p w14:paraId="344A8C40" w14:textId="77777777" w:rsidR="007765A1" w:rsidRDefault="007765A1" w:rsidP="007765A1">
      <w:pPr>
        <w:pStyle w:val="Tijeloteksta"/>
        <w:rPr>
          <w:sz w:val="4"/>
        </w:rPr>
      </w:pPr>
    </w:p>
    <w:tbl>
      <w:tblPr>
        <w:tblStyle w:val="TableNormal"/>
        <w:tblW w:w="14895" w:type="dxa"/>
        <w:tblInd w:w="284" w:type="dxa"/>
        <w:tblLayout w:type="fixed"/>
        <w:tblLook w:val="01E0" w:firstRow="1" w:lastRow="1" w:firstColumn="1" w:lastColumn="1" w:noHBand="0" w:noVBand="0"/>
      </w:tblPr>
      <w:tblGrid>
        <w:gridCol w:w="10100"/>
        <w:gridCol w:w="1997"/>
        <w:gridCol w:w="1469"/>
        <w:gridCol w:w="1329"/>
      </w:tblGrid>
      <w:tr w:rsidR="007765A1" w14:paraId="699751DE" w14:textId="77777777" w:rsidTr="007E5A5A">
        <w:trPr>
          <w:trHeight w:val="210"/>
        </w:trPr>
        <w:tc>
          <w:tcPr>
            <w:tcW w:w="10100" w:type="dxa"/>
            <w:tcBorders>
              <w:bottom w:val="single" w:sz="2" w:space="0" w:color="000000"/>
            </w:tcBorders>
          </w:tcPr>
          <w:p w14:paraId="2AF33BB5" w14:textId="77777777" w:rsidR="007765A1" w:rsidRDefault="007765A1" w:rsidP="007E5A5A">
            <w:pPr>
              <w:pStyle w:val="TableParagraph"/>
              <w:spacing w:line="183" w:lineRule="exact"/>
              <w:ind w:left="1034"/>
              <w:jc w:val="left"/>
              <w:rPr>
                <w:b/>
                <w:sz w:val="18"/>
              </w:rPr>
            </w:pPr>
            <w:r>
              <w:rPr>
                <w:b/>
                <w:sz w:val="18"/>
              </w:rPr>
              <w:t>3</w:t>
            </w:r>
            <w:r>
              <w:rPr>
                <w:rFonts w:ascii="Times New Roman"/>
                <w:spacing w:val="48"/>
                <w:sz w:val="18"/>
              </w:rPr>
              <w:t xml:space="preserve"> </w:t>
            </w:r>
            <w:proofErr w:type="spellStart"/>
            <w:r>
              <w:rPr>
                <w:b/>
                <w:sz w:val="18"/>
              </w:rPr>
              <w:t>Rashodi</w:t>
            </w:r>
            <w:proofErr w:type="spellEnd"/>
            <w:r>
              <w:rPr>
                <w:rFonts w:ascii="Times New Roman"/>
                <w:spacing w:val="-5"/>
                <w:sz w:val="18"/>
              </w:rPr>
              <w:t xml:space="preserve"> </w:t>
            </w:r>
            <w:proofErr w:type="spellStart"/>
            <w:r>
              <w:rPr>
                <w:b/>
                <w:spacing w:val="-2"/>
                <w:sz w:val="18"/>
              </w:rPr>
              <w:t>poslovanja</w:t>
            </w:r>
            <w:proofErr w:type="spellEnd"/>
          </w:p>
        </w:tc>
        <w:tc>
          <w:tcPr>
            <w:tcW w:w="1997" w:type="dxa"/>
            <w:tcBorders>
              <w:bottom w:val="single" w:sz="2" w:space="0" w:color="000000"/>
            </w:tcBorders>
          </w:tcPr>
          <w:p w14:paraId="50465B08" w14:textId="77777777" w:rsidR="007765A1" w:rsidRDefault="007765A1" w:rsidP="007E5A5A">
            <w:pPr>
              <w:pStyle w:val="TableParagraph"/>
              <w:spacing w:line="183" w:lineRule="exact"/>
              <w:ind w:right="455"/>
              <w:rPr>
                <w:b/>
                <w:sz w:val="18"/>
              </w:rPr>
            </w:pPr>
            <w:r>
              <w:rPr>
                <w:b/>
                <w:spacing w:val="-2"/>
                <w:sz w:val="18"/>
              </w:rPr>
              <w:t>1.680,00</w:t>
            </w:r>
          </w:p>
        </w:tc>
        <w:tc>
          <w:tcPr>
            <w:tcW w:w="1469" w:type="dxa"/>
            <w:tcBorders>
              <w:bottom w:val="single" w:sz="2" w:space="0" w:color="000000"/>
            </w:tcBorders>
          </w:tcPr>
          <w:p w14:paraId="361F184D" w14:textId="77777777" w:rsidR="007765A1" w:rsidRDefault="007765A1" w:rsidP="007E5A5A">
            <w:pPr>
              <w:pStyle w:val="TableParagraph"/>
              <w:spacing w:line="183" w:lineRule="exact"/>
              <w:ind w:right="368"/>
              <w:rPr>
                <w:b/>
                <w:sz w:val="18"/>
              </w:rPr>
            </w:pPr>
            <w:r>
              <w:rPr>
                <w:b/>
                <w:spacing w:val="-4"/>
                <w:sz w:val="18"/>
              </w:rPr>
              <w:t>0,00</w:t>
            </w:r>
          </w:p>
        </w:tc>
        <w:tc>
          <w:tcPr>
            <w:tcW w:w="1329" w:type="dxa"/>
            <w:tcBorders>
              <w:bottom w:val="single" w:sz="2" w:space="0" w:color="000000"/>
            </w:tcBorders>
          </w:tcPr>
          <w:p w14:paraId="61F40601" w14:textId="77777777" w:rsidR="007765A1" w:rsidRDefault="007765A1" w:rsidP="007E5A5A">
            <w:pPr>
              <w:pStyle w:val="TableParagraph"/>
              <w:spacing w:line="183" w:lineRule="exact"/>
              <w:ind w:right="139"/>
              <w:rPr>
                <w:b/>
                <w:sz w:val="18"/>
              </w:rPr>
            </w:pPr>
            <w:r>
              <w:rPr>
                <w:b/>
                <w:spacing w:val="-2"/>
                <w:sz w:val="18"/>
              </w:rPr>
              <w:t>1.680,00</w:t>
            </w:r>
          </w:p>
        </w:tc>
      </w:tr>
      <w:tr w:rsidR="007765A1" w14:paraId="4C02BC80" w14:textId="77777777" w:rsidTr="007E5A5A">
        <w:trPr>
          <w:trHeight w:val="265"/>
        </w:trPr>
        <w:tc>
          <w:tcPr>
            <w:tcW w:w="10100" w:type="dxa"/>
            <w:tcBorders>
              <w:top w:val="single" w:sz="2" w:space="0" w:color="000000"/>
              <w:bottom w:val="single" w:sz="2" w:space="0" w:color="000000"/>
            </w:tcBorders>
          </w:tcPr>
          <w:p w14:paraId="6D2C9500" w14:textId="77777777" w:rsidR="007765A1" w:rsidRDefault="007765A1" w:rsidP="007E5A5A">
            <w:pPr>
              <w:pStyle w:val="TableParagraph"/>
              <w:spacing w:before="15"/>
              <w:ind w:left="962"/>
              <w:jc w:val="left"/>
              <w:rPr>
                <w:sz w:val="16"/>
              </w:rPr>
            </w:pPr>
            <w:r>
              <w:rPr>
                <w:sz w:val="16"/>
              </w:rPr>
              <w:t>32</w:t>
            </w:r>
            <w:r>
              <w:rPr>
                <w:rFonts w:ascii="Times New Roman"/>
                <w:spacing w:val="51"/>
                <w:sz w:val="16"/>
              </w:rPr>
              <w:t xml:space="preserve"> </w:t>
            </w:r>
            <w:proofErr w:type="spellStart"/>
            <w:r>
              <w:rPr>
                <w:sz w:val="16"/>
              </w:rPr>
              <w:t>Materijalni</w:t>
            </w:r>
            <w:proofErr w:type="spellEnd"/>
            <w:r>
              <w:rPr>
                <w:rFonts w:ascii="Times New Roman"/>
                <w:spacing w:val="-6"/>
                <w:sz w:val="16"/>
              </w:rPr>
              <w:t xml:space="preserve"> </w:t>
            </w:r>
            <w:proofErr w:type="spellStart"/>
            <w:r>
              <w:rPr>
                <w:spacing w:val="-2"/>
                <w:sz w:val="16"/>
              </w:rPr>
              <w:t>rashodi</w:t>
            </w:r>
            <w:proofErr w:type="spellEnd"/>
          </w:p>
        </w:tc>
        <w:tc>
          <w:tcPr>
            <w:tcW w:w="1997" w:type="dxa"/>
            <w:tcBorders>
              <w:top w:val="single" w:sz="2" w:space="0" w:color="000000"/>
              <w:bottom w:val="single" w:sz="2" w:space="0" w:color="000000"/>
            </w:tcBorders>
          </w:tcPr>
          <w:p w14:paraId="625D1BA8" w14:textId="77777777" w:rsidR="007765A1" w:rsidRDefault="007765A1" w:rsidP="007E5A5A">
            <w:pPr>
              <w:pStyle w:val="TableParagraph"/>
              <w:spacing w:before="15"/>
              <w:ind w:right="457"/>
              <w:rPr>
                <w:sz w:val="16"/>
              </w:rPr>
            </w:pPr>
            <w:r>
              <w:rPr>
                <w:spacing w:val="-2"/>
                <w:sz w:val="16"/>
              </w:rPr>
              <w:t>930,00</w:t>
            </w:r>
          </w:p>
        </w:tc>
        <w:tc>
          <w:tcPr>
            <w:tcW w:w="1469" w:type="dxa"/>
            <w:tcBorders>
              <w:top w:val="single" w:sz="2" w:space="0" w:color="000000"/>
              <w:bottom w:val="single" w:sz="2" w:space="0" w:color="000000"/>
            </w:tcBorders>
          </w:tcPr>
          <w:p w14:paraId="28FAE336" w14:textId="77777777" w:rsidR="007765A1" w:rsidRDefault="007765A1" w:rsidP="007E5A5A">
            <w:pPr>
              <w:pStyle w:val="TableParagraph"/>
              <w:spacing w:before="15"/>
              <w:ind w:right="369"/>
              <w:rPr>
                <w:sz w:val="16"/>
              </w:rPr>
            </w:pPr>
            <w:r>
              <w:rPr>
                <w:spacing w:val="-4"/>
                <w:sz w:val="16"/>
              </w:rPr>
              <w:t>0,00</w:t>
            </w:r>
          </w:p>
        </w:tc>
        <w:tc>
          <w:tcPr>
            <w:tcW w:w="1329" w:type="dxa"/>
            <w:tcBorders>
              <w:top w:val="single" w:sz="2" w:space="0" w:color="000000"/>
              <w:bottom w:val="single" w:sz="2" w:space="0" w:color="000000"/>
            </w:tcBorders>
          </w:tcPr>
          <w:p w14:paraId="3BEB46AA" w14:textId="77777777" w:rsidR="007765A1" w:rsidRDefault="007765A1" w:rsidP="007E5A5A">
            <w:pPr>
              <w:pStyle w:val="TableParagraph"/>
              <w:spacing w:before="15"/>
              <w:ind w:right="141"/>
              <w:rPr>
                <w:sz w:val="16"/>
              </w:rPr>
            </w:pPr>
            <w:r>
              <w:rPr>
                <w:spacing w:val="-2"/>
                <w:sz w:val="16"/>
              </w:rPr>
              <w:t>930,00</w:t>
            </w:r>
          </w:p>
        </w:tc>
      </w:tr>
      <w:tr w:rsidR="007765A1" w14:paraId="75E9C602" w14:textId="77777777" w:rsidTr="007E5A5A">
        <w:trPr>
          <w:trHeight w:val="263"/>
        </w:trPr>
        <w:tc>
          <w:tcPr>
            <w:tcW w:w="10100" w:type="dxa"/>
            <w:tcBorders>
              <w:top w:val="single" w:sz="2" w:space="0" w:color="000000"/>
              <w:bottom w:val="single" w:sz="2" w:space="0" w:color="000000"/>
            </w:tcBorders>
          </w:tcPr>
          <w:p w14:paraId="2006650D" w14:textId="77777777" w:rsidR="007765A1" w:rsidRDefault="007765A1" w:rsidP="007E5A5A">
            <w:pPr>
              <w:pStyle w:val="TableParagraph"/>
              <w:spacing w:before="15"/>
              <w:ind w:left="962"/>
              <w:jc w:val="left"/>
              <w:rPr>
                <w:sz w:val="16"/>
              </w:rPr>
            </w:pPr>
            <w:r>
              <w:rPr>
                <w:sz w:val="16"/>
              </w:rPr>
              <w:t>35</w:t>
            </w:r>
            <w:r>
              <w:rPr>
                <w:rFonts w:ascii="Times New Roman"/>
                <w:spacing w:val="55"/>
                <w:sz w:val="16"/>
              </w:rPr>
              <w:t xml:space="preserve"> </w:t>
            </w:r>
            <w:proofErr w:type="spellStart"/>
            <w:r>
              <w:rPr>
                <w:spacing w:val="-2"/>
                <w:sz w:val="16"/>
              </w:rPr>
              <w:t>Subvencije</w:t>
            </w:r>
            <w:proofErr w:type="spellEnd"/>
          </w:p>
        </w:tc>
        <w:tc>
          <w:tcPr>
            <w:tcW w:w="1997" w:type="dxa"/>
            <w:tcBorders>
              <w:top w:val="single" w:sz="2" w:space="0" w:color="000000"/>
              <w:bottom w:val="single" w:sz="2" w:space="0" w:color="000000"/>
            </w:tcBorders>
          </w:tcPr>
          <w:p w14:paraId="305F6270" w14:textId="77777777" w:rsidR="007765A1" w:rsidRDefault="007765A1" w:rsidP="007E5A5A">
            <w:pPr>
              <w:pStyle w:val="TableParagraph"/>
              <w:spacing w:before="15"/>
              <w:ind w:right="457"/>
              <w:rPr>
                <w:sz w:val="16"/>
              </w:rPr>
            </w:pPr>
            <w:r>
              <w:rPr>
                <w:spacing w:val="-2"/>
                <w:sz w:val="16"/>
              </w:rPr>
              <w:t>750,00</w:t>
            </w:r>
          </w:p>
        </w:tc>
        <w:tc>
          <w:tcPr>
            <w:tcW w:w="1469" w:type="dxa"/>
            <w:tcBorders>
              <w:top w:val="single" w:sz="2" w:space="0" w:color="000000"/>
              <w:bottom w:val="single" w:sz="2" w:space="0" w:color="000000"/>
            </w:tcBorders>
          </w:tcPr>
          <w:p w14:paraId="56503DCD" w14:textId="77777777" w:rsidR="007765A1" w:rsidRDefault="007765A1" w:rsidP="007E5A5A">
            <w:pPr>
              <w:pStyle w:val="TableParagraph"/>
              <w:spacing w:before="15"/>
              <w:ind w:right="369"/>
              <w:rPr>
                <w:sz w:val="16"/>
              </w:rPr>
            </w:pPr>
            <w:r>
              <w:rPr>
                <w:spacing w:val="-4"/>
                <w:sz w:val="16"/>
              </w:rPr>
              <w:t>0,00</w:t>
            </w:r>
          </w:p>
        </w:tc>
        <w:tc>
          <w:tcPr>
            <w:tcW w:w="1329" w:type="dxa"/>
            <w:tcBorders>
              <w:top w:val="single" w:sz="2" w:space="0" w:color="000000"/>
              <w:bottom w:val="single" w:sz="2" w:space="0" w:color="000000"/>
            </w:tcBorders>
          </w:tcPr>
          <w:p w14:paraId="5F5FB684" w14:textId="77777777" w:rsidR="007765A1" w:rsidRDefault="007765A1" w:rsidP="007E5A5A">
            <w:pPr>
              <w:pStyle w:val="TableParagraph"/>
              <w:spacing w:before="15"/>
              <w:ind w:right="141"/>
              <w:rPr>
                <w:sz w:val="16"/>
              </w:rPr>
            </w:pPr>
            <w:r>
              <w:rPr>
                <w:spacing w:val="-2"/>
                <w:sz w:val="16"/>
              </w:rPr>
              <w:t>750,00</w:t>
            </w:r>
          </w:p>
        </w:tc>
      </w:tr>
      <w:tr w:rsidR="007765A1" w14:paraId="13099974" w14:textId="77777777" w:rsidTr="007E5A5A">
        <w:trPr>
          <w:trHeight w:val="337"/>
        </w:trPr>
        <w:tc>
          <w:tcPr>
            <w:tcW w:w="10100" w:type="dxa"/>
            <w:tcBorders>
              <w:top w:val="single" w:sz="2" w:space="0" w:color="000000"/>
              <w:bottom w:val="single" w:sz="2" w:space="0" w:color="000000"/>
            </w:tcBorders>
            <w:shd w:val="clear" w:color="auto" w:fill="CCFFCC"/>
          </w:tcPr>
          <w:p w14:paraId="245E35B0" w14:textId="77777777" w:rsidR="007765A1" w:rsidRDefault="007765A1" w:rsidP="007E5A5A">
            <w:pPr>
              <w:pStyle w:val="TableParagraph"/>
              <w:spacing w:before="14"/>
              <w:ind w:left="496"/>
              <w:jc w:val="left"/>
              <w:rPr>
                <w:sz w:val="18"/>
              </w:rPr>
            </w:pPr>
            <w:r>
              <w:rPr>
                <w:sz w:val="18"/>
              </w:rPr>
              <w:t>Izvor:</w:t>
            </w:r>
            <w:r>
              <w:rPr>
                <w:rFonts w:ascii="Times New Roman"/>
                <w:spacing w:val="-7"/>
                <w:sz w:val="18"/>
              </w:rPr>
              <w:t xml:space="preserve"> </w:t>
            </w:r>
            <w:r>
              <w:rPr>
                <w:sz w:val="18"/>
              </w:rPr>
              <w:t>41</w:t>
            </w:r>
            <w:r>
              <w:rPr>
                <w:rFonts w:ascii="Times New Roman"/>
                <w:spacing w:val="48"/>
                <w:sz w:val="18"/>
              </w:rPr>
              <w:t xml:space="preserve"> </w:t>
            </w:r>
            <w:proofErr w:type="spellStart"/>
            <w:r>
              <w:rPr>
                <w:sz w:val="18"/>
              </w:rPr>
              <w:t>Komunalna</w:t>
            </w:r>
            <w:proofErr w:type="spellEnd"/>
            <w:r>
              <w:rPr>
                <w:rFonts w:ascii="Times New Roman"/>
                <w:spacing w:val="-5"/>
                <w:sz w:val="18"/>
              </w:rPr>
              <w:t xml:space="preserve"> </w:t>
            </w:r>
            <w:proofErr w:type="spellStart"/>
            <w:r>
              <w:rPr>
                <w:spacing w:val="-2"/>
                <w:sz w:val="18"/>
              </w:rPr>
              <w:t>djelatnost</w:t>
            </w:r>
            <w:proofErr w:type="spellEnd"/>
          </w:p>
        </w:tc>
        <w:tc>
          <w:tcPr>
            <w:tcW w:w="1997" w:type="dxa"/>
            <w:tcBorders>
              <w:top w:val="single" w:sz="2" w:space="0" w:color="000000"/>
              <w:bottom w:val="single" w:sz="2" w:space="0" w:color="000000"/>
            </w:tcBorders>
            <w:shd w:val="clear" w:color="auto" w:fill="CCFFCC"/>
          </w:tcPr>
          <w:p w14:paraId="4D3E5743" w14:textId="77777777" w:rsidR="007765A1" w:rsidRDefault="007765A1" w:rsidP="007E5A5A">
            <w:pPr>
              <w:pStyle w:val="TableParagraph"/>
              <w:spacing w:before="14"/>
              <w:ind w:right="445"/>
              <w:rPr>
                <w:sz w:val="18"/>
              </w:rPr>
            </w:pPr>
            <w:r>
              <w:rPr>
                <w:spacing w:val="-2"/>
                <w:sz w:val="18"/>
              </w:rPr>
              <w:t>2.256,00</w:t>
            </w:r>
          </w:p>
        </w:tc>
        <w:tc>
          <w:tcPr>
            <w:tcW w:w="1469" w:type="dxa"/>
            <w:tcBorders>
              <w:top w:val="single" w:sz="2" w:space="0" w:color="000000"/>
              <w:bottom w:val="single" w:sz="2" w:space="0" w:color="000000"/>
            </w:tcBorders>
            <w:shd w:val="clear" w:color="auto" w:fill="CCFFCC"/>
          </w:tcPr>
          <w:p w14:paraId="6BA67343" w14:textId="77777777" w:rsidR="007765A1" w:rsidRDefault="007765A1" w:rsidP="007E5A5A">
            <w:pPr>
              <w:pStyle w:val="TableParagraph"/>
              <w:spacing w:before="14"/>
              <w:ind w:right="357"/>
              <w:rPr>
                <w:sz w:val="18"/>
              </w:rPr>
            </w:pPr>
            <w:r>
              <w:rPr>
                <w:spacing w:val="-4"/>
                <w:sz w:val="18"/>
              </w:rPr>
              <w:t>0,00</w:t>
            </w:r>
          </w:p>
        </w:tc>
        <w:tc>
          <w:tcPr>
            <w:tcW w:w="1329" w:type="dxa"/>
            <w:tcBorders>
              <w:top w:val="single" w:sz="2" w:space="0" w:color="000000"/>
              <w:bottom w:val="single" w:sz="2" w:space="0" w:color="000000"/>
            </w:tcBorders>
            <w:shd w:val="clear" w:color="auto" w:fill="CCFFCC"/>
          </w:tcPr>
          <w:p w14:paraId="6BA0CDF1" w14:textId="77777777" w:rsidR="007765A1" w:rsidRDefault="007765A1" w:rsidP="007E5A5A">
            <w:pPr>
              <w:pStyle w:val="TableParagraph"/>
              <w:spacing w:before="14"/>
              <w:ind w:right="129"/>
              <w:rPr>
                <w:sz w:val="18"/>
              </w:rPr>
            </w:pPr>
            <w:r>
              <w:rPr>
                <w:spacing w:val="-2"/>
                <w:sz w:val="18"/>
              </w:rPr>
              <w:t>2.256,00</w:t>
            </w:r>
          </w:p>
        </w:tc>
      </w:tr>
      <w:tr w:rsidR="007765A1" w14:paraId="11AF5577" w14:textId="77777777" w:rsidTr="007E5A5A">
        <w:trPr>
          <w:trHeight w:val="264"/>
        </w:trPr>
        <w:tc>
          <w:tcPr>
            <w:tcW w:w="10100" w:type="dxa"/>
            <w:tcBorders>
              <w:top w:val="single" w:sz="2" w:space="0" w:color="000000"/>
              <w:bottom w:val="single" w:sz="2" w:space="0" w:color="000000"/>
            </w:tcBorders>
          </w:tcPr>
          <w:p w14:paraId="7250B734" w14:textId="77777777" w:rsidR="007765A1" w:rsidRDefault="007765A1" w:rsidP="007E5A5A">
            <w:pPr>
              <w:pStyle w:val="TableParagraph"/>
              <w:spacing w:before="16"/>
              <w:ind w:left="1034"/>
              <w:jc w:val="left"/>
              <w:rPr>
                <w:b/>
                <w:sz w:val="18"/>
              </w:rPr>
            </w:pPr>
            <w:r>
              <w:rPr>
                <w:b/>
                <w:sz w:val="18"/>
              </w:rPr>
              <w:t>3</w:t>
            </w:r>
            <w:r>
              <w:rPr>
                <w:rFonts w:ascii="Times New Roman"/>
                <w:spacing w:val="45"/>
                <w:sz w:val="18"/>
              </w:rPr>
              <w:t xml:space="preserve"> </w:t>
            </w:r>
            <w:proofErr w:type="spellStart"/>
            <w:r>
              <w:rPr>
                <w:b/>
                <w:sz w:val="18"/>
              </w:rPr>
              <w:t>Rashodi</w:t>
            </w:r>
            <w:proofErr w:type="spellEnd"/>
            <w:r>
              <w:rPr>
                <w:rFonts w:ascii="Times New Roman"/>
                <w:spacing w:val="-8"/>
                <w:sz w:val="18"/>
              </w:rPr>
              <w:t xml:space="preserve"> </w:t>
            </w:r>
            <w:proofErr w:type="spellStart"/>
            <w:r>
              <w:rPr>
                <w:b/>
                <w:spacing w:val="-2"/>
                <w:sz w:val="18"/>
              </w:rPr>
              <w:t>poslovanja</w:t>
            </w:r>
            <w:proofErr w:type="spellEnd"/>
          </w:p>
        </w:tc>
        <w:tc>
          <w:tcPr>
            <w:tcW w:w="1997" w:type="dxa"/>
            <w:tcBorders>
              <w:top w:val="single" w:sz="2" w:space="0" w:color="000000"/>
              <w:bottom w:val="single" w:sz="2" w:space="0" w:color="000000"/>
            </w:tcBorders>
          </w:tcPr>
          <w:p w14:paraId="1D912B59" w14:textId="77777777" w:rsidR="007765A1" w:rsidRDefault="007765A1" w:rsidP="007E5A5A">
            <w:pPr>
              <w:pStyle w:val="TableParagraph"/>
              <w:spacing w:before="16"/>
              <w:ind w:right="455"/>
              <w:rPr>
                <w:b/>
                <w:sz w:val="18"/>
              </w:rPr>
            </w:pPr>
            <w:r>
              <w:rPr>
                <w:b/>
                <w:spacing w:val="-2"/>
                <w:sz w:val="18"/>
              </w:rPr>
              <w:t>2.256,00</w:t>
            </w:r>
          </w:p>
        </w:tc>
        <w:tc>
          <w:tcPr>
            <w:tcW w:w="1469" w:type="dxa"/>
            <w:tcBorders>
              <w:top w:val="single" w:sz="2" w:space="0" w:color="000000"/>
              <w:bottom w:val="single" w:sz="2" w:space="0" w:color="000000"/>
            </w:tcBorders>
          </w:tcPr>
          <w:p w14:paraId="6538A6B5" w14:textId="77777777" w:rsidR="007765A1" w:rsidRDefault="007765A1" w:rsidP="007E5A5A">
            <w:pPr>
              <w:pStyle w:val="TableParagraph"/>
              <w:spacing w:before="16"/>
              <w:ind w:right="367"/>
              <w:rPr>
                <w:b/>
                <w:sz w:val="18"/>
              </w:rPr>
            </w:pPr>
            <w:r>
              <w:rPr>
                <w:b/>
                <w:spacing w:val="-4"/>
                <w:sz w:val="18"/>
              </w:rPr>
              <w:t>0,00</w:t>
            </w:r>
          </w:p>
        </w:tc>
        <w:tc>
          <w:tcPr>
            <w:tcW w:w="1329" w:type="dxa"/>
            <w:tcBorders>
              <w:top w:val="single" w:sz="2" w:space="0" w:color="000000"/>
              <w:bottom w:val="single" w:sz="2" w:space="0" w:color="000000"/>
            </w:tcBorders>
          </w:tcPr>
          <w:p w14:paraId="4960627E" w14:textId="77777777" w:rsidR="007765A1" w:rsidRDefault="007765A1" w:rsidP="007E5A5A">
            <w:pPr>
              <w:pStyle w:val="TableParagraph"/>
              <w:spacing w:before="16"/>
              <w:ind w:right="140"/>
              <w:rPr>
                <w:b/>
                <w:sz w:val="18"/>
              </w:rPr>
            </w:pPr>
            <w:r>
              <w:rPr>
                <w:b/>
                <w:spacing w:val="-2"/>
                <w:sz w:val="18"/>
              </w:rPr>
              <w:t>2.256,00</w:t>
            </w:r>
          </w:p>
        </w:tc>
      </w:tr>
      <w:tr w:rsidR="007765A1" w14:paraId="7C76FD89" w14:textId="77777777" w:rsidTr="007E5A5A">
        <w:trPr>
          <w:trHeight w:val="264"/>
        </w:trPr>
        <w:tc>
          <w:tcPr>
            <w:tcW w:w="10100" w:type="dxa"/>
            <w:tcBorders>
              <w:top w:val="single" w:sz="2" w:space="0" w:color="000000"/>
              <w:bottom w:val="single" w:sz="2" w:space="0" w:color="000000"/>
            </w:tcBorders>
          </w:tcPr>
          <w:p w14:paraId="0E6E79F8" w14:textId="77777777" w:rsidR="007765A1" w:rsidRDefault="007765A1" w:rsidP="007E5A5A">
            <w:pPr>
              <w:pStyle w:val="TableParagraph"/>
              <w:spacing w:before="15"/>
              <w:ind w:left="962"/>
              <w:jc w:val="left"/>
              <w:rPr>
                <w:sz w:val="16"/>
              </w:rPr>
            </w:pPr>
            <w:r>
              <w:rPr>
                <w:sz w:val="16"/>
              </w:rPr>
              <w:t>32</w:t>
            </w:r>
            <w:r>
              <w:rPr>
                <w:rFonts w:ascii="Times New Roman"/>
                <w:spacing w:val="51"/>
                <w:sz w:val="16"/>
              </w:rPr>
              <w:t xml:space="preserve"> </w:t>
            </w:r>
            <w:proofErr w:type="spellStart"/>
            <w:r>
              <w:rPr>
                <w:sz w:val="16"/>
              </w:rPr>
              <w:t>Materijalni</w:t>
            </w:r>
            <w:proofErr w:type="spellEnd"/>
            <w:r>
              <w:rPr>
                <w:rFonts w:ascii="Times New Roman"/>
                <w:spacing w:val="-6"/>
                <w:sz w:val="16"/>
              </w:rPr>
              <w:t xml:space="preserve"> </w:t>
            </w:r>
            <w:proofErr w:type="spellStart"/>
            <w:r>
              <w:rPr>
                <w:spacing w:val="-2"/>
                <w:sz w:val="16"/>
              </w:rPr>
              <w:t>rashodi</w:t>
            </w:r>
            <w:proofErr w:type="spellEnd"/>
          </w:p>
        </w:tc>
        <w:tc>
          <w:tcPr>
            <w:tcW w:w="1997" w:type="dxa"/>
            <w:tcBorders>
              <w:top w:val="single" w:sz="2" w:space="0" w:color="000000"/>
              <w:bottom w:val="single" w:sz="2" w:space="0" w:color="000000"/>
            </w:tcBorders>
          </w:tcPr>
          <w:p w14:paraId="3F49DA5D" w14:textId="77777777" w:rsidR="007765A1" w:rsidRDefault="007765A1" w:rsidP="007E5A5A">
            <w:pPr>
              <w:pStyle w:val="TableParagraph"/>
              <w:spacing w:before="15"/>
              <w:ind w:right="456"/>
              <w:rPr>
                <w:sz w:val="16"/>
              </w:rPr>
            </w:pPr>
            <w:r>
              <w:rPr>
                <w:spacing w:val="-2"/>
                <w:sz w:val="16"/>
              </w:rPr>
              <w:t>2.256,00</w:t>
            </w:r>
          </w:p>
        </w:tc>
        <w:tc>
          <w:tcPr>
            <w:tcW w:w="1469" w:type="dxa"/>
            <w:tcBorders>
              <w:top w:val="single" w:sz="2" w:space="0" w:color="000000"/>
              <w:bottom w:val="single" w:sz="2" w:space="0" w:color="000000"/>
            </w:tcBorders>
          </w:tcPr>
          <w:p w14:paraId="0F4AEF44" w14:textId="77777777" w:rsidR="007765A1" w:rsidRDefault="007765A1" w:rsidP="007E5A5A">
            <w:pPr>
              <w:pStyle w:val="TableParagraph"/>
              <w:spacing w:before="15"/>
              <w:ind w:right="369"/>
              <w:rPr>
                <w:sz w:val="16"/>
              </w:rPr>
            </w:pPr>
            <w:r>
              <w:rPr>
                <w:spacing w:val="-4"/>
                <w:sz w:val="16"/>
              </w:rPr>
              <w:t>0,00</w:t>
            </w:r>
          </w:p>
        </w:tc>
        <w:tc>
          <w:tcPr>
            <w:tcW w:w="1329" w:type="dxa"/>
            <w:tcBorders>
              <w:top w:val="single" w:sz="2" w:space="0" w:color="000000"/>
              <w:bottom w:val="single" w:sz="2" w:space="0" w:color="000000"/>
            </w:tcBorders>
          </w:tcPr>
          <w:p w14:paraId="48C9B023" w14:textId="77777777" w:rsidR="007765A1" w:rsidRDefault="007765A1" w:rsidP="007E5A5A">
            <w:pPr>
              <w:pStyle w:val="TableParagraph"/>
              <w:spacing w:before="15"/>
              <w:ind w:right="140"/>
              <w:rPr>
                <w:sz w:val="16"/>
              </w:rPr>
            </w:pPr>
            <w:r>
              <w:rPr>
                <w:spacing w:val="-2"/>
                <w:sz w:val="16"/>
              </w:rPr>
              <w:t>2.256,00</w:t>
            </w:r>
          </w:p>
        </w:tc>
      </w:tr>
      <w:tr w:rsidR="007765A1" w14:paraId="3F357750" w14:textId="77777777" w:rsidTr="007E5A5A">
        <w:trPr>
          <w:trHeight w:val="448"/>
        </w:trPr>
        <w:tc>
          <w:tcPr>
            <w:tcW w:w="10100" w:type="dxa"/>
            <w:tcBorders>
              <w:top w:val="single" w:sz="2" w:space="0" w:color="000000"/>
            </w:tcBorders>
          </w:tcPr>
          <w:p w14:paraId="7BE97444" w14:textId="77777777" w:rsidR="007765A1" w:rsidRDefault="007765A1" w:rsidP="007E5A5A">
            <w:pPr>
              <w:pStyle w:val="TableParagraph"/>
              <w:spacing w:before="13"/>
              <w:ind w:right="116"/>
              <w:rPr>
                <w:b/>
                <w:sz w:val="18"/>
              </w:rPr>
            </w:pPr>
            <w:r>
              <w:rPr>
                <w:b/>
                <w:spacing w:val="-2"/>
                <w:sz w:val="18"/>
              </w:rPr>
              <w:t>SVEUKUPNO</w:t>
            </w:r>
          </w:p>
        </w:tc>
        <w:tc>
          <w:tcPr>
            <w:tcW w:w="1997" w:type="dxa"/>
            <w:tcBorders>
              <w:top w:val="single" w:sz="2" w:space="0" w:color="000000"/>
              <w:left w:val="single" w:sz="2" w:space="0" w:color="000000"/>
            </w:tcBorders>
          </w:tcPr>
          <w:p w14:paraId="461E4C83" w14:textId="77777777" w:rsidR="007765A1" w:rsidRDefault="007765A1" w:rsidP="007E5A5A">
            <w:pPr>
              <w:pStyle w:val="TableParagraph"/>
              <w:spacing w:before="15"/>
              <w:ind w:right="379"/>
              <w:rPr>
                <w:b/>
                <w:sz w:val="18"/>
              </w:rPr>
            </w:pPr>
            <w:r>
              <w:rPr>
                <w:b/>
                <w:spacing w:val="-2"/>
                <w:sz w:val="18"/>
              </w:rPr>
              <w:t>8.049.734,50</w:t>
            </w:r>
          </w:p>
        </w:tc>
        <w:tc>
          <w:tcPr>
            <w:tcW w:w="1469" w:type="dxa"/>
            <w:tcBorders>
              <w:top w:val="single" w:sz="2" w:space="0" w:color="000000"/>
            </w:tcBorders>
          </w:tcPr>
          <w:p w14:paraId="136A2884" w14:textId="77777777" w:rsidR="007765A1" w:rsidRDefault="007765A1" w:rsidP="007E5A5A">
            <w:pPr>
              <w:pStyle w:val="TableParagraph"/>
              <w:spacing w:before="15"/>
              <w:ind w:right="294"/>
              <w:rPr>
                <w:b/>
                <w:sz w:val="18"/>
              </w:rPr>
            </w:pPr>
            <w:r>
              <w:rPr>
                <w:b/>
                <w:w w:val="95"/>
                <w:sz w:val="18"/>
              </w:rPr>
              <w:t>-</w:t>
            </w:r>
            <w:r>
              <w:rPr>
                <w:b/>
                <w:spacing w:val="-2"/>
                <w:sz w:val="18"/>
              </w:rPr>
              <w:t>99.765,06</w:t>
            </w:r>
          </w:p>
        </w:tc>
        <w:tc>
          <w:tcPr>
            <w:tcW w:w="1329" w:type="dxa"/>
            <w:tcBorders>
              <w:top w:val="single" w:sz="2" w:space="0" w:color="000000"/>
            </w:tcBorders>
          </w:tcPr>
          <w:p w14:paraId="6AA10B25" w14:textId="77777777" w:rsidR="007765A1" w:rsidRDefault="007765A1" w:rsidP="007E5A5A">
            <w:pPr>
              <w:pStyle w:val="TableParagraph"/>
              <w:spacing w:before="15"/>
              <w:ind w:right="66"/>
              <w:rPr>
                <w:b/>
                <w:sz w:val="18"/>
              </w:rPr>
            </w:pPr>
            <w:r>
              <w:rPr>
                <w:b/>
                <w:spacing w:val="-2"/>
                <w:sz w:val="18"/>
              </w:rPr>
              <w:t>7.949.969,44</w:t>
            </w:r>
          </w:p>
        </w:tc>
      </w:tr>
    </w:tbl>
    <w:p w14:paraId="012F0EFC" w14:textId="77777777" w:rsidR="007765A1" w:rsidRDefault="007765A1" w:rsidP="007765A1">
      <w:pPr>
        <w:jc w:val="both"/>
        <w:rPr>
          <w:rFonts w:ascii="Arial" w:hAnsi="Arial" w:cs="Arial"/>
          <w:b/>
          <w:bCs/>
          <w:lang w:val="it-IT"/>
        </w:rPr>
      </w:pPr>
    </w:p>
    <w:p w14:paraId="055E81A3" w14:textId="77777777" w:rsidR="007765A1" w:rsidRPr="00C043CF" w:rsidRDefault="007765A1" w:rsidP="007765A1">
      <w:pPr>
        <w:ind w:left="142"/>
        <w:jc w:val="both"/>
        <w:rPr>
          <w:rFonts w:ascii="Arial" w:hAnsi="Arial" w:cs="Arial"/>
          <w:b/>
          <w:bCs/>
          <w:lang w:val="it-IT"/>
        </w:rPr>
      </w:pPr>
      <w:r w:rsidRPr="00C043CF">
        <w:rPr>
          <w:rFonts w:ascii="Arial" w:hAnsi="Arial" w:cs="Arial"/>
          <w:b/>
          <w:bCs/>
          <w:lang w:val="it-IT"/>
        </w:rPr>
        <w:t>OBRAZLOŽENJE I IZMJENE I DOPUNE PRORAČUNA OPĆINE BRTONIGLA-VERTENEGLIO ZA 2026. GODINU</w:t>
      </w:r>
    </w:p>
    <w:p w14:paraId="15A00483" w14:textId="77777777" w:rsidR="007765A1" w:rsidRPr="00C043CF" w:rsidRDefault="007765A1" w:rsidP="007765A1">
      <w:pPr>
        <w:ind w:left="142"/>
        <w:jc w:val="both"/>
        <w:rPr>
          <w:rFonts w:ascii="Arial" w:hAnsi="Arial" w:cs="Arial"/>
          <w:b/>
          <w:bCs/>
          <w:lang w:val="it-IT"/>
        </w:rPr>
      </w:pPr>
      <w:proofErr w:type="spellStart"/>
      <w:r w:rsidRPr="00C043CF">
        <w:rPr>
          <w:rFonts w:ascii="Arial" w:hAnsi="Arial" w:cs="Arial"/>
          <w:lang w:val="it-IT"/>
        </w:rPr>
        <w:t>Predmetnim</w:t>
      </w:r>
      <w:proofErr w:type="spellEnd"/>
      <w:r w:rsidRPr="00C043CF">
        <w:rPr>
          <w:rFonts w:ascii="Arial" w:hAnsi="Arial" w:cs="Arial"/>
          <w:lang w:val="it-IT"/>
        </w:rPr>
        <w:t xml:space="preserve"> </w:t>
      </w:r>
      <w:proofErr w:type="spellStart"/>
      <w:r w:rsidRPr="00C043CF">
        <w:rPr>
          <w:rFonts w:ascii="Arial" w:hAnsi="Arial" w:cs="Arial"/>
          <w:lang w:val="it-IT"/>
        </w:rPr>
        <w:t>aktom</w:t>
      </w:r>
      <w:proofErr w:type="spellEnd"/>
      <w:r w:rsidRPr="00C043CF">
        <w:rPr>
          <w:rFonts w:ascii="Arial" w:hAnsi="Arial" w:cs="Arial"/>
          <w:lang w:val="it-IT"/>
        </w:rPr>
        <w:t xml:space="preserve"> </w:t>
      </w:r>
      <w:proofErr w:type="spellStart"/>
      <w:r w:rsidRPr="00C043CF">
        <w:rPr>
          <w:rFonts w:ascii="Arial" w:hAnsi="Arial" w:cs="Arial"/>
          <w:lang w:val="it-IT"/>
        </w:rPr>
        <w:t>uređuje</w:t>
      </w:r>
      <w:proofErr w:type="spellEnd"/>
      <w:r w:rsidRPr="00C043CF">
        <w:rPr>
          <w:rFonts w:ascii="Arial" w:hAnsi="Arial" w:cs="Arial"/>
          <w:lang w:val="it-IT"/>
        </w:rPr>
        <w:t xml:space="preserve"> se </w:t>
      </w:r>
      <w:proofErr w:type="spellStart"/>
      <w:r w:rsidRPr="00C043CF">
        <w:rPr>
          <w:rFonts w:ascii="Arial" w:hAnsi="Arial" w:cs="Arial"/>
          <w:lang w:val="it-IT"/>
        </w:rPr>
        <w:t>planiranje</w:t>
      </w:r>
      <w:proofErr w:type="spellEnd"/>
      <w:r w:rsidRPr="00C043CF">
        <w:rPr>
          <w:rFonts w:ascii="Arial" w:hAnsi="Arial" w:cs="Arial"/>
          <w:lang w:val="it-IT"/>
        </w:rPr>
        <w:t xml:space="preserve"> </w:t>
      </w:r>
      <w:proofErr w:type="spellStart"/>
      <w:r w:rsidRPr="00C043CF">
        <w:rPr>
          <w:rFonts w:ascii="Arial" w:hAnsi="Arial" w:cs="Arial"/>
          <w:lang w:val="it-IT"/>
        </w:rPr>
        <w:t>prihoda</w:t>
      </w:r>
      <w:proofErr w:type="spellEnd"/>
      <w:r w:rsidRPr="00C043CF">
        <w:rPr>
          <w:rFonts w:ascii="Arial" w:hAnsi="Arial" w:cs="Arial"/>
          <w:lang w:val="it-IT"/>
        </w:rPr>
        <w:t xml:space="preserve"> i </w:t>
      </w:r>
      <w:proofErr w:type="spellStart"/>
      <w:r w:rsidRPr="00C043CF">
        <w:rPr>
          <w:rFonts w:ascii="Arial" w:hAnsi="Arial" w:cs="Arial"/>
          <w:lang w:val="it-IT"/>
        </w:rPr>
        <w:t>izvršavanje</w:t>
      </w:r>
      <w:proofErr w:type="spellEnd"/>
      <w:r w:rsidRPr="00C043CF">
        <w:rPr>
          <w:rFonts w:ascii="Arial" w:hAnsi="Arial" w:cs="Arial"/>
          <w:lang w:val="it-IT"/>
        </w:rPr>
        <w:t xml:space="preserve"> </w:t>
      </w:r>
      <w:proofErr w:type="spellStart"/>
      <w:r w:rsidRPr="00C043CF">
        <w:rPr>
          <w:rFonts w:ascii="Arial" w:hAnsi="Arial" w:cs="Arial"/>
          <w:lang w:val="it-IT"/>
        </w:rPr>
        <w:t>rashoda</w:t>
      </w:r>
      <w:proofErr w:type="spellEnd"/>
      <w:r w:rsidRPr="00C043CF">
        <w:rPr>
          <w:rFonts w:ascii="Arial" w:hAnsi="Arial" w:cs="Arial"/>
          <w:lang w:val="it-IT"/>
        </w:rPr>
        <w:t xml:space="preserve">, </w:t>
      </w:r>
      <w:proofErr w:type="spellStart"/>
      <w:r w:rsidRPr="00C043CF">
        <w:rPr>
          <w:rFonts w:ascii="Arial" w:hAnsi="Arial" w:cs="Arial"/>
          <w:lang w:val="it-IT"/>
        </w:rPr>
        <w:t>upravljanje</w:t>
      </w:r>
      <w:proofErr w:type="spellEnd"/>
      <w:r w:rsidRPr="00C043CF">
        <w:rPr>
          <w:rFonts w:ascii="Arial" w:hAnsi="Arial" w:cs="Arial"/>
          <w:lang w:val="it-IT"/>
        </w:rPr>
        <w:t xml:space="preserve"> </w:t>
      </w:r>
      <w:proofErr w:type="spellStart"/>
      <w:r w:rsidRPr="00C043CF">
        <w:rPr>
          <w:rFonts w:ascii="Arial" w:hAnsi="Arial" w:cs="Arial"/>
          <w:lang w:val="it-IT"/>
        </w:rPr>
        <w:t>imovinom</w:t>
      </w:r>
      <w:proofErr w:type="spellEnd"/>
      <w:r w:rsidRPr="00C043CF">
        <w:rPr>
          <w:rFonts w:ascii="Arial" w:hAnsi="Arial" w:cs="Arial"/>
          <w:lang w:val="it-IT"/>
        </w:rPr>
        <w:t xml:space="preserve"> i </w:t>
      </w:r>
      <w:proofErr w:type="spellStart"/>
      <w:r w:rsidRPr="00C043CF">
        <w:rPr>
          <w:rFonts w:ascii="Arial" w:hAnsi="Arial" w:cs="Arial"/>
          <w:lang w:val="it-IT"/>
        </w:rPr>
        <w:t>dugovima</w:t>
      </w:r>
      <w:proofErr w:type="spellEnd"/>
      <w:r w:rsidRPr="00C043CF">
        <w:rPr>
          <w:rFonts w:ascii="Arial" w:hAnsi="Arial" w:cs="Arial"/>
          <w:lang w:val="it-IT"/>
        </w:rPr>
        <w:t xml:space="preserve">, te </w:t>
      </w:r>
      <w:proofErr w:type="spellStart"/>
      <w:r w:rsidRPr="00C043CF">
        <w:rPr>
          <w:rFonts w:ascii="Arial" w:hAnsi="Arial" w:cs="Arial"/>
          <w:lang w:val="it-IT"/>
        </w:rPr>
        <w:t>druga</w:t>
      </w:r>
      <w:proofErr w:type="spellEnd"/>
      <w:r w:rsidRPr="00C043CF">
        <w:rPr>
          <w:rFonts w:ascii="Arial" w:hAnsi="Arial" w:cs="Arial"/>
          <w:lang w:val="it-IT"/>
        </w:rPr>
        <w:t xml:space="preserve"> </w:t>
      </w:r>
      <w:proofErr w:type="spellStart"/>
      <w:r w:rsidRPr="00C043CF">
        <w:rPr>
          <w:rFonts w:ascii="Arial" w:hAnsi="Arial" w:cs="Arial"/>
          <w:lang w:val="it-IT"/>
        </w:rPr>
        <w:t>pitanja</w:t>
      </w:r>
      <w:proofErr w:type="spellEnd"/>
      <w:r w:rsidRPr="00C043CF">
        <w:rPr>
          <w:rFonts w:ascii="Arial" w:hAnsi="Arial" w:cs="Arial"/>
          <w:lang w:val="it-IT"/>
        </w:rPr>
        <w:t xml:space="preserve"> </w:t>
      </w:r>
      <w:proofErr w:type="spellStart"/>
      <w:r w:rsidRPr="00C043CF">
        <w:rPr>
          <w:rFonts w:ascii="Arial" w:hAnsi="Arial" w:cs="Arial"/>
          <w:lang w:val="it-IT"/>
        </w:rPr>
        <w:t>vezana</w:t>
      </w:r>
      <w:proofErr w:type="spellEnd"/>
      <w:r w:rsidRPr="00C043CF">
        <w:rPr>
          <w:rFonts w:ascii="Arial" w:hAnsi="Arial" w:cs="Arial"/>
          <w:lang w:val="it-IT"/>
        </w:rPr>
        <w:t xml:space="preserve"> </w:t>
      </w:r>
      <w:proofErr w:type="spellStart"/>
      <w:r w:rsidRPr="00C043CF">
        <w:rPr>
          <w:rFonts w:ascii="Arial" w:hAnsi="Arial" w:cs="Arial"/>
          <w:lang w:val="it-IT"/>
        </w:rPr>
        <w:t>uz</w:t>
      </w:r>
      <w:proofErr w:type="spellEnd"/>
      <w:r w:rsidRPr="00C043CF">
        <w:rPr>
          <w:rFonts w:ascii="Arial" w:hAnsi="Arial" w:cs="Arial"/>
          <w:lang w:val="it-IT"/>
        </w:rPr>
        <w:t xml:space="preserve"> </w:t>
      </w:r>
      <w:proofErr w:type="spellStart"/>
      <w:r w:rsidRPr="00C043CF">
        <w:rPr>
          <w:rFonts w:ascii="Arial" w:hAnsi="Arial" w:cs="Arial"/>
          <w:lang w:val="it-IT"/>
        </w:rPr>
        <w:t>upravljanje</w:t>
      </w:r>
      <w:proofErr w:type="spellEnd"/>
      <w:r w:rsidRPr="00C043CF">
        <w:rPr>
          <w:rFonts w:ascii="Arial" w:hAnsi="Arial" w:cs="Arial"/>
          <w:lang w:val="it-IT"/>
        </w:rPr>
        <w:t xml:space="preserve"> </w:t>
      </w:r>
      <w:proofErr w:type="spellStart"/>
      <w:r w:rsidRPr="00C043CF">
        <w:rPr>
          <w:rFonts w:ascii="Arial" w:hAnsi="Arial" w:cs="Arial"/>
          <w:lang w:val="it-IT"/>
        </w:rPr>
        <w:t>financijama</w:t>
      </w:r>
      <w:proofErr w:type="spellEnd"/>
      <w:r w:rsidRPr="00C043CF">
        <w:rPr>
          <w:rFonts w:ascii="Arial" w:hAnsi="Arial" w:cs="Arial"/>
          <w:lang w:val="it-IT"/>
        </w:rPr>
        <w:t xml:space="preserve">. </w:t>
      </w:r>
      <w:proofErr w:type="spellStart"/>
      <w:r w:rsidRPr="00C043CF">
        <w:rPr>
          <w:rFonts w:ascii="Arial" w:hAnsi="Arial" w:cs="Arial"/>
          <w:lang w:val="it-IT"/>
        </w:rPr>
        <w:t>Ukoliko</w:t>
      </w:r>
      <w:proofErr w:type="spellEnd"/>
      <w:r w:rsidRPr="00C043CF">
        <w:rPr>
          <w:rFonts w:ascii="Arial" w:hAnsi="Arial" w:cs="Arial"/>
          <w:lang w:val="it-IT"/>
        </w:rPr>
        <w:t xml:space="preserve"> se u </w:t>
      </w:r>
      <w:proofErr w:type="spellStart"/>
      <w:r w:rsidRPr="00C043CF">
        <w:rPr>
          <w:rFonts w:ascii="Arial" w:hAnsi="Arial" w:cs="Arial"/>
          <w:lang w:val="it-IT"/>
        </w:rPr>
        <w:t>tijeku</w:t>
      </w:r>
      <w:proofErr w:type="spellEnd"/>
      <w:r w:rsidRPr="00C043CF">
        <w:rPr>
          <w:rFonts w:ascii="Arial" w:hAnsi="Arial" w:cs="Arial"/>
          <w:lang w:val="it-IT"/>
        </w:rPr>
        <w:t xml:space="preserve"> </w:t>
      </w:r>
      <w:proofErr w:type="spellStart"/>
      <w:r w:rsidRPr="00C043CF">
        <w:rPr>
          <w:rFonts w:ascii="Arial" w:hAnsi="Arial" w:cs="Arial"/>
          <w:lang w:val="it-IT"/>
        </w:rPr>
        <w:t>proračunske</w:t>
      </w:r>
      <w:proofErr w:type="spellEnd"/>
      <w:r w:rsidRPr="00C043CF">
        <w:rPr>
          <w:rFonts w:ascii="Arial" w:hAnsi="Arial" w:cs="Arial"/>
          <w:lang w:val="it-IT"/>
        </w:rPr>
        <w:t xml:space="preserve"> godine </w:t>
      </w:r>
      <w:proofErr w:type="spellStart"/>
      <w:r w:rsidRPr="00C043CF">
        <w:rPr>
          <w:rFonts w:ascii="Arial" w:hAnsi="Arial" w:cs="Arial"/>
          <w:lang w:val="it-IT"/>
        </w:rPr>
        <w:t>zbog</w:t>
      </w:r>
      <w:proofErr w:type="spellEnd"/>
      <w:r w:rsidRPr="00C043CF">
        <w:rPr>
          <w:rFonts w:ascii="Arial" w:hAnsi="Arial" w:cs="Arial"/>
          <w:lang w:val="it-IT"/>
        </w:rPr>
        <w:t xml:space="preserve"> </w:t>
      </w:r>
      <w:proofErr w:type="spellStart"/>
      <w:r w:rsidRPr="00C043CF">
        <w:rPr>
          <w:rFonts w:ascii="Arial" w:hAnsi="Arial" w:cs="Arial"/>
          <w:lang w:val="it-IT"/>
        </w:rPr>
        <w:t>nastanka</w:t>
      </w:r>
      <w:proofErr w:type="spellEnd"/>
      <w:r w:rsidRPr="00C043CF">
        <w:rPr>
          <w:rFonts w:ascii="Arial" w:hAnsi="Arial" w:cs="Arial"/>
          <w:lang w:val="it-IT"/>
        </w:rPr>
        <w:t xml:space="preserve"> </w:t>
      </w:r>
      <w:proofErr w:type="spellStart"/>
      <w:r w:rsidRPr="00C043CF">
        <w:rPr>
          <w:rFonts w:ascii="Arial" w:hAnsi="Arial" w:cs="Arial"/>
          <w:lang w:val="it-IT"/>
        </w:rPr>
        <w:t>novih</w:t>
      </w:r>
      <w:proofErr w:type="spellEnd"/>
      <w:r w:rsidRPr="00C043CF">
        <w:rPr>
          <w:rFonts w:ascii="Arial" w:hAnsi="Arial" w:cs="Arial"/>
          <w:lang w:val="it-IT"/>
        </w:rPr>
        <w:t xml:space="preserve"> </w:t>
      </w:r>
      <w:proofErr w:type="spellStart"/>
      <w:r w:rsidRPr="00C043CF">
        <w:rPr>
          <w:rFonts w:ascii="Arial" w:hAnsi="Arial" w:cs="Arial"/>
          <w:lang w:val="it-IT"/>
        </w:rPr>
        <w:t>obveza</w:t>
      </w:r>
      <w:proofErr w:type="spellEnd"/>
      <w:r w:rsidRPr="00C043CF">
        <w:rPr>
          <w:rFonts w:ascii="Arial" w:hAnsi="Arial" w:cs="Arial"/>
          <w:lang w:val="it-IT"/>
        </w:rPr>
        <w:t xml:space="preserve"> ili </w:t>
      </w:r>
      <w:proofErr w:type="spellStart"/>
      <w:r w:rsidRPr="00C043CF">
        <w:rPr>
          <w:rFonts w:ascii="Arial" w:hAnsi="Arial" w:cs="Arial"/>
          <w:lang w:val="it-IT"/>
        </w:rPr>
        <w:t>promjena</w:t>
      </w:r>
      <w:proofErr w:type="spellEnd"/>
      <w:r w:rsidRPr="00C043CF">
        <w:rPr>
          <w:rFonts w:ascii="Arial" w:hAnsi="Arial" w:cs="Arial"/>
          <w:lang w:val="it-IT"/>
        </w:rPr>
        <w:t xml:space="preserve"> </w:t>
      </w:r>
      <w:proofErr w:type="spellStart"/>
      <w:r w:rsidRPr="00C043CF">
        <w:rPr>
          <w:rFonts w:ascii="Arial" w:hAnsi="Arial" w:cs="Arial"/>
          <w:lang w:val="it-IT"/>
        </w:rPr>
        <w:t>gospodarskih</w:t>
      </w:r>
      <w:proofErr w:type="spellEnd"/>
      <w:r w:rsidRPr="00C043CF">
        <w:rPr>
          <w:rFonts w:ascii="Arial" w:hAnsi="Arial" w:cs="Arial"/>
          <w:lang w:val="it-IT"/>
        </w:rPr>
        <w:t xml:space="preserve"> </w:t>
      </w:r>
      <w:proofErr w:type="spellStart"/>
      <w:r w:rsidRPr="00C043CF">
        <w:rPr>
          <w:rFonts w:ascii="Arial" w:hAnsi="Arial" w:cs="Arial"/>
          <w:lang w:val="it-IT"/>
        </w:rPr>
        <w:t>kretanja</w:t>
      </w:r>
      <w:proofErr w:type="spellEnd"/>
      <w:r w:rsidRPr="00C043CF">
        <w:rPr>
          <w:rFonts w:ascii="Arial" w:hAnsi="Arial" w:cs="Arial"/>
          <w:lang w:val="it-IT"/>
        </w:rPr>
        <w:t xml:space="preserve"> </w:t>
      </w:r>
      <w:proofErr w:type="spellStart"/>
      <w:r w:rsidRPr="00C043CF">
        <w:rPr>
          <w:rFonts w:ascii="Arial" w:hAnsi="Arial" w:cs="Arial"/>
          <w:lang w:val="it-IT"/>
        </w:rPr>
        <w:t>povećavaju</w:t>
      </w:r>
      <w:proofErr w:type="spellEnd"/>
      <w:r w:rsidRPr="00C043CF">
        <w:rPr>
          <w:rFonts w:ascii="Arial" w:hAnsi="Arial" w:cs="Arial"/>
          <w:lang w:val="it-IT"/>
        </w:rPr>
        <w:t xml:space="preserve"> </w:t>
      </w:r>
      <w:proofErr w:type="spellStart"/>
      <w:r w:rsidRPr="00C043CF">
        <w:rPr>
          <w:rFonts w:ascii="Arial" w:hAnsi="Arial" w:cs="Arial"/>
          <w:lang w:val="it-IT"/>
        </w:rPr>
        <w:t>odnosno</w:t>
      </w:r>
      <w:proofErr w:type="spellEnd"/>
      <w:r w:rsidRPr="00C043CF">
        <w:rPr>
          <w:rFonts w:ascii="Arial" w:hAnsi="Arial" w:cs="Arial"/>
          <w:lang w:val="it-IT"/>
        </w:rPr>
        <w:t xml:space="preserve"> </w:t>
      </w:r>
      <w:proofErr w:type="spellStart"/>
      <w:r w:rsidRPr="00C043CF">
        <w:rPr>
          <w:rFonts w:ascii="Arial" w:hAnsi="Arial" w:cs="Arial"/>
          <w:lang w:val="it-IT"/>
        </w:rPr>
        <w:t>smanjuju</w:t>
      </w:r>
      <w:proofErr w:type="spellEnd"/>
      <w:r w:rsidRPr="00C043CF">
        <w:rPr>
          <w:rFonts w:ascii="Arial" w:hAnsi="Arial" w:cs="Arial"/>
          <w:lang w:val="it-IT"/>
        </w:rPr>
        <w:t xml:space="preserve"> </w:t>
      </w:r>
      <w:proofErr w:type="spellStart"/>
      <w:r w:rsidRPr="00C043CF">
        <w:rPr>
          <w:rFonts w:ascii="Arial" w:hAnsi="Arial" w:cs="Arial"/>
          <w:lang w:val="it-IT"/>
        </w:rPr>
        <w:t>rashodi</w:t>
      </w:r>
      <w:proofErr w:type="spellEnd"/>
      <w:r w:rsidRPr="00C043CF">
        <w:rPr>
          <w:rFonts w:ascii="Arial" w:hAnsi="Arial" w:cs="Arial"/>
          <w:lang w:val="it-IT"/>
        </w:rPr>
        <w:t xml:space="preserve"> i </w:t>
      </w:r>
      <w:proofErr w:type="spellStart"/>
      <w:r w:rsidRPr="00C043CF">
        <w:rPr>
          <w:rFonts w:ascii="Arial" w:hAnsi="Arial" w:cs="Arial"/>
          <w:lang w:val="it-IT"/>
        </w:rPr>
        <w:t>izdaci</w:t>
      </w:r>
      <w:proofErr w:type="spellEnd"/>
      <w:r w:rsidRPr="00C043CF">
        <w:rPr>
          <w:rFonts w:ascii="Arial" w:hAnsi="Arial" w:cs="Arial"/>
          <w:lang w:val="it-IT"/>
        </w:rPr>
        <w:t xml:space="preserve"> </w:t>
      </w:r>
      <w:proofErr w:type="spellStart"/>
      <w:r w:rsidRPr="00C043CF">
        <w:rPr>
          <w:rFonts w:ascii="Arial" w:hAnsi="Arial" w:cs="Arial"/>
          <w:lang w:val="it-IT"/>
        </w:rPr>
        <w:t>odnosno</w:t>
      </w:r>
      <w:proofErr w:type="spellEnd"/>
      <w:r w:rsidRPr="00C043CF">
        <w:rPr>
          <w:rFonts w:ascii="Arial" w:hAnsi="Arial" w:cs="Arial"/>
          <w:lang w:val="it-IT"/>
        </w:rPr>
        <w:t xml:space="preserve"> </w:t>
      </w:r>
      <w:proofErr w:type="spellStart"/>
      <w:r w:rsidRPr="00C043CF">
        <w:rPr>
          <w:rFonts w:ascii="Arial" w:hAnsi="Arial" w:cs="Arial"/>
          <w:lang w:val="it-IT"/>
        </w:rPr>
        <w:t>prihodi</w:t>
      </w:r>
      <w:proofErr w:type="spellEnd"/>
      <w:r w:rsidRPr="00C043CF">
        <w:rPr>
          <w:rFonts w:ascii="Arial" w:hAnsi="Arial" w:cs="Arial"/>
          <w:lang w:val="it-IT"/>
        </w:rPr>
        <w:t xml:space="preserve"> i </w:t>
      </w:r>
      <w:proofErr w:type="spellStart"/>
      <w:r w:rsidRPr="00C043CF">
        <w:rPr>
          <w:rFonts w:ascii="Arial" w:hAnsi="Arial" w:cs="Arial"/>
          <w:lang w:val="it-IT"/>
        </w:rPr>
        <w:t>primici</w:t>
      </w:r>
      <w:proofErr w:type="spellEnd"/>
      <w:r w:rsidRPr="00C043CF">
        <w:rPr>
          <w:rFonts w:ascii="Arial" w:hAnsi="Arial" w:cs="Arial"/>
          <w:lang w:val="it-IT"/>
        </w:rPr>
        <w:t xml:space="preserve">, </w:t>
      </w:r>
      <w:proofErr w:type="spellStart"/>
      <w:r w:rsidRPr="00C043CF">
        <w:rPr>
          <w:rFonts w:ascii="Arial" w:hAnsi="Arial" w:cs="Arial"/>
          <w:lang w:val="it-IT"/>
        </w:rPr>
        <w:t>izmjenama</w:t>
      </w:r>
      <w:proofErr w:type="spellEnd"/>
      <w:r w:rsidRPr="00C043CF">
        <w:rPr>
          <w:rFonts w:ascii="Arial" w:hAnsi="Arial" w:cs="Arial"/>
          <w:lang w:val="it-IT"/>
        </w:rPr>
        <w:t xml:space="preserve"> i </w:t>
      </w:r>
      <w:proofErr w:type="spellStart"/>
      <w:r w:rsidRPr="00C043CF">
        <w:rPr>
          <w:rFonts w:ascii="Arial" w:hAnsi="Arial" w:cs="Arial"/>
          <w:lang w:val="it-IT"/>
        </w:rPr>
        <w:t>dopunama</w:t>
      </w:r>
      <w:proofErr w:type="spellEnd"/>
      <w:r w:rsidRPr="00C043CF">
        <w:rPr>
          <w:rFonts w:ascii="Arial" w:hAnsi="Arial" w:cs="Arial"/>
          <w:lang w:val="it-IT"/>
        </w:rPr>
        <w:t xml:space="preserve"> </w:t>
      </w:r>
      <w:proofErr w:type="spellStart"/>
      <w:r w:rsidRPr="00C043CF">
        <w:rPr>
          <w:rFonts w:ascii="Arial" w:hAnsi="Arial" w:cs="Arial"/>
          <w:lang w:val="it-IT"/>
        </w:rPr>
        <w:t>proračuna</w:t>
      </w:r>
      <w:proofErr w:type="spellEnd"/>
      <w:r w:rsidRPr="00C043CF">
        <w:rPr>
          <w:rFonts w:ascii="Arial" w:hAnsi="Arial" w:cs="Arial"/>
          <w:lang w:val="it-IT"/>
        </w:rPr>
        <w:t xml:space="preserve"> </w:t>
      </w:r>
      <w:proofErr w:type="spellStart"/>
      <w:r w:rsidRPr="00C043CF">
        <w:rPr>
          <w:rFonts w:ascii="Arial" w:hAnsi="Arial" w:cs="Arial"/>
          <w:lang w:val="it-IT"/>
        </w:rPr>
        <w:t>uravnotežuju</w:t>
      </w:r>
      <w:proofErr w:type="spellEnd"/>
      <w:r w:rsidRPr="00C043CF">
        <w:rPr>
          <w:rFonts w:ascii="Arial" w:hAnsi="Arial" w:cs="Arial"/>
          <w:lang w:val="it-IT"/>
        </w:rPr>
        <w:t xml:space="preserve"> se </w:t>
      </w:r>
      <w:proofErr w:type="spellStart"/>
      <w:r w:rsidRPr="00C043CF">
        <w:rPr>
          <w:rFonts w:ascii="Arial" w:hAnsi="Arial" w:cs="Arial"/>
          <w:lang w:val="it-IT"/>
        </w:rPr>
        <w:t>prihodi</w:t>
      </w:r>
      <w:proofErr w:type="spellEnd"/>
      <w:r w:rsidRPr="00C043CF">
        <w:rPr>
          <w:rFonts w:ascii="Arial" w:hAnsi="Arial" w:cs="Arial"/>
          <w:lang w:val="it-IT"/>
        </w:rPr>
        <w:t xml:space="preserve"> i </w:t>
      </w:r>
      <w:proofErr w:type="spellStart"/>
      <w:r w:rsidRPr="00C043CF">
        <w:rPr>
          <w:rFonts w:ascii="Arial" w:hAnsi="Arial" w:cs="Arial"/>
          <w:lang w:val="it-IT"/>
        </w:rPr>
        <w:t>rashodi</w:t>
      </w:r>
      <w:proofErr w:type="spellEnd"/>
      <w:r w:rsidRPr="00C043CF">
        <w:rPr>
          <w:rFonts w:ascii="Arial" w:hAnsi="Arial" w:cs="Arial"/>
          <w:lang w:val="it-IT"/>
        </w:rPr>
        <w:t xml:space="preserve"> </w:t>
      </w:r>
      <w:proofErr w:type="spellStart"/>
      <w:r w:rsidRPr="00C043CF">
        <w:rPr>
          <w:rFonts w:ascii="Arial" w:hAnsi="Arial" w:cs="Arial"/>
          <w:lang w:val="it-IT"/>
        </w:rPr>
        <w:t>proračuna</w:t>
      </w:r>
      <w:proofErr w:type="spellEnd"/>
      <w:r w:rsidRPr="00C043CF">
        <w:rPr>
          <w:rFonts w:ascii="Arial" w:hAnsi="Arial" w:cs="Arial"/>
          <w:lang w:val="it-IT"/>
        </w:rPr>
        <w:t>.</w:t>
      </w:r>
    </w:p>
    <w:p w14:paraId="36D9E0B4" w14:textId="77777777" w:rsidR="007765A1" w:rsidRPr="00C043CF" w:rsidRDefault="007765A1" w:rsidP="007765A1">
      <w:pPr>
        <w:pStyle w:val="Odlomakpopisa"/>
        <w:ind w:left="142"/>
        <w:jc w:val="both"/>
        <w:rPr>
          <w:rFonts w:ascii="Arial" w:hAnsi="Arial"/>
          <w:lang w:val="it-IT"/>
        </w:rPr>
      </w:pPr>
      <w:proofErr w:type="spellStart"/>
      <w:r w:rsidRPr="00C043CF">
        <w:rPr>
          <w:rFonts w:ascii="Arial" w:hAnsi="Arial"/>
          <w:lang w:val="it-IT"/>
        </w:rPr>
        <w:t>Pristupa</w:t>
      </w:r>
      <w:proofErr w:type="spellEnd"/>
      <w:r w:rsidRPr="00C043CF">
        <w:rPr>
          <w:rFonts w:ascii="Arial" w:hAnsi="Arial"/>
          <w:lang w:val="it-IT"/>
        </w:rPr>
        <w:t xml:space="preserve"> se </w:t>
      </w:r>
      <w:proofErr w:type="spellStart"/>
      <w:r w:rsidRPr="00C043CF">
        <w:rPr>
          <w:rFonts w:ascii="Arial" w:hAnsi="Arial"/>
          <w:lang w:val="it-IT"/>
        </w:rPr>
        <w:t>Izmjenama</w:t>
      </w:r>
      <w:proofErr w:type="spellEnd"/>
      <w:r w:rsidRPr="00C043CF">
        <w:rPr>
          <w:rFonts w:ascii="Arial" w:hAnsi="Arial"/>
          <w:lang w:val="it-IT"/>
        </w:rPr>
        <w:t xml:space="preserve"> i </w:t>
      </w:r>
      <w:proofErr w:type="spellStart"/>
      <w:r w:rsidRPr="00C043CF">
        <w:rPr>
          <w:rFonts w:ascii="Arial" w:hAnsi="Arial"/>
          <w:lang w:val="it-IT"/>
        </w:rPr>
        <w:t>dopunama</w:t>
      </w:r>
      <w:proofErr w:type="spellEnd"/>
      <w:r w:rsidRPr="00C043CF">
        <w:rPr>
          <w:rFonts w:ascii="Arial" w:hAnsi="Arial"/>
          <w:lang w:val="it-IT"/>
        </w:rPr>
        <w:t xml:space="preserve"> </w:t>
      </w:r>
      <w:proofErr w:type="spellStart"/>
      <w:proofErr w:type="gramStart"/>
      <w:r w:rsidRPr="00C043CF">
        <w:rPr>
          <w:rFonts w:ascii="Arial" w:hAnsi="Arial"/>
          <w:lang w:val="it-IT"/>
        </w:rPr>
        <w:t>Proračuna</w:t>
      </w:r>
      <w:proofErr w:type="spellEnd"/>
      <w:r w:rsidRPr="00C043CF">
        <w:rPr>
          <w:rFonts w:ascii="Arial" w:hAnsi="Arial"/>
          <w:lang w:val="it-IT"/>
        </w:rPr>
        <w:t xml:space="preserve">  </w:t>
      </w:r>
      <w:proofErr w:type="spellStart"/>
      <w:r w:rsidRPr="00C043CF">
        <w:rPr>
          <w:rFonts w:ascii="Arial" w:hAnsi="Arial"/>
          <w:lang w:val="it-IT"/>
        </w:rPr>
        <w:t>Općine</w:t>
      </w:r>
      <w:proofErr w:type="spellEnd"/>
      <w:proofErr w:type="gramEnd"/>
      <w:r w:rsidRPr="00C043CF">
        <w:rPr>
          <w:rFonts w:ascii="Arial" w:hAnsi="Arial"/>
          <w:lang w:val="it-IT"/>
        </w:rPr>
        <w:t xml:space="preserve"> Brtonigla-</w:t>
      </w:r>
      <w:proofErr w:type="gramStart"/>
      <w:r w:rsidRPr="00C043CF">
        <w:rPr>
          <w:rFonts w:ascii="Arial" w:hAnsi="Arial"/>
          <w:lang w:val="it-IT"/>
        </w:rPr>
        <w:t xml:space="preserve">Verteneglio,  </w:t>
      </w:r>
      <w:proofErr w:type="spellStart"/>
      <w:r w:rsidRPr="00C043CF">
        <w:rPr>
          <w:rFonts w:ascii="Arial" w:hAnsi="Arial"/>
          <w:lang w:val="it-IT"/>
        </w:rPr>
        <w:t>kako</w:t>
      </w:r>
      <w:proofErr w:type="spellEnd"/>
      <w:proofErr w:type="gramEnd"/>
      <w:r w:rsidRPr="00C043CF">
        <w:rPr>
          <w:rFonts w:ascii="Arial" w:hAnsi="Arial"/>
          <w:lang w:val="it-IT"/>
        </w:rPr>
        <w:t xml:space="preserve"> </w:t>
      </w:r>
      <w:proofErr w:type="spellStart"/>
      <w:r w:rsidRPr="00C043CF">
        <w:rPr>
          <w:rFonts w:ascii="Arial" w:hAnsi="Arial"/>
          <w:lang w:val="it-IT"/>
        </w:rPr>
        <w:t>slijedi</w:t>
      </w:r>
      <w:proofErr w:type="spellEnd"/>
      <w:r w:rsidRPr="00C043CF">
        <w:rPr>
          <w:rFonts w:ascii="Arial" w:hAnsi="Arial"/>
          <w:lang w:val="it-IT"/>
        </w:rPr>
        <w:t>:</w:t>
      </w:r>
    </w:p>
    <w:p w14:paraId="5F8E1C0E" w14:textId="77777777" w:rsidR="007765A1" w:rsidRPr="00C043CF" w:rsidRDefault="007765A1" w:rsidP="007765A1">
      <w:pPr>
        <w:pStyle w:val="Odlomakpopisa"/>
        <w:ind w:left="142"/>
        <w:jc w:val="both"/>
        <w:rPr>
          <w:rFonts w:ascii="Arial" w:hAnsi="Arial"/>
          <w:lang w:val="it-IT"/>
        </w:rPr>
      </w:pPr>
    </w:p>
    <w:p w14:paraId="69D7401E" w14:textId="77777777" w:rsidR="007765A1" w:rsidRPr="00C043CF" w:rsidRDefault="007765A1" w:rsidP="007765A1">
      <w:pPr>
        <w:pStyle w:val="Odlomakpopisa"/>
        <w:ind w:left="284"/>
        <w:jc w:val="both"/>
        <w:rPr>
          <w:rFonts w:ascii="Arial" w:hAnsi="Arial"/>
          <w:b/>
          <w:bCs/>
          <w:lang w:val="it-IT"/>
        </w:rPr>
      </w:pPr>
      <w:r>
        <w:rPr>
          <w:rFonts w:ascii="Arial" w:hAnsi="Arial"/>
          <w:b/>
          <w:bCs/>
          <w:lang w:val="it-IT"/>
        </w:rPr>
        <w:t xml:space="preserve">  </w:t>
      </w:r>
      <w:r w:rsidRPr="00C043CF">
        <w:rPr>
          <w:rFonts w:ascii="Arial" w:hAnsi="Arial"/>
          <w:b/>
          <w:bCs/>
          <w:lang w:val="it-IT"/>
        </w:rPr>
        <w:t>PRIHODI:</w:t>
      </w:r>
    </w:p>
    <w:p w14:paraId="01C3A27B" w14:textId="77777777" w:rsidR="007765A1" w:rsidRPr="00C043CF" w:rsidRDefault="007765A1" w:rsidP="007765A1">
      <w:pPr>
        <w:pStyle w:val="Odlomakpopisa"/>
        <w:ind w:left="284"/>
        <w:jc w:val="both"/>
        <w:rPr>
          <w:rFonts w:ascii="Arial" w:hAnsi="Arial"/>
          <w:b/>
          <w:bCs/>
          <w:lang w:val="it-IT"/>
        </w:rPr>
      </w:pPr>
      <w:r>
        <w:rPr>
          <w:rFonts w:ascii="Arial" w:hAnsi="Arial"/>
          <w:b/>
          <w:bCs/>
          <w:lang w:val="it-IT"/>
        </w:rPr>
        <w:t xml:space="preserve"> </w:t>
      </w:r>
      <w:r w:rsidRPr="00C043CF">
        <w:rPr>
          <w:rFonts w:ascii="Arial" w:hAnsi="Arial"/>
          <w:b/>
          <w:bCs/>
          <w:lang w:val="it-IT"/>
        </w:rPr>
        <w:t xml:space="preserve">63 </w:t>
      </w:r>
      <w:proofErr w:type="spellStart"/>
      <w:r w:rsidRPr="00C043CF">
        <w:rPr>
          <w:rFonts w:ascii="Arial" w:hAnsi="Arial"/>
          <w:b/>
          <w:bCs/>
          <w:lang w:val="it-IT"/>
        </w:rPr>
        <w:t>Pomići</w:t>
      </w:r>
      <w:proofErr w:type="spellEnd"/>
      <w:r w:rsidRPr="00C043CF">
        <w:rPr>
          <w:rFonts w:ascii="Arial" w:hAnsi="Arial"/>
          <w:b/>
          <w:bCs/>
          <w:lang w:val="it-IT"/>
        </w:rPr>
        <w:t xml:space="preserve"> </w:t>
      </w:r>
      <w:proofErr w:type="spellStart"/>
      <w:r w:rsidRPr="00C043CF">
        <w:rPr>
          <w:rFonts w:ascii="Arial" w:hAnsi="Arial"/>
          <w:b/>
          <w:bCs/>
          <w:lang w:val="it-IT"/>
        </w:rPr>
        <w:t>iz</w:t>
      </w:r>
      <w:proofErr w:type="spellEnd"/>
      <w:r w:rsidRPr="00C043CF">
        <w:rPr>
          <w:rFonts w:ascii="Arial" w:hAnsi="Arial"/>
          <w:b/>
          <w:bCs/>
          <w:lang w:val="it-IT"/>
        </w:rPr>
        <w:t xml:space="preserve"> </w:t>
      </w:r>
      <w:proofErr w:type="spellStart"/>
      <w:r w:rsidRPr="00C043CF">
        <w:rPr>
          <w:rFonts w:ascii="Arial" w:hAnsi="Arial"/>
          <w:b/>
          <w:bCs/>
          <w:lang w:val="it-IT"/>
        </w:rPr>
        <w:t>inozemstva</w:t>
      </w:r>
      <w:proofErr w:type="spellEnd"/>
      <w:r w:rsidRPr="00C043CF">
        <w:rPr>
          <w:rFonts w:ascii="Arial" w:hAnsi="Arial"/>
          <w:b/>
          <w:bCs/>
          <w:lang w:val="it-IT"/>
        </w:rPr>
        <w:t xml:space="preserve"> i </w:t>
      </w:r>
      <w:proofErr w:type="gramStart"/>
      <w:r w:rsidRPr="00C043CF">
        <w:rPr>
          <w:rFonts w:ascii="Arial" w:hAnsi="Arial"/>
          <w:b/>
          <w:bCs/>
          <w:lang w:val="it-IT"/>
        </w:rPr>
        <w:t>od</w:t>
      </w:r>
      <w:proofErr w:type="gramEnd"/>
      <w:r w:rsidRPr="00C043CF">
        <w:rPr>
          <w:rFonts w:ascii="Arial" w:hAnsi="Arial"/>
          <w:b/>
          <w:bCs/>
          <w:lang w:val="it-IT"/>
        </w:rPr>
        <w:t xml:space="preserve"> </w:t>
      </w:r>
      <w:proofErr w:type="spellStart"/>
      <w:r w:rsidRPr="00C043CF">
        <w:rPr>
          <w:rFonts w:ascii="Arial" w:hAnsi="Arial"/>
          <w:b/>
          <w:bCs/>
          <w:lang w:val="it-IT"/>
        </w:rPr>
        <w:t>subjekta</w:t>
      </w:r>
      <w:proofErr w:type="spellEnd"/>
      <w:r w:rsidRPr="00C043CF">
        <w:rPr>
          <w:rFonts w:ascii="Arial" w:hAnsi="Arial"/>
          <w:b/>
          <w:bCs/>
          <w:lang w:val="it-IT"/>
        </w:rPr>
        <w:t xml:space="preserve"> </w:t>
      </w:r>
      <w:proofErr w:type="spellStart"/>
      <w:r w:rsidRPr="00C043CF">
        <w:rPr>
          <w:rFonts w:ascii="Arial" w:hAnsi="Arial"/>
          <w:b/>
          <w:bCs/>
          <w:lang w:val="it-IT"/>
        </w:rPr>
        <w:t>unutar</w:t>
      </w:r>
      <w:proofErr w:type="spellEnd"/>
      <w:r w:rsidRPr="00C043CF">
        <w:rPr>
          <w:rFonts w:ascii="Arial" w:hAnsi="Arial"/>
          <w:b/>
          <w:bCs/>
          <w:lang w:val="it-IT"/>
        </w:rPr>
        <w:t xml:space="preserve"> </w:t>
      </w:r>
      <w:proofErr w:type="spellStart"/>
      <w:r w:rsidRPr="00C043CF">
        <w:rPr>
          <w:rFonts w:ascii="Arial" w:hAnsi="Arial"/>
          <w:b/>
          <w:bCs/>
          <w:lang w:val="it-IT"/>
        </w:rPr>
        <w:t>općeg</w:t>
      </w:r>
      <w:proofErr w:type="spellEnd"/>
      <w:r w:rsidRPr="00C043CF">
        <w:rPr>
          <w:rFonts w:ascii="Arial" w:hAnsi="Arial"/>
          <w:b/>
          <w:bCs/>
          <w:lang w:val="it-IT"/>
        </w:rPr>
        <w:t xml:space="preserve"> </w:t>
      </w:r>
      <w:proofErr w:type="spellStart"/>
      <w:r w:rsidRPr="00C043CF">
        <w:rPr>
          <w:rFonts w:ascii="Arial" w:hAnsi="Arial"/>
          <w:b/>
          <w:bCs/>
          <w:lang w:val="it-IT"/>
        </w:rPr>
        <w:t>proračuna</w:t>
      </w:r>
      <w:proofErr w:type="spellEnd"/>
      <w:r w:rsidRPr="00C043CF">
        <w:rPr>
          <w:rFonts w:ascii="Arial" w:hAnsi="Arial"/>
          <w:b/>
          <w:bCs/>
          <w:lang w:val="it-IT"/>
        </w:rPr>
        <w:t xml:space="preserve"> </w:t>
      </w:r>
      <w:proofErr w:type="spellStart"/>
      <w:r w:rsidRPr="00C043CF">
        <w:rPr>
          <w:rFonts w:ascii="Arial" w:hAnsi="Arial"/>
          <w:b/>
          <w:bCs/>
          <w:lang w:val="it-IT"/>
        </w:rPr>
        <w:t>smanjuje</w:t>
      </w:r>
      <w:proofErr w:type="spellEnd"/>
      <w:r w:rsidRPr="00C043CF">
        <w:rPr>
          <w:rFonts w:ascii="Arial" w:hAnsi="Arial"/>
          <w:b/>
          <w:bCs/>
          <w:lang w:val="it-IT"/>
        </w:rPr>
        <w:t xml:space="preserve"> se za 25.964,83EURi to:</w:t>
      </w:r>
    </w:p>
    <w:p w14:paraId="493D0B85" w14:textId="77777777" w:rsidR="007765A1" w:rsidRPr="00C043CF" w:rsidRDefault="007765A1" w:rsidP="007765A1">
      <w:pPr>
        <w:pStyle w:val="Odlomakpopisa"/>
        <w:ind w:left="284"/>
        <w:jc w:val="both"/>
        <w:rPr>
          <w:rFonts w:ascii="Arial" w:hAnsi="Arial"/>
          <w:b/>
          <w:bCs/>
          <w:lang w:val="it-IT"/>
        </w:rPr>
      </w:pPr>
    </w:p>
    <w:p w14:paraId="45EFC80F" w14:textId="77777777" w:rsidR="007765A1" w:rsidRPr="00C043CF" w:rsidRDefault="007765A1" w:rsidP="00B92FB1">
      <w:pPr>
        <w:pStyle w:val="Odlomakpopisa"/>
        <w:numPr>
          <w:ilvl w:val="0"/>
          <w:numId w:val="19"/>
        </w:numPr>
        <w:spacing w:after="200" w:line="276" w:lineRule="auto"/>
        <w:ind w:left="284"/>
        <w:contextualSpacing/>
        <w:jc w:val="both"/>
        <w:rPr>
          <w:rFonts w:ascii="Arial" w:hAnsi="Arial"/>
          <w:lang w:val="it-IT"/>
        </w:rPr>
      </w:pPr>
      <w:proofErr w:type="spellStart"/>
      <w:r w:rsidRPr="00C043CF">
        <w:rPr>
          <w:rFonts w:ascii="Arial" w:hAnsi="Arial"/>
          <w:lang w:val="it-IT"/>
        </w:rPr>
        <w:t>Rekonstrukcija</w:t>
      </w:r>
      <w:proofErr w:type="spellEnd"/>
      <w:r w:rsidRPr="00C043CF">
        <w:rPr>
          <w:rFonts w:ascii="Arial" w:hAnsi="Arial"/>
          <w:lang w:val="it-IT"/>
        </w:rPr>
        <w:t xml:space="preserve"> </w:t>
      </w:r>
      <w:proofErr w:type="spellStart"/>
      <w:r w:rsidRPr="00C043CF">
        <w:rPr>
          <w:rFonts w:ascii="Arial" w:hAnsi="Arial"/>
          <w:lang w:val="it-IT"/>
        </w:rPr>
        <w:t>oltara</w:t>
      </w:r>
      <w:proofErr w:type="spellEnd"/>
      <w:r w:rsidRPr="00C043CF">
        <w:rPr>
          <w:rFonts w:ascii="Arial" w:hAnsi="Arial"/>
          <w:lang w:val="it-IT"/>
        </w:rPr>
        <w:t xml:space="preserve"> </w:t>
      </w:r>
      <w:proofErr w:type="spellStart"/>
      <w:r w:rsidRPr="00C043CF">
        <w:rPr>
          <w:rFonts w:ascii="Arial" w:hAnsi="Arial"/>
          <w:lang w:val="it-IT"/>
        </w:rPr>
        <w:t>iz</w:t>
      </w:r>
      <w:proofErr w:type="spellEnd"/>
      <w:r w:rsidRPr="00C043CF">
        <w:rPr>
          <w:rFonts w:ascii="Arial" w:hAnsi="Arial"/>
          <w:lang w:val="it-IT"/>
        </w:rPr>
        <w:t xml:space="preserve"> </w:t>
      </w:r>
      <w:proofErr w:type="spellStart"/>
      <w:r w:rsidRPr="00C043CF">
        <w:rPr>
          <w:rFonts w:ascii="Arial" w:hAnsi="Arial"/>
          <w:lang w:val="it-IT"/>
        </w:rPr>
        <w:t>Crkvice</w:t>
      </w:r>
      <w:proofErr w:type="spellEnd"/>
      <w:r w:rsidRPr="00C043CF">
        <w:rPr>
          <w:rFonts w:ascii="Arial" w:hAnsi="Arial"/>
          <w:lang w:val="it-IT"/>
        </w:rPr>
        <w:t xml:space="preserve"> </w:t>
      </w:r>
      <w:proofErr w:type="spellStart"/>
      <w:r w:rsidRPr="00C043CF">
        <w:rPr>
          <w:rFonts w:ascii="Arial" w:hAnsi="Arial"/>
          <w:lang w:val="it-IT"/>
        </w:rPr>
        <w:t>Sv</w:t>
      </w:r>
      <w:proofErr w:type="spellEnd"/>
      <w:r w:rsidRPr="00C043CF">
        <w:rPr>
          <w:rFonts w:ascii="Arial" w:hAnsi="Arial"/>
          <w:lang w:val="it-IT"/>
        </w:rPr>
        <w:t xml:space="preserve">. Rok </w:t>
      </w:r>
      <w:proofErr w:type="spellStart"/>
      <w:r w:rsidRPr="00C043CF">
        <w:rPr>
          <w:rFonts w:ascii="Arial" w:hAnsi="Arial"/>
          <w:lang w:val="it-IT"/>
        </w:rPr>
        <w:t>smanjuje</w:t>
      </w:r>
      <w:proofErr w:type="spellEnd"/>
      <w:r w:rsidRPr="00C043CF">
        <w:rPr>
          <w:rFonts w:ascii="Arial" w:hAnsi="Arial"/>
          <w:lang w:val="it-IT"/>
        </w:rPr>
        <w:t xml:space="preserve"> se za 1.522,00EUR (</w:t>
      </w:r>
      <w:proofErr w:type="spellStart"/>
      <w:r w:rsidRPr="00C043CF">
        <w:rPr>
          <w:rFonts w:ascii="Arial" w:hAnsi="Arial"/>
          <w:lang w:val="it-IT"/>
        </w:rPr>
        <w:t>planirano</w:t>
      </w:r>
      <w:proofErr w:type="spellEnd"/>
      <w:r w:rsidRPr="00C043CF">
        <w:rPr>
          <w:rFonts w:ascii="Arial" w:hAnsi="Arial"/>
          <w:lang w:val="it-IT"/>
        </w:rPr>
        <w:t xml:space="preserve"> 40.000,00EUR novi plan 38.478,00EUR).</w:t>
      </w:r>
    </w:p>
    <w:p w14:paraId="1ADAB0A8" w14:textId="77777777" w:rsidR="007765A1" w:rsidRPr="00C043CF" w:rsidRDefault="007765A1" w:rsidP="00B92FB1">
      <w:pPr>
        <w:pStyle w:val="Odlomakpopisa"/>
        <w:numPr>
          <w:ilvl w:val="0"/>
          <w:numId w:val="19"/>
        </w:numPr>
        <w:spacing w:after="200" w:line="276" w:lineRule="auto"/>
        <w:ind w:left="284"/>
        <w:contextualSpacing/>
        <w:jc w:val="both"/>
        <w:rPr>
          <w:rFonts w:ascii="Arial" w:hAnsi="Arial"/>
          <w:lang w:val="it-IT"/>
        </w:rPr>
      </w:pPr>
      <w:proofErr w:type="spellStart"/>
      <w:r w:rsidRPr="00C043CF">
        <w:rPr>
          <w:rFonts w:ascii="Arial" w:hAnsi="Arial"/>
          <w:lang w:val="it-IT"/>
        </w:rPr>
        <w:t>Projekt</w:t>
      </w:r>
      <w:proofErr w:type="spellEnd"/>
      <w:r w:rsidRPr="00C043CF">
        <w:rPr>
          <w:rFonts w:ascii="Arial" w:hAnsi="Arial"/>
          <w:lang w:val="it-IT"/>
        </w:rPr>
        <w:t xml:space="preserve"> san </w:t>
      </w:r>
      <w:proofErr w:type="gramStart"/>
      <w:r w:rsidRPr="00C043CF">
        <w:rPr>
          <w:rFonts w:ascii="Arial" w:hAnsi="Arial"/>
          <w:lang w:val="it-IT"/>
        </w:rPr>
        <w:t>Giorgio(</w:t>
      </w:r>
      <w:proofErr w:type="gramEnd"/>
      <w:r w:rsidRPr="00C043CF">
        <w:rPr>
          <w:rFonts w:ascii="Arial" w:hAnsi="Arial"/>
          <w:lang w:val="it-IT"/>
        </w:rPr>
        <w:t xml:space="preserve">Santi Quaranti </w:t>
      </w:r>
      <w:proofErr w:type="spellStart"/>
      <w:r w:rsidRPr="00C043CF">
        <w:rPr>
          <w:rFonts w:ascii="Arial" w:hAnsi="Arial"/>
          <w:lang w:val="it-IT"/>
        </w:rPr>
        <w:t>smanjuje</w:t>
      </w:r>
      <w:proofErr w:type="spellEnd"/>
      <w:r w:rsidRPr="00C043CF">
        <w:rPr>
          <w:rFonts w:ascii="Arial" w:hAnsi="Arial"/>
          <w:lang w:val="it-IT"/>
        </w:rPr>
        <w:t xml:space="preserve"> se za 2.340,00EUR (</w:t>
      </w:r>
      <w:proofErr w:type="spellStart"/>
      <w:r w:rsidRPr="00C043CF">
        <w:rPr>
          <w:rFonts w:ascii="Arial" w:hAnsi="Arial"/>
          <w:lang w:val="it-IT"/>
        </w:rPr>
        <w:t>planirano</w:t>
      </w:r>
      <w:proofErr w:type="spellEnd"/>
      <w:r w:rsidRPr="00C043CF">
        <w:rPr>
          <w:rFonts w:ascii="Arial" w:hAnsi="Arial"/>
          <w:lang w:val="it-IT"/>
        </w:rPr>
        <w:t xml:space="preserve"> 7.000,00EUR novi plan 4.660,00EUR)</w:t>
      </w:r>
    </w:p>
    <w:p w14:paraId="52B7E244" w14:textId="77777777" w:rsidR="007765A1" w:rsidRPr="00C043CF" w:rsidRDefault="007765A1" w:rsidP="00B92FB1">
      <w:pPr>
        <w:pStyle w:val="Odlomakpopisa"/>
        <w:numPr>
          <w:ilvl w:val="0"/>
          <w:numId w:val="19"/>
        </w:numPr>
        <w:spacing w:after="200" w:line="276" w:lineRule="auto"/>
        <w:ind w:left="284"/>
        <w:contextualSpacing/>
        <w:jc w:val="both"/>
        <w:rPr>
          <w:rFonts w:ascii="Arial" w:hAnsi="Arial"/>
          <w:lang w:val="it-IT"/>
        </w:rPr>
      </w:pPr>
      <w:proofErr w:type="spellStart"/>
      <w:r w:rsidRPr="00C043CF">
        <w:rPr>
          <w:rFonts w:ascii="Arial" w:hAnsi="Arial"/>
          <w:lang w:val="it-IT"/>
        </w:rPr>
        <w:t>Kapitalna</w:t>
      </w:r>
      <w:proofErr w:type="spellEnd"/>
      <w:r w:rsidRPr="00C043CF">
        <w:rPr>
          <w:rFonts w:ascii="Arial" w:hAnsi="Arial"/>
          <w:lang w:val="it-IT"/>
        </w:rPr>
        <w:t xml:space="preserve"> </w:t>
      </w:r>
      <w:proofErr w:type="spellStart"/>
      <w:r w:rsidRPr="00C043CF">
        <w:rPr>
          <w:rFonts w:ascii="Arial" w:hAnsi="Arial"/>
          <w:lang w:val="it-IT"/>
        </w:rPr>
        <w:t>pomoć</w:t>
      </w:r>
      <w:proofErr w:type="spellEnd"/>
      <w:r w:rsidRPr="00C043CF">
        <w:rPr>
          <w:rFonts w:ascii="Arial" w:hAnsi="Arial"/>
          <w:lang w:val="it-IT"/>
        </w:rPr>
        <w:t xml:space="preserve"> </w:t>
      </w:r>
      <w:proofErr w:type="spellStart"/>
      <w:r w:rsidRPr="00C043CF">
        <w:rPr>
          <w:rFonts w:ascii="Arial" w:hAnsi="Arial"/>
          <w:lang w:val="it-IT"/>
        </w:rPr>
        <w:t>Konzervatorsko-restauratorski</w:t>
      </w:r>
      <w:proofErr w:type="spellEnd"/>
      <w:r w:rsidRPr="00C043CF">
        <w:rPr>
          <w:rFonts w:ascii="Arial" w:hAnsi="Arial"/>
          <w:lang w:val="it-IT"/>
        </w:rPr>
        <w:t xml:space="preserve"> </w:t>
      </w:r>
      <w:proofErr w:type="spellStart"/>
      <w:r w:rsidRPr="00C043CF">
        <w:rPr>
          <w:rFonts w:ascii="Arial" w:hAnsi="Arial"/>
          <w:lang w:val="it-IT"/>
        </w:rPr>
        <w:t>radovi</w:t>
      </w:r>
      <w:proofErr w:type="spellEnd"/>
      <w:r w:rsidRPr="00C043CF">
        <w:rPr>
          <w:rFonts w:ascii="Arial" w:hAnsi="Arial"/>
          <w:lang w:val="it-IT"/>
        </w:rPr>
        <w:t xml:space="preserve"> </w:t>
      </w:r>
      <w:proofErr w:type="spellStart"/>
      <w:r w:rsidRPr="00C043CF">
        <w:rPr>
          <w:rFonts w:ascii="Arial" w:hAnsi="Arial"/>
          <w:lang w:val="it-IT"/>
        </w:rPr>
        <w:t>na</w:t>
      </w:r>
      <w:proofErr w:type="spellEnd"/>
      <w:r w:rsidRPr="00C043CF">
        <w:rPr>
          <w:rFonts w:ascii="Arial" w:hAnsi="Arial"/>
          <w:lang w:val="it-IT"/>
        </w:rPr>
        <w:t xml:space="preserve"> </w:t>
      </w:r>
      <w:proofErr w:type="spellStart"/>
      <w:r w:rsidRPr="00C043CF">
        <w:rPr>
          <w:rFonts w:ascii="Arial" w:hAnsi="Arial"/>
          <w:lang w:val="it-IT"/>
        </w:rPr>
        <w:t>rekonstrukciji</w:t>
      </w:r>
      <w:proofErr w:type="spellEnd"/>
      <w:r w:rsidRPr="00C043CF">
        <w:rPr>
          <w:rFonts w:ascii="Arial" w:hAnsi="Arial"/>
          <w:lang w:val="it-IT"/>
        </w:rPr>
        <w:t xml:space="preserve"> </w:t>
      </w:r>
      <w:proofErr w:type="spellStart"/>
      <w:r w:rsidRPr="00C043CF">
        <w:rPr>
          <w:rFonts w:ascii="Arial" w:hAnsi="Arial"/>
          <w:lang w:val="it-IT"/>
        </w:rPr>
        <w:t>crkve</w:t>
      </w:r>
      <w:proofErr w:type="spellEnd"/>
      <w:r w:rsidRPr="00C043CF">
        <w:rPr>
          <w:rFonts w:ascii="Arial" w:hAnsi="Arial"/>
          <w:lang w:val="it-IT"/>
        </w:rPr>
        <w:t xml:space="preserve"> </w:t>
      </w:r>
      <w:proofErr w:type="spellStart"/>
      <w:r w:rsidRPr="00C043CF">
        <w:rPr>
          <w:rFonts w:ascii="Arial" w:hAnsi="Arial"/>
          <w:lang w:val="it-IT"/>
        </w:rPr>
        <w:t>Sv</w:t>
      </w:r>
      <w:proofErr w:type="spellEnd"/>
      <w:r w:rsidRPr="00C043CF">
        <w:rPr>
          <w:rFonts w:ascii="Arial" w:hAnsi="Arial"/>
          <w:lang w:val="it-IT"/>
        </w:rPr>
        <w:t xml:space="preserve">. Juraj V </w:t>
      </w:r>
      <w:proofErr w:type="spellStart"/>
      <w:r w:rsidRPr="00C043CF">
        <w:rPr>
          <w:rFonts w:ascii="Arial" w:hAnsi="Arial"/>
          <w:lang w:val="it-IT"/>
        </w:rPr>
        <w:t>faza</w:t>
      </w:r>
      <w:proofErr w:type="spellEnd"/>
      <w:r w:rsidRPr="00C043CF">
        <w:rPr>
          <w:rFonts w:ascii="Arial" w:hAnsi="Arial"/>
          <w:lang w:val="it-IT"/>
        </w:rPr>
        <w:t xml:space="preserve"> </w:t>
      </w:r>
      <w:proofErr w:type="spellStart"/>
      <w:r w:rsidRPr="00C043CF">
        <w:rPr>
          <w:rFonts w:ascii="Arial" w:hAnsi="Arial"/>
          <w:lang w:val="it-IT"/>
        </w:rPr>
        <w:t>smanjuje</w:t>
      </w:r>
      <w:proofErr w:type="spellEnd"/>
      <w:r w:rsidRPr="00C043CF">
        <w:rPr>
          <w:rFonts w:ascii="Arial" w:hAnsi="Arial"/>
          <w:lang w:val="it-IT"/>
        </w:rPr>
        <w:t xml:space="preserve"> se za 4.000,00EUR (</w:t>
      </w:r>
      <w:proofErr w:type="spellStart"/>
      <w:r w:rsidRPr="00C043CF">
        <w:rPr>
          <w:rFonts w:ascii="Arial" w:hAnsi="Arial"/>
          <w:lang w:val="it-IT"/>
        </w:rPr>
        <w:t>planirano</w:t>
      </w:r>
      <w:proofErr w:type="spellEnd"/>
      <w:r w:rsidRPr="00C043CF">
        <w:rPr>
          <w:rFonts w:ascii="Arial" w:hAnsi="Arial"/>
          <w:lang w:val="it-IT"/>
        </w:rPr>
        <w:t xml:space="preserve"> 10.000,00EUR novi plan 6.000,00EUR)</w:t>
      </w:r>
    </w:p>
    <w:p w14:paraId="73701E3F" w14:textId="77777777" w:rsidR="007765A1" w:rsidRPr="00C043CF" w:rsidRDefault="007765A1" w:rsidP="00B92FB1">
      <w:pPr>
        <w:pStyle w:val="Odlomakpopisa"/>
        <w:numPr>
          <w:ilvl w:val="0"/>
          <w:numId w:val="19"/>
        </w:numPr>
        <w:spacing w:after="200" w:line="276" w:lineRule="auto"/>
        <w:ind w:left="284"/>
        <w:contextualSpacing/>
        <w:jc w:val="both"/>
        <w:rPr>
          <w:rFonts w:ascii="Arial" w:hAnsi="Arial"/>
          <w:lang w:val="it-IT"/>
        </w:rPr>
      </w:pPr>
      <w:r w:rsidRPr="00C043CF">
        <w:rPr>
          <w:rFonts w:ascii="Arial" w:hAnsi="Arial"/>
          <w:lang w:val="it-IT"/>
        </w:rPr>
        <w:t xml:space="preserve">Nova </w:t>
      </w: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Kapitalna</w:t>
      </w:r>
      <w:proofErr w:type="spellEnd"/>
      <w:r w:rsidRPr="00C043CF">
        <w:rPr>
          <w:rFonts w:ascii="Arial" w:hAnsi="Arial"/>
          <w:lang w:val="it-IT"/>
        </w:rPr>
        <w:t xml:space="preserve"> </w:t>
      </w:r>
      <w:proofErr w:type="spellStart"/>
      <w:r w:rsidRPr="00C043CF">
        <w:rPr>
          <w:rFonts w:ascii="Arial" w:hAnsi="Arial"/>
          <w:lang w:val="it-IT"/>
        </w:rPr>
        <w:t>pomoć</w:t>
      </w:r>
      <w:proofErr w:type="spellEnd"/>
      <w:r w:rsidRPr="00C043CF">
        <w:rPr>
          <w:rFonts w:ascii="Arial" w:hAnsi="Arial"/>
          <w:lang w:val="it-IT"/>
        </w:rPr>
        <w:t xml:space="preserve"> </w:t>
      </w:r>
      <w:proofErr w:type="spellStart"/>
      <w:r w:rsidRPr="00C043CF">
        <w:rPr>
          <w:rFonts w:ascii="Arial" w:hAnsi="Arial"/>
          <w:lang w:val="it-IT"/>
        </w:rPr>
        <w:t>Konzervatorsko-restauratorski</w:t>
      </w:r>
      <w:proofErr w:type="spellEnd"/>
      <w:r w:rsidRPr="00C043CF">
        <w:rPr>
          <w:rFonts w:ascii="Arial" w:hAnsi="Arial"/>
          <w:lang w:val="it-IT"/>
        </w:rPr>
        <w:t xml:space="preserve"> </w:t>
      </w:r>
      <w:proofErr w:type="spellStart"/>
      <w:r w:rsidRPr="00C043CF">
        <w:rPr>
          <w:rFonts w:ascii="Arial" w:hAnsi="Arial"/>
          <w:lang w:val="it-IT"/>
        </w:rPr>
        <w:t>radovi</w:t>
      </w:r>
      <w:proofErr w:type="spellEnd"/>
      <w:r w:rsidRPr="00C043CF">
        <w:rPr>
          <w:rFonts w:ascii="Arial" w:hAnsi="Arial"/>
          <w:lang w:val="it-IT"/>
        </w:rPr>
        <w:t xml:space="preserve"> </w:t>
      </w:r>
      <w:proofErr w:type="spellStart"/>
      <w:r w:rsidRPr="00C043CF">
        <w:rPr>
          <w:rFonts w:ascii="Arial" w:hAnsi="Arial"/>
          <w:lang w:val="it-IT"/>
        </w:rPr>
        <w:t>na</w:t>
      </w:r>
      <w:proofErr w:type="spellEnd"/>
      <w:r w:rsidRPr="00C043CF">
        <w:rPr>
          <w:rFonts w:ascii="Arial" w:hAnsi="Arial"/>
          <w:lang w:val="it-IT"/>
        </w:rPr>
        <w:t xml:space="preserve"> </w:t>
      </w:r>
      <w:proofErr w:type="spellStart"/>
      <w:r w:rsidRPr="00C043CF">
        <w:rPr>
          <w:rFonts w:ascii="Arial" w:hAnsi="Arial"/>
          <w:lang w:val="it-IT"/>
        </w:rPr>
        <w:t>rekonstrukciji</w:t>
      </w:r>
      <w:proofErr w:type="spellEnd"/>
      <w:r w:rsidRPr="00C043CF">
        <w:rPr>
          <w:rFonts w:ascii="Arial" w:hAnsi="Arial"/>
          <w:lang w:val="it-IT"/>
        </w:rPr>
        <w:t xml:space="preserve"> </w:t>
      </w:r>
      <w:proofErr w:type="spellStart"/>
      <w:r w:rsidRPr="00C043CF">
        <w:rPr>
          <w:rFonts w:ascii="Arial" w:hAnsi="Arial"/>
          <w:lang w:val="it-IT"/>
        </w:rPr>
        <w:t>crkve</w:t>
      </w:r>
      <w:proofErr w:type="spellEnd"/>
      <w:r w:rsidRPr="00C043CF">
        <w:rPr>
          <w:rFonts w:ascii="Arial" w:hAnsi="Arial"/>
          <w:lang w:val="it-IT"/>
        </w:rPr>
        <w:t xml:space="preserve"> </w:t>
      </w:r>
      <w:proofErr w:type="spellStart"/>
      <w:r w:rsidRPr="00C043CF">
        <w:rPr>
          <w:rFonts w:ascii="Arial" w:hAnsi="Arial"/>
          <w:lang w:val="it-IT"/>
        </w:rPr>
        <w:t>Sv</w:t>
      </w:r>
      <w:proofErr w:type="spellEnd"/>
      <w:r w:rsidRPr="00C043CF">
        <w:rPr>
          <w:rFonts w:ascii="Arial" w:hAnsi="Arial"/>
          <w:lang w:val="it-IT"/>
        </w:rPr>
        <w:t xml:space="preserve">. Juraj VI </w:t>
      </w:r>
      <w:proofErr w:type="spellStart"/>
      <w:proofErr w:type="gramStart"/>
      <w:r w:rsidRPr="00C043CF">
        <w:rPr>
          <w:rFonts w:ascii="Arial" w:hAnsi="Arial"/>
          <w:lang w:val="it-IT"/>
        </w:rPr>
        <w:t>faza</w:t>
      </w:r>
      <w:proofErr w:type="spellEnd"/>
      <w:r w:rsidRPr="00C043CF">
        <w:rPr>
          <w:rFonts w:ascii="Arial" w:hAnsi="Arial"/>
          <w:lang w:val="it-IT"/>
        </w:rPr>
        <w:t xml:space="preserve">  </w:t>
      </w:r>
      <w:proofErr w:type="spellStart"/>
      <w:r w:rsidRPr="00C043CF">
        <w:rPr>
          <w:rFonts w:ascii="Arial" w:hAnsi="Arial"/>
          <w:lang w:val="it-IT"/>
        </w:rPr>
        <w:t>smanjuje</w:t>
      </w:r>
      <w:proofErr w:type="spellEnd"/>
      <w:proofErr w:type="gramEnd"/>
      <w:r w:rsidRPr="00C043CF">
        <w:rPr>
          <w:rFonts w:ascii="Arial" w:hAnsi="Arial"/>
          <w:lang w:val="it-IT"/>
        </w:rPr>
        <w:t xml:space="preserve">  se za 20.000,00EUR (</w:t>
      </w:r>
      <w:proofErr w:type="spellStart"/>
      <w:r w:rsidRPr="00C043CF">
        <w:rPr>
          <w:rFonts w:ascii="Arial" w:hAnsi="Arial"/>
          <w:lang w:val="it-IT"/>
        </w:rPr>
        <w:t>planirano</w:t>
      </w:r>
      <w:proofErr w:type="spellEnd"/>
      <w:r w:rsidRPr="00C043CF">
        <w:rPr>
          <w:rFonts w:ascii="Arial" w:hAnsi="Arial"/>
          <w:lang w:val="it-IT"/>
        </w:rPr>
        <w:t xml:space="preserve"> 90.000,00EUE novi plan 70.000,00EUR)</w:t>
      </w:r>
    </w:p>
    <w:p w14:paraId="2F454508" w14:textId="77777777" w:rsidR="007765A1" w:rsidRPr="00C043CF" w:rsidRDefault="007765A1" w:rsidP="007765A1">
      <w:pPr>
        <w:ind w:left="-76"/>
        <w:jc w:val="both"/>
        <w:rPr>
          <w:rFonts w:ascii="Arial" w:hAnsi="Arial"/>
          <w:b/>
          <w:bCs/>
          <w:lang w:val="it-IT"/>
        </w:rPr>
      </w:pPr>
    </w:p>
    <w:p w14:paraId="0F761E59" w14:textId="77777777" w:rsidR="007765A1" w:rsidRPr="00C043CF" w:rsidRDefault="007765A1" w:rsidP="007765A1">
      <w:pPr>
        <w:ind w:left="-76"/>
        <w:jc w:val="both"/>
        <w:rPr>
          <w:rFonts w:ascii="Arial" w:hAnsi="Arial"/>
          <w:b/>
          <w:bCs/>
          <w:lang w:val="it-IT"/>
        </w:rPr>
      </w:pPr>
      <w:r>
        <w:rPr>
          <w:rFonts w:ascii="Arial" w:hAnsi="Arial"/>
          <w:b/>
          <w:bCs/>
          <w:lang w:val="it-IT"/>
        </w:rPr>
        <w:t xml:space="preserve"> </w:t>
      </w:r>
      <w:r w:rsidRPr="00C043CF">
        <w:rPr>
          <w:rFonts w:ascii="Arial" w:hAnsi="Arial"/>
          <w:b/>
          <w:bCs/>
          <w:lang w:val="it-IT"/>
        </w:rPr>
        <w:t>RASHODI:</w:t>
      </w:r>
    </w:p>
    <w:p w14:paraId="4176F906" w14:textId="77777777" w:rsidR="007765A1" w:rsidRPr="007765A1" w:rsidRDefault="007765A1" w:rsidP="007765A1">
      <w:pPr>
        <w:pStyle w:val="Bezproreda"/>
        <w:rPr>
          <w:rFonts w:ascii="Arial" w:hAnsi="Arial"/>
          <w:b/>
          <w:bCs/>
          <w:lang w:val="it-IT"/>
        </w:rPr>
      </w:pPr>
      <w:r w:rsidRPr="007765A1">
        <w:rPr>
          <w:rFonts w:ascii="Arial" w:hAnsi="Arial"/>
          <w:b/>
          <w:bCs/>
          <w:lang w:val="it-IT"/>
        </w:rPr>
        <w:t>PROGRAM MJERA I AKTIVNOSTI RADA IZ DJELOKRUKA JUO-a (</w:t>
      </w:r>
      <w:proofErr w:type="spellStart"/>
      <w:r w:rsidRPr="007765A1">
        <w:rPr>
          <w:rFonts w:ascii="Arial" w:hAnsi="Arial"/>
          <w:b/>
          <w:bCs/>
          <w:lang w:val="it-IT"/>
        </w:rPr>
        <w:t>planirano</w:t>
      </w:r>
      <w:proofErr w:type="spellEnd"/>
      <w:r w:rsidRPr="007765A1">
        <w:rPr>
          <w:rFonts w:ascii="Arial" w:hAnsi="Arial"/>
          <w:b/>
          <w:bCs/>
          <w:lang w:val="it-IT"/>
        </w:rPr>
        <w:t xml:space="preserve"> 838.125,20 EUR, </w:t>
      </w:r>
      <w:proofErr w:type="spellStart"/>
      <w:r w:rsidRPr="007765A1">
        <w:rPr>
          <w:rFonts w:ascii="Arial" w:hAnsi="Arial"/>
          <w:b/>
          <w:bCs/>
          <w:lang w:val="it-IT"/>
        </w:rPr>
        <w:t>povećanje</w:t>
      </w:r>
      <w:proofErr w:type="spellEnd"/>
      <w:r w:rsidRPr="007765A1">
        <w:rPr>
          <w:rFonts w:ascii="Arial" w:hAnsi="Arial"/>
          <w:b/>
          <w:bCs/>
          <w:lang w:val="it-IT"/>
        </w:rPr>
        <w:t xml:space="preserve"> 2.6115,00 EUR, novi plan 886.572,20EUR)</w:t>
      </w:r>
    </w:p>
    <w:p w14:paraId="0C3C39F8" w14:textId="77777777" w:rsidR="007765A1" w:rsidRPr="007765A1" w:rsidRDefault="007765A1" w:rsidP="00B92FB1">
      <w:pPr>
        <w:pStyle w:val="Bezproreda"/>
        <w:numPr>
          <w:ilvl w:val="0"/>
          <w:numId w:val="28"/>
        </w:numPr>
        <w:rPr>
          <w:rFonts w:ascii="Arial" w:hAnsi="Arial"/>
          <w:lang w:val="it-IT"/>
        </w:rPr>
      </w:pPr>
      <w:proofErr w:type="spellStart"/>
      <w:proofErr w:type="gramStart"/>
      <w:r w:rsidRPr="007765A1">
        <w:rPr>
          <w:rFonts w:ascii="Arial" w:hAnsi="Arial"/>
          <w:lang w:val="it-IT"/>
        </w:rPr>
        <w:t>Stavka</w:t>
      </w:r>
      <w:proofErr w:type="spellEnd"/>
      <w:r w:rsidRPr="007765A1">
        <w:rPr>
          <w:rFonts w:ascii="Arial" w:hAnsi="Arial"/>
          <w:lang w:val="it-IT"/>
        </w:rPr>
        <w:t xml:space="preserve">  </w:t>
      </w:r>
      <w:proofErr w:type="spellStart"/>
      <w:r w:rsidRPr="007765A1">
        <w:rPr>
          <w:rFonts w:ascii="Arial" w:hAnsi="Arial"/>
          <w:lang w:val="it-IT"/>
        </w:rPr>
        <w:t>troškova</w:t>
      </w:r>
      <w:proofErr w:type="spellEnd"/>
      <w:proofErr w:type="gramEnd"/>
      <w:r w:rsidRPr="007765A1">
        <w:rPr>
          <w:rFonts w:ascii="Arial" w:hAnsi="Arial"/>
          <w:lang w:val="it-IT"/>
        </w:rPr>
        <w:t xml:space="preserve"> </w:t>
      </w:r>
      <w:proofErr w:type="spellStart"/>
      <w:r w:rsidRPr="007765A1">
        <w:rPr>
          <w:rFonts w:ascii="Arial" w:hAnsi="Arial"/>
          <w:lang w:val="it-IT"/>
        </w:rPr>
        <w:t>Izdaci</w:t>
      </w:r>
      <w:proofErr w:type="spellEnd"/>
      <w:r w:rsidRPr="007765A1">
        <w:rPr>
          <w:rFonts w:ascii="Arial" w:hAnsi="Arial"/>
          <w:lang w:val="it-IT"/>
        </w:rPr>
        <w:t xml:space="preserve"> </w:t>
      </w:r>
      <w:proofErr w:type="spellStart"/>
      <w:r w:rsidRPr="007765A1">
        <w:rPr>
          <w:rFonts w:ascii="Arial" w:hAnsi="Arial"/>
          <w:lang w:val="it-IT"/>
        </w:rPr>
        <w:t>Kolektivno</w:t>
      </w:r>
      <w:proofErr w:type="spellEnd"/>
      <w:r w:rsidRPr="007765A1">
        <w:rPr>
          <w:rFonts w:ascii="Arial" w:hAnsi="Arial"/>
          <w:lang w:val="it-IT"/>
        </w:rPr>
        <w:t xml:space="preserve"> </w:t>
      </w:r>
      <w:proofErr w:type="spellStart"/>
      <w:r w:rsidRPr="007765A1">
        <w:rPr>
          <w:rFonts w:ascii="Arial" w:hAnsi="Arial"/>
          <w:lang w:val="it-IT"/>
        </w:rPr>
        <w:t>dodatno</w:t>
      </w:r>
      <w:proofErr w:type="spellEnd"/>
      <w:r w:rsidRPr="007765A1">
        <w:rPr>
          <w:rFonts w:ascii="Arial" w:hAnsi="Arial"/>
          <w:lang w:val="it-IT"/>
        </w:rPr>
        <w:t xml:space="preserve"> </w:t>
      </w:r>
      <w:proofErr w:type="spellStart"/>
      <w:r w:rsidRPr="007765A1">
        <w:rPr>
          <w:rFonts w:ascii="Arial" w:hAnsi="Arial"/>
          <w:lang w:val="it-IT"/>
        </w:rPr>
        <w:t>zdravstveno</w:t>
      </w:r>
      <w:proofErr w:type="spellEnd"/>
      <w:r w:rsidRPr="007765A1">
        <w:rPr>
          <w:rFonts w:ascii="Arial" w:hAnsi="Arial"/>
          <w:lang w:val="it-IT"/>
        </w:rPr>
        <w:t xml:space="preserve"> </w:t>
      </w:r>
      <w:proofErr w:type="spellStart"/>
      <w:r w:rsidRPr="007765A1">
        <w:rPr>
          <w:rFonts w:ascii="Arial" w:hAnsi="Arial"/>
          <w:lang w:val="it-IT"/>
        </w:rPr>
        <w:t>osiguranje</w:t>
      </w:r>
      <w:proofErr w:type="spellEnd"/>
      <w:r w:rsidRPr="007765A1">
        <w:rPr>
          <w:rFonts w:ascii="Arial" w:hAnsi="Arial"/>
          <w:lang w:val="it-IT"/>
        </w:rPr>
        <w:t xml:space="preserve"> </w:t>
      </w:r>
      <w:proofErr w:type="spellStart"/>
      <w:r w:rsidRPr="007765A1">
        <w:rPr>
          <w:rFonts w:ascii="Arial" w:hAnsi="Arial"/>
          <w:lang w:val="it-IT"/>
        </w:rPr>
        <w:t>povećava</w:t>
      </w:r>
      <w:proofErr w:type="spellEnd"/>
      <w:r w:rsidRPr="007765A1">
        <w:rPr>
          <w:rFonts w:ascii="Arial" w:hAnsi="Arial"/>
          <w:lang w:val="it-IT"/>
        </w:rPr>
        <w:t xml:space="preserve"> se za 115,00EUR (</w:t>
      </w:r>
      <w:proofErr w:type="spellStart"/>
      <w:r w:rsidRPr="007765A1">
        <w:rPr>
          <w:rFonts w:ascii="Arial" w:hAnsi="Arial"/>
          <w:lang w:val="it-IT"/>
        </w:rPr>
        <w:t>planirano</w:t>
      </w:r>
      <w:proofErr w:type="spellEnd"/>
      <w:r w:rsidRPr="007765A1">
        <w:rPr>
          <w:rFonts w:ascii="Arial" w:hAnsi="Arial"/>
          <w:lang w:val="it-IT"/>
        </w:rPr>
        <w:t xml:space="preserve"> 3.721,00EUR, novi plan 3.836,00EUR)</w:t>
      </w:r>
    </w:p>
    <w:p w14:paraId="7D8889F3" w14:textId="77777777" w:rsidR="007765A1" w:rsidRPr="007765A1" w:rsidRDefault="007765A1" w:rsidP="00B92FB1">
      <w:pPr>
        <w:pStyle w:val="Bezproreda"/>
        <w:numPr>
          <w:ilvl w:val="0"/>
          <w:numId w:val="28"/>
        </w:numPr>
        <w:rPr>
          <w:rFonts w:ascii="Arial" w:hAnsi="Arial"/>
          <w:lang w:val="it-IT"/>
        </w:rPr>
      </w:pPr>
      <w:proofErr w:type="spellStart"/>
      <w:r w:rsidRPr="007765A1">
        <w:rPr>
          <w:rFonts w:ascii="Arial" w:hAnsi="Arial"/>
          <w:lang w:val="it-IT"/>
        </w:rPr>
        <w:t>Stavka</w:t>
      </w:r>
      <w:proofErr w:type="spellEnd"/>
      <w:r w:rsidRPr="007765A1">
        <w:rPr>
          <w:rFonts w:ascii="Arial" w:hAnsi="Arial"/>
          <w:lang w:val="it-IT"/>
        </w:rPr>
        <w:t xml:space="preserve"> </w:t>
      </w:r>
      <w:proofErr w:type="spellStart"/>
      <w:r w:rsidRPr="007765A1">
        <w:rPr>
          <w:rFonts w:ascii="Arial" w:hAnsi="Arial"/>
          <w:lang w:val="it-IT"/>
        </w:rPr>
        <w:t>održavanje</w:t>
      </w:r>
      <w:proofErr w:type="spellEnd"/>
      <w:r w:rsidRPr="007765A1">
        <w:rPr>
          <w:rFonts w:ascii="Arial" w:hAnsi="Arial"/>
          <w:lang w:val="it-IT"/>
        </w:rPr>
        <w:t xml:space="preserve"> </w:t>
      </w:r>
      <w:proofErr w:type="spellStart"/>
      <w:r w:rsidRPr="007765A1">
        <w:rPr>
          <w:rFonts w:ascii="Arial" w:hAnsi="Arial"/>
          <w:lang w:val="it-IT"/>
        </w:rPr>
        <w:t>računalnih</w:t>
      </w:r>
      <w:proofErr w:type="spellEnd"/>
      <w:r w:rsidRPr="007765A1">
        <w:rPr>
          <w:rFonts w:ascii="Arial" w:hAnsi="Arial"/>
          <w:lang w:val="it-IT"/>
        </w:rPr>
        <w:t xml:space="preserve"> </w:t>
      </w:r>
      <w:proofErr w:type="spellStart"/>
      <w:proofErr w:type="gramStart"/>
      <w:r w:rsidRPr="007765A1">
        <w:rPr>
          <w:rFonts w:ascii="Arial" w:hAnsi="Arial"/>
          <w:lang w:val="it-IT"/>
        </w:rPr>
        <w:t>programa</w:t>
      </w:r>
      <w:proofErr w:type="spellEnd"/>
      <w:r w:rsidRPr="007765A1">
        <w:rPr>
          <w:rFonts w:ascii="Arial" w:hAnsi="Arial"/>
          <w:lang w:val="it-IT"/>
        </w:rPr>
        <w:t xml:space="preserve">  </w:t>
      </w:r>
      <w:proofErr w:type="spellStart"/>
      <w:r w:rsidRPr="007765A1">
        <w:rPr>
          <w:rFonts w:ascii="Arial" w:hAnsi="Arial"/>
          <w:lang w:val="it-IT"/>
        </w:rPr>
        <w:t>povećava</w:t>
      </w:r>
      <w:proofErr w:type="spellEnd"/>
      <w:proofErr w:type="gramEnd"/>
      <w:r w:rsidRPr="007765A1">
        <w:rPr>
          <w:rFonts w:ascii="Arial" w:hAnsi="Arial"/>
          <w:lang w:val="it-IT"/>
        </w:rPr>
        <w:t xml:space="preserve"> se za 1.000,00EUR (</w:t>
      </w:r>
      <w:proofErr w:type="spellStart"/>
      <w:r w:rsidRPr="007765A1">
        <w:rPr>
          <w:rFonts w:ascii="Arial" w:hAnsi="Arial"/>
          <w:lang w:val="it-IT"/>
        </w:rPr>
        <w:t>planirano</w:t>
      </w:r>
      <w:proofErr w:type="spellEnd"/>
      <w:r w:rsidRPr="007765A1">
        <w:rPr>
          <w:rFonts w:ascii="Arial" w:hAnsi="Arial"/>
          <w:lang w:val="it-IT"/>
        </w:rPr>
        <w:t xml:space="preserve"> 33.600,00EUR, novi plan 34.600,00EUR)</w:t>
      </w:r>
    </w:p>
    <w:p w14:paraId="7A212B95" w14:textId="77777777" w:rsidR="007765A1" w:rsidRPr="007765A1" w:rsidRDefault="007765A1" w:rsidP="00B92FB1">
      <w:pPr>
        <w:pStyle w:val="Bezproreda"/>
        <w:numPr>
          <w:ilvl w:val="0"/>
          <w:numId w:val="28"/>
        </w:numPr>
        <w:rPr>
          <w:rFonts w:ascii="Arial" w:hAnsi="Arial"/>
          <w:lang w:val="it-IT"/>
        </w:rPr>
      </w:pPr>
      <w:bookmarkStart w:id="0" w:name="_Hlk133583139"/>
      <w:proofErr w:type="spellStart"/>
      <w:r w:rsidRPr="007765A1">
        <w:rPr>
          <w:rFonts w:ascii="Arial" w:hAnsi="Arial"/>
          <w:lang w:val="it-IT"/>
        </w:rPr>
        <w:t>Stavka</w:t>
      </w:r>
      <w:proofErr w:type="spellEnd"/>
      <w:r w:rsidRPr="007765A1">
        <w:rPr>
          <w:rFonts w:ascii="Arial" w:hAnsi="Arial"/>
          <w:lang w:val="it-IT"/>
        </w:rPr>
        <w:t xml:space="preserve"> </w:t>
      </w:r>
      <w:proofErr w:type="spellStart"/>
      <w:r w:rsidRPr="007765A1">
        <w:rPr>
          <w:rFonts w:ascii="Arial" w:hAnsi="Arial"/>
          <w:lang w:val="it-IT"/>
        </w:rPr>
        <w:t>troškova</w:t>
      </w:r>
      <w:proofErr w:type="spellEnd"/>
      <w:r w:rsidRPr="007765A1">
        <w:rPr>
          <w:rFonts w:ascii="Arial" w:hAnsi="Arial"/>
          <w:lang w:val="it-IT"/>
        </w:rPr>
        <w:t xml:space="preserve"> </w:t>
      </w:r>
      <w:proofErr w:type="spellStart"/>
      <w:r w:rsidRPr="007765A1">
        <w:rPr>
          <w:rFonts w:ascii="Arial" w:hAnsi="Arial"/>
          <w:lang w:val="it-IT"/>
        </w:rPr>
        <w:t>Lovačka</w:t>
      </w:r>
      <w:proofErr w:type="spellEnd"/>
      <w:r w:rsidRPr="007765A1">
        <w:rPr>
          <w:rFonts w:ascii="Arial" w:hAnsi="Arial"/>
          <w:lang w:val="it-IT"/>
        </w:rPr>
        <w:t xml:space="preserve"> </w:t>
      </w:r>
      <w:proofErr w:type="spellStart"/>
      <w:r w:rsidRPr="007765A1">
        <w:rPr>
          <w:rFonts w:ascii="Arial" w:hAnsi="Arial"/>
          <w:lang w:val="it-IT"/>
        </w:rPr>
        <w:t>kamera</w:t>
      </w:r>
      <w:proofErr w:type="spellEnd"/>
      <w:r w:rsidRPr="007765A1">
        <w:rPr>
          <w:rFonts w:ascii="Arial" w:hAnsi="Arial"/>
          <w:lang w:val="it-IT"/>
        </w:rPr>
        <w:t xml:space="preserve"> za </w:t>
      </w:r>
      <w:proofErr w:type="spellStart"/>
      <w:r w:rsidRPr="007765A1">
        <w:rPr>
          <w:rFonts w:ascii="Arial" w:hAnsi="Arial"/>
          <w:lang w:val="it-IT"/>
        </w:rPr>
        <w:t>divljač</w:t>
      </w:r>
      <w:proofErr w:type="spellEnd"/>
      <w:r w:rsidRPr="007765A1">
        <w:rPr>
          <w:rFonts w:ascii="Arial" w:hAnsi="Arial"/>
          <w:lang w:val="it-IT"/>
        </w:rPr>
        <w:t xml:space="preserve"> i </w:t>
      </w:r>
      <w:proofErr w:type="spellStart"/>
      <w:r w:rsidRPr="007765A1">
        <w:rPr>
          <w:rFonts w:ascii="Arial" w:hAnsi="Arial"/>
          <w:lang w:val="it-IT"/>
        </w:rPr>
        <w:t>zaštitu</w:t>
      </w:r>
      <w:proofErr w:type="spellEnd"/>
      <w:r w:rsidRPr="007765A1">
        <w:rPr>
          <w:rFonts w:ascii="Arial" w:hAnsi="Arial"/>
          <w:lang w:val="it-IT"/>
        </w:rPr>
        <w:t xml:space="preserve"> </w:t>
      </w:r>
      <w:proofErr w:type="spellStart"/>
      <w:r w:rsidRPr="007765A1">
        <w:rPr>
          <w:rFonts w:ascii="Arial" w:hAnsi="Arial"/>
          <w:lang w:val="it-IT"/>
        </w:rPr>
        <w:t>imovine</w:t>
      </w:r>
      <w:proofErr w:type="spellEnd"/>
      <w:r w:rsidRPr="007765A1">
        <w:rPr>
          <w:rFonts w:ascii="Arial" w:hAnsi="Arial"/>
          <w:lang w:val="it-IT"/>
        </w:rPr>
        <w:t xml:space="preserve"> </w:t>
      </w:r>
      <w:proofErr w:type="spellStart"/>
      <w:r w:rsidRPr="007765A1">
        <w:rPr>
          <w:rFonts w:ascii="Arial" w:hAnsi="Arial"/>
          <w:lang w:val="it-IT"/>
        </w:rPr>
        <w:t>povećava</w:t>
      </w:r>
      <w:proofErr w:type="spellEnd"/>
      <w:r w:rsidRPr="007765A1">
        <w:rPr>
          <w:rFonts w:ascii="Arial" w:hAnsi="Arial"/>
          <w:lang w:val="it-IT"/>
        </w:rPr>
        <w:t xml:space="preserve"> se za 1.211,30</w:t>
      </w:r>
      <w:proofErr w:type="gramStart"/>
      <w:r w:rsidRPr="007765A1">
        <w:rPr>
          <w:rFonts w:ascii="Arial" w:hAnsi="Arial"/>
          <w:lang w:val="it-IT"/>
        </w:rPr>
        <w:t>EUR(</w:t>
      </w:r>
      <w:proofErr w:type="spellStart"/>
      <w:proofErr w:type="gramEnd"/>
      <w:r w:rsidRPr="007765A1">
        <w:rPr>
          <w:rFonts w:ascii="Arial" w:hAnsi="Arial"/>
          <w:lang w:val="it-IT"/>
        </w:rPr>
        <w:t>planirano</w:t>
      </w:r>
      <w:proofErr w:type="spellEnd"/>
      <w:r w:rsidRPr="007765A1">
        <w:rPr>
          <w:rFonts w:ascii="Arial" w:hAnsi="Arial"/>
          <w:lang w:val="it-IT"/>
        </w:rPr>
        <w:t xml:space="preserve"> 288,70EUR, novi plan 1.500,00EUR)</w:t>
      </w:r>
    </w:p>
    <w:p w14:paraId="6591DA27" w14:textId="77777777" w:rsidR="007765A1" w:rsidRPr="007765A1" w:rsidRDefault="007765A1" w:rsidP="007765A1">
      <w:pPr>
        <w:pStyle w:val="Bezproreda"/>
        <w:ind w:left="360"/>
        <w:rPr>
          <w:rFonts w:ascii="Arial" w:hAnsi="Arial"/>
          <w:lang w:val="it-IT"/>
        </w:rPr>
      </w:pPr>
    </w:p>
    <w:bookmarkEnd w:id="0"/>
    <w:p w14:paraId="276B0115" w14:textId="77777777" w:rsidR="007765A1" w:rsidRPr="007765A1" w:rsidRDefault="007765A1" w:rsidP="007765A1">
      <w:pPr>
        <w:pStyle w:val="Bezproreda"/>
        <w:ind w:left="360"/>
        <w:rPr>
          <w:rFonts w:ascii="Arial" w:hAnsi="Arial"/>
          <w:lang w:val="it-IT"/>
        </w:rPr>
      </w:pPr>
    </w:p>
    <w:p w14:paraId="4F154038" w14:textId="77777777" w:rsidR="007765A1" w:rsidRDefault="007765A1" w:rsidP="007765A1">
      <w:pPr>
        <w:pStyle w:val="Bezproreda"/>
        <w:rPr>
          <w:rFonts w:ascii="Arial" w:hAnsi="Arial"/>
          <w:b/>
          <w:bCs/>
        </w:rPr>
      </w:pPr>
      <w:r>
        <w:rPr>
          <w:rFonts w:ascii="Arial" w:hAnsi="Arial"/>
          <w:b/>
          <w:bCs/>
        </w:rPr>
        <w:t>PROGRAM UPRAVLJANJA IMOVINOM (</w:t>
      </w:r>
      <w:proofErr w:type="spellStart"/>
      <w:r>
        <w:rPr>
          <w:rFonts w:ascii="Arial" w:hAnsi="Arial"/>
          <w:b/>
          <w:bCs/>
        </w:rPr>
        <w:t>planirano</w:t>
      </w:r>
      <w:proofErr w:type="spellEnd"/>
      <w:r>
        <w:rPr>
          <w:rFonts w:ascii="Arial" w:hAnsi="Arial"/>
          <w:b/>
          <w:bCs/>
        </w:rPr>
        <w:t xml:space="preserve"> 696.604,46EUR, </w:t>
      </w:r>
      <w:proofErr w:type="spellStart"/>
      <w:r>
        <w:rPr>
          <w:rFonts w:ascii="Arial" w:hAnsi="Arial"/>
          <w:b/>
          <w:bCs/>
        </w:rPr>
        <w:t>povećanje</w:t>
      </w:r>
      <w:proofErr w:type="spellEnd"/>
      <w:r>
        <w:rPr>
          <w:rFonts w:ascii="Arial" w:hAnsi="Arial"/>
          <w:b/>
          <w:bCs/>
        </w:rPr>
        <w:t xml:space="preserve"> 2.400,24 EUR, novi plan 699.004,70 EUR).</w:t>
      </w:r>
    </w:p>
    <w:p w14:paraId="7D4D8A05" w14:textId="77777777" w:rsidR="007765A1" w:rsidRPr="007765A1" w:rsidRDefault="007765A1" w:rsidP="00B92FB1">
      <w:pPr>
        <w:pStyle w:val="Bezproreda"/>
        <w:numPr>
          <w:ilvl w:val="0"/>
          <w:numId w:val="20"/>
        </w:numPr>
        <w:rPr>
          <w:rFonts w:ascii="Arial" w:hAnsi="Arial"/>
          <w:lang w:val="it-IT"/>
        </w:rPr>
      </w:pPr>
      <w:proofErr w:type="spellStart"/>
      <w:r w:rsidRPr="007765A1">
        <w:rPr>
          <w:rFonts w:ascii="Arial" w:hAnsi="Arial"/>
          <w:lang w:val="it-IT"/>
        </w:rPr>
        <w:t>Stavka</w:t>
      </w:r>
      <w:proofErr w:type="spellEnd"/>
      <w:r w:rsidRPr="007765A1">
        <w:rPr>
          <w:rFonts w:ascii="Arial" w:hAnsi="Arial"/>
          <w:lang w:val="it-IT"/>
        </w:rPr>
        <w:t xml:space="preserve"> </w:t>
      </w:r>
      <w:proofErr w:type="spellStart"/>
      <w:proofErr w:type="gramStart"/>
      <w:r w:rsidRPr="007765A1">
        <w:rPr>
          <w:rFonts w:ascii="Arial" w:hAnsi="Arial"/>
          <w:lang w:val="it-IT"/>
        </w:rPr>
        <w:t>troškova</w:t>
      </w:r>
      <w:proofErr w:type="spellEnd"/>
      <w:r w:rsidRPr="007765A1">
        <w:rPr>
          <w:rFonts w:ascii="Arial" w:hAnsi="Arial"/>
          <w:lang w:val="it-IT"/>
        </w:rPr>
        <w:t xml:space="preserve">  </w:t>
      </w:r>
      <w:proofErr w:type="spellStart"/>
      <w:r w:rsidRPr="007765A1">
        <w:rPr>
          <w:rFonts w:ascii="Arial" w:hAnsi="Arial"/>
          <w:lang w:val="it-IT"/>
        </w:rPr>
        <w:t>Motornog</w:t>
      </w:r>
      <w:proofErr w:type="spellEnd"/>
      <w:proofErr w:type="gramEnd"/>
      <w:r w:rsidRPr="007765A1">
        <w:rPr>
          <w:rFonts w:ascii="Arial" w:hAnsi="Arial"/>
          <w:lang w:val="it-IT"/>
        </w:rPr>
        <w:t xml:space="preserve"> benzina i </w:t>
      </w:r>
      <w:proofErr w:type="spellStart"/>
      <w:r w:rsidRPr="007765A1">
        <w:rPr>
          <w:rFonts w:ascii="Arial" w:hAnsi="Arial"/>
          <w:lang w:val="it-IT"/>
        </w:rPr>
        <w:t>dizel</w:t>
      </w:r>
      <w:proofErr w:type="spellEnd"/>
      <w:r w:rsidRPr="007765A1">
        <w:rPr>
          <w:rFonts w:ascii="Arial" w:hAnsi="Arial"/>
          <w:lang w:val="it-IT"/>
        </w:rPr>
        <w:t xml:space="preserve"> </w:t>
      </w:r>
      <w:proofErr w:type="spellStart"/>
      <w:r w:rsidRPr="007765A1">
        <w:rPr>
          <w:rFonts w:ascii="Arial" w:hAnsi="Arial"/>
          <w:lang w:val="it-IT"/>
        </w:rPr>
        <w:t>goriva</w:t>
      </w:r>
      <w:proofErr w:type="spellEnd"/>
      <w:r w:rsidRPr="007765A1">
        <w:rPr>
          <w:rFonts w:ascii="Arial" w:hAnsi="Arial"/>
          <w:lang w:val="it-IT"/>
        </w:rPr>
        <w:t xml:space="preserve"> </w:t>
      </w:r>
      <w:proofErr w:type="spellStart"/>
      <w:proofErr w:type="gramStart"/>
      <w:r w:rsidRPr="007765A1">
        <w:rPr>
          <w:rFonts w:ascii="Arial" w:hAnsi="Arial"/>
          <w:lang w:val="it-IT"/>
        </w:rPr>
        <w:t>povećava</w:t>
      </w:r>
      <w:proofErr w:type="spellEnd"/>
      <w:r w:rsidRPr="007765A1">
        <w:rPr>
          <w:rFonts w:ascii="Arial" w:hAnsi="Arial"/>
          <w:lang w:val="it-IT"/>
        </w:rPr>
        <w:t xml:space="preserve">  se</w:t>
      </w:r>
      <w:proofErr w:type="gramEnd"/>
      <w:r w:rsidRPr="007765A1">
        <w:rPr>
          <w:rFonts w:ascii="Arial" w:hAnsi="Arial"/>
          <w:lang w:val="it-IT"/>
        </w:rPr>
        <w:t xml:space="preserve"> za 1.000,00EURA (</w:t>
      </w:r>
      <w:proofErr w:type="spellStart"/>
      <w:r w:rsidRPr="007765A1">
        <w:rPr>
          <w:rFonts w:ascii="Arial" w:hAnsi="Arial"/>
          <w:lang w:val="it-IT"/>
        </w:rPr>
        <w:t>planirano</w:t>
      </w:r>
      <w:proofErr w:type="spellEnd"/>
      <w:r w:rsidRPr="007765A1">
        <w:rPr>
          <w:rFonts w:ascii="Arial" w:hAnsi="Arial"/>
          <w:lang w:val="it-IT"/>
        </w:rPr>
        <w:t xml:space="preserve"> 3.000,00EUR, novi plan 4.000,00EUR)</w:t>
      </w:r>
    </w:p>
    <w:p w14:paraId="22B4CE51" w14:textId="77777777" w:rsidR="007765A1" w:rsidRPr="007765A1" w:rsidRDefault="007765A1" w:rsidP="00B92FB1">
      <w:pPr>
        <w:pStyle w:val="Bezproreda"/>
        <w:numPr>
          <w:ilvl w:val="0"/>
          <w:numId w:val="20"/>
        </w:numPr>
        <w:rPr>
          <w:rFonts w:ascii="Arial" w:hAnsi="Arial"/>
          <w:lang w:val="it-IT"/>
        </w:rPr>
      </w:pPr>
      <w:proofErr w:type="spellStart"/>
      <w:r w:rsidRPr="007765A1">
        <w:rPr>
          <w:rFonts w:ascii="Arial" w:hAnsi="Arial"/>
          <w:lang w:val="it-IT"/>
        </w:rPr>
        <w:t>Stavka</w:t>
      </w:r>
      <w:proofErr w:type="spellEnd"/>
      <w:r w:rsidRPr="007765A1">
        <w:rPr>
          <w:rFonts w:ascii="Arial" w:hAnsi="Arial"/>
          <w:lang w:val="it-IT"/>
        </w:rPr>
        <w:t xml:space="preserve"> </w:t>
      </w:r>
      <w:proofErr w:type="spellStart"/>
      <w:proofErr w:type="gramStart"/>
      <w:r w:rsidRPr="007765A1">
        <w:rPr>
          <w:rFonts w:ascii="Arial" w:hAnsi="Arial"/>
          <w:lang w:val="it-IT"/>
        </w:rPr>
        <w:t>troškova</w:t>
      </w:r>
      <w:proofErr w:type="spellEnd"/>
      <w:r w:rsidRPr="007765A1">
        <w:rPr>
          <w:rFonts w:ascii="Arial" w:hAnsi="Arial"/>
          <w:lang w:val="it-IT"/>
        </w:rPr>
        <w:t xml:space="preserve">  </w:t>
      </w:r>
      <w:proofErr w:type="spellStart"/>
      <w:r w:rsidRPr="007765A1">
        <w:rPr>
          <w:rFonts w:ascii="Arial" w:hAnsi="Arial"/>
          <w:lang w:val="it-IT"/>
        </w:rPr>
        <w:t>premije</w:t>
      </w:r>
      <w:proofErr w:type="spellEnd"/>
      <w:proofErr w:type="gramEnd"/>
      <w:r w:rsidRPr="007765A1">
        <w:rPr>
          <w:rFonts w:ascii="Arial" w:hAnsi="Arial"/>
          <w:lang w:val="it-IT"/>
        </w:rPr>
        <w:t xml:space="preserve"> </w:t>
      </w:r>
      <w:proofErr w:type="spellStart"/>
      <w:r w:rsidRPr="007765A1">
        <w:rPr>
          <w:rFonts w:ascii="Arial" w:hAnsi="Arial"/>
          <w:lang w:val="it-IT"/>
        </w:rPr>
        <w:t>osiguranja</w:t>
      </w:r>
      <w:proofErr w:type="spellEnd"/>
      <w:r w:rsidRPr="007765A1">
        <w:rPr>
          <w:rFonts w:ascii="Arial" w:hAnsi="Arial"/>
          <w:lang w:val="it-IT"/>
        </w:rPr>
        <w:t xml:space="preserve"> </w:t>
      </w:r>
      <w:proofErr w:type="spellStart"/>
      <w:proofErr w:type="gramStart"/>
      <w:r w:rsidRPr="007765A1">
        <w:rPr>
          <w:rFonts w:ascii="Arial" w:hAnsi="Arial"/>
          <w:lang w:val="it-IT"/>
        </w:rPr>
        <w:t>imovine</w:t>
      </w:r>
      <w:proofErr w:type="spellEnd"/>
      <w:r w:rsidRPr="007765A1">
        <w:rPr>
          <w:rFonts w:ascii="Arial" w:hAnsi="Arial"/>
          <w:lang w:val="it-IT"/>
        </w:rPr>
        <w:t xml:space="preserve">  </w:t>
      </w:r>
      <w:proofErr w:type="spellStart"/>
      <w:r w:rsidRPr="007765A1">
        <w:rPr>
          <w:rFonts w:ascii="Arial" w:hAnsi="Arial"/>
          <w:lang w:val="it-IT"/>
        </w:rPr>
        <w:t>povećava</w:t>
      </w:r>
      <w:proofErr w:type="spellEnd"/>
      <w:proofErr w:type="gramEnd"/>
      <w:r w:rsidRPr="007765A1">
        <w:rPr>
          <w:rFonts w:ascii="Arial" w:hAnsi="Arial"/>
          <w:lang w:val="it-IT"/>
        </w:rPr>
        <w:t xml:space="preserve"> se za 2.297,00EUR (</w:t>
      </w:r>
      <w:proofErr w:type="spellStart"/>
      <w:r w:rsidRPr="007765A1">
        <w:rPr>
          <w:rFonts w:ascii="Arial" w:hAnsi="Arial"/>
          <w:lang w:val="it-IT"/>
        </w:rPr>
        <w:t>planirano</w:t>
      </w:r>
      <w:proofErr w:type="spellEnd"/>
      <w:r w:rsidRPr="007765A1">
        <w:rPr>
          <w:rFonts w:ascii="Arial" w:hAnsi="Arial"/>
          <w:lang w:val="it-IT"/>
        </w:rPr>
        <w:t xml:space="preserve"> 7.740,00EUR, novi plan 10.037,00EUR)</w:t>
      </w:r>
    </w:p>
    <w:p w14:paraId="0D5BAD81" w14:textId="77777777" w:rsidR="007765A1" w:rsidRPr="007765A1" w:rsidRDefault="007765A1" w:rsidP="00B92FB1">
      <w:pPr>
        <w:pStyle w:val="Bezproreda"/>
        <w:numPr>
          <w:ilvl w:val="0"/>
          <w:numId w:val="20"/>
        </w:numPr>
        <w:rPr>
          <w:rFonts w:ascii="Arial" w:hAnsi="Arial"/>
          <w:lang w:val="it-IT"/>
        </w:rPr>
      </w:pPr>
      <w:r w:rsidRPr="007765A1">
        <w:rPr>
          <w:rFonts w:ascii="Arial" w:hAnsi="Arial"/>
          <w:lang w:val="it-IT"/>
        </w:rPr>
        <w:lastRenderedPageBreak/>
        <w:t xml:space="preserve">Nova </w:t>
      </w:r>
      <w:proofErr w:type="spellStart"/>
      <w:proofErr w:type="gramStart"/>
      <w:r w:rsidRPr="007765A1">
        <w:rPr>
          <w:rFonts w:ascii="Arial" w:hAnsi="Arial"/>
          <w:lang w:val="it-IT"/>
        </w:rPr>
        <w:t>stavka</w:t>
      </w:r>
      <w:proofErr w:type="spellEnd"/>
      <w:r w:rsidRPr="007765A1">
        <w:rPr>
          <w:rFonts w:ascii="Arial" w:hAnsi="Arial"/>
          <w:lang w:val="it-IT"/>
        </w:rPr>
        <w:t xml:space="preserve">  rad</w:t>
      </w:r>
      <w:proofErr w:type="gramEnd"/>
      <w:r w:rsidRPr="007765A1">
        <w:rPr>
          <w:rFonts w:ascii="Arial" w:hAnsi="Arial"/>
          <w:lang w:val="it-IT"/>
        </w:rPr>
        <w:t xml:space="preserve"> </w:t>
      </w:r>
      <w:proofErr w:type="spellStart"/>
      <w:r w:rsidRPr="007765A1">
        <w:rPr>
          <w:rFonts w:ascii="Arial" w:hAnsi="Arial"/>
          <w:lang w:val="it-IT"/>
        </w:rPr>
        <w:t>meteorološke</w:t>
      </w:r>
      <w:proofErr w:type="spellEnd"/>
      <w:r w:rsidRPr="007765A1">
        <w:rPr>
          <w:rFonts w:ascii="Arial" w:hAnsi="Arial"/>
          <w:lang w:val="it-IT"/>
        </w:rPr>
        <w:t xml:space="preserve"> </w:t>
      </w:r>
      <w:proofErr w:type="spellStart"/>
      <w:r w:rsidRPr="007765A1">
        <w:rPr>
          <w:rFonts w:ascii="Arial" w:hAnsi="Arial"/>
          <w:lang w:val="it-IT"/>
        </w:rPr>
        <w:t>stanice</w:t>
      </w:r>
      <w:proofErr w:type="spellEnd"/>
      <w:r w:rsidRPr="007765A1">
        <w:rPr>
          <w:rFonts w:ascii="Arial" w:hAnsi="Arial"/>
          <w:lang w:val="it-IT"/>
        </w:rPr>
        <w:t xml:space="preserve"> </w:t>
      </w:r>
      <w:proofErr w:type="spellStart"/>
      <w:r w:rsidRPr="007765A1">
        <w:rPr>
          <w:rFonts w:ascii="Arial" w:hAnsi="Arial"/>
          <w:lang w:val="it-IT"/>
        </w:rPr>
        <w:t>planira</w:t>
      </w:r>
      <w:proofErr w:type="spellEnd"/>
      <w:r w:rsidRPr="007765A1">
        <w:rPr>
          <w:rFonts w:ascii="Arial" w:hAnsi="Arial"/>
          <w:lang w:val="it-IT"/>
        </w:rPr>
        <w:t xml:space="preserve"> se u </w:t>
      </w:r>
      <w:proofErr w:type="spellStart"/>
      <w:r w:rsidRPr="007765A1">
        <w:rPr>
          <w:rFonts w:ascii="Arial" w:hAnsi="Arial"/>
          <w:lang w:val="it-IT"/>
        </w:rPr>
        <w:t>iznosu</w:t>
      </w:r>
      <w:proofErr w:type="spellEnd"/>
      <w:r w:rsidRPr="007765A1">
        <w:rPr>
          <w:rFonts w:ascii="Arial" w:hAnsi="Arial"/>
          <w:lang w:val="it-IT"/>
        </w:rPr>
        <w:t xml:space="preserve"> </w:t>
      </w:r>
      <w:proofErr w:type="gramStart"/>
      <w:r w:rsidRPr="007765A1">
        <w:rPr>
          <w:rFonts w:ascii="Arial" w:hAnsi="Arial"/>
          <w:lang w:val="it-IT"/>
        </w:rPr>
        <w:t>od</w:t>
      </w:r>
      <w:proofErr w:type="gramEnd"/>
      <w:r w:rsidRPr="007765A1">
        <w:rPr>
          <w:rFonts w:ascii="Arial" w:hAnsi="Arial"/>
          <w:lang w:val="it-IT"/>
        </w:rPr>
        <w:t xml:space="preserve"> 500,00EUR </w:t>
      </w:r>
    </w:p>
    <w:p w14:paraId="111BEA8F" w14:textId="77777777" w:rsidR="007765A1" w:rsidRPr="007765A1" w:rsidRDefault="007765A1" w:rsidP="00B92FB1">
      <w:pPr>
        <w:pStyle w:val="Bezproreda"/>
        <w:numPr>
          <w:ilvl w:val="0"/>
          <w:numId w:val="20"/>
        </w:numPr>
        <w:rPr>
          <w:rFonts w:ascii="Arial" w:hAnsi="Arial"/>
          <w:lang w:val="it-IT"/>
        </w:rPr>
      </w:pPr>
      <w:proofErr w:type="spellStart"/>
      <w:r w:rsidRPr="007765A1">
        <w:rPr>
          <w:rFonts w:ascii="Arial" w:hAnsi="Arial"/>
          <w:lang w:val="it-IT"/>
        </w:rPr>
        <w:t>Stavka</w:t>
      </w:r>
      <w:proofErr w:type="spellEnd"/>
      <w:r w:rsidRPr="007765A1">
        <w:rPr>
          <w:rFonts w:ascii="Arial" w:hAnsi="Arial"/>
          <w:lang w:val="it-IT"/>
        </w:rPr>
        <w:t xml:space="preserve"> </w:t>
      </w:r>
      <w:proofErr w:type="spellStart"/>
      <w:r w:rsidRPr="007765A1">
        <w:rPr>
          <w:rFonts w:ascii="Arial" w:hAnsi="Arial"/>
          <w:lang w:val="it-IT"/>
        </w:rPr>
        <w:t>Održiva</w:t>
      </w:r>
      <w:proofErr w:type="spellEnd"/>
      <w:r w:rsidRPr="007765A1">
        <w:rPr>
          <w:rFonts w:ascii="Arial" w:hAnsi="Arial"/>
          <w:lang w:val="it-IT"/>
        </w:rPr>
        <w:t xml:space="preserve"> </w:t>
      </w:r>
      <w:proofErr w:type="spellStart"/>
      <w:r w:rsidRPr="007765A1">
        <w:rPr>
          <w:rFonts w:ascii="Arial" w:hAnsi="Arial"/>
          <w:lang w:val="it-IT"/>
        </w:rPr>
        <w:t>zelena</w:t>
      </w:r>
      <w:proofErr w:type="spellEnd"/>
      <w:r w:rsidRPr="007765A1">
        <w:rPr>
          <w:rFonts w:ascii="Arial" w:hAnsi="Arial"/>
          <w:lang w:val="it-IT"/>
        </w:rPr>
        <w:t xml:space="preserve"> </w:t>
      </w:r>
      <w:proofErr w:type="spellStart"/>
      <w:r w:rsidRPr="007765A1">
        <w:rPr>
          <w:rFonts w:ascii="Arial" w:hAnsi="Arial"/>
          <w:lang w:val="it-IT"/>
        </w:rPr>
        <w:t>rješenja</w:t>
      </w:r>
      <w:proofErr w:type="spellEnd"/>
      <w:r w:rsidRPr="007765A1">
        <w:rPr>
          <w:rFonts w:ascii="Arial" w:hAnsi="Arial"/>
          <w:lang w:val="it-IT"/>
        </w:rPr>
        <w:t xml:space="preserve"> za </w:t>
      </w:r>
      <w:proofErr w:type="spellStart"/>
      <w:r w:rsidRPr="007765A1">
        <w:rPr>
          <w:rFonts w:ascii="Arial" w:hAnsi="Arial"/>
          <w:lang w:val="it-IT"/>
        </w:rPr>
        <w:t>kvalitetniji</w:t>
      </w:r>
      <w:proofErr w:type="spellEnd"/>
      <w:r w:rsidRPr="007765A1">
        <w:rPr>
          <w:rFonts w:ascii="Arial" w:hAnsi="Arial"/>
          <w:lang w:val="it-IT"/>
        </w:rPr>
        <w:t xml:space="preserve"> </w:t>
      </w:r>
      <w:proofErr w:type="spellStart"/>
      <w:r w:rsidRPr="007765A1">
        <w:rPr>
          <w:rFonts w:ascii="Arial" w:hAnsi="Arial"/>
          <w:lang w:val="it-IT"/>
        </w:rPr>
        <w:t>život</w:t>
      </w:r>
      <w:proofErr w:type="spellEnd"/>
      <w:r w:rsidRPr="007765A1">
        <w:rPr>
          <w:rFonts w:ascii="Arial" w:hAnsi="Arial"/>
          <w:lang w:val="it-IT"/>
        </w:rPr>
        <w:t xml:space="preserve"> u </w:t>
      </w:r>
      <w:proofErr w:type="spellStart"/>
      <w:r w:rsidRPr="007765A1">
        <w:rPr>
          <w:rFonts w:ascii="Arial" w:hAnsi="Arial"/>
          <w:lang w:val="it-IT"/>
        </w:rPr>
        <w:t>Brtonigli</w:t>
      </w:r>
      <w:proofErr w:type="spellEnd"/>
      <w:r w:rsidRPr="007765A1">
        <w:rPr>
          <w:rFonts w:ascii="Arial" w:hAnsi="Arial"/>
          <w:lang w:val="it-IT"/>
        </w:rPr>
        <w:t xml:space="preserve"> </w:t>
      </w:r>
      <w:proofErr w:type="spellStart"/>
      <w:r w:rsidRPr="007765A1">
        <w:rPr>
          <w:rFonts w:ascii="Arial" w:hAnsi="Arial"/>
          <w:lang w:val="it-IT"/>
        </w:rPr>
        <w:t>Nabava</w:t>
      </w:r>
      <w:proofErr w:type="spellEnd"/>
      <w:r w:rsidRPr="007765A1">
        <w:rPr>
          <w:rFonts w:ascii="Arial" w:hAnsi="Arial"/>
          <w:lang w:val="it-IT"/>
        </w:rPr>
        <w:t xml:space="preserve"> </w:t>
      </w:r>
      <w:proofErr w:type="spellStart"/>
      <w:r w:rsidRPr="007765A1">
        <w:rPr>
          <w:rFonts w:ascii="Arial" w:hAnsi="Arial"/>
          <w:lang w:val="it-IT"/>
        </w:rPr>
        <w:t>traktora</w:t>
      </w:r>
      <w:proofErr w:type="spellEnd"/>
      <w:r w:rsidRPr="007765A1">
        <w:rPr>
          <w:rFonts w:ascii="Arial" w:hAnsi="Arial"/>
          <w:lang w:val="it-IT"/>
        </w:rPr>
        <w:t xml:space="preserve"> i </w:t>
      </w:r>
      <w:proofErr w:type="spellStart"/>
      <w:r w:rsidRPr="007765A1">
        <w:rPr>
          <w:rFonts w:ascii="Arial" w:hAnsi="Arial"/>
          <w:lang w:val="it-IT"/>
        </w:rPr>
        <w:t>malčera</w:t>
      </w:r>
      <w:proofErr w:type="spellEnd"/>
      <w:r w:rsidRPr="007765A1">
        <w:rPr>
          <w:rFonts w:ascii="Arial" w:hAnsi="Arial"/>
          <w:lang w:val="it-IT"/>
        </w:rPr>
        <w:t xml:space="preserve"> </w:t>
      </w:r>
      <w:proofErr w:type="spellStart"/>
      <w:r w:rsidRPr="007765A1">
        <w:rPr>
          <w:rFonts w:ascii="Arial" w:hAnsi="Arial"/>
          <w:lang w:val="it-IT"/>
        </w:rPr>
        <w:t>smanjuje</w:t>
      </w:r>
      <w:proofErr w:type="spellEnd"/>
      <w:r w:rsidRPr="007765A1">
        <w:rPr>
          <w:rFonts w:ascii="Arial" w:hAnsi="Arial"/>
          <w:lang w:val="it-IT"/>
        </w:rPr>
        <w:t xml:space="preserve"> se za 1.396,76 (</w:t>
      </w:r>
      <w:proofErr w:type="spellStart"/>
      <w:r w:rsidRPr="007765A1">
        <w:rPr>
          <w:rFonts w:ascii="Arial" w:hAnsi="Arial"/>
          <w:lang w:val="it-IT"/>
        </w:rPr>
        <w:t>planirano</w:t>
      </w:r>
      <w:proofErr w:type="spellEnd"/>
      <w:r w:rsidRPr="007765A1">
        <w:rPr>
          <w:rFonts w:ascii="Arial" w:hAnsi="Arial"/>
          <w:lang w:val="it-IT"/>
        </w:rPr>
        <w:t xml:space="preserve"> 99.446,76EUR novi plan 98.050,00EUR)</w:t>
      </w:r>
    </w:p>
    <w:p w14:paraId="7702285E" w14:textId="77777777" w:rsidR="007765A1" w:rsidRPr="007765A1" w:rsidRDefault="007765A1" w:rsidP="007765A1">
      <w:pPr>
        <w:pStyle w:val="Bezproreda"/>
        <w:rPr>
          <w:rFonts w:ascii="Arial" w:hAnsi="Arial"/>
          <w:lang w:val="it-IT"/>
        </w:rPr>
      </w:pPr>
      <w:r w:rsidRPr="007765A1">
        <w:rPr>
          <w:rFonts w:ascii="Arial" w:hAnsi="Arial"/>
          <w:lang w:val="it-IT"/>
        </w:rPr>
        <w:t>.</w:t>
      </w:r>
    </w:p>
    <w:p w14:paraId="28D395BC" w14:textId="77777777" w:rsidR="007765A1" w:rsidRPr="007765A1" w:rsidRDefault="007765A1" w:rsidP="007765A1">
      <w:pPr>
        <w:pStyle w:val="Bezproreda"/>
        <w:rPr>
          <w:rFonts w:ascii="Arial" w:hAnsi="Arial"/>
          <w:lang w:val="it-IT"/>
        </w:rPr>
      </w:pPr>
    </w:p>
    <w:p w14:paraId="5824233D" w14:textId="77777777" w:rsidR="007765A1" w:rsidRPr="00C043CF" w:rsidRDefault="007765A1" w:rsidP="007765A1">
      <w:pPr>
        <w:jc w:val="both"/>
        <w:rPr>
          <w:rFonts w:ascii="Arial" w:hAnsi="Arial" w:cs="Arial"/>
          <w:b/>
          <w:bCs/>
          <w:lang w:val="it-IT"/>
        </w:rPr>
      </w:pPr>
      <w:r w:rsidRPr="00C043CF">
        <w:rPr>
          <w:rFonts w:ascii="Arial" w:hAnsi="Arial" w:cs="Arial"/>
          <w:b/>
          <w:bCs/>
          <w:lang w:val="it-IT"/>
        </w:rPr>
        <w:t>PROGRAM PROSTORNO – PLANSKA DOKUMENTACIJA (</w:t>
      </w:r>
      <w:proofErr w:type="spellStart"/>
      <w:r w:rsidRPr="00C043CF">
        <w:rPr>
          <w:rFonts w:ascii="Arial" w:hAnsi="Arial" w:cs="Arial"/>
          <w:b/>
          <w:bCs/>
          <w:lang w:val="it-IT"/>
        </w:rPr>
        <w:t>planirano</w:t>
      </w:r>
      <w:proofErr w:type="spellEnd"/>
      <w:r w:rsidRPr="00C043CF">
        <w:rPr>
          <w:rFonts w:ascii="Arial" w:hAnsi="Arial" w:cs="Arial"/>
          <w:b/>
          <w:bCs/>
          <w:lang w:val="it-IT"/>
        </w:rPr>
        <w:t xml:space="preserve"> 403.759,00EUR, </w:t>
      </w:r>
      <w:proofErr w:type="spellStart"/>
      <w:r w:rsidRPr="00C043CF">
        <w:rPr>
          <w:rFonts w:ascii="Arial" w:hAnsi="Arial" w:cs="Arial"/>
          <w:b/>
          <w:bCs/>
          <w:lang w:val="it-IT"/>
        </w:rPr>
        <w:t>smanjuje</w:t>
      </w:r>
      <w:proofErr w:type="spellEnd"/>
      <w:r w:rsidRPr="00C043CF">
        <w:rPr>
          <w:rFonts w:ascii="Arial" w:hAnsi="Arial" w:cs="Arial"/>
          <w:b/>
          <w:bCs/>
          <w:lang w:val="it-IT"/>
        </w:rPr>
        <w:t xml:space="preserve"> se za 63.812,00EUR, novi plan 339.947,00EUR).</w:t>
      </w:r>
    </w:p>
    <w:p w14:paraId="7D68C21C" w14:textId="77777777" w:rsidR="007765A1" w:rsidRPr="007765A1" w:rsidRDefault="007765A1" w:rsidP="007765A1">
      <w:pPr>
        <w:pStyle w:val="Bezproreda"/>
        <w:rPr>
          <w:rFonts w:ascii="Arial" w:hAnsi="Arial"/>
          <w:lang w:val="it-IT"/>
        </w:rPr>
      </w:pPr>
      <w:r w:rsidRPr="007765A1">
        <w:rPr>
          <w:rFonts w:ascii="Arial" w:hAnsi="Arial"/>
          <w:lang w:val="it-IT"/>
        </w:rPr>
        <w:t xml:space="preserve">1.  </w:t>
      </w:r>
      <w:proofErr w:type="spellStart"/>
      <w:r w:rsidRPr="007765A1">
        <w:rPr>
          <w:rFonts w:ascii="Arial" w:hAnsi="Arial"/>
          <w:lang w:val="it-IT"/>
        </w:rPr>
        <w:t>Stavka</w:t>
      </w:r>
      <w:proofErr w:type="spellEnd"/>
      <w:r w:rsidRPr="007765A1">
        <w:rPr>
          <w:rFonts w:ascii="Arial" w:hAnsi="Arial"/>
          <w:lang w:val="it-IT"/>
        </w:rPr>
        <w:t xml:space="preserve"> </w:t>
      </w:r>
      <w:proofErr w:type="spellStart"/>
      <w:r w:rsidRPr="007765A1">
        <w:rPr>
          <w:rFonts w:ascii="Arial" w:hAnsi="Arial"/>
          <w:lang w:val="it-IT"/>
        </w:rPr>
        <w:t>troškova</w:t>
      </w:r>
      <w:proofErr w:type="spellEnd"/>
      <w:r w:rsidRPr="007765A1">
        <w:rPr>
          <w:rFonts w:ascii="Arial" w:hAnsi="Arial"/>
          <w:lang w:val="it-IT"/>
        </w:rPr>
        <w:t xml:space="preserve"> </w:t>
      </w:r>
      <w:proofErr w:type="spellStart"/>
      <w:r w:rsidRPr="007765A1">
        <w:rPr>
          <w:rFonts w:ascii="Arial" w:hAnsi="Arial"/>
          <w:lang w:val="it-IT"/>
        </w:rPr>
        <w:t>izrada</w:t>
      </w:r>
      <w:proofErr w:type="spellEnd"/>
      <w:r w:rsidRPr="007765A1">
        <w:rPr>
          <w:rFonts w:ascii="Arial" w:hAnsi="Arial"/>
          <w:lang w:val="it-IT"/>
        </w:rPr>
        <w:t xml:space="preserve"> </w:t>
      </w:r>
      <w:proofErr w:type="spellStart"/>
      <w:r w:rsidRPr="007765A1">
        <w:rPr>
          <w:rFonts w:ascii="Arial" w:hAnsi="Arial"/>
          <w:lang w:val="it-IT"/>
        </w:rPr>
        <w:t>projektne</w:t>
      </w:r>
      <w:proofErr w:type="spellEnd"/>
      <w:r w:rsidRPr="007765A1">
        <w:rPr>
          <w:rFonts w:ascii="Arial" w:hAnsi="Arial"/>
          <w:lang w:val="it-IT"/>
        </w:rPr>
        <w:t xml:space="preserve"> DOK. za </w:t>
      </w:r>
      <w:proofErr w:type="spellStart"/>
      <w:r w:rsidRPr="007765A1">
        <w:rPr>
          <w:rFonts w:ascii="Arial" w:hAnsi="Arial"/>
          <w:lang w:val="it-IT"/>
        </w:rPr>
        <w:t>projekt</w:t>
      </w:r>
      <w:proofErr w:type="spellEnd"/>
      <w:r w:rsidRPr="007765A1">
        <w:rPr>
          <w:rFonts w:ascii="Arial" w:hAnsi="Arial"/>
          <w:lang w:val="it-IT"/>
        </w:rPr>
        <w:t xml:space="preserve"> </w:t>
      </w:r>
      <w:proofErr w:type="spellStart"/>
      <w:r w:rsidRPr="007765A1">
        <w:rPr>
          <w:rFonts w:ascii="Arial" w:hAnsi="Arial"/>
          <w:lang w:val="it-IT"/>
        </w:rPr>
        <w:t>razvoja</w:t>
      </w:r>
      <w:proofErr w:type="spellEnd"/>
      <w:r w:rsidRPr="007765A1">
        <w:rPr>
          <w:rFonts w:ascii="Arial" w:hAnsi="Arial"/>
          <w:lang w:val="it-IT"/>
        </w:rPr>
        <w:t xml:space="preserve"> </w:t>
      </w:r>
      <w:proofErr w:type="spellStart"/>
      <w:r w:rsidRPr="007765A1">
        <w:rPr>
          <w:rFonts w:ascii="Arial" w:hAnsi="Arial"/>
          <w:lang w:val="it-IT"/>
        </w:rPr>
        <w:t>zelene</w:t>
      </w:r>
      <w:proofErr w:type="spellEnd"/>
      <w:r w:rsidRPr="007765A1">
        <w:rPr>
          <w:rFonts w:ascii="Arial" w:hAnsi="Arial"/>
          <w:lang w:val="it-IT"/>
        </w:rPr>
        <w:t xml:space="preserve"> </w:t>
      </w:r>
      <w:proofErr w:type="spellStart"/>
      <w:r w:rsidRPr="007765A1">
        <w:rPr>
          <w:rFonts w:ascii="Arial" w:hAnsi="Arial"/>
          <w:lang w:val="it-IT"/>
        </w:rPr>
        <w:t>infrastrukture</w:t>
      </w:r>
      <w:proofErr w:type="spellEnd"/>
      <w:r w:rsidRPr="007765A1">
        <w:rPr>
          <w:rFonts w:ascii="Arial" w:hAnsi="Arial"/>
          <w:lang w:val="it-IT"/>
        </w:rPr>
        <w:t xml:space="preserve"> (prema SZUO-a) </w:t>
      </w:r>
      <w:proofErr w:type="spellStart"/>
      <w:r w:rsidRPr="007765A1">
        <w:rPr>
          <w:rFonts w:ascii="Arial" w:hAnsi="Arial"/>
          <w:lang w:val="it-IT"/>
        </w:rPr>
        <w:t>smanjuje</w:t>
      </w:r>
      <w:proofErr w:type="spellEnd"/>
      <w:r w:rsidRPr="007765A1">
        <w:rPr>
          <w:rFonts w:ascii="Arial" w:hAnsi="Arial"/>
          <w:lang w:val="it-IT"/>
        </w:rPr>
        <w:t xml:space="preserve"> se za 68.812,00EUR (</w:t>
      </w:r>
      <w:proofErr w:type="spellStart"/>
      <w:r w:rsidRPr="007765A1">
        <w:rPr>
          <w:rFonts w:ascii="Arial" w:hAnsi="Arial"/>
          <w:lang w:val="it-IT"/>
        </w:rPr>
        <w:t>planirano</w:t>
      </w:r>
      <w:proofErr w:type="spellEnd"/>
      <w:r w:rsidRPr="007765A1">
        <w:rPr>
          <w:rFonts w:ascii="Arial" w:hAnsi="Arial"/>
          <w:lang w:val="it-IT"/>
        </w:rPr>
        <w:t xml:space="preserve"> 76.000,00EUR novi plan 7.188,00EUR)</w:t>
      </w:r>
    </w:p>
    <w:p w14:paraId="36EB9C0A" w14:textId="77777777" w:rsidR="007765A1" w:rsidRPr="007765A1" w:rsidRDefault="007765A1" w:rsidP="007765A1">
      <w:pPr>
        <w:pStyle w:val="Bezproreda"/>
        <w:rPr>
          <w:rFonts w:ascii="Arial" w:hAnsi="Arial"/>
          <w:lang w:val="it-IT"/>
        </w:rPr>
      </w:pPr>
    </w:p>
    <w:p w14:paraId="07CE0CD2" w14:textId="77777777" w:rsidR="007765A1" w:rsidRPr="007765A1" w:rsidRDefault="007765A1" w:rsidP="007765A1">
      <w:pPr>
        <w:pStyle w:val="Bezproreda"/>
        <w:rPr>
          <w:rFonts w:ascii="Arial" w:hAnsi="Arial"/>
          <w:lang w:val="it-IT"/>
        </w:rPr>
      </w:pPr>
    </w:p>
    <w:p w14:paraId="06CE77F5" w14:textId="77777777" w:rsidR="007765A1" w:rsidRPr="00C043CF" w:rsidRDefault="007765A1" w:rsidP="007765A1">
      <w:pPr>
        <w:jc w:val="both"/>
        <w:rPr>
          <w:rFonts w:ascii="Arial" w:hAnsi="Arial" w:cs="Arial"/>
          <w:b/>
          <w:bCs/>
          <w:lang w:val="it-IT"/>
        </w:rPr>
      </w:pPr>
      <w:r w:rsidRPr="00C043CF">
        <w:rPr>
          <w:rFonts w:ascii="Arial" w:hAnsi="Arial" w:cs="Arial"/>
          <w:b/>
          <w:bCs/>
          <w:lang w:val="it-IT"/>
        </w:rPr>
        <w:t>PROGRAM RAZVOJ POLJOPRIVREDE I GOSPODARSTVA</w:t>
      </w:r>
    </w:p>
    <w:p w14:paraId="39DCB72A" w14:textId="77777777" w:rsidR="007765A1" w:rsidRPr="007765A1" w:rsidRDefault="007765A1" w:rsidP="007765A1">
      <w:pPr>
        <w:pStyle w:val="Bezproreda"/>
        <w:rPr>
          <w:rFonts w:ascii="Arial" w:hAnsi="Arial"/>
          <w:lang w:val="it-IT"/>
        </w:rPr>
      </w:pPr>
      <w:r w:rsidRPr="007765A1">
        <w:rPr>
          <w:rFonts w:ascii="Arial" w:hAnsi="Arial"/>
          <w:lang w:val="it-IT"/>
        </w:rPr>
        <w:t xml:space="preserve">1.  </w:t>
      </w:r>
      <w:proofErr w:type="spellStart"/>
      <w:r w:rsidRPr="007765A1">
        <w:rPr>
          <w:rFonts w:ascii="Arial" w:hAnsi="Arial"/>
          <w:lang w:val="it-IT"/>
        </w:rPr>
        <w:t>Stavka</w:t>
      </w:r>
      <w:proofErr w:type="spellEnd"/>
      <w:r w:rsidRPr="007765A1">
        <w:rPr>
          <w:rFonts w:ascii="Arial" w:hAnsi="Arial"/>
          <w:lang w:val="it-IT"/>
        </w:rPr>
        <w:t xml:space="preserve"> </w:t>
      </w:r>
      <w:proofErr w:type="spellStart"/>
      <w:r w:rsidRPr="007765A1">
        <w:rPr>
          <w:rFonts w:ascii="Arial" w:hAnsi="Arial"/>
          <w:lang w:val="it-IT"/>
        </w:rPr>
        <w:t>troškova</w:t>
      </w:r>
      <w:proofErr w:type="spellEnd"/>
      <w:r w:rsidRPr="007765A1">
        <w:rPr>
          <w:rFonts w:ascii="Arial" w:hAnsi="Arial"/>
          <w:lang w:val="it-IT"/>
        </w:rPr>
        <w:t xml:space="preserve"> </w:t>
      </w:r>
      <w:proofErr w:type="spellStart"/>
      <w:proofErr w:type="gramStart"/>
      <w:r w:rsidRPr="007765A1">
        <w:rPr>
          <w:rFonts w:ascii="Arial" w:hAnsi="Arial"/>
          <w:lang w:val="it-IT"/>
        </w:rPr>
        <w:t>Provedba</w:t>
      </w:r>
      <w:proofErr w:type="spellEnd"/>
      <w:r w:rsidRPr="007765A1">
        <w:rPr>
          <w:rFonts w:ascii="Arial" w:hAnsi="Arial"/>
          <w:lang w:val="it-IT"/>
        </w:rPr>
        <w:t xml:space="preserve">  Program</w:t>
      </w:r>
      <w:proofErr w:type="gramEnd"/>
      <w:r w:rsidRPr="007765A1">
        <w:rPr>
          <w:rFonts w:ascii="Arial" w:hAnsi="Arial"/>
          <w:lang w:val="it-IT"/>
        </w:rPr>
        <w:t xml:space="preserve"> </w:t>
      </w:r>
      <w:proofErr w:type="spellStart"/>
      <w:r w:rsidRPr="007765A1">
        <w:rPr>
          <w:rFonts w:ascii="Arial" w:hAnsi="Arial"/>
          <w:lang w:val="it-IT"/>
        </w:rPr>
        <w:t>zaštite</w:t>
      </w:r>
      <w:proofErr w:type="spellEnd"/>
      <w:r w:rsidRPr="007765A1">
        <w:rPr>
          <w:rFonts w:ascii="Arial" w:hAnsi="Arial"/>
          <w:lang w:val="it-IT"/>
        </w:rPr>
        <w:t xml:space="preserve"> </w:t>
      </w:r>
      <w:proofErr w:type="gramStart"/>
      <w:r w:rsidRPr="007765A1">
        <w:rPr>
          <w:rFonts w:ascii="Arial" w:hAnsi="Arial"/>
          <w:lang w:val="it-IT"/>
        </w:rPr>
        <w:t>od</w:t>
      </w:r>
      <w:proofErr w:type="gramEnd"/>
      <w:r w:rsidRPr="007765A1">
        <w:rPr>
          <w:rFonts w:ascii="Arial" w:hAnsi="Arial"/>
          <w:lang w:val="it-IT"/>
        </w:rPr>
        <w:t xml:space="preserve"> </w:t>
      </w:r>
      <w:proofErr w:type="spellStart"/>
      <w:r w:rsidRPr="007765A1">
        <w:rPr>
          <w:rFonts w:ascii="Arial" w:hAnsi="Arial"/>
          <w:lang w:val="it-IT"/>
        </w:rPr>
        <w:t>divljači</w:t>
      </w:r>
      <w:proofErr w:type="spellEnd"/>
      <w:r w:rsidRPr="007765A1">
        <w:rPr>
          <w:rFonts w:ascii="Arial" w:hAnsi="Arial"/>
          <w:lang w:val="it-IT"/>
        </w:rPr>
        <w:t xml:space="preserve"> </w:t>
      </w:r>
      <w:proofErr w:type="spellStart"/>
      <w:r w:rsidRPr="007765A1">
        <w:rPr>
          <w:rFonts w:ascii="Arial" w:hAnsi="Arial"/>
          <w:lang w:val="it-IT"/>
        </w:rPr>
        <w:t>izvan</w:t>
      </w:r>
      <w:proofErr w:type="spellEnd"/>
      <w:r w:rsidRPr="007765A1">
        <w:rPr>
          <w:rFonts w:ascii="Arial" w:hAnsi="Arial"/>
          <w:lang w:val="it-IT"/>
        </w:rPr>
        <w:t xml:space="preserve"> </w:t>
      </w:r>
      <w:proofErr w:type="spellStart"/>
      <w:proofErr w:type="gramStart"/>
      <w:r w:rsidRPr="007765A1">
        <w:rPr>
          <w:rFonts w:ascii="Arial" w:hAnsi="Arial"/>
          <w:lang w:val="it-IT"/>
        </w:rPr>
        <w:t>lovišta</w:t>
      </w:r>
      <w:proofErr w:type="spellEnd"/>
      <w:r w:rsidRPr="007765A1">
        <w:rPr>
          <w:rFonts w:ascii="Arial" w:hAnsi="Arial"/>
          <w:lang w:val="it-IT"/>
        </w:rPr>
        <w:t xml:space="preserve">  </w:t>
      </w:r>
      <w:proofErr w:type="spellStart"/>
      <w:r w:rsidRPr="007765A1">
        <w:rPr>
          <w:rFonts w:ascii="Arial" w:hAnsi="Arial"/>
          <w:lang w:val="it-IT"/>
        </w:rPr>
        <w:t>povećava</w:t>
      </w:r>
      <w:proofErr w:type="spellEnd"/>
      <w:proofErr w:type="gramEnd"/>
      <w:r w:rsidRPr="007765A1">
        <w:rPr>
          <w:rFonts w:ascii="Arial" w:hAnsi="Arial"/>
          <w:lang w:val="it-IT"/>
        </w:rPr>
        <w:t xml:space="preserve"> se za 5.000,00EUR (</w:t>
      </w:r>
      <w:proofErr w:type="spellStart"/>
      <w:r w:rsidRPr="007765A1">
        <w:rPr>
          <w:rFonts w:ascii="Arial" w:hAnsi="Arial"/>
          <w:lang w:val="it-IT"/>
        </w:rPr>
        <w:t>planirano</w:t>
      </w:r>
      <w:proofErr w:type="spellEnd"/>
      <w:r w:rsidRPr="007765A1">
        <w:rPr>
          <w:rFonts w:ascii="Arial" w:hAnsi="Arial"/>
          <w:lang w:val="it-IT"/>
        </w:rPr>
        <w:t xml:space="preserve"> 5.000,00EUR novi plan 10.000,00EUR)</w:t>
      </w:r>
    </w:p>
    <w:p w14:paraId="636B92D5" w14:textId="77777777" w:rsidR="007765A1" w:rsidRPr="007765A1" w:rsidRDefault="007765A1" w:rsidP="007765A1">
      <w:pPr>
        <w:pStyle w:val="Bezproreda"/>
        <w:rPr>
          <w:rFonts w:ascii="Arial" w:hAnsi="Arial"/>
          <w:lang w:val="it-IT"/>
        </w:rPr>
      </w:pPr>
    </w:p>
    <w:p w14:paraId="30ECE7A5" w14:textId="77777777" w:rsidR="007765A1" w:rsidRPr="00C043CF" w:rsidRDefault="007765A1" w:rsidP="007765A1">
      <w:pPr>
        <w:pStyle w:val="Odlomakpopisa"/>
        <w:ind w:left="2880"/>
        <w:jc w:val="both"/>
        <w:rPr>
          <w:rFonts w:ascii="Arial" w:hAnsi="Arial"/>
          <w:lang w:val="it-IT"/>
        </w:rPr>
      </w:pPr>
    </w:p>
    <w:p w14:paraId="0B7F7EDC" w14:textId="77777777" w:rsidR="007765A1" w:rsidRPr="007765A1" w:rsidRDefault="007765A1" w:rsidP="007765A1">
      <w:pPr>
        <w:pStyle w:val="Bezproreda"/>
        <w:ind w:left="284"/>
        <w:rPr>
          <w:rFonts w:ascii="Arial" w:hAnsi="Arial"/>
          <w:b/>
          <w:bCs/>
          <w:lang w:val="it-IT"/>
        </w:rPr>
      </w:pPr>
    </w:p>
    <w:p w14:paraId="35327033" w14:textId="77777777" w:rsidR="007765A1" w:rsidRPr="007765A1" w:rsidRDefault="007765A1" w:rsidP="007765A1">
      <w:pPr>
        <w:pStyle w:val="Bezproreda"/>
        <w:rPr>
          <w:rFonts w:ascii="Arial" w:hAnsi="Arial"/>
          <w:b/>
          <w:bCs/>
          <w:lang w:val="it-IT"/>
        </w:rPr>
      </w:pPr>
      <w:r w:rsidRPr="007765A1">
        <w:rPr>
          <w:rFonts w:ascii="Arial" w:hAnsi="Arial"/>
          <w:b/>
          <w:bCs/>
          <w:lang w:val="it-IT"/>
        </w:rPr>
        <w:t>PROGRAM POTREBE U KULTURI (</w:t>
      </w:r>
      <w:proofErr w:type="spellStart"/>
      <w:r w:rsidRPr="007765A1">
        <w:rPr>
          <w:rFonts w:ascii="Arial" w:hAnsi="Arial"/>
          <w:b/>
          <w:bCs/>
          <w:lang w:val="it-IT"/>
        </w:rPr>
        <w:t>planirano</w:t>
      </w:r>
      <w:proofErr w:type="spellEnd"/>
      <w:r w:rsidRPr="007765A1">
        <w:rPr>
          <w:rFonts w:ascii="Arial" w:hAnsi="Arial"/>
          <w:b/>
          <w:bCs/>
          <w:lang w:val="it-IT"/>
        </w:rPr>
        <w:t xml:space="preserve"> 451.912,00EUR, </w:t>
      </w:r>
      <w:proofErr w:type="spellStart"/>
      <w:r w:rsidRPr="007765A1">
        <w:rPr>
          <w:rFonts w:ascii="Arial" w:hAnsi="Arial"/>
          <w:b/>
          <w:bCs/>
          <w:lang w:val="it-IT"/>
        </w:rPr>
        <w:t>smanjuje</w:t>
      </w:r>
      <w:proofErr w:type="spellEnd"/>
      <w:r w:rsidRPr="007765A1">
        <w:rPr>
          <w:rFonts w:ascii="Arial" w:hAnsi="Arial"/>
          <w:b/>
          <w:bCs/>
          <w:lang w:val="it-IT"/>
        </w:rPr>
        <w:t xml:space="preserve"> se za 21.000,00EUR, novi plan 430.912,00EUR).</w:t>
      </w:r>
    </w:p>
    <w:p w14:paraId="6B0729CB" w14:textId="77777777" w:rsidR="007765A1" w:rsidRPr="00C043CF" w:rsidRDefault="007765A1" w:rsidP="00B92FB1">
      <w:pPr>
        <w:pStyle w:val="Odlomakpopisa"/>
        <w:numPr>
          <w:ilvl w:val="0"/>
          <w:numId w:val="21"/>
        </w:numPr>
        <w:spacing w:line="276" w:lineRule="auto"/>
        <w:ind w:left="426" w:hanging="426"/>
        <w:contextualSpacing/>
        <w:rPr>
          <w:rFonts w:ascii="Arial" w:eastAsiaTheme="minorHAnsi" w:hAnsi="Arial"/>
          <w:b/>
          <w:bCs/>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izdataka</w:t>
      </w:r>
      <w:proofErr w:type="spellEnd"/>
      <w:r w:rsidRPr="00C043CF">
        <w:rPr>
          <w:rFonts w:ascii="Arial" w:hAnsi="Arial"/>
          <w:lang w:val="it-IT"/>
        </w:rPr>
        <w:t xml:space="preserve"> </w:t>
      </w:r>
      <w:proofErr w:type="spellStart"/>
      <w:proofErr w:type="gramStart"/>
      <w:r w:rsidRPr="00C043CF">
        <w:rPr>
          <w:rFonts w:ascii="Arial" w:hAnsi="Arial"/>
          <w:lang w:val="it-IT"/>
        </w:rPr>
        <w:t>Projekt</w:t>
      </w:r>
      <w:proofErr w:type="spellEnd"/>
      <w:r w:rsidRPr="00C043CF">
        <w:rPr>
          <w:rFonts w:ascii="Arial" w:hAnsi="Arial"/>
          <w:lang w:val="it-IT"/>
        </w:rPr>
        <w:t xml:space="preserve">  „</w:t>
      </w:r>
      <w:proofErr w:type="gramEnd"/>
      <w:r w:rsidRPr="00C043CF">
        <w:rPr>
          <w:rFonts w:ascii="Arial" w:hAnsi="Arial"/>
          <w:lang w:val="it-IT"/>
        </w:rPr>
        <w:t xml:space="preserve">Radici Comuni tra Veneto e </w:t>
      </w:r>
      <w:proofErr w:type="gramStart"/>
      <w:r w:rsidRPr="00C043CF">
        <w:rPr>
          <w:rFonts w:ascii="Arial" w:hAnsi="Arial"/>
          <w:lang w:val="it-IT"/>
        </w:rPr>
        <w:t xml:space="preserve">Istria“ </w:t>
      </w:r>
      <w:proofErr w:type="spellStart"/>
      <w:r w:rsidRPr="00C043CF">
        <w:rPr>
          <w:rFonts w:ascii="Arial" w:hAnsi="Arial"/>
          <w:lang w:val="it-IT"/>
        </w:rPr>
        <w:t>povećava</w:t>
      </w:r>
      <w:proofErr w:type="spellEnd"/>
      <w:proofErr w:type="gramEnd"/>
      <w:r w:rsidRPr="00C043CF">
        <w:rPr>
          <w:rFonts w:ascii="Arial" w:hAnsi="Arial"/>
          <w:lang w:val="it-IT"/>
        </w:rPr>
        <w:t xml:space="preserve">  se za 2.000,00EUR (</w:t>
      </w:r>
      <w:proofErr w:type="spellStart"/>
      <w:r w:rsidRPr="00C043CF">
        <w:rPr>
          <w:rFonts w:ascii="Arial" w:hAnsi="Arial"/>
          <w:lang w:val="it-IT"/>
        </w:rPr>
        <w:t>planirano</w:t>
      </w:r>
      <w:proofErr w:type="spellEnd"/>
      <w:r w:rsidRPr="00C043CF">
        <w:rPr>
          <w:rFonts w:ascii="Arial" w:hAnsi="Arial"/>
          <w:lang w:val="it-IT"/>
        </w:rPr>
        <w:t xml:space="preserve"> 7.000,00EUR novi plan 9.000,00EUR)</w:t>
      </w:r>
    </w:p>
    <w:p w14:paraId="0CDB45B6" w14:textId="77777777" w:rsidR="007765A1" w:rsidRPr="00C043CF" w:rsidRDefault="007765A1" w:rsidP="00B92FB1">
      <w:pPr>
        <w:pStyle w:val="Odlomakpopisa"/>
        <w:numPr>
          <w:ilvl w:val="0"/>
          <w:numId w:val="21"/>
        </w:numPr>
        <w:spacing w:line="276" w:lineRule="auto"/>
        <w:ind w:left="426" w:hanging="426"/>
        <w:contextualSpacing/>
        <w:rPr>
          <w:rFonts w:ascii="Arial" w:eastAsiaTheme="minorHAnsi" w:hAnsi="Arial"/>
          <w:b/>
          <w:bCs/>
          <w:lang w:val="it-IT"/>
        </w:rPr>
      </w:pPr>
      <w:proofErr w:type="spellStart"/>
      <w:proofErr w:type="gram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Konzervatorsko</w:t>
      </w:r>
      <w:proofErr w:type="gramEnd"/>
      <w:r w:rsidRPr="00C043CF">
        <w:rPr>
          <w:rFonts w:ascii="Arial" w:hAnsi="Arial"/>
          <w:lang w:val="it-IT"/>
        </w:rPr>
        <w:t>-restauratorski</w:t>
      </w:r>
      <w:proofErr w:type="spellEnd"/>
      <w:r w:rsidRPr="00C043CF">
        <w:rPr>
          <w:rFonts w:ascii="Arial" w:hAnsi="Arial"/>
          <w:lang w:val="it-IT"/>
        </w:rPr>
        <w:t xml:space="preserve"> </w:t>
      </w:r>
      <w:proofErr w:type="spellStart"/>
      <w:r w:rsidRPr="00C043CF">
        <w:rPr>
          <w:rFonts w:ascii="Arial" w:hAnsi="Arial"/>
          <w:lang w:val="it-IT"/>
        </w:rPr>
        <w:t>radovi</w:t>
      </w:r>
      <w:proofErr w:type="spellEnd"/>
      <w:r w:rsidRPr="00C043CF">
        <w:rPr>
          <w:rFonts w:ascii="Arial" w:hAnsi="Arial"/>
          <w:lang w:val="it-IT"/>
        </w:rPr>
        <w:t xml:space="preserve"> </w:t>
      </w:r>
      <w:proofErr w:type="spellStart"/>
      <w:proofErr w:type="gramStart"/>
      <w:r w:rsidRPr="00C043CF">
        <w:rPr>
          <w:rFonts w:ascii="Arial" w:hAnsi="Arial"/>
          <w:lang w:val="it-IT"/>
        </w:rPr>
        <w:t>na</w:t>
      </w:r>
      <w:proofErr w:type="spellEnd"/>
      <w:r w:rsidRPr="00C043CF">
        <w:rPr>
          <w:rFonts w:ascii="Arial" w:hAnsi="Arial"/>
          <w:lang w:val="it-IT"/>
        </w:rPr>
        <w:t xml:space="preserve">  </w:t>
      </w:r>
      <w:proofErr w:type="spellStart"/>
      <w:r w:rsidRPr="00C043CF">
        <w:rPr>
          <w:rFonts w:ascii="Arial" w:hAnsi="Arial"/>
          <w:lang w:val="it-IT"/>
        </w:rPr>
        <w:t>sanaciji</w:t>
      </w:r>
      <w:proofErr w:type="spellEnd"/>
      <w:proofErr w:type="gramEnd"/>
      <w:r w:rsidRPr="00C043CF">
        <w:rPr>
          <w:rFonts w:ascii="Arial" w:hAnsi="Arial"/>
          <w:lang w:val="it-IT"/>
        </w:rPr>
        <w:t xml:space="preserve"> </w:t>
      </w:r>
      <w:proofErr w:type="spellStart"/>
      <w:r w:rsidRPr="00C043CF">
        <w:rPr>
          <w:rFonts w:ascii="Arial" w:hAnsi="Arial"/>
          <w:lang w:val="it-IT"/>
        </w:rPr>
        <w:t>građevinskih</w:t>
      </w:r>
      <w:proofErr w:type="spellEnd"/>
      <w:r w:rsidRPr="00C043CF">
        <w:rPr>
          <w:rFonts w:ascii="Arial" w:hAnsi="Arial"/>
          <w:lang w:val="it-IT"/>
        </w:rPr>
        <w:t xml:space="preserve"> </w:t>
      </w:r>
      <w:proofErr w:type="spellStart"/>
      <w:r w:rsidRPr="00C043CF">
        <w:rPr>
          <w:rFonts w:ascii="Arial" w:hAnsi="Arial"/>
          <w:lang w:val="it-IT"/>
        </w:rPr>
        <w:t>struktura</w:t>
      </w:r>
      <w:proofErr w:type="spellEnd"/>
      <w:r w:rsidRPr="00C043CF">
        <w:rPr>
          <w:rFonts w:ascii="Arial" w:hAnsi="Arial"/>
          <w:lang w:val="it-IT"/>
        </w:rPr>
        <w:t xml:space="preserve"> </w:t>
      </w:r>
      <w:proofErr w:type="spellStart"/>
      <w:r w:rsidRPr="00C043CF">
        <w:rPr>
          <w:rFonts w:ascii="Arial" w:hAnsi="Arial"/>
          <w:lang w:val="it-IT"/>
        </w:rPr>
        <w:t>na</w:t>
      </w:r>
      <w:proofErr w:type="spellEnd"/>
      <w:r w:rsidRPr="00C043CF">
        <w:rPr>
          <w:rFonts w:ascii="Arial" w:hAnsi="Arial"/>
          <w:lang w:val="it-IT"/>
        </w:rPr>
        <w:t xml:space="preserve"> </w:t>
      </w:r>
      <w:proofErr w:type="spellStart"/>
      <w:r w:rsidRPr="00C043CF">
        <w:rPr>
          <w:rFonts w:ascii="Arial" w:hAnsi="Arial"/>
          <w:lang w:val="it-IT"/>
        </w:rPr>
        <w:t>arheološkom</w:t>
      </w:r>
      <w:proofErr w:type="spellEnd"/>
      <w:r w:rsidRPr="00C043CF">
        <w:rPr>
          <w:rFonts w:ascii="Arial" w:hAnsi="Arial"/>
          <w:lang w:val="it-IT"/>
        </w:rPr>
        <w:t xml:space="preserve"> </w:t>
      </w:r>
      <w:proofErr w:type="spellStart"/>
      <w:r w:rsidRPr="00C043CF">
        <w:rPr>
          <w:rFonts w:ascii="Arial" w:hAnsi="Arial"/>
          <w:lang w:val="it-IT"/>
        </w:rPr>
        <w:t>lokalitetu</w:t>
      </w:r>
      <w:proofErr w:type="spellEnd"/>
      <w:r w:rsidRPr="00C043CF">
        <w:rPr>
          <w:rFonts w:ascii="Arial" w:hAnsi="Arial"/>
          <w:lang w:val="it-IT"/>
        </w:rPr>
        <w:t xml:space="preserve"> </w:t>
      </w:r>
      <w:proofErr w:type="spellStart"/>
      <w:r w:rsidRPr="00C043CF">
        <w:rPr>
          <w:rFonts w:ascii="Arial" w:hAnsi="Arial"/>
          <w:lang w:val="it-IT"/>
        </w:rPr>
        <w:t>Sv</w:t>
      </w:r>
      <w:proofErr w:type="spellEnd"/>
      <w:r w:rsidRPr="00C043CF">
        <w:rPr>
          <w:rFonts w:ascii="Arial" w:hAnsi="Arial"/>
          <w:lang w:val="it-IT"/>
        </w:rPr>
        <w:t xml:space="preserve">. Juraj </w:t>
      </w:r>
      <w:proofErr w:type="gramStart"/>
      <w:r w:rsidRPr="00C043CF">
        <w:rPr>
          <w:rFonts w:ascii="Arial" w:hAnsi="Arial"/>
          <w:lang w:val="it-IT"/>
        </w:rPr>
        <w:t xml:space="preserve">VI  </w:t>
      </w:r>
      <w:proofErr w:type="spellStart"/>
      <w:r w:rsidRPr="00C043CF">
        <w:rPr>
          <w:rFonts w:ascii="Arial" w:hAnsi="Arial"/>
          <w:lang w:val="it-IT"/>
        </w:rPr>
        <w:t>faza</w:t>
      </w:r>
      <w:proofErr w:type="spellEnd"/>
      <w:proofErr w:type="gramEnd"/>
      <w:r w:rsidRPr="00C043CF">
        <w:rPr>
          <w:rFonts w:ascii="Arial" w:hAnsi="Arial"/>
          <w:lang w:val="it-IT"/>
        </w:rPr>
        <w:t xml:space="preserve"> </w:t>
      </w:r>
      <w:proofErr w:type="spellStart"/>
      <w:r w:rsidRPr="00C043CF">
        <w:rPr>
          <w:rFonts w:ascii="Arial" w:hAnsi="Arial"/>
          <w:lang w:val="it-IT"/>
        </w:rPr>
        <w:t>smanjuje</w:t>
      </w:r>
      <w:proofErr w:type="spellEnd"/>
      <w:r w:rsidRPr="00C043CF">
        <w:rPr>
          <w:rFonts w:ascii="Arial" w:hAnsi="Arial"/>
          <w:lang w:val="it-IT"/>
        </w:rPr>
        <w:t xml:space="preserve"> se za 23.000,00EUR (</w:t>
      </w:r>
      <w:proofErr w:type="spellStart"/>
      <w:r w:rsidRPr="00C043CF">
        <w:rPr>
          <w:rFonts w:ascii="Arial" w:hAnsi="Arial"/>
          <w:lang w:val="it-IT"/>
        </w:rPr>
        <w:t>planirano</w:t>
      </w:r>
      <w:proofErr w:type="spellEnd"/>
      <w:r w:rsidRPr="00C043CF">
        <w:rPr>
          <w:rFonts w:ascii="Arial" w:hAnsi="Arial"/>
          <w:lang w:val="it-IT"/>
        </w:rPr>
        <w:t xml:space="preserve"> 120.000,00EUR novi plan 97.000,00EUR)</w:t>
      </w:r>
    </w:p>
    <w:p w14:paraId="530E1F6C" w14:textId="77777777" w:rsidR="007765A1" w:rsidRPr="00C043CF" w:rsidRDefault="007765A1" w:rsidP="007765A1">
      <w:pPr>
        <w:pStyle w:val="Odlomakpopisa"/>
        <w:ind w:left="426"/>
        <w:rPr>
          <w:rFonts w:ascii="Arial" w:eastAsiaTheme="minorHAnsi" w:hAnsi="Arial"/>
          <w:b/>
          <w:bCs/>
          <w:lang w:val="it-IT"/>
        </w:rPr>
      </w:pPr>
    </w:p>
    <w:p w14:paraId="5FD856F0" w14:textId="77777777" w:rsidR="007765A1" w:rsidRPr="00C043CF" w:rsidRDefault="007765A1" w:rsidP="007765A1">
      <w:pPr>
        <w:rPr>
          <w:rFonts w:ascii="Arial" w:hAnsi="Arial" w:cs="Arial"/>
          <w:b/>
          <w:bCs/>
          <w:lang w:val="it-IT"/>
        </w:rPr>
      </w:pPr>
      <w:r w:rsidRPr="00C043CF">
        <w:rPr>
          <w:rFonts w:ascii="Arial" w:hAnsi="Arial" w:cs="Arial"/>
          <w:b/>
          <w:bCs/>
          <w:lang w:val="it-IT"/>
        </w:rPr>
        <w:t>PROGRAM PROTUPOŽARNE I CIVILNE ZAŠTITE (</w:t>
      </w:r>
      <w:proofErr w:type="spellStart"/>
      <w:r w:rsidRPr="00C043CF">
        <w:rPr>
          <w:rFonts w:ascii="Arial" w:hAnsi="Arial" w:cs="Arial"/>
          <w:b/>
          <w:bCs/>
          <w:lang w:val="it-IT"/>
        </w:rPr>
        <w:t>planirano</w:t>
      </w:r>
      <w:proofErr w:type="spellEnd"/>
      <w:r w:rsidRPr="00C043CF">
        <w:rPr>
          <w:rFonts w:ascii="Arial" w:hAnsi="Arial" w:cs="Arial"/>
          <w:b/>
          <w:bCs/>
          <w:lang w:val="it-IT"/>
        </w:rPr>
        <w:t xml:space="preserve"> 136.038,00EUR, </w:t>
      </w:r>
      <w:proofErr w:type="spellStart"/>
      <w:r w:rsidRPr="00C043CF">
        <w:rPr>
          <w:rFonts w:ascii="Arial" w:hAnsi="Arial" w:cs="Arial"/>
          <w:b/>
          <w:bCs/>
          <w:lang w:val="it-IT"/>
        </w:rPr>
        <w:t>povećanje</w:t>
      </w:r>
      <w:proofErr w:type="spellEnd"/>
      <w:r w:rsidRPr="00C043CF">
        <w:rPr>
          <w:rFonts w:ascii="Arial" w:hAnsi="Arial" w:cs="Arial"/>
          <w:b/>
          <w:bCs/>
          <w:lang w:val="it-IT"/>
        </w:rPr>
        <w:t xml:space="preserve"> 3.200,00EUR, novi plan 139.238,00EUR).</w:t>
      </w:r>
    </w:p>
    <w:p w14:paraId="098C13D3" w14:textId="77777777" w:rsidR="007765A1" w:rsidRPr="00C043CF" w:rsidRDefault="007765A1" w:rsidP="00B92FB1">
      <w:pPr>
        <w:pStyle w:val="Odlomakpopisa"/>
        <w:numPr>
          <w:ilvl w:val="0"/>
          <w:numId w:val="22"/>
        </w:numPr>
        <w:spacing w:line="276" w:lineRule="auto"/>
        <w:ind w:left="426" w:hanging="426"/>
        <w:contextualSpacing/>
        <w:rPr>
          <w:rFonts w:ascii="Arial" w:hAnsi="Arial"/>
          <w:lang w:val="it-IT"/>
        </w:rPr>
      </w:pPr>
      <w:r w:rsidRPr="00C043CF">
        <w:rPr>
          <w:rFonts w:ascii="Arial" w:hAnsi="Arial"/>
          <w:lang w:val="it-IT"/>
        </w:rPr>
        <w:t xml:space="preserve">Nova </w:t>
      </w:r>
      <w:proofErr w:type="spellStart"/>
      <w:proofErr w:type="gramStart"/>
      <w:r w:rsidRPr="00C043CF">
        <w:rPr>
          <w:rFonts w:ascii="Arial" w:hAnsi="Arial"/>
          <w:lang w:val="it-IT"/>
        </w:rPr>
        <w:t>Stavka</w:t>
      </w:r>
      <w:proofErr w:type="spellEnd"/>
      <w:r w:rsidRPr="00C043CF">
        <w:rPr>
          <w:rFonts w:ascii="Arial" w:hAnsi="Arial"/>
          <w:lang w:val="it-IT"/>
        </w:rPr>
        <w:t xml:space="preserve">  Plan</w:t>
      </w:r>
      <w:proofErr w:type="gramEnd"/>
      <w:r w:rsidRPr="00C043CF">
        <w:rPr>
          <w:rFonts w:ascii="Arial" w:hAnsi="Arial"/>
          <w:lang w:val="it-IT"/>
        </w:rPr>
        <w:t xml:space="preserve"> </w:t>
      </w:r>
      <w:proofErr w:type="spellStart"/>
      <w:proofErr w:type="gramStart"/>
      <w:r w:rsidRPr="00C043CF">
        <w:rPr>
          <w:rFonts w:ascii="Arial" w:hAnsi="Arial"/>
          <w:lang w:val="it-IT"/>
        </w:rPr>
        <w:t>djelovanja</w:t>
      </w:r>
      <w:proofErr w:type="spellEnd"/>
      <w:r w:rsidRPr="00C043CF">
        <w:rPr>
          <w:rFonts w:ascii="Arial" w:hAnsi="Arial"/>
          <w:lang w:val="it-IT"/>
        </w:rPr>
        <w:t xml:space="preserve">  u</w:t>
      </w:r>
      <w:proofErr w:type="gramEnd"/>
      <w:r w:rsidRPr="00C043CF">
        <w:rPr>
          <w:rFonts w:ascii="Arial" w:hAnsi="Arial"/>
          <w:lang w:val="it-IT"/>
        </w:rPr>
        <w:t xml:space="preserve"> </w:t>
      </w:r>
      <w:proofErr w:type="spellStart"/>
      <w:r w:rsidRPr="00C043CF">
        <w:rPr>
          <w:rFonts w:ascii="Arial" w:hAnsi="Arial"/>
          <w:lang w:val="it-IT"/>
        </w:rPr>
        <w:t>području</w:t>
      </w:r>
      <w:proofErr w:type="spellEnd"/>
      <w:r w:rsidRPr="00C043CF">
        <w:rPr>
          <w:rFonts w:ascii="Arial" w:hAnsi="Arial"/>
          <w:lang w:val="it-IT"/>
        </w:rPr>
        <w:t xml:space="preserve"> </w:t>
      </w:r>
      <w:proofErr w:type="spellStart"/>
      <w:r w:rsidRPr="00C043CF">
        <w:rPr>
          <w:rFonts w:ascii="Arial" w:hAnsi="Arial"/>
          <w:lang w:val="it-IT"/>
        </w:rPr>
        <w:t>prirodnih</w:t>
      </w:r>
      <w:proofErr w:type="spellEnd"/>
      <w:r w:rsidRPr="00C043CF">
        <w:rPr>
          <w:rFonts w:ascii="Arial" w:hAnsi="Arial"/>
          <w:lang w:val="it-IT"/>
        </w:rPr>
        <w:t xml:space="preserve"> </w:t>
      </w:r>
      <w:proofErr w:type="spellStart"/>
      <w:proofErr w:type="gramStart"/>
      <w:r w:rsidRPr="00C043CF">
        <w:rPr>
          <w:rFonts w:ascii="Arial" w:hAnsi="Arial"/>
          <w:lang w:val="it-IT"/>
        </w:rPr>
        <w:t>nepogoda</w:t>
      </w:r>
      <w:proofErr w:type="spellEnd"/>
      <w:r w:rsidRPr="00C043CF">
        <w:rPr>
          <w:rFonts w:ascii="Arial" w:hAnsi="Arial"/>
          <w:lang w:val="it-IT"/>
        </w:rPr>
        <w:t xml:space="preserve">  </w:t>
      </w:r>
      <w:proofErr w:type="spellStart"/>
      <w:r w:rsidRPr="00C043CF">
        <w:rPr>
          <w:rFonts w:ascii="Arial" w:hAnsi="Arial"/>
          <w:lang w:val="it-IT"/>
        </w:rPr>
        <w:t>planira</w:t>
      </w:r>
      <w:proofErr w:type="spellEnd"/>
      <w:proofErr w:type="gramEnd"/>
      <w:r w:rsidRPr="00C043CF">
        <w:rPr>
          <w:rFonts w:ascii="Arial" w:hAnsi="Arial"/>
          <w:lang w:val="it-IT"/>
        </w:rPr>
        <w:t xml:space="preserve"> se </w:t>
      </w:r>
      <w:proofErr w:type="spellStart"/>
      <w:r w:rsidRPr="00C043CF">
        <w:rPr>
          <w:rFonts w:ascii="Arial" w:hAnsi="Arial"/>
          <w:lang w:val="it-IT"/>
        </w:rPr>
        <w:t>iznos</w:t>
      </w:r>
      <w:proofErr w:type="spellEnd"/>
      <w:r w:rsidRPr="00C043CF">
        <w:rPr>
          <w:rFonts w:ascii="Arial" w:hAnsi="Arial"/>
          <w:lang w:val="it-IT"/>
        </w:rPr>
        <w:t xml:space="preserve"> </w:t>
      </w:r>
      <w:proofErr w:type="gramStart"/>
      <w:r w:rsidRPr="00C043CF">
        <w:rPr>
          <w:rFonts w:ascii="Arial" w:hAnsi="Arial"/>
          <w:lang w:val="it-IT"/>
        </w:rPr>
        <w:t>od</w:t>
      </w:r>
      <w:proofErr w:type="gramEnd"/>
      <w:r w:rsidRPr="00C043CF">
        <w:rPr>
          <w:rFonts w:ascii="Arial" w:hAnsi="Arial"/>
          <w:lang w:val="it-IT"/>
        </w:rPr>
        <w:t xml:space="preserve"> 1.200,00EUR</w:t>
      </w:r>
    </w:p>
    <w:p w14:paraId="5DE148F0" w14:textId="77777777" w:rsidR="007765A1" w:rsidRPr="00C043CF" w:rsidRDefault="007765A1" w:rsidP="00B92FB1">
      <w:pPr>
        <w:pStyle w:val="Odlomakpopisa"/>
        <w:numPr>
          <w:ilvl w:val="0"/>
          <w:numId w:val="22"/>
        </w:numPr>
        <w:spacing w:line="276" w:lineRule="auto"/>
        <w:ind w:left="426" w:hanging="426"/>
        <w:contextualSpacing/>
        <w:rPr>
          <w:rFonts w:ascii="Arial" w:hAnsi="Arial"/>
          <w:lang w:val="it-IT"/>
        </w:rPr>
      </w:pPr>
      <w:r w:rsidRPr="00C043CF">
        <w:rPr>
          <w:rFonts w:ascii="Arial" w:hAnsi="Arial"/>
          <w:lang w:val="it-IT"/>
        </w:rPr>
        <w:t xml:space="preserve">Nova </w:t>
      </w:r>
      <w:proofErr w:type="spellStart"/>
      <w:proofErr w:type="gram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Revizija</w:t>
      </w:r>
      <w:proofErr w:type="spellEnd"/>
      <w:proofErr w:type="gramEnd"/>
      <w:r w:rsidRPr="00C043CF">
        <w:rPr>
          <w:rFonts w:ascii="Arial" w:hAnsi="Arial"/>
          <w:lang w:val="it-IT"/>
        </w:rPr>
        <w:t xml:space="preserve"> </w:t>
      </w:r>
      <w:proofErr w:type="spellStart"/>
      <w:r w:rsidRPr="00C043CF">
        <w:rPr>
          <w:rFonts w:ascii="Arial" w:hAnsi="Arial"/>
          <w:lang w:val="it-IT"/>
        </w:rPr>
        <w:t>procjene</w:t>
      </w:r>
      <w:proofErr w:type="spellEnd"/>
      <w:r w:rsidRPr="00C043CF">
        <w:rPr>
          <w:rFonts w:ascii="Arial" w:hAnsi="Arial"/>
          <w:lang w:val="it-IT"/>
        </w:rPr>
        <w:t xml:space="preserve"> </w:t>
      </w:r>
      <w:proofErr w:type="spellStart"/>
      <w:r w:rsidRPr="00C043CF">
        <w:rPr>
          <w:rFonts w:ascii="Arial" w:hAnsi="Arial"/>
          <w:lang w:val="it-IT"/>
        </w:rPr>
        <w:t>ugroženosti</w:t>
      </w:r>
      <w:proofErr w:type="spellEnd"/>
      <w:r w:rsidRPr="00C043CF">
        <w:rPr>
          <w:rFonts w:ascii="Arial" w:hAnsi="Arial"/>
          <w:lang w:val="it-IT"/>
        </w:rPr>
        <w:t xml:space="preserve"> </w:t>
      </w:r>
      <w:proofErr w:type="spellStart"/>
      <w:r w:rsidRPr="00C043CF">
        <w:rPr>
          <w:rFonts w:ascii="Arial" w:hAnsi="Arial"/>
          <w:lang w:val="it-IT"/>
        </w:rPr>
        <w:t>planira</w:t>
      </w:r>
      <w:proofErr w:type="spellEnd"/>
      <w:r w:rsidRPr="00C043CF">
        <w:rPr>
          <w:rFonts w:ascii="Arial" w:hAnsi="Arial"/>
          <w:lang w:val="it-IT"/>
        </w:rPr>
        <w:t xml:space="preserve"> se </w:t>
      </w:r>
      <w:proofErr w:type="spellStart"/>
      <w:r w:rsidRPr="00C043CF">
        <w:rPr>
          <w:rFonts w:ascii="Arial" w:hAnsi="Arial"/>
          <w:lang w:val="it-IT"/>
        </w:rPr>
        <w:t>iznos</w:t>
      </w:r>
      <w:proofErr w:type="spellEnd"/>
      <w:r w:rsidRPr="00C043CF">
        <w:rPr>
          <w:rFonts w:ascii="Arial" w:hAnsi="Arial"/>
          <w:lang w:val="it-IT"/>
        </w:rPr>
        <w:t xml:space="preserve"> 2.000,00EUR </w:t>
      </w:r>
    </w:p>
    <w:p w14:paraId="26B7FD60" w14:textId="77777777" w:rsidR="007765A1" w:rsidRPr="00C043CF" w:rsidRDefault="007765A1" w:rsidP="007765A1">
      <w:pPr>
        <w:pStyle w:val="Odlomakpopisa"/>
        <w:ind w:left="426"/>
        <w:rPr>
          <w:rFonts w:ascii="Arial" w:hAnsi="Arial"/>
          <w:lang w:val="it-IT"/>
        </w:rPr>
      </w:pPr>
    </w:p>
    <w:p w14:paraId="7B800BB6" w14:textId="77777777" w:rsidR="007765A1" w:rsidRPr="00C043CF" w:rsidRDefault="007765A1" w:rsidP="007765A1">
      <w:pPr>
        <w:rPr>
          <w:rFonts w:ascii="Arial" w:hAnsi="Arial" w:cs="Arial"/>
          <w:b/>
          <w:bCs/>
          <w:lang w:val="it-IT"/>
        </w:rPr>
      </w:pPr>
      <w:r w:rsidRPr="00C043CF">
        <w:rPr>
          <w:rFonts w:ascii="Arial" w:hAnsi="Arial" w:cs="Arial"/>
          <w:b/>
          <w:bCs/>
          <w:lang w:val="it-IT"/>
        </w:rPr>
        <w:t>PROGRAM IZGRADNJE OBJEKATA I UREĐAJA KOMUNALNE INFRASTRUKTURE (</w:t>
      </w:r>
      <w:proofErr w:type="spellStart"/>
      <w:r w:rsidRPr="00C043CF">
        <w:rPr>
          <w:rFonts w:ascii="Arial" w:hAnsi="Arial" w:cs="Arial"/>
          <w:b/>
          <w:bCs/>
          <w:lang w:val="it-IT"/>
        </w:rPr>
        <w:t>planirano</w:t>
      </w:r>
      <w:proofErr w:type="spellEnd"/>
      <w:r w:rsidRPr="00C043CF">
        <w:rPr>
          <w:rFonts w:ascii="Arial" w:hAnsi="Arial" w:cs="Arial"/>
          <w:b/>
          <w:bCs/>
          <w:lang w:val="it-IT"/>
        </w:rPr>
        <w:t xml:space="preserve"> 1.746.993,00EUR, </w:t>
      </w:r>
      <w:proofErr w:type="spellStart"/>
      <w:r w:rsidRPr="00C043CF">
        <w:rPr>
          <w:rFonts w:ascii="Arial" w:hAnsi="Arial" w:cs="Arial"/>
          <w:b/>
          <w:bCs/>
          <w:lang w:val="it-IT"/>
        </w:rPr>
        <w:t>smanjuje</w:t>
      </w:r>
      <w:proofErr w:type="spellEnd"/>
      <w:r w:rsidRPr="00C043CF">
        <w:rPr>
          <w:rFonts w:ascii="Arial" w:hAnsi="Arial" w:cs="Arial"/>
          <w:b/>
          <w:bCs/>
          <w:lang w:val="it-IT"/>
        </w:rPr>
        <w:t xml:space="preserve"> 108.263,00EUR, novi plan 1.638.730,00EUR)</w:t>
      </w:r>
    </w:p>
    <w:p w14:paraId="7A4E3C06" w14:textId="77777777" w:rsidR="007765A1" w:rsidRPr="00C043CF" w:rsidRDefault="007765A1" w:rsidP="00B92FB1">
      <w:pPr>
        <w:pStyle w:val="Odlomakpopisa"/>
        <w:numPr>
          <w:ilvl w:val="0"/>
          <w:numId w:val="23"/>
        </w:numPr>
        <w:spacing w:line="276" w:lineRule="auto"/>
        <w:ind w:left="426" w:hanging="426"/>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troškova</w:t>
      </w:r>
      <w:proofErr w:type="spellEnd"/>
      <w:r w:rsidRPr="00C043CF">
        <w:rPr>
          <w:rFonts w:ascii="Arial" w:hAnsi="Arial"/>
          <w:lang w:val="it-IT"/>
        </w:rPr>
        <w:t xml:space="preserve"> </w:t>
      </w:r>
      <w:proofErr w:type="spellStart"/>
      <w:r w:rsidRPr="00C043CF">
        <w:rPr>
          <w:rFonts w:ascii="Arial" w:hAnsi="Arial"/>
          <w:lang w:val="it-IT"/>
        </w:rPr>
        <w:t>Oborinske</w:t>
      </w:r>
      <w:proofErr w:type="spellEnd"/>
      <w:r w:rsidRPr="00C043CF">
        <w:rPr>
          <w:rFonts w:ascii="Arial" w:hAnsi="Arial"/>
          <w:lang w:val="it-IT"/>
        </w:rPr>
        <w:t xml:space="preserve"> </w:t>
      </w:r>
      <w:proofErr w:type="spellStart"/>
      <w:r w:rsidRPr="00C043CF">
        <w:rPr>
          <w:rFonts w:ascii="Arial" w:hAnsi="Arial"/>
          <w:lang w:val="it-IT"/>
        </w:rPr>
        <w:t>odvodnje</w:t>
      </w:r>
      <w:proofErr w:type="spellEnd"/>
      <w:r w:rsidRPr="00C043CF">
        <w:rPr>
          <w:rFonts w:ascii="Arial" w:hAnsi="Arial"/>
          <w:lang w:val="it-IT"/>
        </w:rPr>
        <w:t xml:space="preserve"> </w:t>
      </w:r>
      <w:proofErr w:type="spellStart"/>
      <w:r w:rsidRPr="00C043CF">
        <w:rPr>
          <w:rFonts w:ascii="Arial" w:hAnsi="Arial"/>
          <w:lang w:val="it-IT"/>
        </w:rPr>
        <w:t>dijela</w:t>
      </w:r>
      <w:proofErr w:type="spellEnd"/>
      <w:r w:rsidRPr="00C043CF">
        <w:rPr>
          <w:rFonts w:ascii="Arial" w:hAnsi="Arial"/>
          <w:lang w:val="it-IT"/>
        </w:rPr>
        <w:t xml:space="preserve"> </w:t>
      </w:r>
      <w:proofErr w:type="spellStart"/>
      <w:r w:rsidRPr="00C043CF">
        <w:rPr>
          <w:rFonts w:ascii="Arial" w:hAnsi="Arial"/>
          <w:lang w:val="it-IT"/>
        </w:rPr>
        <w:t>naselja</w:t>
      </w:r>
      <w:proofErr w:type="spellEnd"/>
      <w:r w:rsidRPr="00C043CF">
        <w:rPr>
          <w:rFonts w:ascii="Arial" w:hAnsi="Arial"/>
          <w:lang w:val="it-IT"/>
        </w:rPr>
        <w:t xml:space="preserve"> Brtonigla </w:t>
      </w:r>
      <w:proofErr w:type="spellStart"/>
      <w:r w:rsidRPr="00C043CF">
        <w:rPr>
          <w:rFonts w:ascii="Arial" w:hAnsi="Arial"/>
          <w:lang w:val="it-IT"/>
        </w:rPr>
        <w:t>Smanjuje</w:t>
      </w:r>
      <w:proofErr w:type="spellEnd"/>
      <w:r w:rsidRPr="00C043CF">
        <w:rPr>
          <w:rFonts w:ascii="Arial" w:hAnsi="Arial"/>
          <w:lang w:val="it-IT"/>
        </w:rPr>
        <w:t xml:space="preserve"> se za 7.950,00EUR </w:t>
      </w:r>
      <w:proofErr w:type="gramStart"/>
      <w:r w:rsidRPr="00C043CF">
        <w:rPr>
          <w:rFonts w:ascii="Arial" w:hAnsi="Arial"/>
          <w:lang w:val="it-IT"/>
        </w:rPr>
        <w:t xml:space="preserve">( </w:t>
      </w:r>
      <w:proofErr w:type="spellStart"/>
      <w:r w:rsidRPr="00C043CF">
        <w:rPr>
          <w:rFonts w:ascii="Arial" w:hAnsi="Arial"/>
          <w:lang w:val="it-IT"/>
        </w:rPr>
        <w:t>planirano</w:t>
      </w:r>
      <w:proofErr w:type="spellEnd"/>
      <w:proofErr w:type="gramEnd"/>
      <w:r w:rsidRPr="00C043CF">
        <w:rPr>
          <w:rFonts w:ascii="Arial" w:hAnsi="Arial"/>
          <w:lang w:val="it-IT"/>
        </w:rPr>
        <w:t xml:space="preserve"> 25.000,00EUR novi plan 17.050,00EUR).</w:t>
      </w:r>
    </w:p>
    <w:p w14:paraId="2661BC93" w14:textId="77777777" w:rsidR="007765A1" w:rsidRPr="00C043CF" w:rsidRDefault="007765A1" w:rsidP="00B92FB1">
      <w:pPr>
        <w:pStyle w:val="Odlomakpopisa"/>
        <w:numPr>
          <w:ilvl w:val="0"/>
          <w:numId w:val="23"/>
        </w:numPr>
        <w:spacing w:line="276" w:lineRule="auto"/>
        <w:ind w:left="426" w:hanging="426"/>
        <w:contextualSpacing/>
        <w:jc w:val="both"/>
        <w:rPr>
          <w:rFonts w:ascii="Arial" w:hAnsi="Arial"/>
          <w:lang w:val="it-IT"/>
        </w:rPr>
      </w:pPr>
      <w:r w:rsidRPr="00C043CF">
        <w:rPr>
          <w:rFonts w:ascii="Arial" w:hAnsi="Arial"/>
          <w:lang w:val="it-IT"/>
        </w:rPr>
        <w:t xml:space="preserve">Nova </w:t>
      </w:r>
      <w:proofErr w:type="spellStart"/>
      <w:r w:rsidRPr="00C043CF">
        <w:rPr>
          <w:rFonts w:ascii="Arial" w:hAnsi="Arial"/>
          <w:lang w:val="it-IT"/>
        </w:rPr>
        <w:t>Stavka</w:t>
      </w:r>
      <w:proofErr w:type="spellEnd"/>
      <w:r w:rsidRPr="00C043CF">
        <w:rPr>
          <w:rFonts w:ascii="Arial" w:hAnsi="Arial"/>
          <w:lang w:val="it-IT"/>
        </w:rPr>
        <w:t xml:space="preserve"> </w:t>
      </w:r>
      <w:proofErr w:type="spellStart"/>
      <w:proofErr w:type="gramStart"/>
      <w:r w:rsidRPr="00C043CF">
        <w:rPr>
          <w:rFonts w:ascii="Arial" w:hAnsi="Arial"/>
          <w:lang w:val="it-IT"/>
        </w:rPr>
        <w:t>troškova</w:t>
      </w:r>
      <w:proofErr w:type="spellEnd"/>
      <w:r w:rsidRPr="00C043CF">
        <w:rPr>
          <w:rFonts w:ascii="Arial" w:hAnsi="Arial"/>
          <w:lang w:val="it-IT"/>
        </w:rPr>
        <w:t xml:space="preserve">  </w:t>
      </w:r>
      <w:proofErr w:type="spellStart"/>
      <w:r w:rsidRPr="00C043CF">
        <w:rPr>
          <w:rFonts w:ascii="Arial" w:hAnsi="Arial"/>
          <w:lang w:val="it-IT"/>
        </w:rPr>
        <w:t>Izrada</w:t>
      </w:r>
      <w:proofErr w:type="spellEnd"/>
      <w:proofErr w:type="gramEnd"/>
      <w:r w:rsidRPr="00C043CF">
        <w:rPr>
          <w:rFonts w:ascii="Arial" w:hAnsi="Arial"/>
          <w:lang w:val="it-IT"/>
        </w:rPr>
        <w:t xml:space="preserve"> </w:t>
      </w:r>
      <w:proofErr w:type="spellStart"/>
      <w:r w:rsidRPr="00C043CF">
        <w:rPr>
          <w:rFonts w:ascii="Arial" w:hAnsi="Arial"/>
          <w:lang w:val="it-IT"/>
        </w:rPr>
        <w:t>snimke</w:t>
      </w:r>
      <w:proofErr w:type="spellEnd"/>
      <w:r w:rsidRPr="00C043CF">
        <w:rPr>
          <w:rFonts w:ascii="Arial" w:hAnsi="Arial"/>
          <w:lang w:val="it-IT"/>
        </w:rPr>
        <w:t xml:space="preserve"> </w:t>
      </w:r>
      <w:proofErr w:type="spellStart"/>
      <w:r w:rsidRPr="00C043CF">
        <w:rPr>
          <w:rFonts w:ascii="Arial" w:hAnsi="Arial"/>
          <w:lang w:val="it-IT"/>
        </w:rPr>
        <w:t>izvedbenog</w:t>
      </w:r>
      <w:proofErr w:type="spellEnd"/>
      <w:r w:rsidRPr="00C043CF">
        <w:rPr>
          <w:rFonts w:ascii="Arial" w:hAnsi="Arial"/>
          <w:lang w:val="it-IT"/>
        </w:rPr>
        <w:t xml:space="preserve"> </w:t>
      </w:r>
      <w:proofErr w:type="spellStart"/>
      <w:r w:rsidRPr="00C043CF">
        <w:rPr>
          <w:rFonts w:ascii="Arial" w:hAnsi="Arial"/>
          <w:lang w:val="it-IT"/>
        </w:rPr>
        <w:t>stanja</w:t>
      </w:r>
      <w:proofErr w:type="spellEnd"/>
      <w:r w:rsidRPr="00C043CF">
        <w:rPr>
          <w:rFonts w:ascii="Arial" w:hAnsi="Arial"/>
          <w:lang w:val="it-IT"/>
        </w:rPr>
        <w:t xml:space="preserve"> i </w:t>
      </w:r>
      <w:proofErr w:type="spellStart"/>
      <w:r w:rsidRPr="00C043CF">
        <w:rPr>
          <w:rFonts w:ascii="Arial" w:hAnsi="Arial"/>
          <w:lang w:val="it-IT"/>
        </w:rPr>
        <w:t>izrada</w:t>
      </w:r>
      <w:proofErr w:type="spellEnd"/>
      <w:r w:rsidRPr="00C043CF">
        <w:rPr>
          <w:rFonts w:ascii="Arial" w:hAnsi="Arial"/>
          <w:lang w:val="it-IT"/>
        </w:rPr>
        <w:t xml:space="preserve"> </w:t>
      </w:r>
      <w:proofErr w:type="spellStart"/>
      <w:r w:rsidRPr="00C043CF">
        <w:rPr>
          <w:rFonts w:ascii="Arial" w:hAnsi="Arial"/>
          <w:lang w:val="it-IT"/>
        </w:rPr>
        <w:t>geodetskog</w:t>
      </w:r>
      <w:proofErr w:type="spellEnd"/>
      <w:r w:rsidRPr="00C043CF">
        <w:rPr>
          <w:rFonts w:ascii="Arial" w:hAnsi="Arial"/>
          <w:lang w:val="it-IT"/>
        </w:rPr>
        <w:t xml:space="preserve"> elaborata LC50042 Nova Vas </w:t>
      </w:r>
      <w:proofErr w:type="spellStart"/>
      <w:r w:rsidRPr="00C043CF">
        <w:rPr>
          <w:rFonts w:ascii="Arial" w:hAnsi="Arial"/>
          <w:lang w:val="it-IT"/>
        </w:rPr>
        <w:t>planira</w:t>
      </w:r>
      <w:proofErr w:type="spellEnd"/>
      <w:r w:rsidRPr="00C043CF">
        <w:rPr>
          <w:rFonts w:ascii="Arial" w:hAnsi="Arial"/>
          <w:lang w:val="it-IT"/>
        </w:rPr>
        <w:t xml:space="preserve"> se </w:t>
      </w:r>
      <w:proofErr w:type="spellStart"/>
      <w:r w:rsidRPr="00C043CF">
        <w:rPr>
          <w:rFonts w:ascii="Arial" w:hAnsi="Arial"/>
          <w:lang w:val="it-IT"/>
        </w:rPr>
        <w:t>iznos</w:t>
      </w:r>
      <w:proofErr w:type="spellEnd"/>
      <w:r w:rsidRPr="00C043CF">
        <w:rPr>
          <w:rFonts w:ascii="Arial" w:hAnsi="Arial"/>
          <w:lang w:val="it-IT"/>
        </w:rPr>
        <w:t xml:space="preserve"> </w:t>
      </w:r>
      <w:proofErr w:type="gramStart"/>
      <w:r w:rsidRPr="00C043CF">
        <w:rPr>
          <w:rFonts w:ascii="Arial" w:hAnsi="Arial"/>
          <w:lang w:val="it-IT"/>
        </w:rPr>
        <w:t>od</w:t>
      </w:r>
      <w:proofErr w:type="gramEnd"/>
      <w:r w:rsidRPr="00C043CF">
        <w:rPr>
          <w:rFonts w:ascii="Arial" w:hAnsi="Arial"/>
          <w:lang w:val="it-IT"/>
        </w:rPr>
        <w:t xml:space="preserve"> 7.950,00EUR</w:t>
      </w:r>
    </w:p>
    <w:p w14:paraId="0E8C19C3" w14:textId="77777777" w:rsidR="007765A1" w:rsidRPr="00C043CF" w:rsidRDefault="007765A1" w:rsidP="00B92FB1">
      <w:pPr>
        <w:pStyle w:val="Odlomakpopisa"/>
        <w:numPr>
          <w:ilvl w:val="0"/>
          <w:numId w:val="23"/>
        </w:numPr>
        <w:spacing w:line="276" w:lineRule="auto"/>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troškova</w:t>
      </w:r>
      <w:proofErr w:type="spellEnd"/>
      <w:r w:rsidRPr="00C043CF">
        <w:rPr>
          <w:rFonts w:ascii="Arial" w:hAnsi="Arial"/>
          <w:lang w:val="it-IT"/>
        </w:rPr>
        <w:t xml:space="preserve"> </w:t>
      </w:r>
      <w:proofErr w:type="spellStart"/>
      <w:r w:rsidRPr="00C043CF">
        <w:rPr>
          <w:rFonts w:ascii="Arial" w:hAnsi="Arial"/>
          <w:lang w:val="it-IT"/>
        </w:rPr>
        <w:t>nespomenutih</w:t>
      </w:r>
      <w:proofErr w:type="spellEnd"/>
      <w:r w:rsidRPr="00C043CF">
        <w:rPr>
          <w:rFonts w:ascii="Arial" w:hAnsi="Arial"/>
          <w:lang w:val="it-IT"/>
        </w:rPr>
        <w:t xml:space="preserve"> </w:t>
      </w:r>
      <w:proofErr w:type="spellStart"/>
      <w:r w:rsidRPr="00C043CF">
        <w:rPr>
          <w:rFonts w:ascii="Arial" w:hAnsi="Arial"/>
          <w:lang w:val="it-IT"/>
        </w:rPr>
        <w:t>građevinskih</w:t>
      </w:r>
      <w:proofErr w:type="spellEnd"/>
      <w:r w:rsidRPr="00C043CF">
        <w:rPr>
          <w:rFonts w:ascii="Arial" w:hAnsi="Arial"/>
          <w:lang w:val="it-IT"/>
        </w:rPr>
        <w:t xml:space="preserve"> </w:t>
      </w:r>
      <w:proofErr w:type="spellStart"/>
      <w:r w:rsidRPr="00C043CF">
        <w:rPr>
          <w:rFonts w:ascii="Arial" w:hAnsi="Arial"/>
          <w:lang w:val="it-IT"/>
        </w:rPr>
        <w:t>objekata</w:t>
      </w:r>
      <w:proofErr w:type="spellEnd"/>
      <w:r w:rsidRPr="00C043CF">
        <w:rPr>
          <w:rFonts w:ascii="Arial" w:hAnsi="Arial"/>
          <w:lang w:val="it-IT"/>
        </w:rPr>
        <w:t xml:space="preserve"> </w:t>
      </w:r>
      <w:proofErr w:type="spellStart"/>
      <w:r w:rsidRPr="00C043CF">
        <w:rPr>
          <w:rFonts w:ascii="Arial" w:hAnsi="Arial"/>
          <w:lang w:val="it-IT"/>
        </w:rPr>
        <w:t>povećava</w:t>
      </w:r>
      <w:proofErr w:type="spellEnd"/>
      <w:r w:rsidRPr="00C043CF">
        <w:rPr>
          <w:rFonts w:ascii="Arial" w:hAnsi="Arial"/>
          <w:lang w:val="it-IT"/>
        </w:rPr>
        <w:t xml:space="preserve"> se za 3.400,00EUR </w:t>
      </w:r>
    </w:p>
    <w:p w14:paraId="2FC516D2" w14:textId="77777777" w:rsidR="007765A1" w:rsidRPr="00C043CF" w:rsidRDefault="007765A1" w:rsidP="007765A1">
      <w:pPr>
        <w:pStyle w:val="Odlomakpopisa"/>
        <w:ind w:left="360"/>
        <w:jc w:val="both"/>
        <w:rPr>
          <w:rFonts w:ascii="Arial" w:hAnsi="Arial"/>
          <w:lang w:val="it-IT"/>
        </w:rPr>
      </w:pPr>
      <w:r w:rsidRPr="00C043CF">
        <w:rPr>
          <w:rFonts w:ascii="Arial" w:hAnsi="Arial"/>
          <w:lang w:val="it-IT"/>
        </w:rPr>
        <w:t>(</w:t>
      </w:r>
      <w:proofErr w:type="spellStart"/>
      <w:r w:rsidRPr="00C043CF">
        <w:rPr>
          <w:rFonts w:ascii="Arial" w:hAnsi="Arial"/>
          <w:lang w:val="it-IT"/>
        </w:rPr>
        <w:t>planirano</w:t>
      </w:r>
      <w:proofErr w:type="spellEnd"/>
      <w:r w:rsidRPr="00C043CF">
        <w:rPr>
          <w:rFonts w:ascii="Arial" w:hAnsi="Arial"/>
          <w:lang w:val="it-IT"/>
        </w:rPr>
        <w:t xml:space="preserve"> 6.600,00EUR novi plan 10.000,00EUR).</w:t>
      </w:r>
    </w:p>
    <w:p w14:paraId="37094CFB" w14:textId="77777777" w:rsidR="007765A1" w:rsidRPr="00C043CF" w:rsidRDefault="007765A1" w:rsidP="00B92FB1">
      <w:pPr>
        <w:pStyle w:val="Odlomakpopisa"/>
        <w:numPr>
          <w:ilvl w:val="0"/>
          <w:numId w:val="23"/>
        </w:numPr>
        <w:spacing w:line="276" w:lineRule="auto"/>
        <w:ind w:left="426" w:hanging="426"/>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troškova</w:t>
      </w:r>
      <w:proofErr w:type="spellEnd"/>
      <w:r w:rsidRPr="00C043CF">
        <w:rPr>
          <w:rFonts w:ascii="Arial" w:hAnsi="Arial"/>
          <w:lang w:val="it-IT"/>
        </w:rPr>
        <w:t xml:space="preserve"> </w:t>
      </w:r>
      <w:proofErr w:type="spellStart"/>
      <w:r w:rsidRPr="00C043CF">
        <w:rPr>
          <w:rFonts w:ascii="Arial" w:hAnsi="Arial"/>
          <w:lang w:val="it-IT"/>
        </w:rPr>
        <w:t>Javna</w:t>
      </w:r>
      <w:proofErr w:type="spellEnd"/>
      <w:r w:rsidRPr="00C043CF">
        <w:rPr>
          <w:rFonts w:ascii="Arial" w:hAnsi="Arial"/>
          <w:lang w:val="it-IT"/>
        </w:rPr>
        <w:t xml:space="preserve"> </w:t>
      </w:r>
      <w:proofErr w:type="spellStart"/>
      <w:proofErr w:type="gramStart"/>
      <w:r w:rsidRPr="00C043CF">
        <w:rPr>
          <w:rFonts w:ascii="Arial" w:hAnsi="Arial"/>
          <w:lang w:val="it-IT"/>
        </w:rPr>
        <w:t>rasvjeta</w:t>
      </w:r>
      <w:proofErr w:type="spellEnd"/>
      <w:r w:rsidRPr="00C043CF">
        <w:rPr>
          <w:rFonts w:ascii="Arial" w:hAnsi="Arial"/>
          <w:lang w:val="it-IT"/>
        </w:rPr>
        <w:t xml:space="preserve">  </w:t>
      </w:r>
      <w:proofErr w:type="spellStart"/>
      <w:r w:rsidRPr="00C043CF">
        <w:rPr>
          <w:rFonts w:ascii="Arial" w:hAnsi="Arial"/>
          <w:lang w:val="it-IT"/>
        </w:rPr>
        <w:t>smanjuje</w:t>
      </w:r>
      <w:proofErr w:type="spellEnd"/>
      <w:proofErr w:type="gramEnd"/>
      <w:r w:rsidRPr="00C043CF">
        <w:rPr>
          <w:rFonts w:ascii="Arial" w:hAnsi="Arial"/>
          <w:lang w:val="it-IT"/>
        </w:rPr>
        <w:t xml:space="preserve"> se za 50.000,00EUR (</w:t>
      </w:r>
      <w:proofErr w:type="spellStart"/>
      <w:r w:rsidRPr="00C043CF">
        <w:rPr>
          <w:rFonts w:ascii="Arial" w:hAnsi="Arial"/>
          <w:lang w:val="it-IT"/>
        </w:rPr>
        <w:t>planirano</w:t>
      </w:r>
      <w:proofErr w:type="spellEnd"/>
      <w:r w:rsidRPr="00C043CF">
        <w:rPr>
          <w:rFonts w:ascii="Arial" w:hAnsi="Arial"/>
          <w:lang w:val="it-IT"/>
        </w:rPr>
        <w:t xml:space="preserve"> 125.000,00EUR novi plan 75.000,00EUR).</w:t>
      </w:r>
    </w:p>
    <w:p w14:paraId="7ADB1917" w14:textId="77777777" w:rsidR="007765A1" w:rsidRPr="00C043CF" w:rsidRDefault="007765A1" w:rsidP="00B92FB1">
      <w:pPr>
        <w:pStyle w:val="Odlomakpopisa"/>
        <w:numPr>
          <w:ilvl w:val="0"/>
          <w:numId w:val="23"/>
        </w:numPr>
        <w:spacing w:line="276" w:lineRule="auto"/>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troškova</w:t>
      </w:r>
      <w:proofErr w:type="spellEnd"/>
      <w:r w:rsidRPr="00C043CF">
        <w:rPr>
          <w:rFonts w:ascii="Arial" w:hAnsi="Arial"/>
          <w:lang w:val="it-IT"/>
        </w:rPr>
        <w:t xml:space="preserve"> </w:t>
      </w:r>
      <w:proofErr w:type="spellStart"/>
      <w:r w:rsidRPr="00C043CF">
        <w:rPr>
          <w:rFonts w:ascii="Arial" w:hAnsi="Arial"/>
          <w:lang w:val="it-IT"/>
        </w:rPr>
        <w:t>uređenje</w:t>
      </w:r>
      <w:proofErr w:type="spellEnd"/>
      <w:r w:rsidRPr="00C043CF">
        <w:rPr>
          <w:rFonts w:ascii="Arial" w:hAnsi="Arial"/>
          <w:lang w:val="it-IT"/>
        </w:rPr>
        <w:t xml:space="preserve"> ceste </w:t>
      </w:r>
      <w:proofErr w:type="spellStart"/>
      <w:r w:rsidRPr="00C043CF">
        <w:rPr>
          <w:rFonts w:ascii="Arial" w:hAnsi="Arial"/>
          <w:lang w:val="it-IT"/>
        </w:rPr>
        <w:t>građevinskog</w:t>
      </w:r>
      <w:proofErr w:type="spellEnd"/>
      <w:r w:rsidRPr="00C043CF">
        <w:rPr>
          <w:rFonts w:ascii="Arial" w:hAnsi="Arial"/>
          <w:lang w:val="it-IT"/>
        </w:rPr>
        <w:t xml:space="preserve"> </w:t>
      </w:r>
      <w:proofErr w:type="spellStart"/>
      <w:r w:rsidRPr="00C043CF">
        <w:rPr>
          <w:rFonts w:ascii="Arial" w:hAnsi="Arial"/>
          <w:lang w:val="it-IT"/>
        </w:rPr>
        <w:t>područja</w:t>
      </w:r>
      <w:proofErr w:type="spellEnd"/>
      <w:r w:rsidRPr="00C043CF">
        <w:rPr>
          <w:rFonts w:ascii="Arial" w:hAnsi="Arial"/>
          <w:lang w:val="it-IT"/>
        </w:rPr>
        <w:t xml:space="preserve"> </w:t>
      </w:r>
      <w:proofErr w:type="spellStart"/>
      <w:r w:rsidRPr="00C043CF">
        <w:rPr>
          <w:rFonts w:ascii="Arial" w:hAnsi="Arial"/>
          <w:lang w:val="it-IT"/>
        </w:rPr>
        <w:t>Kovri</w:t>
      </w:r>
      <w:proofErr w:type="spellEnd"/>
      <w:r w:rsidRPr="00C043CF">
        <w:rPr>
          <w:rFonts w:ascii="Arial" w:hAnsi="Arial"/>
          <w:lang w:val="it-IT"/>
        </w:rPr>
        <w:t xml:space="preserve"> </w:t>
      </w:r>
      <w:proofErr w:type="spellStart"/>
      <w:r w:rsidRPr="00C043CF">
        <w:rPr>
          <w:rFonts w:ascii="Arial" w:hAnsi="Arial"/>
          <w:lang w:val="it-IT"/>
        </w:rPr>
        <w:t>smanjuje</w:t>
      </w:r>
      <w:proofErr w:type="spellEnd"/>
      <w:r w:rsidRPr="00C043CF">
        <w:rPr>
          <w:rFonts w:ascii="Arial" w:hAnsi="Arial"/>
          <w:lang w:val="it-IT"/>
        </w:rPr>
        <w:t xml:space="preserve"> se za 10.000,00EUR (</w:t>
      </w:r>
      <w:proofErr w:type="spellStart"/>
      <w:r w:rsidRPr="00C043CF">
        <w:rPr>
          <w:rFonts w:ascii="Arial" w:hAnsi="Arial"/>
          <w:lang w:val="it-IT"/>
        </w:rPr>
        <w:t>planirano</w:t>
      </w:r>
      <w:proofErr w:type="spellEnd"/>
      <w:r w:rsidRPr="00C043CF">
        <w:rPr>
          <w:rFonts w:ascii="Arial" w:hAnsi="Arial"/>
          <w:lang w:val="it-IT"/>
        </w:rPr>
        <w:t xml:space="preserve"> 25.000,00EUR novi plan 15.000,00EUR).</w:t>
      </w:r>
    </w:p>
    <w:p w14:paraId="425E7460" w14:textId="77777777" w:rsidR="007765A1" w:rsidRPr="00C043CF" w:rsidRDefault="007765A1" w:rsidP="00B92FB1">
      <w:pPr>
        <w:pStyle w:val="Odlomakpopisa"/>
        <w:numPr>
          <w:ilvl w:val="0"/>
          <w:numId w:val="23"/>
        </w:numPr>
        <w:spacing w:line="276" w:lineRule="auto"/>
        <w:ind w:left="426" w:hanging="426"/>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troškova</w:t>
      </w:r>
      <w:proofErr w:type="spellEnd"/>
      <w:r w:rsidRPr="00C043CF">
        <w:rPr>
          <w:rFonts w:ascii="Arial" w:hAnsi="Arial"/>
          <w:lang w:val="it-IT"/>
        </w:rPr>
        <w:t xml:space="preserve"> </w:t>
      </w:r>
      <w:proofErr w:type="spellStart"/>
      <w:r w:rsidRPr="00C043CF">
        <w:rPr>
          <w:rFonts w:ascii="Arial" w:hAnsi="Arial"/>
          <w:lang w:val="it-IT"/>
        </w:rPr>
        <w:t>postojećeg</w:t>
      </w:r>
      <w:proofErr w:type="spellEnd"/>
      <w:r w:rsidRPr="00C043CF">
        <w:rPr>
          <w:rFonts w:ascii="Arial" w:hAnsi="Arial"/>
          <w:lang w:val="it-IT"/>
        </w:rPr>
        <w:t xml:space="preserve"> puta </w:t>
      </w:r>
      <w:proofErr w:type="spellStart"/>
      <w:r w:rsidRPr="00C043CF">
        <w:rPr>
          <w:rFonts w:ascii="Arial" w:hAnsi="Arial"/>
          <w:lang w:val="it-IT"/>
        </w:rPr>
        <w:t>naselja</w:t>
      </w:r>
      <w:proofErr w:type="spellEnd"/>
      <w:r w:rsidRPr="00C043CF">
        <w:rPr>
          <w:rFonts w:ascii="Arial" w:hAnsi="Arial"/>
          <w:lang w:val="it-IT"/>
        </w:rPr>
        <w:t xml:space="preserve"> </w:t>
      </w:r>
      <w:proofErr w:type="spellStart"/>
      <w:r w:rsidRPr="00C043CF">
        <w:rPr>
          <w:rFonts w:ascii="Arial" w:hAnsi="Arial"/>
          <w:lang w:val="it-IT"/>
        </w:rPr>
        <w:t>Karigador</w:t>
      </w:r>
      <w:proofErr w:type="spellEnd"/>
      <w:r w:rsidRPr="00C043CF">
        <w:rPr>
          <w:rFonts w:ascii="Arial" w:hAnsi="Arial"/>
          <w:lang w:val="it-IT"/>
        </w:rPr>
        <w:t xml:space="preserve"> </w:t>
      </w:r>
      <w:proofErr w:type="spellStart"/>
      <w:r w:rsidRPr="00C043CF">
        <w:rPr>
          <w:rFonts w:ascii="Arial" w:hAnsi="Arial"/>
          <w:lang w:val="it-IT"/>
        </w:rPr>
        <w:t>smanjuje</w:t>
      </w:r>
      <w:proofErr w:type="spellEnd"/>
      <w:r w:rsidRPr="00C043CF">
        <w:rPr>
          <w:rFonts w:ascii="Arial" w:hAnsi="Arial"/>
          <w:lang w:val="it-IT"/>
        </w:rPr>
        <w:t xml:space="preserve"> se za 167.393,00EUR (</w:t>
      </w:r>
      <w:proofErr w:type="spellStart"/>
      <w:r w:rsidRPr="00C043CF">
        <w:rPr>
          <w:rFonts w:ascii="Arial" w:hAnsi="Arial"/>
          <w:lang w:val="it-IT"/>
        </w:rPr>
        <w:t>planirano</w:t>
      </w:r>
      <w:proofErr w:type="spellEnd"/>
      <w:r w:rsidRPr="00C043CF">
        <w:rPr>
          <w:rFonts w:ascii="Arial" w:hAnsi="Arial"/>
          <w:lang w:val="it-IT"/>
        </w:rPr>
        <w:t xml:space="preserve"> 237.393,00</w:t>
      </w:r>
      <w:proofErr w:type="gramStart"/>
      <w:r w:rsidRPr="00C043CF">
        <w:rPr>
          <w:rFonts w:ascii="Arial" w:hAnsi="Arial"/>
          <w:lang w:val="it-IT"/>
        </w:rPr>
        <w:t>EUR  novi</w:t>
      </w:r>
      <w:proofErr w:type="gramEnd"/>
      <w:r w:rsidRPr="00C043CF">
        <w:rPr>
          <w:rFonts w:ascii="Arial" w:hAnsi="Arial"/>
          <w:lang w:val="it-IT"/>
        </w:rPr>
        <w:t xml:space="preserve"> plan 70.000,00EUR)</w:t>
      </w:r>
    </w:p>
    <w:p w14:paraId="3CA36BCE" w14:textId="77777777" w:rsidR="007765A1" w:rsidRDefault="007765A1" w:rsidP="00B92FB1">
      <w:pPr>
        <w:pStyle w:val="Odlomakpopisa"/>
        <w:numPr>
          <w:ilvl w:val="0"/>
          <w:numId w:val="23"/>
        </w:numPr>
        <w:spacing w:line="276" w:lineRule="auto"/>
        <w:ind w:left="426" w:hanging="426"/>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Izgradnja</w:t>
      </w:r>
      <w:proofErr w:type="spellEnd"/>
      <w:r w:rsidRPr="00C043CF">
        <w:rPr>
          <w:rFonts w:ascii="Arial" w:hAnsi="Arial"/>
          <w:lang w:val="it-IT"/>
        </w:rPr>
        <w:t xml:space="preserve"> </w:t>
      </w:r>
      <w:proofErr w:type="spellStart"/>
      <w:r w:rsidRPr="00C043CF">
        <w:rPr>
          <w:rFonts w:ascii="Arial" w:hAnsi="Arial"/>
          <w:lang w:val="it-IT"/>
        </w:rPr>
        <w:t>stambeno</w:t>
      </w:r>
      <w:proofErr w:type="spellEnd"/>
      <w:r w:rsidRPr="00C043CF">
        <w:rPr>
          <w:rFonts w:ascii="Arial" w:hAnsi="Arial"/>
          <w:lang w:val="it-IT"/>
        </w:rPr>
        <w:t xml:space="preserve"> </w:t>
      </w:r>
      <w:proofErr w:type="spellStart"/>
      <w:r w:rsidRPr="00C043CF">
        <w:rPr>
          <w:rFonts w:ascii="Arial" w:hAnsi="Arial"/>
          <w:lang w:val="it-IT"/>
        </w:rPr>
        <w:t>poslovne</w:t>
      </w:r>
      <w:proofErr w:type="spellEnd"/>
      <w:r w:rsidRPr="00C043CF">
        <w:rPr>
          <w:rFonts w:ascii="Arial" w:hAnsi="Arial"/>
          <w:lang w:val="it-IT"/>
        </w:rPr>
        <w:t xml:space="preserve"> </w:t>
      </w:r>
      <w:proofErr w:type="spellStart"/>
      <w:r w:rsidRPr="00C043CF">
        <w:rPr>
          <w:rFonts w:ascii="Arial" w:hAnsi="Arial"/>
          <w:lang w:val="it-IT"/>
        </w:rPr>
        <w:t>građevine</w:t>
      </w:r>
      <w:proofErr w:type="spellEnd"/>
      <w:r w:rsidRPr="00C043CF">
        <w:rPr>
          <w:rFonts w:ascii="Arial" w:hAnsi="Arial"/>
          <w:lang w:val="it-IT"/>
        </w:rPr>
        <w:t xml:space="preserve"> za </w:t>
      </w:r>
      <w:proofErr w:type="spellStart"/>
      <w:r w:rsidRPr="00C043CF">
        <w:rPr>
          <w:rFonts w:ascii="Arial" w:hAnsi="Arial"/>
          <w:lang w:val="it-IT"/>
        </w:rPr>
        <w:t>potrebe</w:t>
      </w:r>
      <w:proofErr w:type="spellEnd"/>
      <w:r w:rsidRPr="00C043CF">
        <w:rPr>
          <w:rFonts w:ascii="Arial" w:hAnsi="Arial"/>
          <w:lang w:val="it-IT"/>
        </w:rPr>
        <w:t xml:space="preserve"> </w:t>
      </w:r>
      <w:proofErr w:type="spellStart"/>
      <w:r w:rsidRPr="00C043CF">
        <w:rPr>
          <w:rFonts w:ascii="Arial" w:hAnsi="Arial"/>
          <w:lang w:val="it-IT"/>
        </w:rPr>
        <w:t>vlastitog</w:t>
      </w:r>
      <w:proofErr w:type="spellEnd"/>
      <w:r w:rsidRPr="00C043CF">
        <w:rPr>
          <w:rFonts w:ascii="Arial" w:hAnsi="Arial"/>
          <w:lang w:val="it-IT"/>
        </w:rPr>
        <w:t xml:space="preserve"> pogona </w:t>
      </w:r>
      <w:proofErr w:type="spellStart"/>
      <w:r w:rsidRPr="00C043CF">
        <w:rPr>
          <w:rFonts w:ascii="Arial" w:hAnsi="Arial"/>
          <w:lang w:val="it-IT"/>
        </w:rPr>
        <w:t>povećava</w:t>
      </w:r>
      <w:proofErr w:type="spellEnd"/>
      <w:r w:rsidRPr="00C043CF">
        <w:rPr>
          <w:rFonts w:ascii="Arial" w:hAnsi="Arial"/>
          <w:lang w:val="it-IT"/>
        </w:rPr>
        <w:t xml:space="preserve"> se za </w:t>
      </w:r>
      <w:r>
        <w:rPr>
          <w:rFonts w:ascii="Arial" w:hAnsi="Arial"/>
          <w:lang w:val="it-IT"/>
        </w:rPr>
        <w:t>207</w:t>
      </w:r>
      <w:r w:rsidRPr="00C043CF">
        <w:rPr>
          <w:rFonts w:ascii="Arial" w:hAnsi="Arial"/>
          <w:lang w:val="it-IT"/>
        </w:rPr>
        <w:t>.500,00EUR (</w:t>
      </w:r>
      <w:proofErr w:type="spellStart"/>
      <w:r w:rsidRPr="00C043CF">
        <w:rPr>
          <w:rFonts w:ascii="Arial" w:hAnsi="Arial"/>
          <w:lang w:val="it-IT"/>
        </w:rPr>
        <w:t>planirano</w:t>
      </w:r>
      <w:proofErr w:type="spellEnd"/>
      <w:r w:rsidRPr="00C043CF">
        <w:rPr>
          <w:rFonts w:ascii="Arial" w:hAnsi="Arial"/>
          <w:lang w:val="it-IT"/>
        </w:rPr>
        <w:t xml:space="preserve"> 292.500,00</w:t>
      </w:r>
      <w:proofErr w:type="gramStart"/>
      <w:r w:rsidRPr="00C043CF">
        <w:rPr>
          <w:rFonts w:ascii="Arial" w:hAnsi="Arial"/>
          <w:lang w:val="it-IT"/>
        </w:rPr>
        <w:t>EUR  novi</w:t>
      </w:r>
      <w:proofErr w:type="gramEnd"/>
      <w:r w:rsidRPr="00C043CF">
        <w:rPr>
          <w:rFonts w:ascii="Arial" w:hAnsi="Arial"/>
          <w:lang w:val="it-IT"/>
        </w:rPr>
        <w:t xml:space="preserve"> plan </w:t>
      </w:r>
      <w:r>
        <w:rPr>
          <w:rFonts w:ascii="Arial" w:hAnsi="Arial"/>
          <w:lang w:val="it-IT"/>
        </w:rPr>
        <w:t>50</w:t>
      </w:r>
      <w:r w:rsidRPr="00C043CF">
        <w:rPr>
          <w:rFonts w:ascii="Arial" w:hAnsi="Arial"/>
          <w:lang w:val="it-IT"/>
        </w:rPr>
        <w:t>0.000,00EUR)</w:t>
      </w:r>
    </w:p>
    <w:p w14:paraId="646B8B03" w14:textId="77777777" w:rsidR="007765A1" w:rsidRPr="00C043CF" w:rsidRDefault="007765A1" w:rsidP="00B92FB1">
      <w:pPr>
        <w:pStyle w:val="Odlomakpopisa"/>
        <w:numPr>
          <w:ilvl w:val="0"/>
          <w:numId w:val="23"/>
        </w:numPr>
        <w:spacing w:line="276" w:lineRule="auto"/>
        <w:ind w:left="426" w:hanging="426"/>
        <w:contextualSpacing/>
        <w:jc w:val="both"/>
        <w:rPr>
          <w:rFonts w:ascii="Arial" w:hAnsi="Arial"/>
          <w:lang w:val="it-IT"/>
        </w:rPr>
      </w:pPr>
      <w:r>
        <w:rPr>
          <w:rFonts w:ascii="Arial" w:hAnsi="Arial"/>
          <w:lang w:val="it-IT"/>
        </w:rPr>
        <w:t xml:space="preserve">Nova </w:t>
      </w:r>
      <w:proofErr w:type="spellStart"/>
      <w:proofErr w:type="gramStart"/>
      <w:r>
        <w:rPr>
          <w:rFonts w:ascii="Arial" w:hAnsi="Arial"/>
          <w:lang w:val="it-IT"/>
        </w:rPr>
        <w:t>stavka</w:t>
      </w:r>
      <w:proofErr w:type="spellEnd"/>
      <w:r>
        <w:rPr>
          <w:rFonts w:ascii="Arial" w:hAnsi="Arial"/>
          <w:lang w:val="it-IT"/>
        </w:rPr>
        <w:t xml:space="preserve">  </w:t>
      </w:r>
      <w:proofErr w:type="spellStart"/>
      <w:r>
        <w:rPr>
          <w:rFonts w:ascii="Arial" w:hAnsi="Arial"/>
          <w:lang w:val="it-IT"/>
        </w:rPr>
        <w:t>nazdor</w:t>
      </w:r>
      <w:proofErr w:type="spellEnd"/>
      <w:proofErr w:type="gramEnd"/>
      <w:r>
        <w:rPr>
          <w:rFonts w:ascii="Arial" w:hAnsi="Arial"/>
          <w:lang w:val="it-IT"/>
        </w:rPr>
        <w:t xml:space="preserve"> za</w:t>
      </w:r>
      <w:r w:rsidRPr="006B21D3">
        <w:rPr>
          <w:rFonts w:ascii="Arial" w:hAnsi="Arial"/>
          <w:lang w:val="it-IT"/>
        </w:rPr>
        <w:t xml:space="preserve"> </w:t>
      </w:r>
      <w:proofErr w:type="spellStart"/>
      <w:r w:rsidRPr="00C043CF">
        <w:rPr>
          <w:rFonts w:ascii="Arial" w:hAnsi="Arial"/>
          <w:lang w:val="it-IT"/>
        </w:rPr>
        <w:t>Izgradnja</w:t>
      </w:r>
      <w:proofErr w:type="spellEnd"/>
      <w:r w:rsidRPr="00C043CF">
        <w:rPr>
          <w:rFonts w:ascii="Arial" w:hAnsi="Arial"/>
          <w:lang w:val="it-IT"/>
        </w:rPr>
        <w:t xml:space="preserve"> </w:t>
      </w:r>
      <w:proofErr w:type="spellStart"/>
      <w:r w:rsidRPr="00C043CF">
        <w:rPr>
          <w:rFonts w:ascii="Arial" w:hAnsi="Arial"/>
          <w:lang w:val="it-IT"/>
        </w:rPr>
        <w:t>stambeno</w:t>
      </w:r>
      <w:proofErr w:type="spellEnd"/>
      <w:r w:rsidRPr="00C043CF">
        <w:rPr>
          <w:rFonts w:ascii="Arial" w:hAnsi="Arial"/>
          <w:lang w:val="it-IT"/>
        </w:rPr>
        <w:t xml:space="preserve"> </w:t>
      </w:r>
      <w:proofErr w:type="spellStart"/>
      <w:r w:rsidRPr="00C043CF">
        <w:rPr>
          <w:rFonts w:ascii="Arial" w:hAnsi="Arial"/>
          <w:lang w:val="it-IT"/>
        </w:rPr>
        <w:t>poslovne</w:t>
      </w:r>
      <w:proofErr w:type="spellEnd"/>
      <w:r w:rsidRPr="00C043CF">
        <w:rPr>
          <w:rFonts w:ascii="Arial" w:hAnsi="Arial"/>
          <w:lang w:val="it-IT"/>
        </w:rPr>
        <w:t xml:space="preserve"> </w:t>
      </w:r>
      <w:proofErr w:type="spellStart"/>
      <w:r w:rsidRPr="00C043CF">
        <w:rPr>
          <w:rFonts w:ascii="Arial" w:hAnsi="Arial"/>
          <w:lang w:val="it-IT"/>
        </w:rPr>
        <w:t>građevine</w:t>
      </w:r>
      <w:proofErr w:type="spellEnd"/>
      <w:r w:rsidRPr="00C043CF">
        <w:rPr>
          <w:rFonts w:ascii="Arial" w:hAnsi="Arial"/>
          <w:lang w:val="it-IT"/>
        </w:rPr>
        <w:t xml:space="preserve"> za </w:t>
      </w:r>
      <w:proofErr w:type="spellStart"/>
      <w:r w:rsidRPr="00C043CF">
        <w:rPr>
          <w:rFonts w:ascii="Arial" w:hAnsi="Arial"/>
          <w:lang w:val="it-IT"/>
        </w:rPr>
        <w:t>potrebe</w:t>
      </w:r>
      <w:proofErr w:type="spellEnd"/>
      <w:r w:rsidRPr="00C043CF">
        <w:rPr>
          <w:rFonts w:ascii="Arial" w:hAnsi="Arial"/>
          <w:lang w:val="it-IT"/>
        </w:rPr>
        <w:t xml:space="preserve"> </w:t>
      </w:r>
      <w:proofErr w:type="spellStart"/>
      <w:r w:rsidRPr="00C043CF">
        <w:rPr>
          <w:rFonts w:ascii="Arial" w:hAnsi="Arial"/>
          <w:lang w:val="it-IT"/>
        </w:rPr>
        <w:t>vlastitog</w:t>
      </w:r>
      <w:proofErr w:type="spellEnd"/>
      <w:r w:rsidRPr="00C043CF">
        <w:rPr>
          <w:rFonts w:ascii="Arial" w:hAnsi="Arial"/>
          <w:lang w:val="it-IT"/>
        </w:rPr>
        <w:t xml:space="preserve"> pogona</w:t>
      </w:r>
      <w:r>
        <w:rPr>
          <w:rFonts w:ascii="Arial" w:hAnsi="Arial"/>
          <w:lang w:val="it-IT"/>
        </w:rPr>
        <w:t xml:space="preserve"> </w:t>
      </w:r>
      <w:proofErr w:type="spellStart"/>
      <w:r>
        <w:rPr>
          <w:rFonts w:ascii="Arial" w:hAnsi="Arial"/>
          <w:lang w:val="it-IT"/>
        </w:rPr>
        <w:t>planira</w:t>
      </w:r>
      <w:proofErr w:type="spellEnd"/>
      <w:r>
        <w:rPr>
          <w:rFonts w:ascii="Arial" w:hAnsi="Arial"/>
          <w:lang w:val="it-IT"/>
        </w:rPr>
        <w:t xml:space="preserve"> se </w:t>
      </w:r>
      <w:proofErr w:type="spellStart"/>
      <w:r>
        <w:rPr>
          <w:rFonts w:ascii="Arial" w:hAnsi="Arial"/>
          <w:lang w:val="it-IT"/>
        </w:rPr>
        <w:t>oznos</w:t>
      </w:r>
      <w:proofErr w:type="spellEnd"/>
      <w:r>
        <w:rPr>
          <w:rFonts w:ascii="Arial" w:hAnsi="Arial"/>
          <w:lang w:val="it-IT"/>
        </w:rPr>
        <w:t xml:space="preserve"> </w:t>
      </w:r>
      <w:proofErr w:type="gramStart"/>
      <w:r>
        <w:rPr>
          <w:rFonts w:ascii="Arial" w:hAnsi="Arial"/>
          <w:lang w:val="it-IT"/>
        </w:rPr>
        <w:t>od</w:t>
      </w:r>
      <w:proofErr w:type="gramEnd"/>
      <w:r>
        <w:rPr>
          <w:rFonts w:ascii="Arial" w:hAnsi="Arial"/>
          <w:lang w:val="it-IT"/>
        </w:rPr>
        <w:t xml:space="preserve"> 20.000,00EUR</w:t>
      </w:r>
    </w:p>
    <w:p w14:paraId="0CC0CF61" w14:textId="77777777" w:rsidR="007765A1" w:rsidRDefault="007765A1" w:rsidP="00B92FB1">
      <w:pPr>
        <w:pStyle w:val="Odlomakpopisa"/>
        <w:numPr>
          <w:ilvl w:val="0"/>
          <w:numId w:val="23"/>
        </w:numPr>
        <w:spacing w:line="276" w:lineRule="auto"/>
        <w:ind w:left="426" w:hanging="426"/>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troškova</w:t>
      </w:r>
      <w:proofErr w:type="spellEnd"/>
      <w:r w:rsidRPr="00C043CF">
        <w:rPr>
          <w:rFonts w:ascii="Arial" w:hAnsi="Arial"/>
          <w:lang w:val="it-IT"/>
        </w:rPr>
        <w:t xml:space="preserve"> </w:t>
      </w:r>
      <w:proofErr w:type="spellStart"/>
      <w:r w:rsidRPr="00C043CF">
        <w:rPr>
          <w:rFonts w:ascii="Arial" w:hAnsi="Arial"/>
          <w:lang w:val="it-IT"/>
        </w:rPr>
        <w:t>projektna</w:t>
      </w:r>
      <w:proofErr w:type="spellEnd"/>
      <w:r w:rsidRPr="00C043CF">
        <w:rPr>
          <w:rFonts w:ascii="Arial" w:hAnsi="Arial"/>
          <w:lang w:val="it-IT"/>
        </w:rPr>
        <w:t xml:space="preserve"> </w:t>
      </w:r>
      <w:proofErr w:type="spellStart"/>
      <w:r w:rsidRPr="00C043CF">
        <w:rPr>
          <w:rFonts w:ascii="Arial" w:hAnsi="Arial"/>
          <w:lang w:val="it-IT"/>
        </w:rPr>
        <w:t>dok</w:t>
      </w:r>
      <w:proofErr w:type="spellEnd"/>
      <w:r w:rsidRPr="00C043CF">
        <w:rPr>
          <w:rFonts w:ascii="Arial" w:hAnsi="Arial"/>
          <w:lang w:val="it-IT"/>
        </w:rPr>
        <w:t xml:space="preserve">. </w:t>
      </w:r>
      <w:proofErr w:type="spellStart"/>
      <w:r w:rsidRPr="00C043CF">
        <w:rPr>
          <w:rFonts w:ascii="Arial" w:hAnsi="Arial"/>
          <w:lang w:val="it-IT"/>
        </w:rPr>
        <w:t>prometne</w:t>
      </w:r>
      <w:proofErr w:type="spellEnd"/>
      <w:r w:rsidRPr="00C043CF">
        <w:rPr>
          <w:rFonts w:ascii="Arial" w:hAnsi="Arial"/>
          <w:lang w:val="it-IT"/>
        </w:rPr>
        <w:t xml:space="preserve"> </w:t>
      </w:r>
      <w:proofErr w:type="spellStart"/>
      <w:r w:rsidRPr="00C043CF">
        <w:rPr>
          <w:rFonts w:ascii="Arial" w:hAnsi="Arial"/>
          <w:lang w:val="it-IT"/>
        </w:rPr>
        <w:t>infrastrukture</w:t>
      </w:r>
      <w:proofErr w:type="spellEnd"/>
      <w:r w:rsidRPr="00C043CF">
        <w:rPr>
          <w:rFonts w:ascii="Arial" w:hAnsi="Arial"/>
          <w:lang w:val="it-IT"/>
        </w:rPr>
        <w:t xml:space="preserve"> u </w:t>
      </w:r>
      <w:proofErr w:type="spellStart"/>
      <w:r w:rsidRPr="00C043CF">
        <w:rPr>
          <w:rFonts w:ascii="Arial" w:hAnsi="Arial"/>
          <w:lang w:val="it-IT"/>
        </w:rPr>
        <w:t>naseljima</w:t>
      </w:r>
      <w:proofErr w:type="spellEnd"/>
      <w:r w:rsidRPr="00C043CF">
        <w:rPr>
          <w:rFonts w:ascii="Arial" w:hAnsi="Arial"/>
          <w:lang w:val="it-IT"/>
        </w:rPr>
        <w:t xml:space="preserve"> </w:t>
      </w:r>
      <w:proofErr w:type="spellStart"/>
      <w:r w:rsidRPr="00C043CF">
        <w:rPr>
          <w:rFonts w:ascii="Arial" w:hAnsi="Arial"/>
          <w:lang w:val="it-IT"/>
        </w:rPr>
        <w:t>smanjuje</w:t>
      </w:r>
      <w:proofErr w:type="spellEnd"/>
      <w:r w:rsidRPr="00C043CF">
        <w:rPr>
          <w:rFonts w:ascii="Arial" w:hAnsi="Arial"/>
          <w:lang w:val="it-IT"/>
        </w:rPr>
        <w:t xml:space="preserve"> se za 25.000,00EUR (</w:t>
      </w:r>
      <w:proofErr w:type="spellStart"/>
      <w:r w:rsidRPr="00C043CF">
        <w:rPr>
          <w:rFonts w:ascii="Arial" w:hAnsi="Arial"/>
          <w:lang w:val="it-IT"/>
        </w:rPr>
        <w:t>planirano</w:t>
      </w:r>
      <w:proofErr w:type="spellEnd"/>
      <w:r w:rsidRPr="00C043CF">
        <w:rPr>
          <w:rFonts w:ascii="Arial" w:hAnsi="Arial"/>
          <w:lang w:val="it-IT"/>
        </w:rPr>
        <w:t xml:space="preserve"> 50.000,00</w:t>
      </w:r>
      <w:proofErr w:type="gramStart"/>
      <w:r w:rsidRPr="00C043CF">
        <w:rPr>
          <w:rFonts w:ascii="Arial" w:hAnsi="Arial"/>
          <w:lang w:val="it-IT"/>
        </w:rPr>
        <w:t>EUR  novi</w:t>
      </w:r>
      <w:proofErr w:type="gramEnd"/>
      <w:r w:rsidRPr="00C043CF">
        <w:rPr>
          <w:rFonts w:ascii="Arial" w:hAnsi="Arial"/>
          <w:lang w:val="it-IT"/>
        </w:rPr>
        <w:t xml:space="preserve"> plan 25.000,00EUR)</w:t>
      </w:r>
    </w:p>
    <w:p w14:paraId="5BE0752F" w14:textId="77777777" w:rsidR="007765A1" w:rsidRPr="00C043CF" w:rsidRDefault="007765A1" w:rsidP="00B92FB1">
      <w:pPr>
        <w:pStyle w:val="Odlomakpopisa"/>
        <w:numPr>
          <w:ilvl w:val="0"/>
          <w:numId w:val="23"/>
        </w:numPr>
        <w:spacing w:line="276" w:lineRule="auto"/>
        <w:ind w:left="426" w:hanging="426"/>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troškova</w:t>
      </w:r>
      <w:proofErr w:type="spellEnd"/>
      <w:r w:rsidRPr="00C043CF">
        <w:rPr>
          <w:rFonts w:ascii="Arial" w:hAnsi="Arial"/>
          <w:lang w:val="it-IT"/>
        </w:rPr>
        <w:t xml:space="preserve"> II </w:t>
      </w:r>
      <w:proofErr w:type="spellStart"/>
      <w:r w:rsidRPr="00C043CF">
        <w:rPr>
          <w:rFonts w:ascii="Arial" w:hAnsi="Arial"/>
          <w:lang w:val="it-IT"/>
        </w:rPr>
        <w:t>faza</w:t>
      </w:r>
      <w:proofErr w:type="spellEnd"/>
      <w:r w:rsidRPr="00C043CF">
        <w:rPr>
          <w:rFonts w:ascii="Arial" w:hAnsi="Arial"/>
          <w:lang w:val="it-IT"/>
        </w:rPr>
        <w:t xml:space="preserve"> </w:t>
      </w:r>
      <w:proofErr w:type="spellStart"/>
      <w:r w:rsidRPr="00C043CF">
        <w:rPr>
          <w:rFonts w:ascii="Arial" w:hAnsi="Arial"/>
          <w:lang w:val="it-IT"/>
        </w:rPr>
        <w:t>sanacije</w:t>
      </w:r>
      <w:proofErr w:type="spellEnd"/>
      <w:r w:rsidRPr="00C043CF">
        <w:rPr>
          <w:rFonts w:ascii="Arial" w:hAnsi="Arial"/>
          <w:lang w:val="it-IT"/>
        </w:rPr>
        <w:t xml:space="preserve"> </w:t>
      </w:r>
      <w:proofErr w:type="spellStart"/>
      <w:r w:rsidRPr="00C043CF">
        <w:rPr>
          <w:rFonts w:ascii="Arial" w:hAnsi="Arial"/>
          <w:lang w:val="it-IT"/>
        </w:rPr>
        <w:t>dotrajalog</w:t>
      </w:r>
      <w:proofErr w:type="spellEnd"/>
      <w:r w:rsidRPr="00C043CF">
        <w:rPr>
          <w:rFonts w:ascii="Arial" w:hAnsi="Arial"/>
          <w:lang w:val="it-IT"/>
        </w:rPr>
        <w:t xml:space="preserve"> </w:t>
      </w:r>
      <w:proofErr w:type="spellStart"/>
      <w:r w:rsidRPr="00C043CF">
        <w:rPr>
          <w:rFonts w:ascii="Arial" w:hAnsi="Arial"/>
          <w:lang w:val="it-IT"/>
        </w:rPr>
        <w:t>asfaltnog</w:t>
      </w:r>
      <w:proofErr w:type="spellEnd"/>
      <w:r w:rsidRPr="00C043CF">
        <w:rPr>
          <w:rFonts w:ascii="Arial" w:hAnsi="Arial"/>
          <w:lang w:val="it-IT"/>
        </w:rPr>
        <w:t xml:space="preserve"> </w:t>
      </w:r>
      <w:proofErr w:type="spellStart"/>
      <w:r w:rsidRPr="00C043CF">
        <w:rPr>
          <w:rFonts w:ascii="Arial" w:hAnsi="Arial"/>
          <w:lang w:val="it-IT"/>
        </w:rPr>
        <w:t>kolnika</w:t>
      </w:r>
      <w:proofErr w:type="spellEnd"/>
      <w:r w:rsidRPr="00C043CF">
        <w:rPr>
          <w:rFonts w:ascii="Arial" w:hAnsi="Arial"/>
          <w:lang w:val="it-IT"/>
        </w:rPr>
        <w:t xml:space="preserve"> prema </w:t>
      </w:r>
      <w:proofErr w:type="spellStart"/>
      <w:r w:rsidRPr="00C043CF">
        <w:rPr>
          <w:rFonts w:ascii="Arial" w:hAnsi="Arial"/>
          <w:lang w:val="it-IT"/>
        </w:rPr>
        <w:t>naselju</w:t>
      </w:r>
      <w:proofErr w:type="spellEnd"/>
      <w:r w:rsidRPr="00C043CF">
        <w:rPr>
          <w:rFonts w:ascii="Arial" w:hAnsi="Arial"/>
          <w:lang w:val="it-IT"/>
        </w:rPr>
        <w:t xml:space="preserve"> </w:t>
      </w:r>
      <w:proofErr w:type="spellStart"/>
      <w:proofErr w:type="gramStart"/>
      <w:r w:rsidRPr="00C043CF">
        <w:rPr>
          <w:rFonts w:ascii="Arial" w:hAnsi="Arial"/>
          <w:lang w:val="it-IT"/>
        </w:rPr>
        <w:t>Škrinjari</w:t>
      </w:r>
      <w:proofErr w:type="spellEnd"/>
      <w:r w:rsidRPr="00C043CF">
        <w:rPr>
          <w:rFonts w:ascii="Arial" w:hAnsi="Arial"/>
          <w:lang w:val="it-IT"/>
        </w:rPr>
        <w:t xml:space="preserve">  </w:t>
      </w:r>
      <w:proofErr w:type="spellStart"/>
      <w:r w:rsidRPr="00C043CF">
        <w:rPr>
          <w:rFonts w:ascii="Arial" w:hAnsi="Arial"/>
          <w:lang w:val="it-IT"/>
        </w:rPr>
        <w:t>smanjuje</w:t>
      </w:r>
      <w:proofErr w:type="spellEnd"/>
      <w:proofErr w:type="gramEnd"/>
      <w:r w:rsidRPr="00C043CF">
        <w:rPr>
          <w:rFonts w:ascii="Arial" w:hAnsi="Arial"/>
          <w:lang w:val="it-IT"/>
        </w:rPr>
        <w:t xml:space="preserve"> se za 16.770,00EUR (</w:t>
      </w:r>
      <w:proofErr w:type="spellStart"/>
      <w:r w:rsidRPr="00C043CF">
        <w:rPr>
          <w:rFonts w:ascii="Arial" w:hAnsi="Arial"/>
          <w:lang w:val="it-IT"/>
        </w:rPr>
        <w:t>planirano</w:t>
      </w:r>
      <w:proofErr w:type="spellEnd"/>
      <w:r w:rsidRPr="00C043CF">
        <w:rPr>
          <w:rFonts w:ascii="Arial" w:hAnsi="Arial"/>
          <w:lang w:val="it-IT"/>
        </w:rPr>
        <w:t xml:space="preserve"> 75.000,00</w:t>
      </w:r>
      <w:proofErr w:type="gramStart"/>
      <w:r w:rsidRPr="00C043CF">
        <w:rPr>
          <w:rFonts w:ascii="Arial" w:hAnsi="Arial"/>
          <w:lang w:val="it-IT"/>
        </w:rPr>
        <w:t>EUR  novi</w:t>
      </w:r>
      <w:proofErr w:type="gramEnd"/>
      <w:r w:rsidRPr="00C043CF">
        <w:rPr>
          <w:rFonts w:ascii="Arial" w:hAnsi="Arial"/>
          <w:lang w:val="it-IT"/>
        </w:rPr>
        <w:t xml:space="preserve"> plan 58.230EUR)</w:t>
      </w:r>
    </w:p>
    <w:p w14:paraId="4CFC67B6" w14:textId="77777777" w:rsidR="007765A1" w:rsidRPr="00C043CF" w:rsidRDefault="007765A1" w:rsidP="00B92FB1">
      <w:pPr>
        <w:pStyle w:val="Odlomakpopisa"/>
        <w:numPr>
          <w:ilvl w:val="0"/>
          <w:numId w:val="23"/>
        </w:numPr>
        <w:spacing w:line="276" w:lineRule="auto"/>
        <w:contextualSpacing/>
        <w:jc w:val="both"/>
        <w:rPr>
          <w:rFonts w:ascii="Arial" w:hAnsi="Arial"/>
          <w:lang w:val="it-IT"/>
        </w:rPr>
      </w:pPr>
      <w:r w:rsidRPr="00C043CF">
        <w:rPr>
          <w:rFonts w:ascii="Arial" w:hAnsi="Arial"/>
          <w:lang w:val="it-IT"/>
        </w:rPr>
        <w:t xml:space="preserve"> </w:t>
      </w:r>
      <w:proofErr w:type="gramStart"/>
      <w:r w:rsidRPr="00C043CF">
        <w:rPr>
          <w:rFonts w:ascii="Arial" w:hAnsi="Arial"/>
          <w:lang w:val="it-IT"/>
        </w:rPr>
        <w:t xml:space="preserve">Nova  </w:t>
      </w:r>
      <w:proofErr w:type="spellStart"/>
      <w:r w:rsidRPr="00C043CF">
        <w:rPr>
          <w:rFonts w:ascii="Arial" w:hAnsi="Arial"/>
          <w:lang w:val="it-IT"/>
        </w:rPr>
        <w:t>stavka</w:t>
      </w:r>
      <w:proofErr w:type="spellEnd"/>
      <w:proofErr w:type="gramEnd"/>
      <w:r w:rsidRPr="00C043CF">
        <w:rPr>
          <w:rFonts w:ascii="Arial" w:hAnsi="Arial"/>
          <w:lang w:val="it-IT"/>
        </w:rPr>
        <w:t xml:space="preserve"> </w:t>
      </w:r>
      <w:proofErr w:type="spellStart"/>
      <w:r w:rsidRPr="00C043CF">
        <w:rPr>
          <w:rFonts w:ascii="Arial" w:hAnsi="Arial"/>
          <w:lang w:val="it-IT"/>
        </w:rPr>
        <w:t>Krov</w:t>
      </w:r>
      <w:proofErr w:type="spellEnd"/>
      <w:r w:rsidRPr="00C043CF">
        <w:rPr>
          <w:rFonts w:ascii="Arial" w:hAnsi="Arial"/>
          <w:lang w:val="it-IT"/>
        </w:rPr>
        <w:t xml:space="preserve"> </w:t>
      </w:r>
      <w:proofErr w:type="spellStart"/>
      <w:r w:rsidRPr="00C043CF">
        <w:rPr>
          <w:rFonts w:ascii="Arial" w:hAnsi="Arial"/>
          <w:lang w:val="it-IT"/>
        </w:rPr>
        <w:t>zgrada</w:t>
      </w:r>
      <w:proofErr w:type="spellEnd"/>
      <w:r w:rsidRPr="00C043CF">
        <w:rPr>
          <w:rFonts w:ascii="Arial" w:hAnsi="Arial"/>
          <w:lang w:val="it-IT"/>
        </w:rPr>
        <w:t xml:space="preserve"> </w:t>
      </w:r>
      <w:proofErr w:type="spellStart"/>
      <w:proofErr w:type="gramStart"/>
      <w:r w:rsidRPr="00C043CF">
        <w:rPr>
          <w:rFonts w:ascii="Arial" w:hAnsi="Arial"/>
          <w:lang w:val="it-IT"/>
        </w:rPr>
        <w:t>Pošta</w:t>
      </w:r>
      <w:proofErr w:type="spellEnd"/>
      <w:r w:rsidRPr="00C043CF">
        <w:rPr>
          <w:rFonts w:ascii="Arial" w:hAnsi="Arial"/>
          <w:lang w:val="it-IT"/>
        </w:rPr>
        <w:t xml:space="preserve">  </w:t>
      </w:r>
      <w:proofErr w:type="spellStart"/>
      <w:r w:rsidRPr="00C043CF">
        <w:rPr>
          <w:rFonts w:ascii="Arial" w:hAnsi="Arial"/>
          <w:lang w:val="it-IT"/>
        </w:rPr>
        <w:t>planira</w:t>
      </w:r>
      <w:proofErr w:type="spellEnd"/>
      <w:proofErr w:type="gramEnd"/>
      <w:r w:rsidRPr="00C043CF">
        <w:rPr>
          <w:rFonts w:ascii="Arial" w:hAnsi="Arial"/>
          <w:lang w:val="it-IT"/>
        </w:rPr>
        <w:t xml:space="preserve"> se </w:t>
      </w:r>
      <w:proofErr w:type="spellStart"/>
      <w:r w:rsidRPr="00C043CF">
        <w:rPr>
          <w:rFonts w:ascii="Arial" w:hAnsi="Arial"/>
          <w:lang w:val="it-IT"/>
        </w:rPr>
        <w:t>iznos</w:t>
      </w:r>
      <w:proofErr w:type="spellEnd"/>
      <w:r w:rsidRPr="00C043CF">
        <w:rPr>
          <w:rFonts w:ascii="Arial" w:hAnsi="Arial"/>
          <w:lang w:val="it-IT"/>
        </w:rPr>
        <w:t xml:space="preserve"> </w:t>
      </w:r>
      <w:proofErr w:type="gramStart"/>
      <w:r w:rsidRPr="00C043CF">
        <w:rPr>
          <w:rFonts w:ascii="Arial" w:hAnsi="Arial"/>
          <w:lang w:val="it-IT"/>
        </w:rPr>
        <w:t>od</w:t>
      </w:r>
      <w:proofErr w:type="gramEnd"/>
      <w:r w:rsidRPr="00C043CF">
        <w:rPr>
          <w:rFonts w:ascii="Arial" w:hAnsi="Arial"/>
          <w:lang w:val="it-IT"/>
        </w:rPr>
        <w:t xml:space="preserve"> 30.000,00EUR</w:t>
      </w:r>
    </w:p>
    <w:p w14:paraId="0A239094" w14:textId="77777777" w:rsidR="007765A1" w:rsidRPr="00C043CF" w:rsidRDefault="007765A1" w:rsidP="00B92FB1">
      <w:pPr>
        <w:pStyle w:val="Odlomakpopisa"/>
        <w:numPr>
          <w:ilvl w:val="0"/>
          <w:numId w:val="23"/>
        </w:numPr>
        <w:spacing w:line="276" w:lineRule="auto"/>
        <w:contextualSpacing/>
        <w:jc w:val="both"/>
        <w:rPr>
          <w:rFonts w:ascii="Arial" w:hAnsi="Arial"/>
          <w:lang w:val="it-IT"/>
        </w:rPr>
      </w:pPr>
      <w:r w:rsidRPr="00C043CF">
        <w:rPr>
          <w:rFonts w:ascii="Arial" w:hAnsi="Arial"/>
          <w:lang w:val="it-IT"/>
        </w:rPr>
        <w:t xml:space="preserve">Nova </w:t>
      </w: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Krov</w:t>
      </w:r>
      <w:proofErr w:type="spellEnd"/>
      <w:r w:rsidRPr="00C043CF">
        <w:rPr>
          <w:rFonts w:ascii="Arial" w:hAnsi="Arial"/>
          <w:lang w:val="it-IT"/>
        </w:rPr>
        <w:t xml:space="preserve"> </w:t>
      </w:r>
      <w:proofErr w:type="spellStart"/>
      <w:r w:rsidRPr="00C043CF">
        <w:rPr>
          <w:rFonts w:ascii="Arial" w:hAnsi="Arial"/>
          <w:lang w:val="it-IT"/>
        </w:rPr>
        <w:t>zgrada</w:t>
      </w:r>
      <w:proofErr w:type="spellEnd"/>
      <w:r w:rsidRPr="00C043CF">
        <w:rPr>
          <w:rFonts w:ascii="Arial" w:hAnsi="Arial"/>
          <w:lang w:val="it-IT"/>
        </w:rPr>
        <w:t xml:space="preserve"> </w:t>
      </w:r>
      <w:proofErr w:type="spellStart"/>
      <w:r w:rsidRPr="00C043CF">
        <w:rPr>
          <w:rFonts w:ascii="Arial" w:hAnsi="Arial"/>
          <w:lang w:val="it-IT"/>
        </w:rPr>
        <w:t>marketa</w:t>
      </w:r>
      <w:proofErr w:type="spellEnd"/>
      <w:r w:rsidRPr="00C043CF">
        <w:rPr>
          <w:rFonts w:ascii="Arial" w:hAnsi="Arial"/>
          <w:lang w:val="it-IT"/>
        </w:rPr>
        <w:t xml:space="preserve"> Nova Vas </w:t>
      </w:r>
      <w:proofErr w:type="spellStart"/>
      <w:r w:rsidRPr="00C043CF">
        <w:rPr>
          <w:rFonts w:ascii="Arial" w:hAnsi="Arial"/>
          <w:lang w:val="it-IT"/>
        </w:rPr>
        <w:t>planira</w:t>
      </w:r>
      <w:proofErr w:type="spellEnd"/>
      <w:r w:rsidRPr="00C043CF">
        <w:rPr>
          <w:rFonts w:ascii="Arial" w:hAnsi="Arial"/>
          <w:lang w:val="it-IT"/>
        </w:rPr>
        <w:t xml:space="preserve"> se </w:t>
      </w:r>
      <w:proofErr w:type="spellStart"/>
      <w:r w:rsidRPr="00C043CF">
        <w:rPr>
          <w:rFonts w:ascii="Arial" w:hAnsi="Arial"/>
          <w:lang w:val="it-IT"/>
        </w:rPr>
        <w:t>iznos</w:t>
      </w:r>
      <w:proofErr w:type="spellEnd"/>
      <w:r w:rsidRPr="00C043CF">
        <w:rPr>
          <w:rFonts w:ascii="Arial" w:hAnsi="Arial"/>
          <w:lang w:val="it-IT"/>
        </w:rPr>
        <w:t xml:space="preserve"> </w:t>
      </w:r>
      <w:proofErr w:type="gramStart"/>
      <w:r w:rsidRPr="00C043CF">
        <w:rPr>
          <w:rFonts w:ascii="Arial" w:hAnsi="Arial"/>
          <w:lang w:val="it-IT"/>
        </w:rPr>
        <w:t>od</w:t>
      </w:r>
      <w:proofErr w:type="gramEnd"/>
      <w:r w:rsidRPr="00C043CF">
        <w:rPr>
          <w:rFonts w:ascii="Arial" w:hAnsi="Arial"/>
          <w:lang w:val="it-IT"/>
        </w:rPr>
        <w:t xml:space="preserve"> 40.000,00EUR</w:t>
      </w:r>
    </w:p>
    <w:p w14:paraId="116E40FB" w14:textId="77777777" w:rsidR="007765A1" w:rsidRPr="00C043CF" w:rsidRDefault="007765A1" w:rsidP="00B92FB1">
      <w:pPr>
        <w:pStyle w:val="Odlomakpopisa"/>
        <w:numPr>
          <w:ilvl w:val="0"/>
          <w:numId w:val="23"/>
        </w:numPr>
        <w:spacing w:line="276" w:lineRule="auto"/>
        <w:contextualSpacing/>
        <w:jc w:val="both"/>
        <w:rPr>
          <w:rFonts w:ascii="Arial" w:hAnsi="Arial"/>
          <w:lang w:val="it-IT"/>
        </w:rPr>
      </w:pPr>
      <w:r w:rsidRPr="00C043CF">
        <w:rPr>
          <w:rFonts w:ascii="Arial" w:hAnsi="Arial"/>
          <w:lang w:val="it-IT"/>
        </w:rPr>
        <w:t xml:space="preserve">Nova </w:t>
      </w:r>
      <w:proofErr w:type="spellStart"/>
      <w:r w:rsidRPr="00C043CF">
        <w:rPr>
          <w:rFonts w:ascii="Arial" w:hAnsi="Arial"/>
          <w:lang w:val="it-IT"/>
        </w:rPr>
        <w:t>stavka</w:t>
      </w:r>
      <w:proofErr w:type="spellEnd"/>
      <w:r w:rsidRPr="00C043CF">
        <w:rPr>
          <w:rFonts w:ascii="Arial" w:hAnsi="Arial"/>
          <w:lang w:val="it-IT"/>
        </w:rPr>
        <w:t xml:space="preserve"> </w:t>
      </w:r>
      <w:proofErr w:type="spellStart"/>
      <w:r w:rsidRPr="00C043CF">
        <w:rPr>
          <w:rFonts w:ascii="Arial" w:hAnsi="Arial"/>
          <w:lang w:val="it-IT"/>
        </w:rPr>
        <w:t>popravak</w:t>
      </w:r>
      <w:proofErr w:type="spellEnd"/>
      <w:r w:rsidRPr="00C043CF">
        <w:rPr>
          <w:rFonts w:ascii="Arial" w:hAnsi="Arial"/>
          <w:lang w:val="it-IT"/>
        </w:rPr>
        <w:t xml:space="preserve"> </w:t>
      </w:r>
      <w:proofErr w:type="spellStart"/>
      <w:r w:rsidRPr="00C043CF">
        <w:rPr>
          <w:rFonts w:ascii="Arial" w:hAnsi="Arial"/>
          <w:lang w:val="it-IT"/>
        </w:rPr>
        <w:t>poda</w:t>
      </w:r>
      <w:proofErr w:type="spellEnd"/>
      <w:r w:rsidRPr="00C043CF">
        <w:rPr>
          <w:rFonts w:ascii="Arial" w:hAnsi="Arial"/>
          <w:lang w:val="it-IT"/>
        </w:rPr>
        <w:t xml:space="preserve"> </w:t>
      </w:r>
      <w:proofErr w:type="spellStart"/>
      <w:r w:rsidRPr="00C043CF">
        <w:rPr>
          <w:rFonts w:ascii="Arial" w:hAnsi="Arial"/>
          <w:lang w:val="it-IT"/>
        </w:rPr>
        <w:t>škola</w:t>
      </w:r>
      <w:proofErr w:type="spellEnd"/>
      <w:r w:rsidRPr="00C043CF">
        <w:rPr>
          <w:rFonts w:ascii="Arial" w:hAnsi="Arial"/>
          <w:lang w:val="it-IT"/>
        </w:rPr>
        <w:t xml:space="preserve"> Brtonigla </w:t>
      </w:r>
      <w:proofErr w:type="spellStart"/>
      <w:r w:rsidRPr="00C043CF">
        <w:rPr>
          <w:rFonts w:ascii="Arial" w:hAnsi="Arial"/>
          <w:lang w:val="it-IT"/>
        </w:rPr>
        <w:t>planira</w:t>
      </w:r>
      <w:proofErr w:type="spellEnd"/>
      <w:r w:rsidRPr="00C043CF">
        <w:rPr>
          <w:rFonts w:ascii="Arial" w:hAnsi="Arial"/>
          <w:lang w:val="it-IT"/>
        </w:rPr>
        <w:t xml:space="preserve"> se </w:t>
      </w:r>
      <w:proofErr w:type="spellStart"/>
      <w:r w:rsidRPr="00C043CF">
        <w:rPr>
          <w:rFonts w:ascii="Arial" w:hAnsi="Arial"/>
          <w:lang w:val="it-IT"/>
        </w:rPr>
        <w:t>iznos</w:t>
      </w:r>
      <w:proofErr w:type="spellEnd"/>
      <w:r w:rsidRPr="00C043CF">
        <w:rPr>
          <w:rFonts w:ascii="Arial" w:hAnsi="Arial"/>
          <w:lang w:val="it-IT"/>
        </w:rPr>
        <w:t xml:space="preserve"> </w:t>
      </w:r>
      <w:proofErr w:type="gramStart"/>
      <w:r w:rsidRPr="00C043CF">
        <w:rPr>
          <w:rFonts w:ascii="Arial" w:hAnsi="Arial"/>
          <w:lang w:val="it-IT"/>
        </w:rPr>
        <w:t>od</w:t>
      </w:r>
      <w:proofErr w:type="gramEnd"/>
      <w:r w:rsidRPr="00C043CF">
        <w:rPr>
          <w:rFonts w:ascii="Arial" w:hAnsi="Arial"/>
          <w:lang w:val="it-IT"/>
        </w:rPr>
        <w:t xml:space="preserve"> 13.750,00EUR</w:t>
      </w:r>
    </w:p>
    <w:p w14:paraId="4DBF8E09" w14:textId="77777777" w:rsidR="007765A1" w:rsidRPr="00C043CF" w:rsidRDefault="007765A1" w:rsidP="007765A1">
      <w:pPr>
        <w:jc w:val="both"/>
        <w:rPr>
          <w:rFonts w:ascii="Arial" w:hAnsi="Arial"/>
          <w:lang w:val="it-IT"/>
        </w:rPr>
      </w:pPr>
    </w:p>
    <w:p w14:paraId="48B8D998" w14:textId="77777777" w:rsidR="007765A1" w:rsidRPr="00C043CF" w:rsidRDefault="007765A1" w:rsidP="007765A1">
      <w:pPr>
        <w:jc w:val="both"/>
        <w:rPr>
          <w:rFonts w:ascii="Arial" w:hAnsi="Arial" w:cs="Arial"/>
          <w:lang w:val="it-IT"/>
        </w:rPr>
      </w:pPr>
      <w:r w:rsidRPr="00C043CF">
        <w:rPr>
          <w:rFonts w:ascii="Arial" w:hAnsi="Arial" w:cs="Arial"/>
          <w:b/>
          <w:bCs/>
          <w:lang w:val="it-IT"/>
        </w:rPr>
        <w:lastRenderedPageBreak/>
        <w:t xml:space="preserve">PROGRAM ODRŽAVANJA OBJEKATA I UREĐENJA KOMUNALNE INFRASTRUKTURE </w:t>
      </w:r>
      <w:proofErr w:type="spellStart"/>
      <w:r w:rsidRPr="00C043CF">
        <w:rPr>
          <w:rFonts w:ascii="Arial" w:hAnsi="Arial" w:cs="Arial"/>
          <w:b/>
          <w:bCs/>
          <w:lang w:val="it-IT"/>
        </w:rPr>
        <w:t>Vlastiti</w:t>
      </w:r>
      <w:proofErr w:type="spellEnd"/>
      <w:r w:rsidRPr="00C043CF">
        <w:rPr>
          <w:rFonts w:ascii="Arial" w:hAnsi="Arial" w:cs="Arial"/>
          <w:b/>
          <w:bCs/>
          <w:lang w:val="it-IT"/>
        </w:rPr>
        <w:t xml:space="preserve"> </w:t>
      </w:r>
      <w:proofErr w:type="spellStart"/>
      <w:r w:rsidRPr="00C043CF">
        <w:rPr>
          <w:rFonts w:ascii="Arial" w:hAnsi="Arial" w:cs="Arial"/>
          <w:b/>
          <w:bCs/>
          <w:lang w:val="it-IT"/>
        </w:rPr>
        <w:t>pogon</w:t>
      </w:r>
      <w:proofErr w:type="spellEnd"/>
      <w:r w:rsidRPr="00C043CF">
        <w:rPr>
          <w:rFonts w:ascii="Arial" w:hAnsi="Arial" w:cs="Arial"/>
          <w:b/>
          <w:bCs/>
          <w:lang w:val="it-IT"/>
        </w:rPr>
        <w:t xml:space="preserve"> (</w:t>
      </w:r>
      <w:proofErr w:type="spellStart"/>
      <w:r w:rsidRPr="00C043CF">
        <w:rPr>
          <w:rFonts w:ascii="Arial" w:hAnsi="Arial" w:cs="Arial"/>
          <w:b/>
          <w:bCs/>
          <w:lang w:val="it-IT"/>
        </w:rPr>
        <w:t>planirano</w:t>
      </w:r>
      <w:proofErr w:type="spellEnd"/>
      <w:r w:rsidRPr="00C043CF">
        <w:rPr>
          <w:rFonts w:ascii="Arial" w:hAnsi="Arial" w:cs="Arial"/>
          <w:b/>
          <w:bCs/>
          <w:lang w:val="it-IT"/>
        </w:rPr>
        <w:t xml:space="preserve"> 176.480,00EUR, </w:t>
      </w:r>
      <w:proofErr w:type="spellStart"/>
      <w:r w:rsidRPr="00C043CF">
        <w:rPr>
          <w:rFonts w:ascii="Arial" w:hAnsi="Arial" w:cs="Arial"/>
          <w:b/>
          <w:bCs/>
          <w:lang w:val="it-IT"/>
        </w:rPr>
        <w:t>povećava</w:t>
      </w:r>
      <w:proofErr w:type="spellEnd"/>
      <w:r w:rsidRPr="00C043CF">
        <w:rPr>
          <w:rFonts w:ascii="Arial" w:hAnsi="Arial" w:cs="Arial"/>
          <w:b/>
          <w:bCs/>
          <w:lang w:val="it-IT"/>
        </w:rPr>
        <w:t xml:space="preserve"> 1.900,00EUR novi plan 178.380,00EUR</w:t>
      </w:r>
      <w:r w:rsidRPr="00C043CF">
        <w:rPr>
          <w:rFonts w:ascii="Arial" w:hAnsi="Arial" w:cs="Arial"/>
          <w:lang w:val="it-IT"/>
        </w:rPr>
        <w:t>).</w:t>
      </w:r>
    </w:p>
    <w:p w14:paraId="76806C64" w14:textId="77777777" w:rsidR="007765A1" w:rsidRPr="00C043CF" w:rsidRDefault="007765A1" w:rsidP="00B92FB1">
      <w:pPr>
        <w:pStyle w:val="Odlomakpopisa"/>
        <w:numPr>
          <w:ilvl w:val="3"/>
          <w:numId w:val="23"/>
        </w:numPr>
        <w:spacing w:line="276" w:lineRule="auto"/>
        <w:ind w:left="284" w:hanging="284"/>
        <w:contextualSpacing/>
        <w:jc w:val="both"/>
        <w:rPr>
          <w:rFonts w:ascii="Arial" w:hAnsi="Arial"/>
          <w:lang w:val="it-IT"/>
        </w:rPr>
      </w:pPr>
      <w:proofErr w:type="spellStart"/>
      <w:r w:rsidRPr="00C043CF">
        <w:rPr>
          <w:rFonts w:ascii="Arial" w:hAnsi="Arial"/>
          <w:lang w:val="it-IT"/>
        </w:rPr>
        <w:t>Stavka</w:t>
      </w:r>
      <w:proofErr w:type="spellEnd"/>
      <w:r w:rsidRPr="00C043CF">
        <w:rPr>
          <w:rFonts w:ascii="Arial" w:hAnsi="Arial"/>
          <w:lang w:val="it-IT"/>
        </w:rPr>
        <w:t xml:space="preserve"> </w:t>
      </w:r>
      <w:proofErr w:type="spellStart"/>
      <w:proofErr w:type="gramStart"/>
      <w:r w:rsidRPr="00C043CF">
        <w:rPr>
          <w:rFonts w:ascii="Arial" w:hAnsi="Arial"/>
          <w:lang w:val="it-IT"/>
        </w:rPr>
        <w:t>troškova</w:t>
      </w:r>
      <w:proofErr w:type="spellEnd"/>
      <w:r w:rsidRPr="00C043CF">
        <w:rPr>
          <w:rFonts w:ascii="Arial" w:hAnsi="Arial"/>
          <w:lang w:val="it-IT"/>
        </w:rPr>
        <w:t xml:space="preserve">  </w:t>
      </w:r>
      <w:proofErr w:type="spellStart"/>
      <w:r w:rsidRPr="00C043CF">
        <w:rPr>
          <w:rFonts w:ascii="Arial" w:hAnsi="Arial"/>
          <w:lang w:val="it-IT"/>
        </w:rPr>
        <w:t>Motorni</w:t>
      </w:r>
      <w:proofErr w:type="spellEnd"/>
      <w:proofErr w:type="gramEnd"/>
      <w:r w:rsidRPr="00C043CF">
        <w:rPr>
          <w:rFonts w:ascii="Arial" w:hAnsi="Arial"/>
          <w:lang w:val="it-IT"/>
        </w:rPr>
        <w:t xml:space="preserve"> </w:t>
      </w:r>
      <w:proofErr w:type="spellStart"/>
      <w:r w:rsidRPr="00C043CF">
        <w:rPr>
          <w:rFonts w:ascii="Arial" w:hAnsi="Arial"/>
          <w:lang w:val="it-IT"/>
        </w:rPr>
        <w:t>benzin</w:t>
      </w:r>
      <w:proofErr w:type="spellEnd"/>
      <w:r w:rsidRPr="00C043CF">
        <w:rPr>
          <w:rFonts w:ascii="Arial" w:hAnsi="Arial"/>
          <w:lang w:val="it-IT"/>
        </w:rPr>
        <w:t xml:space="preserve"> i </w:t>
      </w:r>
      <w:proofErr w:type="spellStart"/>
      <w:r w:rsidRPr="00C043CF">
        <w:rPr>
          <w:rFonts w:ascii="Arial" w:hAnsi="Arial"/>
          <w:lang w:val="it-IT"/>
        </w:rPr>
        <w:t>dizel</w:t>
      </w:r>
      <w:proofErr w:type="spellEnd"/>
      <w:r w:rsidRPr="00C043CF">
        <w:rPr>
          <w:rFonts w:ascii="Arial" w:hAnsi="Arial"/>
          <w:lang w:val="it-IT"/>
        </w:rPr>
        <w:t xml:space="preserve"> </w:t>
      </w:r>
      <w:proofErr w:type="spellStart"/>
      <w:r w:rsidRPr="00C043CF">
        <w:rPr>
          <w:rFonts w:ascii="Arial" w:hAnsi="Arial"/>
          <w:lang w:val="it-IT"/>
        </w:rPr>
        <w:t>gorivo</w:t>
      </w:r>
      <w:proofErr w:type="spellEnd"/>
      <w:r w:rsidRPr="00C043CF">
        <w:rPr>
          <w:rFonts w:ascii="Arial" w:hAnsi="Arial"/>
          <w:lang w:val="it-IT"/>
        </w:rPr>
        <w:t xml:space="preserve"> </w:t>
      </w:r>
      <w:proofErr w:type="spellStart"/>
      <w:r w:rsidRPr="00C043CF">
        <w:rPr>
          <w:rFonts w:ascii="Arial" w:hAnsi="Arial"/>
          <w:lang w:val="it-IT"/>
        </w:rPr>
        <w:t>povećava</w:t>
      </w:r>
      <w:proofErr w:type="spellEnd"/>
      <w:r w:rsidRPr="00C043CF">
        <w:rPr>
          <w:rFonts w:ascii="Arial" w:hAnsi="Arial"/>
          <w:lang w:val="it-IT"/>
        </w:rPr>
        <w:t xml:space="preserve"> se za 1.900,00EUR (</w:t>
      </w:r>
      <w:proofErr w:type="spellStart"/>
      <w:r w:rsidRPr="00C043CF">
        <w:rPr>
          <w:rFonts w:ascii="Arial" w:hAnsi="Arial"/>
          <w:lang w:val="it-IT"/>
        </w:rPr>
        <w:t>planirano</w:t>
      </w:r>
      <w:proofErr w:type="spellEnd"/>
      <w:r w:rsidRPr="00C043CF">
        <w:rPr>
          <w:rFonts w:ascii="Arial" w:hAnsi="Arial"/>
          <w:lang w:val="it-IT"/>
        </w:rPr>
        <w:t xml:space="preserve"> 6.600,00</w:t>
      </w:r>
      <w:proofErr w:type="gramStart"/>
      <w:r w:rsidRPr="00C043CF">
        <w:rPr>
          <w:rFonts w:ascii="Arial" w:hAnsi="Arial"/>
          <w:lang w:val="it-IT"/>
        </w:rPr>
        <w:t>EUR  novi</w:t>
      </w:r>
      <w:proofErr w:type="gramEnd"/>
      <w:r w:rsidRPr="00C043CF">
        <w:rPr>
          <w:rFonts w:ascii="Arial" w:hAnsi="Arial"/>
          <w:lang w:val="it-IT"/>
        </w:rPr>
        <w:t xml:space="preserve"> plan 8,500,00EUR)</w:t>
      </w:r>
    </w:p>
    <w:p w14:paraId="37CB1FCE" w14:textId="77777777" w:rsidR="007765A1" w:rsidRPr="00C043CF" w:rsidRDefault="007765A1" w:rsidP="007765A1">
      <w:pPr>
        <w:jc w:val="both"/>
        <w:rPr>
          <w:rFonts w:ascii="Arial" w:hAnsi="Arial" w:cs="Arial"/>
          <w:lang w:val="it-IT"/>
        </w:rPr>
      </w:pPr>
    </w:p>
    <w:p w14:paraId="068FF5D6" w14:textId="77777777" w:rsidR="007765A1" w:rsidRDefault="007765A1" w:rsidP="007765A1">
      <w:pPr>
        <w:spacing w:line="276" w:lineRule="auto"/>
        <w:contextualSpacing/>
        <w:jc w:val="both"/>
        <w:rPr>
          <w:rFonts w:ascii="Arial" w:hAnsi="Arial"/>
          <w:b/>
          <w:bCs/>
          <w:lang w:val="it-IT"/>
        </w:rPr>
      </w:pPr>
      <w:r w:rsidRPr="00AA62A4">
        <w:rPr>
          <w:rFonts w:ascii="Arial" w:hAnsi="Arial"/>
          <w:b/>
          <w:bCs/>
          <w:lang w:val="it-IT"/>
        </w:rPr>
        <w:t>PROGRAM UPRAVLJANJE LIKVIDNOŠĆU</w:t>
      </w:r>
    </w:p>
    <w:p w14:paraId="5BD6B79B" w14:textId="77777777" w:rsidR="007765A1" w:rsidRPr="00AA62A4" w:rsidRDefault="007765A1" w:rsidP="007765A1">
      <w:pPr>
        <w:spacing w:line="276" w:lineRule="auto"/>
        <w:contextualSpacing/>
        <w:jc w:val="both"/>
        <w:rPr>
          <w:rFonts w:ascii="Arial" w:hAnsi="Arial"/>
          <w:lang w:val="it-IT"/>
        </w:rPr>
      </w:pPr>
      <w:r>
        <w:rPr>
          <w:rFonts w:ascii="Arial" w:hAnsi="Arial"/>
          <w:lang w:val="it-IT"/>
        </w:rPr>
        <w:t>1.</w:t>
      </w:r>
      <w:r w:rsidRPr="00AA62A4">
        <w:rPr>
          <w:rFonts w:ascii="Arial" w:hAnsi="Arial"/>
          <w:lang w:val="it-IT"/>
        </w:rPr>
        <w:t xml:space="preserve">Stavka </w:t>
      </w:r>
      <w:proofErr w:type="spellStart"/>
      <w:r w:rsidRPr="00AA62A4">
        <w:rPr>
          <w:rFonts w:ascii="Arial" w:hAnsi="Arial"/>
          <w:lang w:val="it-IT"/>
        </w:rPr>
        <w:t>otplate</w:t>
      </w:r>
      <w:proofErr w:type="spellEnd"/>
      <w:r w:rsidRPr="00AA62A4">
        <w:rPr>
          <w:rFonts w:ascii="Arial" w:hAnsi="Arial"/>
          <w:lang w:val="it-IT"/>
        </w:rPr>
        <w:t xml:space="preserve"> </w:t>
      </w:r>
      <w:proofErr w:type="spellStart"/>
      <w:r w:rsidRPr="00AA62A4">
        <w:rPr>
          <w:rFonts w:ascii="Arial" w:hAnsi="Arial"/>
          <w:lang w:val="it-IT"/>
        </w:rPr>
        <w:t>glavnice</w:t>
      </w:r>
      <w:proofErr w:type="spellEnd"/>
      <w:r w:rsidRPr="00AA62A4">
        <w:rPr>
          <w:rFonts w:ascii="Arial" w:hAnsi="Arial"/>
          <w:lang w:val="it-IT"/>
        </w:rPr>
        <w:t xml:space="preserve"> </w:t>
      </w:r>
      <w:proofErr w:type="spellStart"/>
      <w:r w:rsidRPr="00AA62A4">
        <w:rPr>
          <w:rFonts w:ascii="Arial" w:hAnsi="Arial"/>
          <w:lang w:val="it-IT"/>
        </w:rPr>
        <w:t>primljenih</w:t>
      </w:r>
      <w:proofErr w:type="spellEnd"/>
      <w:r w:rsidRPr="00AA62A4">
        <w:rPr>
          <w:rFonts w:ascii="Arial" w:hAnsi="Arial"/>
          <w:lang w:val="it-IT"/>
        </w:rPr>
        <w:t xml:space="preserve"> </w:t>
      </w:r>
      <w:proofErr w:type="spellStart"/>
      <w:proofErr w:type="gramStart"/>
      <w:r w:rsidRPr="00AA62A4">
        <w:rPr>
          <w:rFonts w:ascii="Arial" w:hAnsi="Arial"/>
          <w:lang w:val="it-IT"/>
        </w:rPr>
        <w:t>kredira</w:t>
      </w:r>
      <w:proofErr w:type="spellEnd"/>
      <w:r w:rsidRPr="00AA62A4">
        <w:rPr>
          <w:rFonts w:ascii="Arial" w:hAnsi="Arial"/>
          <w:lang w:val="it-IT"/>
        </w:rPr>
        <w:t xml:space="preserve">  </w:t>
      </w:r>
      <w:proofErr w:type="spellStart"/>
      <w:r w:rsidRPr="00AA62A4">
        <w:rPr>
          <w:rFonts w:ascii="Arial" w:hAnsi="Arial"/>
          <w:lang w:val="it-IT"/>
        </w:rPr>
        <w:t>smanjuje</w:t>
      </w:r>
      <w:proofErr w:type="spellEnd"/>
      <w:proofErr w:type="gramEnd"/>
      <w:r w:rsidRPr="00AA62A4">
        <w:rPr>
          <w:rFonts w:ascii="Arial" w:hAnsi="Arial"/>
          <w:lang w:val="it-IT"/>
        </w:rPr>
        <w:t xml:space="preserve"> se za 70.000,00EUR</w:t>
      </w:r>
    </w:p>
    <w:p w14:paraId="574E9D3C" w14:textId="77777777" w:rsidR="007765A1" w:rsidRPr="00AA62A4" w:rsidRDefault="007765A1" w:rsidP="007765A1">
      <w:pPr>
        <w:pStyle w:val="Odlomakpopisa"/>
        <w:spacing w:line="276" w:lineRule="auto"/>
        <w:ind w:left="142"/>
        <w:contextualSpacing/>
        <w:jc w:val="both"/>
        <w:rPr>
          <w:rFonts w:ascii="Arial" w:hAnsi="Arial"/>
          <w:lang w:val="it-IT"/>
        </w:rPr>
      </w:pPr>
    </w:p>
    <w:p w14:paraId="7DF2DE29" w14:textId="77777777" w:rsidR="007765A1" w:rsidRPr="00C043CF" w:rsidRDefault="007765A1" w:rsidP="007765A1">
      <w:pPr>
        <w:jc w:val="both"/>
        <w:rPr>
          <w:rFonts w:ascii="Arial" w:hAnsi="Arial" w:cs="Arial"/>
          <w:lang w:val="it-IT"/>
        </w:rPr>
      </w:pPr>
    </w:p>
    <w:p w14:paraId="6941C327" w14:textId="77777777" w:rsidR="007765A1" w:rsidRPr="00C043CF" w:rsidRDefault="007765A1" w:rsidP="007765A1">
      <w:pPr>
        <w:jc w:val="center"/>
        <w:rPr>
          <w:rFonts w:ascii="Arial" w:hAnsi="Arial" w:cs="Arial"/>
          <w:sz w:val="24"/>
          <w:szCs w:val="24"/>
          <w:lang w:val="it-IT"/>
        </w:rPr>
      </w:pPr>
      <w:proofErr w:type="spellStart"/>
      <w:r w:rsidRPr="00C043CF">
        <w:rPr>
          <w:rFonts w:ascii="Arial" w:hAnsi="Arial" w:cs="Arial"/>
          <w:sz w:val="24"/>
          <w:szCs w:val="24"/>
          <w:lang w:val="it-IT"/>
        </w:rPr>
        <w:t>Članak</w:t>
      </w:r>
      <w:proofErr w:type="spellEnd"/>
      <w:r w:rsidRPr="00C043CF">
        <w:rPr>
          <w:rFonts w:ascii="Arial" w:hAnsi="Arial" w:cs="Arial"/>
          <w:sz w:val="24"/>
          <w:szCs w:val="24"/>
          <w:lang w:val="it-IT"/>
        </w:rPr>
        <w:t xml:space="preserve"> 3.</w:t>
      </w:r>
    </w:p>
    <w:p w14:paraId="1AE89D8A" w14:textId="77777777" w:rsidR="007765A1" w:rsidRPr="00C043CF" w:rsidRDefault="007765A1" w:rsidP="007765A1">
      <w:pPr>
        <w:rPr>
          <w:rFonts w:ascii="Arial" w:hAnsi="Arial" w:cs="Arial"/>
          <w:sz w:val="24"/>
          <w:szCs w:val="24"/>
          <w:lang w:val="it-IT"/>
        </w:rPr>
      </w:pPr>
    </w:p>
    <w:p w14:paraId="68F07FF6" w14:textId="77777777" w:rsidR="007765A1" w:rsidRPr="00C043CF" w:rsidRDefault="007765A1" w:rsidP="007765A1">
      <w:pPr>
        <w:rPr>
          <w:rFonts w:ascii="Arial" w:hAnsi="Arial" w:cs="Arial"/>
          <w:sz w:val="24"/>
          <w:szCs w:val="24"/>
          <w:lang w:val="it-IT"/>
        </w:rPr>
      </w:pPr>
      <w:r w:rsidRPr="00C043CF">
        <w:rPr>
          <w:rFonts w:ascii="Arial" w:hAnsi="Arial" w:cs="Arial"/>
          <w:sz w:val="24"/>
          <w:szCs w:val="24"/>
          <w:lang w:val="it-IT"/>
        </w:rPr>
        <w:t xml:space="preserve">Ova </w:t>
      </w:r>
      <w:proofErr w:type="spellStart"/>
      <w:r w:rsidRPr="00C043CF">
        <w:rPr>
          <w:rFonts w:ascii="Arial" w:hAnsi="Arial" w:cs="Arial"/>
          <w:sz w:val="24"/>
          <w:szCs w:val="24"/>
          <w:lang w:val="it-IT"/>
        </w:rPr>
        <w:t>Odluka</w:t>
      </w:r>
      <w:proofErr w:type="spellEnd"/>
      <w:r w:rsidRPr="00C043CF">
        <w:rPr>
          <w:rFonts w:ascii="Arial" w:hAnsi="Arial" w:cs="Arial"/>
          <w:sz w:val="24"/>
          <w:szCs w:val="24"/>
          <w:lang w:val="it-IT"/>
        </w:rPr>
        <w:t xml:space="preserve"> stupa </w:t>
      </w:r>
      <w:proofErr w:type="spellStart"/>
      <w:r w:rsidRPr="00C043CF">
        <w:rPr>
          <w:rFonts w:ascii="Arial" w:hAnsi="Arial" w:cs="Arial"/>
          <w:sz w:val="24"/>
          <w:szCs w:val="24"/>
          <w:lang w:val="it-IT"/>
        </w:rPr>
        <w:t>na</w:t>
      </w:r>
      <w:proofErr w:type="spellEnd"/>
      <w:r w:rsidRPr="00C043CF">
        <w:rPr>
          <w:rFonts w:ascii="Arial" w:hAnsi="Arial" w:cs="Arial"/>
          <w:sz w:val="24"/>
          <w:szCs w:val="24"/>
          <w:lang w:val="it-IT"/>
        </w:rPr>
        <w:t xml:space="preserve"> </w:t>
      </w:r>
      <w:proofErr w:type="spellStart"/>
      <w:r w:rsidRPr="00C043CF">
        <w:rPr>
          <w:rFonts w:ascii="Arial" w:hAnsi="Arial" w:cs="Arial"/>
          <w:sz w:val="24"/>
          <w:szCs w:val="24"/>
          <w:lang w:val="it-IT"/>
        </w:rPr>
        <w:t>snagu</w:t>
      </w:r>
      <w:proofErr w:type="spellEnd"/>
      <w:r w:rsidRPr="00C043CF">
        <w:rPr>
          <w:rFonts w:ascii="Arial" w:hAnsi="Arial" w:cs="Arial"/>
          <w:sz w:val="24"/>
          <w:szCs w:val="24"/>
          <w:lang w:val="it-IT"/>
        </w:rPr>
        <w:t xml:space="preserve"> </w:t>
      </w:r>
      <w:proofErr w:type="spellStart"/>
      <w:r w:rsidRPr="00C043CF">
        <w:rPr>
          <w:rFonts w:ascii="Arial" w:hAnsi="Arial" w:cs="Arial"/>
          <w:sz w:val="24"/>
          <w:szCs w:val="24"/>
          <w:lang w:val="it-IT"/>
        </w:rPr>
        <w:t>danom</w:t>
      </w:r>
      <w:proofErr w:type="spellEnd"/>
      <w:r w:rsidRPr="00C043CF">
        <w:rPr>
          <w:rFonts w:ascii="Arial" w:hAnsi="Arial" w:cs="Arial"/>
          <w:sz w:val="24"/>
          <w:szCs w:val="24"/>
          <w:lang w:val="it-IT"/>
        </w:rPr>
        <w:t xml:space="preserve"> </w:t>
      </w:r>
      <w:proofErr w:type="spellStart"/>
      <w:r w:rsidRPr="00C043CF">
        <w:rPr>
          <w:rFonts w:ascii="Arial" w:hAnsi="Arial" w:cs="Arial"/>
          <w:sz w:val="24"/>
          <w:szCs w:val="24"/>
          <w:lang w:val="it-IT"/>
        </w:rPr>
        <w:t>objave</w:t>
      </w:r>
      <w:proofErr w:type="spellEnd"/>
      <w:r w:rsidRPr="00C043CF">
        <w:rPr>
          <w:rFonts w:ascii="Arial" w:hAnsi="Arial" w:cs="Arial"/>
          <w:sz w:val="24"/>
          <w:szCs w:val="24"/>
          <w:lang w:val="it-IT"/>
        </w:rPr>
        <w:t xml:space="preserve"> u </w:t>
      </w:r>
      <w:proofErr w:type="spellStart"/>
      <w:r w:rsidRPr="00C043CF">
        <w:rPr>
          <w:rFonts w:ascii="Arial" w:hAnsi="Arial" w:cs="Arial"/>
          <w:sz w:val="24"/>
          <w:szCs w:val="24"/>
          <w:lang w:val="it-IT"/>
        </w:rPr>
        <w:t>Službenim</w:t>
      </w:r>
      <w:proofErr w:type="spellEnd"/>
      <w:r w:rsidRPr="00C043CF">
        <w:rPr>
          <w:rFonts w:ascii="Arial" w:hAnsi="Arial" w:cs="Arial"/>
          <w:sz w:val="24"/>
          <w:szCs w:val="24"/>
          <w:lang w:val="it-IT"/>
        </w:rPr>
        <w:t xml:space="preserve"> </w:t>
      </w:r>
      <w:proofErr w:type="spellStart"/>
      <w:r w:rsidRPr="00C043CF">
        <w:rPr>
          <w:rFonts w:ascii="Arial" w:hAnsi="Arial" w:cs="Arial"/>
          <w:sz w:val="24"/>
          <w:szCs w:val="24"/>
          <w:lang w:val="it-IT"/>
        </w:rPr>
        <w:t>novinama</w:t>
      </w:r>
      <w:proofErr w:type="spellEnd"/>
      <w:r w:rsidRPr="00C043CF">
        <w:rPr>
          <w:rFonts w:ascii="Arial" w:hAnsi="Arial" w:cs="Arial"/>
          <w:sz w:val="24"/>
          <w:szCs w:val="24"/>
          <w:lang w:val="it-IT"/>
        </w:rPr>
        <w:t xml:space="preserve"> </w:t>
      </w:r>
      <w:proofErr w:type="spellStart"/>
      <w:r w:rsidRPr="00C043CF">
        <w:rPr>
          <w:rFonts w:ascii="Arial" w:hAnsi="Arial" w:cs="Arial"/>
          <w:sz w:val="24"/>
          <w:szCs w:val="24"/>
          <w:lang w:val="it-IT"/>
        </w:rPr>
        <w:t>Općine</w:t>
      </w:r>
      <w:proofErr w:type="spellEnd"/>
      <w:r w:rsidRPr="00C043CF">
        <w:rPr>
          <w:rFonts w:ascii="Arial" w:hAnsi="Arial" w:cs="Arial"/>
          <w:sz w:val="24"/>
          <w:szCs w:val="24"/>
          <w:lang w:val="it-IT"/>
        </w:rPr>
        <w:t xml:space="preserve"> Brtonigla-Verteneglio.</w:t>
      </w:r>
    </w:p>
    <w:p w14:paraId="14155033" w14:textId="77777777" w:rsidR="007765A1" w:rsidRPr="00C043CF" w:rsidRDefault="007765A1" w:rsidP="007765A1">
      <w:pPr>
        <w:rPr>
          <w:rFonts w:ascii="Arial" w:hAnsi="Arial" w:cs="Arial"/>
          <w:sz w:val="24"/>
          <w:szCs w:val="24"/>
          <w:lang w:val="it-IT"/>
        </w:rPr>
      </w:pPr>
    </w:p>
    <w:p w14:paraId="10B27A97" w14:textId="77777777" w:rsidR="007765A1" w:rsidRPr="00C043CF" w:rsidRDefault="007765A1" w:rsidP="007765A1">
      <w:pPr>
        <w:rPr>
          <w:rFonts w:ascii="Arial" w:hAnsi="Arial" w:cs="Arial"/>
          <w:sz w:val="24"/>
          <w:szCs w:val="24"/>
          <w:lang w:val="it-IT"/>
        </w:rPr>
      </w:pPr>
      <w:r w:rsidRPr="00C043CF">
        <w:rPr>
          <w:rFonts w:ascii="Arial" w:hAnsi="Arial" w:cs="Arial"/>
          <w:sz w:val="24"/>
          <w:szCs w:val="24"/>
          <w:lang w:val="it-IT"/>
        </w:rPr>
        <w:t>KLASA:400-01/26-01/04</w:t>
      </w:r>
    </w:p>
    <w:p w14:paraId="2A159FF7" w14:textId="77777777" w:rsidR="007765A1" w:rsidRPr="00C043CF" w:rsidRDefault="007765A1" w:rsidP="007765A1">
      <w:pPr>
        <w:rPr>
          <w:rFonts w:ascii="Arial" w:hAnsi="Arial" w:cs="Arial"/>
          <w:sz w:val="24"/>
          <w:szCs w:val="24"/>
          <w:lang w:val="it-IT"/>
        </w:rPr>
      </w:pPr>
      <w:r w:rsidRPr="00C043CF">
        <w:rPr>
          <w:rFonts w:ascii="Arial" w:hAnsi="Arial" w:cs="Arial"/>
          <w:sz w:val="24"/>
          <w:szCs w:val="24"/>
          <w:lang w:val="it-IT"/>
        </w:rPr>
        <w:t>UR.BROJ:2163-13-04/08-26-1</w:t>
      </w:r>
    </w:p>
    <w:p w14:paraId="1AA6878C" w14:textId="77777777" w:rsidR="007765A1" w:rsidRPr="00C043CF" w:rsidRDefault="007765A1" w:rsidP="007765A1">
      <w:pPr>
        <w:rPr>
          <w:rFonts w:ascii="Arial" w:hAnsi="Arial" w:cs="Arial"/>
          <w:sz w:val="24"/>
          <w:szCs w:val="24"/>
          <w:lang w:val="it-IT"/>
        </w:rPr>
      </w:pPr>
      <w:r w:rsidRPr="00C043CF">
        <w:rPr>
          <w:rFonts w:ascii="Arial" w:hAnsi="Arial" w:cs="Arial"/>
          <w:sz w:val="24"/>
          <w:szCs w:val="24"/>
          <w:lang w:val="it-IT"/>
        </w:rPr>
        <w:t xml:space="preserve"> Brtonigla-</w:t>
      </w:r>
      <w:proofErr w:type="gramStart"/>
      <w:r w:rsidRPr="00C043CF">
        <w:rPr>
          <w:rFonts w:ascii="Arial" w:hAnsi="Arial" w:cs="Arial"/>
          <w:sz w:val="24"/>
          <w:szCs w:val="24"/>
          <w:lang w:val="it-IT"/>
        </w:rPr>
        <w:t>Verteneglio,</w:t>
      </w:r>
      <w:r>
        <w:rPr>
          <w:rFonts w:ascii="Arial" w:hAnsi="Arial" w:cs="Arial"/>
          <w:sz w:val="24"/>
          <w:szCs w:val="24"/>
          <w:lang w:val="it-IT"/>
        </w:rPr>
        <w:t>05.06</w:t>
      </w:r>
      <w:proofErr w:type="gramEnd"/>
      <w:r>
        <w:rPr>
          <w:rFonts w:ascii="Arial" w:hAnsi="Arial" w:cs="Arial"/>
          <w:sz w:val="24"/>
          <w:szCs w:val="24"/>
          <w:lang w:val="it-IT"/>
        </w:rPr>
        <w:t>.</w:t>
      </w:r>
      <w:r w:rsidRPr="00C043CF">
        <w:rPr>
          <w:rFonts w:ascii="Arial" w:hAnsi="Arial" w:cs="Arial"/>
          <w:sz w:val="24"/>
          <w:szCs w:val="24"/>
          <w:lang w:val="it-IT"/>
        </w:rPr>
        <w:t xml:space="preserve"> 2026.</w:t>
      </w:r>
    </w:p>
    <w:p w14:paraId="0E444207" w14:textId="77777777" w:rsidR="007765A1" w:rsidRPr="00C043CF" w:rsidRDefault="007765A1" w:rsidP="007765A1">
      <w:pPr>
        <w:rPr>
          <w:rFonts w:ascii="Arial" w:hAnsi="Arial" w:cs="Arial"/>
          <w:sz w:val="24"/>
          <w:szCs w:val="24"/>
          <w:lang w:val="it-IT"/>
        </w:rPr>
      </w:pPr>
    </w:p>
    <w:p w14:paraId="6BA5CABA" w14:textId="77777777" w:rsidR="007765A1" w:rsidRPr="00C043CF" w:rsidRDefault="007765A1" w:rsidP="007765A1">
      <w:pPr>
        <w:rPr>
          <w:rFonts w:ascii="Arial" w:hAnsi="Arial" w:cs="Arial"/>
          <w:sz w:val="24"/>
          <w:szCs w:val="24"/>
          <w:lang w:val="it-IT"/>
        </w:rPr>
      </w:pPr>
    </w:p>
    <w:p w14:paraId="525F3DA7" w14:textId="77777777" w:rsidR="007765A1" w:rsidRDefault="007765A1" w:rsidP="007765A1">
      <w:pPr>
        <w:jc w:val="center"/>
        <w:rPr>
          <w:rFonts w:ascii="Arial" w:hAnsi="Arial" w:cs="Arial"/>
          <w:sz w:val="24"/>
          <w:szCs w:val="24"/>
          <w:lang w:val="x-none" w:eastAsia="x-none"/>
        </w:rPr>
      </w:pPr>
    </w:p>
    <w:p w14:paraId="2ACD01B7" w14:textId="77777777" w:rsidR="007765A1" w:rsidRPr="00B0593B" w:rsidRDefault="007765A1" w:rsidP="007765A1">
      <w:pPr>
        <w:ind w:left="3540"/>
        <w:jc w:val="right"/>
        <w:rPr>
          <w:rFonts w:ascii="Arial" w:hAnsi="Arial" w:cs="Arial"/>
          <w:sz w:val="24"/>
          <w:szCs w:val="24"/>
          <w:lang w:val="it-IT"/>
        </w:rPr>
      </w:pPr>
      <w:r w:rsidRPr="00B0593B">
        <w:rPr>
          <w:rFonts w:ascii="Arial" w:hAnsi="Arial" w:cs="Arial"/>
          <w:sz w:val="24"/>
          <w:szCs w:val="24"/>
          <w:lang w:val="it-IT"/>
        </w:rPr>
        <w:t>OPĆINSKO VIJEĆE</w:t>
      </w:r>
    </w:p>
    <w:p w14:paraId="15C79F5A" w14:textId="77777777" w:rsidR="007765A1" w:rsidRPr="00B0593B" w:rsidRDefault="007765A1" w:rsidP="007765A1">
      <w:pPr>
        <w:ind w:left="3540"/>
        <w:jc w:val="right"/>
        <w:rPr>
          <w:rFonts w:ascii="Arial" w:hAnsi="Arial" w:cs="Arial"/>
          <w:sz w:val="24"/>
          <w:szCs w:val="24"/>
          <w:lang w:val="it-IT"/>
        </w:rPr>
      </w:pPr>
      <w:r w:rsidRPr="00B0593B">
        <w:rPr>
          <w:rFonts w:ascii="Arial" w:hAnsi="Arial" w:cs="Arial"/>
          <w:sz w:val="24"/>
          <w:szCs w:val="24"/>
          <w:lang w:val="it-IT"/>
        </w:rPr>
        <w:t>OPĆINE BRTONIGLA - VERTENEGLIO</w:t>
      </w:r>
    </w:p>
    <w:p w14:paraId="2638F951" w14:textId="77777777" w:rsidR="007765A1" w:rsidRPr="00B0593B" w:rsidRDefault="007765A1" w:rsidP="007765A1">
      <w:pPr>
        <w:jc w:val="right"/>
        <w:rPr>
          <w:rFonts w:ascii="Arial" w:hAnsi="Arial" w:cs="Arial"/>
          <w:sz w:val="24"/>
          <w:szCs w:val="24"/>
          <w:lang w:val="it-IT"/>
        </w:rPr>
      </w:pPr>
      <w:proofErr w:type="spellStart"/>
      <w:r w:rsidRPr="00B0593B">
        <w:rPr>
          <w:rFonts w:ascii="Arial" w:hAnsi="Arial" w:cs="Arial"/>
          <w:sz w:val="24"/>
          <w:szCs w:val="24"/>
          <w:lang w:val="it-IT"/>
        </w:rPr>
        <w:t>Predsjednik</w:t>
      </w:r>
      <w:proofErr w:type="spellEnd"/>
    </w:p>
    <w:p w14:paraId="72C1660C" w14:textId="107C6808" w:rsidR="007765A1" w:rsidRPr="007765A1" w:rsidRDefault="007765A1" w:rsidP="007765A1">
      <w:pPr>
        <w:jc w:val="right"/>
        <w:rPr>
          <w:rFonts w:ascii="Arial" w:hAnsi="Arial" w:cs="Arial"/>
          <w:sz w:val="24"/>
          <w:szCs w:val="24"/>
          <w:lang w:val="it-IT" w:eastAsia="x-none"/>
        </w:rPr>
      </w:pPr>
      <w:r w:rsidRPr="007765A1">
        <w:rPr>
          <w:rFonts w:ascii="Arial" w:hAnsi="Arial" w:cs="Arial"/>
          <w:sz w:val="24"/>
          <w:szCs w:val="24"/>
          <w:lang w:val="it-IT" w:eastAsia="x-none"/>
        </w:rPr>
        <w:t>Igor Palčić dr.sc.</w:t>
      </w:r>
      <w:r w:rsidRPr="007765A1">
        <w:rPr>
          <w:rFonts w:ascii="Arial" w:hAnsi="Arial" w:cs="Arial"/>
          <w:sz w:val="24"/>
          <w:szCs w:val="24"/>
          <w:lang w:val="it-IT" w:eastAsia="x-none"/>
        </w:rPr>
        <w:t xml:space="preserve"> v</w:t>
      </w:r>
      <w:r>
        <w:rPr>
          <w:rFonts w:ascii="Arial" w:hAnsi="Arial" w:cs="Arial"/>
          <w:sz w:val="24"/>
          <w:szCs w:val="24"/>
          <w:lang w:val="it-IT" w:eastAsia="x-none"/>
        </w:rPr>
        <w:t>.r.</w:t>
      </w:r>
    </w:p>
    <w:p w14:paraId="0074E176" w14:textId="77777777" w:rsidR="007765A1" w:rsidRPr="00C043CF" w:rsidRDefault="007765A1" w:rsidP="007765A1">
      <w:pPr>
        <w:rPr>
          <w:rFonts w:ascii="Arial" w:hAnsi="Arial" w:cs="Arial"/>
          <w:sz w:val="24"/>
          <w:szCs w:val="24"/>
          <w:lang w:val="it-IT"/>
        </w:rPr>
      </w:pPr>
    </w:p>
    <w:p w14:paraId="1EFA0C2A" w14:textId="77777777" w:rsidR="007765A1" w:rsidRPr="00C043CF" w:rsidRDefault="007765A1" w:rsidP="007765A1">
      <w:pPr>
        <w:rPr>
          <w:lang w:val="it-IT"/>
        </w:rPr>
      </w:pPr>
    </w:p>
    <w:p w14:paraId="0E002719" w14:textId="77777777" w:rsidR="007765A1" w:rsidRDefault="007765A1" w:rsidP="00463D56">
      <w:pPr>
        <w:rPr>
          <w:lang w:val="hr-HR"/>
        </w:rPr>
      </w:pPr>
    </w:p>
    <w:p w14:paraId="157B426B" w14:textId="77777777" w:rsidR="007765A1" w:rsidRPr="007765A1" w:rsidRDefault="007765A1" w:rsidP="00B92FB1">
      <w:pPr>
        <w:pStyle w:val="Odlomakpopisa"/>
        <w:numPr>
          <w:ilvl w:val="0"/>
          <w:numId w:val="31"/>
        </w:numPr>
        <w:jc w:val="center"/>
        <w:rPr>
          <w:lang w:val="hr-HR"/>
        </w:rPr>
      </w:pPr>
    </w:p>
    <w:p w14:paraId="61FB34AF" w14:textId="77777777" w:rsidR="007765A1" w:rsidRDefault="007765A1" w:rsidP="007765A1">
      <w:pPr>
        <w:rPr>
          <w:rFonts w:ascii="Arial" w:hAnsi="Arial" w:cs="Arial"/>
          <w:b/>
          <w:bCs/>
          <w:sz w:val="16"/>
          <w:szCs w:val="16"/>
          <w:lang w:val="it-IT"/>
        </w:rPr>
      </w:pPr>
      <w:r w:rsidRPr="007765A1">
        <w:rPr>
          <w:rFonts w:ascii="Arial" w:hAnsi="Arial" w:cs="Arial"/>
          <w:b/>
          <w:bCs/>
          <w:sz w:val="16"/>
          <w:szCs w:val="16"/>
          <w:lang w:val="it-IT"/>
        </w:rPr>
        <w:tab/>
      </w:r>
      <w:r w:rsidRPr="007765A1">
        <w:rPr>
          <w:rFonts w:ascii="Arial" w:hAnsi="Arial" w:cs="Arial"/>
          <w:b/>
          <w:bCs/>
          <w:sz w:val="16"/>
          <w:szCs w:val="16"/>
          <w:lang w:val="it-IT"/>
        </w:rPr>
        <w:tab/>
      </w:r>
      <w:r w:rsidRPr="007765A1">
        <w:rPr>
          <w:rFonts w:ascii="Arial" w:hAnsi="Arial" w:cs="Arial"/>
          <w:b/>
          <w:bCs/>
          <w:sz w:val="16"/>
          <w:szCs w:val="16"/>
          <w:lang w:val="it-IT"/>
        </w:rPr>
        <w:tab/>
      </w:r>
      <w:r w:rsidRPr="007765A1">
        <w:rPr>
          <w:rFonts w:ascii="Arial" w:hAnsi="Arial" w:cs="Arial"/>
          <w:b/>
          <w:bCs/>
          <w:sz w:val="16"/>
          <w:szCs w:val="16"/>
          <w:lang w:val="it-IT"/>
        </w:rPr>
        <w:tab/>
      </w:r>
      <w:r w:rsidRPr="007765A1">
        <w:rPr>
          <w:rFonts w:ascii="Arial" w:hAnsi="Arial" w:cs="Arial"/>
          <w:b/>
          <w:bCs/>
          <w:sz w:val="16"/>
          <w:szCs w:val="16"/>
          <w:lang w:val="it-IT"/>
        </w:rPr>
        <w:tab/>
      </w:r>
      <w:r w:rsidRPr="007765A1">
        <w:rPr>
          <w:rFonts w:ascii="Arial" w:hAnsi="Arial" w:cs="Arial"/>
          <w:b/>
          <w:bCs/>
          <w:sz w:val="16"/>
          <w:szCs w:val="16"/>
          <w:lang w:val="it-IT"/>
        </w:rPr>
        <w:tab/>
      </w:r>
      <w:r w:rsidRPr="007765A1">
        <w:rPr>
          <w:rFonts w:ascii="Arial" w:hAnsi="Arial" w:cs="Arial"/>
          <w:b/>
          <w:bCs/>
          <w:sz w:val="16"/>
          <w:szCs w:val="16"/>
          <w:lang w:val="it-IT"/>
        </w:rPr>
        <w:tab/>
      </w:r>
      <w:r w:rsidRPr="007765A1">
        <w:rPr>
          <w:rFonts w:ascii="Arial" w:hAnsi="Arial" w:cs="Arial"/>
          <w:b/>
          <w:bCs/>
          <w:sz w:val="16"/>
          <w:szCs w:val="16"/>
          <w:lang w:val="it-IT"/>
        </w:rPr>
        <w:tab/>
      </w:r>
    </w:p>
    <w:p w14:paraId="2B29DB28" w14:textId="0FAFAFE2" w:rsidR="007765A1" w:rsidRPr="007765A1" w:rsidRDefault="007765A1" w:rsidP="007765A1">
      <w:pPr>
        <w:rPr>
          <w:rFonts w:ascii="Arial" w:hAnsi="Arial" w:cs="Arial"/>
          <w:b/>
          <w:bCs/>
          <w:lang w:val="it-IT"/>
        </w:rPr>
      </w:pPr>
      <w:r w:rsidRPr="007765A1">
        <w:rPr>
          <w:rFonts w:ascii="Arial" w:hAnsi="Arial" w:cs="Arial"/>
          <w:b/>
          <w:bCs/>
          <w:sz w:val="16"/>
          <w:szCs w:val="16"/>
          <w:lang w:val="it-IT"/>
        </w:rPr>
        <w:tab/>
      </w:r>
    </w:p>
    <w:p w14:paraId="7FC961E6" w14:textId="77777777" w:rsidR="007765A1" w:rsidRPr="007765A1" w:rsidRDefault="007765A1" w:rsidP="007765A1">
      <w:pPr>
        <w:ind w:left="-567"/>
        <w:jc w:val="both"/>
        <w:rPr>
          <w:rFonts w:ascii="Arial" w:hAnsi="Arial" w:cs="Arial"/>
          <w:lang w:val="it-IT"/>
        </w:rPr>
      </w:pPr>
      <w:r w:rsidRPr="00402169">
        <w:rPr>
          <w:rFonts w:ascii="Arial" w:hAnsi="Arial" w:cs="Arial"/>
        </w:rPr>
        <w:t xml:space="preserve">Na </w:t>
      </w:r>
      <w:proofErr w:type="spellStart"/>
      <w:r w:rsidRPr="00402169">
        <w:rPr>
          <w:rFonts w:ascii="Arial" w:hAnsi="Arial" w:cs="Arial"/>
        </w:rPr>
        <w:t>temelju</w:t>
      </w:r>
      <w:proofErr w:type="spellEnd"/>
      <w:r w:rsidRPr="00402169">
        <w:rPr>
          <w:rFonts w:ascii="Arial" w:hAnsi="Arial" w:cs="Arial"/>
        </w:rPr>
        <w:t xml:space="preserve"> </w:t>
      </w:r>
      <w:proofErr w:type="spellStart"/>
      <w:r w:rsidRPr="00402169">
        <w:rPr>
          <w:rFonts w:ascii="Arial" w:hAnsi="Arial" w:cs="Arial"/>
        </w:rPr>
        <w:t>članka</w:t>
      </w:r>
      <w:proofErr w:type="spellEnd"/>
      <w:r w:rsidRPr="00402169">
        <w:rPr>
          <w:rFonts w:ascii="Arial" w:hAnsi="Arial" w:cs="Arial"/>
        </w:rPr>
        <w:t xml:space="preserve"> 67. </w:t>
      </w:r>
      <w:proofErr w:type="spellStart"/>
      <w:r w:rsidRPr="00402169">
        <w:rPr>
          <w:rFonts w:ascii="Arial" w:hAnsi="Arial" w:cs="Arial"/>
        </w:rPr>
        <w:t>Zakona</w:t>
      </w:r>
      <w:proofErr w:type="spellEnd"/>
      <w:r w:rsidRPr="00402169">
        <w:rPr>
          <w:rFonts w:ascii="Arial" w:hAnsi="Arial" w:cs="Arial"/>
        </w:rPr>
        <w:t xml:space="preserve"> o </w:t>
      </w:r>
      <w:proofErr w:type="spellStart"/>
      <w:r w:rsidRPr="00402169">
        <w:rPr>
          <w:rFonts w:ascii="Arial" w:hAnsi="Arial" w:cs="Arial"/>
        </w:rPr>
        <w:t>komunalnom</w:t>
      </w:r>
      <w:proofErr w:type="spellEnd"/>
      <w:r w:rsidRPr="00402169">
        <w:rPr>
          <w:rFonts w:ascii="Arial" w:hAnsi="Arial" w:cs="Arial"/>
        </w:rPr>
        <w:t xml:space="preserve"> </w:t>
      </w:r>
      <w:proofErr w:type="spellStart"/>
      <w:r w:rsidRPr="00402169">
        <w:rPr>
          <w:rFonts w:ascii="Arial" w:hAnsi="Arial" w:cs="Arial"/>
        </w:rPr>
        <w:t>gospodarstvu</w:t>
      </w:r>
      <w:proofErr w:type="spellEnd"/>
      <w:r w:rsidRPr="00402169">
        <w:rPr>
          <w:rFonts w:ascii="Arial" w:hAnsi="Arial" w:cs="Arial"/>
        </w:rPr>
        <w:t xml:space="preserve"> (</w:t>
      </w:r>
      <w:proofErr w:type="spellStart"/>
      <w:r w:rsidRPr="00402169">
        <w:rPr>
          <w:rFonts w:ascii="Arial" w:hAnsi="Arial" w:cs="Arial"/>
        </w:rPr>
        <w:t>Narodne</w:t>
      </w:r>
      <w:proofErr w:type="spellEnd"/>
      <w:r w:rsidRPr="00402169">
        <w:rPr>
          <w:rFonts w:ascii="Arial" w:hAnsi="Arial" w:cs="Arial"/>
        </w:rPr>
        <w:t xml:space="preserve"> novine </w:t>
      </w:r>
      <w:proofErr w:type="spellStart"/>
      <w:r w:rsidRPr="00402169">
        <w:rPr>
          <w:rFonts w:ascii="Arial" w:hAnsi="Arial" w:cs="Arial"/>
        </w:rPr>
        <w:t>broj</w:t>
      </w:r>
      <w:proofErr w:type="spellEnd"/>
      <w:r w:rsidRPr="00402169">
        <w:rPr>
          <w:rFonts w:ascii="Arial" w:hAnsi="Arial" w:cs="Arial"/>
        </w:rPr>
        <w:t xml:space="preserve"> 68/18, 110/18, 32/20), </w:t>
      </w:r>
      <w:proofErr w:type="spellStart"/>
      <w:r w:rsidRPr="00402169">
        <w:rPr>
          <w:rFonts w:ascii="Arial" w:hAnsi="Arial" w:cs="Arial"/>
        </w:rPr>
        <w:t>članka</w:t>
      </w:r>
      <w:proofErr w:type="spellEnd"/>
      <w:r w:rsidRPr="00402169">
        <w:rPr>
          <w:rFonts w:ascii="Arial" w:hAnsi="Arial" w:cs="Arial"/>
        </w:rPr>
        <w:t xml:space="preserve">. 38. </w:t>
      </w:r>
      <w:proofErr w:type="spellStart"/>
      <w:r w:rsidRPr="00402169">
        <w:rPr>
          <w:rFonts w:ascii="Arial" w:hAnsi="Arial" w:cs="Arial"/>
        </w:rPr>
        <w:t>Statuta</w:t>
      </w:r>
      <w:proofErr w:type="spellEnd"/>
      <w:r w:rsidRPr="00402169">
        <w:rPr>
          <w:rFonts w:ascii="Arial" w:hAnsi="Arial" w:cs="Arial"/>
        </w:rPr>
        <w:t xml:space="preserve"> </w:t>
      </w:r>
      <w:proofErr w:type="spellStart"/>
      <w:r w:rsidRPr="00402169">
        <w:rPr>
          <w:rFonts w:ascii="Arial" w:hAnsi="Arial" w:cs="Arial"/>
        </w:rPr>
        <w:t>Općine</w:t>
      </w:r>
      <w:proofErr w:type="spellEnd"/>
      <w:r w:rsidRPr="00402169">
        <w:rPr>
          <w:rFonts w:ascii="Arial" w:hAnsi="Arial" w:cs="Arial"/>
        </w:rPr>
        <w:t xml:space="preserve"> Brtonigla-Verteneglio (“</w:t>
      </w:r>
      <w:proofErr w:type="spellStart"/>
      <w:r w:rsidRPr="00402169">
        <w:rPr>
          <w:rFonts w:ascii="Arial" w:hAnsi="Arial" w:cs="Arial"/>
        </w:rPr>
        <w:t>Službene</w:t>
      </w:r>
      <w:proofErr w:type="spellEnd"/>
      <w:r w:rsidRPr="00402169">
        <w:rPr>
          <w:rFonts w:ascii="Arial" w:hAnsi="Arial" w:cs="Arial"/>
        </w:rPr>
        <w:t xml:space="preserve"> novine </w:t>
      </w:r>
      <w:proofErr w:type="spellStart"/>
      <w:r w:rsidRPr="00402169">
        <w:rPr>
          <w:rFonts w:ascii="Arial" w:hAnsi="Arial" w:cs="Arial"/>
        </w:rPr>
        <w:t>Općine</w:t>
      </w:r>
      <w:proofErr w:type="spellEnd"/>
      <w:r w:rsidRPr="00402169">
        <w:rPr>
          <w:rFonts w:ascii="Arial" w:hAnsi="Arial" w:cs="Arial"/>
        </w:rPr>
        <w:t xml:space="preserve"> Brtonigla-Verteneglio”, </w:t>
      </w:r>
      <w:proofErr w:type="spellStart"/>
      <w:r w:rsidRPr="00402169">
        <w:rPr>
          <w:rFonts w:ascii="Arial" w:hAnsi="Arial" w:cs="Arial"/>
        </w:rPr>
        <w:t>broj</w:t>
      </w:r>
      <w:proofErr w:type="spellEnd"/>
      <w:r w:rsidRPr="00402169">
        <w:rPr>
          <w:rFonts w:ascii="Arial" w:hAnsi="Arial" w:cs="Arial"/>
        </w:rPr>
        <w:t xml:space="preserve"> 03/18, 03/21, 07/21 – </w:t>
      </w:r>
      <w:proofErr w:type="spellStart"/>
      <w:r w:rsidRPr="00402169">
        <w:rPr>
          <w:rFonts w:ascii="Arial" w:hAnsi="Arial" w:cs="Arial"/>
        </w:rPr>
        <w:t>pročišćeni</w:t>
      </w:r>
      <w:proofErr w:type="spellEnd"/>
      <w:r w:rsidRPr="00402169">
        <w:rPr>
          <w:rFonts w:ascii="Arial" w:hAnsi="Arial" w:cs="Arial"/>
        </w:rPr>
        <w:t xml:space="preserve"> </w:t>
      </w:r>
      <w:proofErr w:type="spellStart"/>
      <w:r w:rsidRPr="00402169">
        <w:rPr>
          <w:rFonts w:ascii="Arial" w:hAnsi="Arial" w:cs="Arial"/>
        </w:rPr>
        <w:t>tekst</w:t>
      </w:r>
      <w:proofErr w:type="spellEnd"/>
      <w:r w:rsidRPr="00402169">
        <w:rPr>
          <w:rFonts w:ascii="Arial" w:hAnsi="Arial" w:cs="Arial"/>
        </w:rPr>
        <w:t xml:space="preserve">, 16/22), </w:t>
      </w:r>
      <w:proofErr w:type="spellStart"/>
      <w:r w:rsidRPr="00402169">
        <w:rPr>
          <w:rFonts w:ascii="Arial" w:hAnsi="Arial" w:cs="Arial"/>
        </w:rPr>
        <w:t>Općinsko</w:t>
      </w:r>
      <w:proofErr w:type="spellEnd"/>
      <w:r w:rsidRPr="00402169">
        <w:rPr>
          <w:rFonts w:ascii="Arial" w:hAnsi="Arial" w:cs="Arial"/>
        </w:rPr>
        <w:t xml:space="preserve"> </w:t>
      </w:r>
      <w:proofErr w:type="spellStart"/>
      <w:r w:rsidRPr="00402169">
        <w:rPr>
          <w:rFonts w:ascii="Arial" w:hAnsi="Arial" w:cs="Arial"/>
        </w:rPr>
        <w:t>vijeće</w:t>
      </w:r>
      <w:proofErr w:type="spellEnd"/>
      <w:r w:rsidRPr="00402169">
        <w:rPr>
          <w:rFonts w:ascii="Arial" w:hAnsi="Arial" w:cs="Arial"/>
        </w:rPr>
        <w:t xml:space="preserve"> </w:t>
      </w:r>
      <w:proofErr w:type="spellStart"/>
      <w:r w:rsidRPr="00402169">
        <w:rPr>
          <w:rFonts w:ascii="Arial" w:hAnsi="Arial" w:cs="Arial"/>
        </w:rPr>
        <w:t>Općine</w:t>
      </w:r>
      <w:proofErr w:type="spellEnd"/>
      <w:r w:rsidRPr="00402169">
        <w:rPr>
          <w:rFonts w:ascii="Arial" w:hAnsi="Arial" w:cs="Arial"/>
        </w:rPr>
        <w:t xml:space="preserve"> Brtonigla-Verteneglio </w:t>
      </w:r>
      <w:proofErr w:type="spellStart"/>
      <w:r w:rsidRPr="00402169">
        <w:rPr>
          <w:rFonts w:ascii="Arial" w:hAnsi="Arial" w:cs="Arial"/>
        </w:rPr>
        <w:t>na</w:t>
      </w:r>
      <w:proofErr w:type="spellEnd"/>
      <w:r w:rsidRPr="00402169">
        <w:rPr>
          <w:rFonts w:ascii="Arial" w:hAnsi="Arial" w:cs="Arial"/>
        </w:rPr>
        <w:t xml:space="preserve"> </w:t>
      </w:r>
      <w:proofErr w:type="spellStart"/>
      <w:r w:rsidRPr="00402169">
        <w:rPr>
          <w:rFonts w:ascii="Arial" w:hAnsi="Arial" w:cs="Arial"/>
        </w:rPr>
        <w:t>svojoj</w:t>
      </w:r>
      <w:proofErr w:type="spellEnd"/>
      <w:r w:rsidRPr="00402169">
        <w:rPr>
          <w:rFonts w:ascii="Arial" w:hAnsi="Arial" w:cs="Arial"/>
        </w:rPr>
        <w:t xml:space="preserve"> </w:t>
      </w:r>
      <w:r>
        <w:rPr>
          <w:rFonts w:ascii="Arial" w:hAnsi="Arial" w:cs="Arial"/>
        </w:rPr>
        <w:t>8</w:t>
      </w:r>
      <w:r w:rsidRPr="00402169">
        <w:rPr>
          <w:rFonts w:ascii="Arial" w:hAnsi="Arial" w:cs="Arial"/>
        </w:rPr>
        <w:t xml:space="preserve">. </w:t>
      </w:r>
      <w:proofErr w:type="spellStart"/>
      <w:r w:rsidRPr="00402169">
        <w:rPr>
          <w:rFonts w:ascii="Arial" w:hAnsi="Arial" w:cs="Arial"/>
        </w:rPr>
        <w:t>sjednici</w:t>
      </w:r>
      <w:proofErr w:type="spellEnd"/>
      <w:r w:rsidRPr="00402169">
        <w:rPr>
          <w:rFonts w:ascii="Arial" w:hAnsi="Arial" w:cs="Arial"/>
        </w:rPr>
        <w:t xml:space="preserve"> </w:t>
      </w:r>
      <w:proofErr w:type="spellStart"/>
      <w:r w:rsidRPr="00402169">
        <w:rPr>
          <w:rFonts w:ascii="Arial" w:hAnsi="Arial" w:cs="Arial"/>
        </w:rPr>
        <w:t>održanoj</w:t>
      </w:r>
      <w:proofErr w:type="spellEnd"/>
      <w:r w:rsidRPr="00402169">
        <w:rPr>
          <w:rFonts w:ascii="Arial" w:hAnsi="Arial" w:cs="Arial"/>
        </w:rPr>
        <w:t xml:space="preserve"> </w:t>
      </w:r>
      <w:r>
        <w:rPr>
          <w:rFonts w:ascii="Arial" w:hAnsi="Arial" w:cs="Arial"/>
        </w:rPr>
        <w:t>05.06.</w:t>
      </w:r>
      <w:r w:rsidRPr="00402169">
        <w:rPr>
          <w:rFonts w:ascii="Arial" w:hAnsi="Arial" w:cs="Arial"/>
        </w:rPr>
        <w:t xml:space="preserve"> </w:t>
      </w:r>
      <w:r w:rsidRPr="007765A1">
        <w:rPr>
          <w:rFonts w:ascii="Arial" w:hAnsi="Arial" w:cs="Arial"/>
          <w:lang w:val="it-IT"/>
        </w:rPr>
        <w:t xml:space="preserve">2026. godine, </w:t>
      </w:r>
      <w:proofErr w:type="spellStart"/>
      <w:r w:rsidRPr="007765A1">
        <w:rPr>
          <w:rFonts w:ascii="Arial" w:hAnsi="Arial" w:cs="Arial"/>
          <w:lang w:val="it-IT"/>
        </w:rPr>
        <w:t>donosi</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BBDA29F" w14:textId="77777777" w:rsidR="007765A1" w:rsidRPr="007765A1" w:rsidRDefault="007765A1" w:rsidP="007765A1">
      <w:pPr>
        <w:ind w:left="-567"/>
        <w:jc w:val="center"/>
        <w:rPr>
          <w:rFonts w:ascii="Arial" w:hAnsi="Arial" w:cs="Arial"/>
          <w:lang w:val="it-IT"/>
        </w:rPr>
      </w:pPr>
    </w:p>
    <w:p w14:paraId="6514A785" w14:textId="77777777" w:rsidR="007765A1" w:rsidRPr="007765A1" w:rsidRDefault="007765A1" w:rsidP="007765A1">
      <w:pPr>
        <w:pStyle w:val="Odlomakpopisa"/>
        <w:ind w:left="153"/>
        <w:jc w:val="center"/>
        <w:rPr>
          <w:rFonts w:ascii="Arial" w:hAnsi="Arial"/>
          <w:b/>
          <w:bCs/>
          <w:lang w:val="it-IT"/>
        </w:rPr>
      </w:pPr>
      <w:r w:rsidRPr="007765A1">
        <w:rPr>
          <w:rFonts w:ascii="Arial" w:hAnsi="Arial"/>
          <w:b/>
          <w:bCs/>
          <w:lang w:val="it-IT"/>
        </w:rPr>
        <w:t>IZMJENE I DOPUNE PROGRAMA</w:t>
      </w:r>
    </w:p>
    <w:p w14:paraId="646B7999" w14:textId="77777777" w:rsidR="007765A1" w:rsidRPr="007765A1" w:rsidRDefault="007765A1" w:rsidP="007765A1">
      <w:pPr>
        <w:ind w:left="-567"/>
        <w:jc w:val="center"/>
        <w:rPr>
          <w:rFonts w:ascii="Arial" w:hAnsi="Arial" w:cs="Arial"/>
          <w:b/>
          <w:bCs/>
          <w:lang w:val="it-IT"/>
        </w:rPr>
      </w:pPr>
      <w:proofErr w:type="spellStart"/>
      <w:r w:rsidRPr="007765A1">
        <w:rPr>
          <w:rFonts w:ascii="Arial" w:hAnsi="Arial" w:cs="Arial"/>
          <w:b/>
          <w:bCs/>
          <w:lang w:val="it-IT"/>
        </w:rPr>
        <w:t>gradnje</w:t>
      </w:r>
      <w:proofErr w:type="spellEnd"/>
      <w:r w:rsidRPr="007765A1">
        <w:rPr>
          <w:rFonts w:ascii="Arial" w:hAnsi="Arial" w:cs="Arial"/>
          <w:b/>
          <w:bCs/>
          <w:lang w:val="it-IT"/>
        </w:rPr>
        <w:t xml:space="preserve"> </w:t>
      </w:r>
      <w:proofErr w:type="spellStart"/>
      <w:r w:rsidRPr="007765A1">
        <w:rPr>
          <w:rFonts w:ascii="Arial" w:hAnsi="Arial" w:cs="Arial"/>
          <w:b/>
          <w:bCs/>
          <w:lang w:val="it-IT"/>
        </w:rPr>
        <w:t>objekata</w:t>
      </w:r>
      <w:proofErr w:type="spellEnd"/>
      <w:r w:rsidRPr="007765A1">
        <w:rPr>
          <w:rFonts w:ascii="Arial" w:hAnsi="Arial" w:cs="Arial"/>
          <w:b/>
          <w:bCs/>
          <w:lang w:val="it-IT"/>
        </w:rPr>
        <w:t xml:space="preserve"> i </w:t>
      </w:r>
      <w:proofErr w:type="spellStart"/>
      <w:r w:rsidRPr="007765A1">
        <w:rPr>
          <w:rFonts w:ascii="Arial" w:hAnsi="Arial" w:cs="Arial"/>
          <w:b/>
          <w:bCs/>
          <w:lang w:val="it-IT"/>
        </w:rPr>
        <w:t>uređaja</w:t>
      </w:r>
      <w:proofErr w:type="spellEnd"/>
      <w:r w:rsidRPr="007765A1">
        <w:rPr>
          <w:rFonts w:ascii="Arial" w:hAnsi="Arial" w:cs="Arial"/>
          <w:b/>
          <w:bCs/>
          <w:lang w:val="it-IT"/>
        </w:rPr>
        <w:t xml:space="preserve"> </w:t>
      </w:r>
      <w:proofErr w:type="spellStart"/>
      <w:r w:rsidRPr="007765A1">
        <w:rPr>
          <w:rFonts w:ascii="Arial" w:hAnsi="Arial" w:cs="Arial"/>
          <w:b/>
          <w:bCs/>
          <w:lang w:val="it-IT"/>
        </w:rPr>
        <w:t>komunalne</w:t>
      </w:r>
      <w:proofErr w:type="spellEnd"/>
      <w:r w:rsidRPr="007765A1">
        <w:rPr>
          <w:rFonts w:ascii="Arial" w:hAnsi="Arial" w:cs="Arial"/>
          <w:b/>
          <w:bCs/>
          <w:lang w:val="it-IT"/>
        </w:rPr>
        <w:t xml:space="preserve"> </w:t>
      </w:r>
      <w:proofErr w:type="spellStart"/>
      <w:r w:rsidRPr="007765A1">
        <w:rPr>
          <w:rFonts w:ascii="Arial" w:hAnsi="Arial" w:cs="Arial"/>
          <w:b/>
          <w:bCs/>
          <w:lang w:val="it-IT"/>
        </w:rPr>
        <w:t>infrastrukture</w:t>
      </w:r>
      <w:proofErr w:type="spellEnd"/>
    </w:p>
    <w:p w14:paraId="0A24CC16" w14:textId="77777777" w:rsidR="007765A1" w:rsidRPr="007765A1" w:rsidRDefault="007765A1" w:rsidP="007765A1">
      <w:pPr>
        <w:ind w:left="-567"/>
        <w:jc w:val="center"/>
        <w:rPr>
          <w:rFonts w:ascii="Arial" w:hAnsi="Arial" w:cs="Arial"/>
          <w:b/>
          <w:bCs/>
          <w:lang w:val="it-IT"/>
        </w:rPr>
      </w:pPr>
      <w:proofErr w:type="spellStart"/>
      <w:r w:rsidRPr="007765A1">
        <w:rPr>
          <w:rFonts w:ascii="Arial" w:hAnsi="Arial" w:cs="Arial"/>
          <w:b/>
          <w:bCs/>
          <w:lang w:val="it-IT"/>
        </w:rPr>
        <w:t>na</w:t>
      </w:r>
      <w:proofErr w:type="spellEnd"/>
      <w:r w:rsidRPr="007765A1">
        <w:rPr>
          <w:rFonts w:ascii="Arial" w:hAnsi="Arial" w:cs="Arial"/>
          <w:b/>
          <w:bCs/>
          <w:lang w:val="it-IT"/>
        </w:rPr>
        <w:t xml:space="preserve"> </w:t>
      </w:r>
      <w:proofErr w:type="spellStart"/>
      <w:r w:rsidRPr="007765A1">
        <w:rPr>
          <w:rFonts w:ascii="Arial" w:hAnsi="Arial" w:cs="Arial"/>
          <w:b/>
          <w:bCs/>
          <w:lang w:val="it-IT"/>
        </w:rPr>
        <w:t>području</w:t>
      </w:r>
      <w:proofErr w:type="spellEnd"/>
      <w:r w:rsidRPr="007765A1">
        <w:rPr>
          <w:rFonts w:ascii="Arial" w:hAnsi="Arial" w:cs="Arial"/>
          <w:b/>
          <w:bCs/>
          <w:lang w:val="it-IT"/>
        </w:rPr>
        <w:t xml:space="preserve"> </w:t>
      </w:r>
      <w:proofErr w:type="spellStart"/>
      <w:r w:rsidRPr="007765A1">
        <w:rPr>
          <w:rFonts w:ascii="Arial" w:hAnsi="Arial" w:cs="Arial"/>
          <w:b/>
          <w:bCs/>
          <w:lang w:val="it-IT"/>
        </w:rPr>
        <w:t>Općine</w:t>
      </w:r>
      <w:proofErr w:type="spellEnd"/>
      <w:r w:rsidRPr="007765A1">
        <w:rPr>
          <w:rFonts w:ascii="Arial" w:hAnsi="Arial" w:cs="Arial"/>
          <w:b/>
          <w:bCs/>
          <w:lang w:val="it-IT"/>
        </w:rPr>
        <w:t xml:space="preserve"> Brtonigla-Verteneglio u 2026. </w:t>
      </w:r>
      <w:proofErr w:type="spellStart"/>
      <w:r w:rsidRPr="007765A1">
        <w:rPr>
          <w:rFonts w:ascii="Arial" w:hAnsi="Arial" w:cs="Arial"/>
          <w:b/>
          <w:bCs/>
          <w:lang w:val="it-IT"/>
        </w:rPr>
        <w:t>godini</w:t>
      </w:r>
      <w:proofErr w:type="spellEnd"/>
    </w:p>
    <w:p w14:paraId="40B611E1"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3D8ACD2" w14:textId="77777777" w:rsidR="007765A1" w:rsidRPr="007765A1" w:rsidRDefault="007765A1" w:rsidP="007765A1">
      <w:pPr>
        <w:ind w:left="-567"/>
        <w:jc w:val="center"/>
        <w:rPr>
          <w:rFonts w:ascii="Arial" w:hAnsi="Arial" w:cs="Arial"/>
          <w:lang w:val="it-IT"/>
        </w:rPr>
      </w:pPr>
      <w:proofErr w:type="spellStart"/>
      <w:r w:rsidRPr="007765A1">
        <w:rPr>
          <w:rFonts w:ascii="Arial" w:hAnsi="Arial" w:cs="Arial"/>
          <w:lang w:val="it-IT"/>
        </w:rPr>
        <w:t>Članak</w:t>
      </w:r>
      <w:proofErr w:type="spellEnd"/>
      <w:r w:rsidRPr="007765A1">
        <w:rPr>
          <w:rFonts w:ascii="Arial" w:hAnsi="Arial" w:cs="Arial"/>
          <w:lang w:val="it-IT"/>
        </w:rPr>
        <w:t xml:space="preserve"> 1.</w:t>
      </w:r>
    </w:p>
    <w:p w14:paraId="4A6AC416" w14:textId="77777777" w:rsidR="007765A1" w:rsidRPr="007765A1" w:rsidRDefault="007765A1" w:rsidP="007765A1">
      <w:pPr>
        <w:ind w:left="-567"/>
        <w:jc w:val="both"/>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CF16AFD" w14:textId="77777777" w:rsidR="007765A1" w:rsidRPr="007765A1" w:rsidRDefault="007765A1" w:rsidP="007765A1">
      <w:pPr>
        <w:ind w:left="-567"/>
        <w:jc w:val="both"/>
        <w:rPr>
          <w:rFonts w:ascii="Arial" w:hAnsi="Arial" w:cs="Arial"/>
          <w:lang w:val="it-IT"/>
        </w:rPr>
      </w:pPr>
      <w:r w:rsidRPr="007765A1">
        <w:rPr>
          <w:rFonts w:ascii="Arial" w:hAnsi="Arial" w:cs="Arial"/>
          <w:lang w:val="it-IT"/>
        </w:rPr>
        <w:t>"</w:t>
      </w:r>
      <w:proofErr w:type="spellStart"/>
      <w:r w:rsidRPr="007765A1">
        <w:rPr>
          <w:rFonts w:ascii="Arial" w:hAnsi="Arial" w:cs="Arial"/>
          <w:lang w:val="it-IT"/>
        </w:rPr>
        <w:t>Programom</w:t>
      </w:r>
      <w:proofErr w:type="spellEnd"/>
      <w:r w:rsidRPr="007765A1">
        <w:rPr>
          <w:rFonts w:ascii="Arial" w:hAnsi="Arial" w:cs="Arial"/>
          <w:lang w:val="it-IT"/>
        </w:rPr>
        <w:t xml:space="preserve"> </w:t>
      </w:r>
      <w:proofErr w:type="spellStart"/>
      <w:r w:rsidRPr="007765A1">
        <w:rPr>
          <w:rFonts w:ascii="Arial" w:hAnsi="Arial" w:cs="Arial"/>
          <w:lang w:val="it-IT"/>
        </w:rPr>
        <w:t>gradnje</w:t>
      </w:r>
      <w:proofErr w:type="spellEnd"/>
      <w:r w:rsidRPr="007765A1">
        <w:rPr>
          <w:rFonts w:ascii="Arial" w:hAnsi="Arial" w:cs="Arial"/>
          <w:lang w:val="it-IT"/>
        </w:rPr>
        <w:t xml:space="preserve"> </w:t>
      </w:r>
      <w:proofErr w:type="spellStart"/>
      <w:r w:rsidRPr="007765A1">
        <w:rPr>
          <w:rFonts w:ascii="Arial" w:hAnsi="Arial" w:cs="Arial"/>
          <w:lang w:val="it-IT"/>
        </w:rPr>
        <w:t>objekata</w:t>
      </w:r>
      <w:proofErr w:type="spellEnd"/>
      <w:r w:rsidRPr="007765A1">
        <w:rPr>
          <w:rFonts w:ascii="Arial" w:hAnsi="Arial" w:cs="Arial"/>
          <w:lang w:val="it-IT"/>
        </w:rPr>
        <w:t xml:space="preserve"> i </w:t>
      </w:r>
      <w:proofErr w:type="spellStart"/>
      <w:r w:rsidRPr="007765A1">
        <w:rPr>
          <w:rFonts w:ascii="Arial" w:hAnsi="Arial" w:cs="Arial"/>
          <w:lang w:val="it-IT"/>
        </w:rPr>
        <w:t>uređaja</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području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Brtonigla-Verteneglio u 2026. </w:t>
      </w:r>
      <w:proofErr w:type="spellStart"/>
      <w:r w:rsidRPr="007765A1">
        <w:rPr>
          <w:rFonts w:ascii="Arial" w:hAnsi="Arial" w:cs="Arial"/>
          <w:lang w:val="it-IT"/>
        </w:rPr>
        <w:t>godini</w:t>
      </w:r>
      <w:proofErr w:type="spellEnd"/>
      <w:r w:rsidRPr="007765A1">
        <w:rPr>
          <w:rFonts w:ascii="Arial" w:hAnsi="Arial" w:cs="Arial"/>
          <w:lang w:val="it-IT"/>
        </w:rPr>
        <w:t xml:space="preserve"> </w:t>
      </w:r>
      <w:proofErr w:type="gramStart"/>
      <w:r w:rsidRPr="007765A1">
        <w:rPr>
          <w:rFonts w:ascii="Arial" w:hAnsi="Arial" w:cs="Arial"/>
          <w:lang w:val="it-IT"/>
        </w:rPr>
        <w:t>( u</w:t>
      </w:r>
      <w:proofErr w:type="gramEnd"/>
      <w:r w:rsidRPr="007765A1">
        <w:rPr>
          <w:rFonts w:ascii="Arial" w:hAnsi="Arial" w:cs="Arial"/>
          <w:lang w:val="it-IT"/>
        </w:rPr>
        <w:t xml:space="preserve"> </w:t>
      </w:r>
      <w:proofErr w:type="spellStart"/>
      <w:r w:rsidRPr="007765A1">
        <w:rPr>
          <w:rFonts w:ascii="Arial" w:hAnsi="Arial" w:cs="Arial"/>
          <w:lang w:val="it-IT"/>
        </w:rPr>
        <w:t>daljnjem</w:t>
      </w:r>
      <w:proofErr w:type="spellEnd"/>
      <w:r w:rsidRPr="007765A1">
        <w:rPr>
          <w:rFonts w:ascii="Arial" w:hAnsi="Arial" w:cs="Arial"/>
          <w:lang w:val="it-IT"/>
        </w:rPr>
        <w:t xml:space="preserve"> </w:t>
      </w:r>
      <w:proofErr w:type="spellStart"/>
      <w:r w:rsidRPr="007765A1">
        <w:rPr>
          <w:rFonts w:ascii="Arial" w:hAnsi="Arial" w:cs="Arial"/>
          <w:lang w:val="it-IT"/>
        </w:rPr>
        <w:t>tekstu</w:t>
      </w:r>
      <w:proofErr w:type="spellEnd"/>
      <w:r w:rsidRPr="007765A1">
        <w:rPr>
          <w:rFonts w:ascii="Arial" w:hAnsi="Arial" w:cs="Arial"/>
          <w:lang w:val="it-IT"/>
        </w:rPr>
        <w:t xml:space="preserve">: Program), </w:t>
      </w:r>
      <w:proofErr w:type="spellStart"/>
      <w:r w:rsidRPr="007765A1">
        <w:rPr>
          <w:rFonts w:ascii="Arial" w:hAnsi="Arial" w:cs="Arial"/>
          <w:lang w:val="it-IT"/>
        </w:rPr>
        <w:t>utvrđuju</w:t>
      </w:r>
      <w:proofErr w:type="spellEnd"/>
      <w:r w:rsidRPr="007765A1">
        <w:rPr>
          <w:rFonts w:ascii="Arial" w:hAnsi="Arial" w:cs="Arial"/>
          <w:lang w:val="it-IT"/>
        </w:rPr>
        <w:t xml:space="preserve"> se </w:t>
      </w:r>
      <w:proofErr w:type="spellStart"/>
      <w:r w:rsidRPr="007765A1">
        <w:rPr>
          <w:rFonts w:ascii="Arial" w:hAnsi="Arial" w:cs="Arial"/>
          <w:lang w:val="it-IT"/>
        </w:rPr>
        <w:t>poslovi</w:t>
      </w:r>
      <w:proofErr w:type="spellEnd"/>
      <w:r w:rsidRPr="007765A1">
        <w:rPr>
          <w:rFonts w:ascii="Arial" w:hAnsi="Arial" w:cs="Arial"/>
          <w:lang w:val="it-IT"/>
        </w:rPr>
        <w:t xml:space="preserve"> s </w:t>
      </w:r>
      <w:proofErr w:type="spellStart"/>
      <w:r w:rsidRPr="007765A1">
        <w:rPr>
          <w:rFonts w:ascii="Arial" w:hAnsi="Arial" w:cs="Arial"/>
          <w:lang w:val="it-IT"/>
        </w:rPr>
        <w:t>procjenom</w:t>
      </w:r>
      <w:proofErr w:type="spellEnd"/>
      <w:r w:rsidRPr="007765A1">
        <w:rPr>
          <w:rFonts w:ascii="Arial" w:hAnsi="Arial" w:cs="Arial"/>
          <w:lang w:val="it-IT"/>
        </w:rPr>
        <w:t xml:space="preserve"> </w:t>
      </w:r>
      <w:proofErr w:type="spellStart"/>
      <w:r w:rsidRPr="007765A1">
        <w:rPr>
          <w:rFonts w:ascii="Arial" w:hAnsi="Arial" w:cs="Arial"/>
          <w:lang w:val="it-IT"/>
        </w:rPr>
        <w:t>troškova</w:t>
      </w:r>
      <w:proofErr w:type="spellEnd"/>
      <w:r w:rsidRPr="007765A1">
        <w:rPr>
          <w:rFonts w:ascii="Arial" w:hAnsi="Arial" w:cs="Arial"/>
          <w:lang w:val="it-IT"/>
        </w:rPr>
        <w:t xml:space="preserve"> za </w:t>
      </w:r>
      <w:proofErr w:type="spellStart"/>
      <w:r w:rsidRPr="007765A1">
        <w:rPr>
          <w:rFonts w:ascii="Arial" w:hAnsi="Arial" w:cs="Arial"/>
          <w:lang w:val="it-IT"/>
        </w:rPr>
        <w:t>gradnju</w:t>
      </w:r>
      <w:proofErr w:type="spellEnd"/>
      <w:r w:rsidRPr="007765A1">
        <w:rPr>
          <w:rFonts w:ascii="Arial" w:hAnsi="Arial" w:cs="Arial"/>
          <w:lang w:val="it-IT"/>
        </w:rPr>
        <w:t xml:space="preserve"> </w:t>
      </w:r>
      <w:proofErr w:type="spellStart"/>
      <w:r w:rsidRPr="007765A1">
        <w:rPr>
          <w:rFonts w:ascii="Arial" w:hAnsi="Arial" w:cs="Arial"/>
          <w:lang w:val="it-IT"/>
        </w:rPr>
        <w:t>pojedinih</w:t>
      </w:r>
      <w:proofErr w:type="spellEnd"/>
      <w:r w:rsidRPr="007765A1">
        <w:rPr>
          <w:rFonts w:ascii="Arial" w:hAnsi="Arial" w:cs="Arial"/>
          <w:lang w:val="it-IT"/>
        </w:rPr>
        <w:t xml:space="preserve"> </w:t>
      </w:r>
      <w:proofErr w:type="spellStart"/>
      <w:r w:rsidRPr="007765A1">
        <w:rPr>
          <w:rFonts w:ascii="Arial" w:hAnsi="Arial" w:cs="Arial"/>
          <w:lang w:val="it-IT"/>
        </w:rPr>
        <w:t>objekata</w:t>
      </w:r>
      <w:proofErr w:type="spellEnd"/>
      <w:r w:rsidRPr="007765A1">
        <w:rPr>
          <w:rFonts w:ascii="Arial" w:hAnsi="Arial" w:cs="Arial"/>
          <w:lang w:val="it-IT"/>
        </w:rPr>
        <w:t xml:space="preserve"> i </w:t>
      </w:r>
      <w:proofErr w:type="spellStart"/>
      <w:r w:rsidRPr="007765A1">
        <w:rPr>
          <w:rFonts w:ascii="Arial" w:hAnsi="Arial" w:cs="Arial"/>
          <w:lang w:val="it-IT"/>
        </w:rPr>
        <w:t>uređaja</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te za </w:t>
      </w:r>
      <w:proofErr w:type="spellStart"/>
      <w:r w:rsidRPr="007765A1">
        <w:rPr>
          <w:rFonts w:ascii="Arial" w:hAnsi="Arial" w:cs="Arial"/>
          <w:lang w:val="it-IT"/>
        </w:rPr>
        <w:t>nabavku</w:t>
      </w:r>
      <w:proofErr w:type="spellEnd"/>
      <w:r w:rsidRPr="007765A1">
        <w:rPr>
          <w:rFonts w:ascii="Arial" w:hAnsi="Arial" w:cs="Arial"/>
          <w:lang w:val="it-IT"/>
        </w:rPr>
        <w:t xml:space="preserve"> </w:t>
      </w:r>
      <w:proofErr w:type="spellStart"/>
      <w:r w:rsidRPr="007765A1">
        <w:rPr>
          <w:rFonts w:ascii="Arial" w:hAnsi="Arial" w:cs="Arial"/>
          <w:lang w:val="it-IT"/>
        </w:rPr>
        <w:t>opreme</w:t>
      </w:r>
      <w:proofErr w:type="spellEnd"/>
      <w:r w:rsidRPr="007765A1">
        <w:rPr>
          <w:rFonts w:ascii="Arial" w:hAnsi="Arial" w:cs="Arial"/>
          <w:lang w:val="it-IT"/>
        </w:rPr>
        <w:t xml:space="preserve">, </w:t>
      </w:r>
      <w:proofErr w:type="spellStart"/>
      <w:r w:rsidRPr="007765A1">
        <w:rPr>
          <w:rFonts w:ascii="Arial" w:hAnsi="Arial" w:cs="Arial"/>
          <w:lang w:val="it-IT"/>
        </w:rPr>
        <w:t>kao</w:t>
      </w:r>
      <w:proofErr w:type="spellEnd"/>
      <w:r w:rsidRPr="007765A1">
        <w:rPr>
          <w:rFonts w:ascii="Arial" w:hAnsi="Arial" w:cs="Arial"/>
          <w:lang w:val="it-IT"/>
        </w:rPr>
        <w:t xml:space="preserve"> i </w:t>
      </w:r>
      <w:proofErr w:type="spellStart"/>
      <w:r w:rsidRPr="007765A1">
        <w:rPr>
          <w:rFonts w:ascii="Arial" w:hAnsi="Arial" w:cs="Arial"/>
          <w:lang w:val="it-IT"/>
        </w:rPr>
        <w:t>financijska</w:t>
      </w:r>
      <w:proofErr w:type="spellEnd"/>
      <w:r w:rsidRPr="007765A1">
        <w:rPr>
          <w:rFonts w:ascii="Arial" w:hAnsi="Arial" w:cs="Arial"/>
          <w:lang w:val="it-IT"/>
        </w:rPr>
        <w:t xml:space="preserve"> </w:t>
      </w:r>
      <w:proofErr w:type="spellStart"/>
      <w:r w:rsidRPr="007765A1">
        <w:rPr>
          <w:rFonts w:ascii="Arial" w:hAnsi="Arial" w:cs="Arial"/>
          <w:lang w:val="it-IT"/>
        </w:rPr>
        <w:t>sredstva</w:t>
      </w:r>
      <w:proofErr w:type="spellEnd"/>
      <w:r w:rsidRPr="007765A1">
        <w:rPr>
          <w:rFonts w:ascii="Arial" w:hAnsi="Arial" w:cs="Arial"/>
          <w:lang w:val="it-IT"/>
        </w:rPr>
        <w:t xml:space="preserve"> </w:t>
      </w:r>
      <w:proofErr w:type="spellStart"/>
      <w:r w:rsidRPr="007765A1">
        <w:rPr>
          <w:rFonts w:ascii="Arial" w:hAnsi="Arial" w:cs="Arial"/>
          <w:lang w:val="it-IT"/>
        </w:rPr>
        <w:t>potrebna</w:t>
      </w:r>
      <w:proofErr w:type="spellEnd"/>
      <w:r w:rsidRPr="007765A1">
        <w:rPr>
          <w:rFonts w:ascii="Arial" w:hAnsi="Arial" w:cs="Arial"/>
          <w:lang w:val="it-IT"/>
        </w:rPr>
        <w:t xml:space="preserve"> za </w:t>
      </w:r>
      <w:proofErr w:type="spellStart"/>
      <w:r w:rsidRPr="007765A1">
        <w:rPr>
          <w:rFonts w:ascii="Arial" w:hAnsi="Arial" w:cs="Arial"/>
          <w:lang w:val="it-IT"/>
        </w:rPr>
        <w:t>ostvarivanje</w:t>
      </w:r>
      <w:proofErr w:type="spellEnd"/>
      <w:r w:rsidRPr="007765A1">
        <w:rPr>
          <w:rFonts w:ascii="Arial" w:hAnsi="Arial" w:cs="Arial"/>
          <w:lang w:val="it-IT"/>
        </w:rPr>
        <w:t xml:space="preserve"> </w:t>
      </w:r>
      <w:proofErr w:type="spellStart"/>
      <w:r w:rsidRPr="007765A1">
        <w:rPr>
          <w:rFonts w:ascii="Arial" w:hAnsi="Arial" w:cs="Arial"/>
          <w:lang w:val="it-IT"/>
        </w:rPr>
        <w:t>ovog</w:t>
      </w:r>
      <w:proofErr w:type="spellEnd"/>
      <w:r w:rsidRPr="007765A1">
        <w:rPr>
          <w:rFonts w:ascii="Arial" w:hAnsi="Arial" w:cs="Arial"/>
          <w:lang w:val="it-IT"/>
        </w:rPr>
        <w:t xml:space="preserve"> </w:t>
      </w:r>
      <w:proofErr w:type="spellStart"/>
      <w:r w:rsidRPr="007765A1">
        <w:rPr>
          <w:rFonts w:ascii="Arial" w:hAnsi="Arial" w:cs="Arial"/>
          <w:lang w:val="it-IT"/>
        </w:rPr>
        <w:t>Programa</w:t>
      </w:r>
      <w:proofErr w:type="spellEnd"/>
      <w:r w:rsidRPr="007765A1">
        <w:rPr>
          <w:rFonts w:ascii="Arial" w:hAnsi="Arial" w:cs="Arial"/>
          <w:lang w:val="it-IT"/>
        </w:rPr>
        <w:t xml:space="preserve"> s </w:t>
      </w:r>
      <w:proofErr w:type="spellStart"/>
      <w:r w:rsidRPr="007765A1">
        <w:rPr>
          <w:rFonts w:ascii="Arial" w:hAnsi="Arial" w:cs="Arial"/>
          <w:lang w:val="it-IT"/>
        </w:rPr>
        <w:t>izvorima</w:t>
      </w:r>
      <w:proofErr w:type="spellEnd"/>
      <w:r w:rsidRPr="007765A1">
        <w:rPr>
          <w:rFonts w:ascii="Arial" w:hAnsi="Arial" w:cs="Arial"/>
          <w:lang w:val="it-IT"/>
        </w:rPr>
        <w:t xml:space="preserve"> </w:t>
      </w:r>
      <w:proofErr w:type="spellStart"/>
      <w:r w:rsidRPr="007765A1">
        <w:rPr>
          <w:rFonts w:ascii="Arial" w:hAnsi="Arial" w:cs="Arial"/>
          <w:lang w:val="it-IT"/>
        </w:rPr>
        <w:t>financiranja</w:t>
      </w:r>
      <w:proofErr w:type="spellEnd"/>
      <w:r w:rsidRPr="007765A1">
        <w:rPr>
          <w:rFonts w:ascii="Arial" w:hAnsi="Arial" w:cs="Arial"/>
          <w:lang w:val="it-IT"/>
        </w:rPr>
        <w:t xml:space="preserve"> </w:t>
      </w:r>
      <w:proofErr w:type="spellStart"/>
      <w:r w:rsidRPr="007765A1">
        <w:rPr>
          <w:rFonts w:ascii="Arial" w:hAnsi="Arial" w:cs="Arial"/>
          <w:lang w:val="it-IT"/>
        </w:rPr>
        <w:t>po</w:t>
      </w:r>
      <w:proofErr w:type="spellEnd"/>
      <w:r w:rsidRPr="007765A1">
        <w:rPr>
          <w:rFonts w:ascii="Arial" w:hAnsi="Arial" w:cs="Arial"/>
          <w:lang w:val="it-IT"/>
        </w:rPr>
        <w:t xml:space="preserve"> </w:t>
      </w:r>
      <w:proofErr w:type="spellStart"/>
      <w:r w:rsidRPr="007765A1">
        <w:rPr>
          <w:rFonts w:ascii="Arial" w:hAnsi="Arial" w:cs="Arial"/>
          <w:lang w:val="it-IT"/>
        </w:rPr>
        <w:t>djelatnostima</w:t>
      </w:r>
      <w:proofErr w:type="spellEnd"/>
      <w:r w:rsidRPr="007765A1">
        <w:rPr>
          <w:rFonts w:ascii="Arial" w:hAnsi="Arial" w:cs="Arial"/>
          <w:lang w:val="it-IT"/>
        </w:rPr>
        <w:t xml:space="preserve">, a </w:t>
      </w:r>
      <w:proofErr w:type="spellStart"/>
      <w:r w:rsidRPr="007765A1">
        <w:rPr>
          <w:rFonts w:ascii="Arial" w:hAnsi="Arial" w:cs="Arial"/>
          <w:lang w:val="it-IT"/>
        </w:rPr>
        <w:t>sukladno</w:t>
      </w:r>
      <w:proofErr w:type="spellEnd"/>
      <w:r w:rsidRPr="007765A1">
        <w:rPr>
          <w:rFonts w:ascii="Arial" w:hAnsi="Arial" w:cs="Arial"/>
          <w:lang w:val="it-IT"/>
        </w:rPr>
        <w:t xml:space="preserve"> </w:t>
      </w:r>
      <w:proofErr w:type="spellStart"/>
      <w:r w:rsidRPr="007765A1">
        <w:rPr>
          <w:rFonts w:ascii="Arial" w:hAnsi="Arial" w:cs="Arial"/>
          <w:lang w:val="it-IT"/>
        </w:rPr>
        <w:t>Proračunu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Brtonigla-Verteneglio za 2026. </w:t>
      </w:r>
      <w:proofErr w:type="spellStart"/>
      <w:r w:rsidRPr="007765A1">
        <w:rPr>
          <w:rFonts w:ascii="Arial" w:hAnsi="Arial" w:cs="Arial"/>
          <w:lang w:val="it-IT"/>
        </w:rPr>
        <w:t>godinu</w:t>
      </w:r>
      <w:proofErr w:type="spellEnd"/>
      <w:r w:rsidRPr="007765A1">
        <w:rPr>
          <w:rFonts w:ascii="Arial" w:hAnsi="Arial" w:cs="Arial"/>
          <w:lang w:val="it-IT"/>
        </w:rPr>
        <w:t xml:space="preserve"> („</w:t>
      </w:r>
      <w:proofErr w:type="spellStart"/>
      <w:r w:rsidRPr="007765A1">
        <w:rPr>
          <w:rFonts w:ascii="Arial" w:hAnsi="Arial" w:cs="Arial"/>
          <w:lang w:val="it-IT"/>
        </w:rPr>
        <w:t>Službene</w:t>
      </w:r>
      <w:proofErr w:type="spellEnd"/>
      <w:r w:rsidRPr="007765A1">
        <w:rPr>
          <w:rFonts w:ascii="Arial" w:hAnsi="Arial" w:cs="Arial"/>
          <w:lang w:val="it-IT"/>
        </w:rPr>
        <w:t xml:space="preserve"> </w:t>
      </w:r>
      <w:proofErr w:type="spellStart"/>
      <w:r w:rsidRPr="007765A1">
        <w:rPr>
          <w:rFonts w:ascii="Arial" w:hAnsi="Arial" w:cs="Arial"/>
          <w:lang w:val="it-IT"/>
        </w:rPr>
        <w:t>novine</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w:t>
      </w:r>
      <w:proofErr w:type="gramStart"/>
      <w:r w:rsidRPr="007765A1">
        <w:rPr>
          <w:rFonts w:ascii="Arial" w:hAnsi="Arial" w:cs="Arial"/>
          <w:lang w:val="it-IT"/>
        </w:rPr>
        <w:t>Brtonigla“</w:t>
      </w:r>
      <w:proofErr w:type="gramEnd"/>
      <w:r w:rsidRPr="007765A1">
        <w:rPr>
          <w:rFonts w:ascii="Arial" w:hAnsi="Arial" w:cs="Arial"/>
          <w:lang w:val="it-IT"/>
        </w:rPr>
        <w:t xml:space="preserve">, </w:t>
      </w:r>
      <w:proofErr w:type="spellStart"/>
      <w:r w:rsidRPr="007765A1">
        <w:rPr>
          <w:rFonts w:ascii="Arial" w:hAnsi="Arial" w:cs="Arial"/>
          <w:lang w:val="it-IT"/>
        </w:rPr>
        <w:t>broj</w:t>
      </w:r>
      <w:proofErr w:type="spellEnd"/>
      <w:r w:rsidRPr="007765A1">
        <w:rPr>
          <w:rFonts w:ascii="Arial" w:hAnsi="Arial" w:cs="Arial"/>
          <w:lang w:val="it-IT"/>
        </w:rPr>
        <w:t>: 20/25,09/26)</w:t>
      </w:r>
    </w:p>
    <w:p w14:paraId="54A2546F" w14:textId="77777777" w:rsidR="007765A1" w:rsidRPr="007765A1" w:rsidRDefault="007765A1" w:rsidP="007765A1">
      <w:pPr>
        <w:ind w:left="-567"/>
        <w:jc w:val="both"/>
        <w:rPr>
          <w:rFonts w:ascii="Arial" w:hAnsi="Arial" w:cs="Arial"/>
          <w:lang w:val="it-IT"/>
        </w:rPr>
      </w:pPr>
      <w:r w:rsidRPr="007765A1">
        <w:rPr>
          <w:rFonts w:ascii="Arial" w:hAnsi="Arial" w:cs="Arial"/>
          <w:lang w:val="it-IT"/>
        </w:rPr>
        <w:t xml:space="preserve">Program </w:t>
      </w:r>
      <w:proofErr w:type="spellStart"/>
      <w:r w:rsidRPr="007765A1">
        <w:rPr>
          <w:rFonts w:ascii="Arial" w:hAnsi="Arial" w:cs="Arial"/>
          <w:lang w:val="it-IT"/>
        </w:rPr>
        <w:t>gradnje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izrađuje</w:t>
      </w:r>
      <w:proofErr w:type="spellEnd"/>
      <w:r w:rsidRPr="007765A1">
        <w:rPr>
          <w:rFonts w:ascii="Arial" w:hAnsi="Arial" w:cs="Arial"/>
          <w:lang w:val="it-IT"/>
        </w:rPr>
        <w:t xml:space="preserve"> se i </w:t>
      </w:r>
      <w:proofErr w:type="spellStart"/>
      <w:r w:rsidRPr="007765A1">
        <w:rPr>
          <w:rFonts w:ascii="Arial" w:hAnsi="Arial" w:cs="Arial"/>
          <w:lang w:val="it-IT"/>
        </w:rPr>
        <w:t>donosi</w:t>
      </w:r>
      <w:proofErr w:type="spellEnd"/>
      <w:r w:rsidRPr="007765A1">
        <w:rPr>
          <w:rFonts w:ascii="Arial" w:hAnsi="Arial" w:cs="Arial"/>
          <w:lang w:val="it-IT"/>
        </w:rPr>
        <w:t xml:space="preserve"> u </w:t>
      </w:r>
      <w:proofErr w:type="spellStart"/>
      <w:r w:rsidRPr="007765A1">
        <w:rPr>
          <w:rFonts w:ascii="Arial" w:hAnsi="Arial" w:cs="Arial"/>
          <w:lang w:val="it-IT"/>
        </w:rPr>
        <w:t>skladu</w:t>
      </w:r>
      <w:proofErr w:type="spellEnd"/>
      <w:r w:rsidRPr="007765A1">
        <w:rPr>
          <w:rFonts w:ascii="Arial" w:hAnsi="Arial" w:cs="Arial"/>
          <w:lang w:val="it-IT"/>
        </w:rPr>
        <w:t xml:space="preserve"> s </w:t>
      </w:r>
      <w:proofErr w:type="spellStart"/>
      <w:r w:rsidRPr="007765A1">
        <w:rPr>
          <w:rFonts w:ascii="Arial" w:hAnsi="Arial" w:cs="Arial"/>
          <w:lang w:val="it-IT"/>
        </w:rPr>
        <w:t>izvješćem</w:t>
      </w:r>
      <w:proofErr w:type="spellEnd"/>
      <w:r w:rsidRPr="007765A1">
        <w:rPr>
          <w:rFonts w:ascii="Arial" w:hAnsi="Arial" w:cs="Arial"/>
          <w:lang w:val="it-IT"/>
        </w:rPr>
        <w:t xml:space="preserve"> o </w:t>
      </w:r>
      <w:proofErr w:type="spellStart"/>
      <w:r w:rsidRPr="007765A1">
        <w:rPr>
          <w:rFonts w:ascii="Arial" w:hAnsi="Arial" w:cs="Arial"/>
          <w:lang w:val="it-IT"/>
        </w:rPr>
        <w:t>stanju</w:t>
      </w:r>
      <w:proofErr w:type="spellEnd"/>
      <w:r w:rsidRPr="007765A1">
        <w:rPr>
          <w:rFonts w:ascii="Arial" w:hAnsi="Arial" w:cs="Arial"/>
          <w:lang w:val="it-IT"/>
        </w:rPr>
        <w:t xml:space="preserve"> u </w:t>
      </w:r>
      <w:proofErr w:type="spellStart"/>
      <w:r w:rsidRPr="007765A1">
        <w:rPr>
          <w:rFonts w:ascii="Arial" w:hAnsi="Arial" w:cs="Arial"/>
          <w:lang w:val="it-IT"/>
        </w:rPr>
        <w:t>prostoru</w:t>
      </w:r>
      <w:proofErr w:type="spellEnd"/>
      <w:r w:rsidRPr="007765A1">
        <w:rPr>
          <w:rFonts w:ascii="Arial" w:hAnsi="Arial" w:cs="Arial"/>
          <w:lang w:val="it-IT"/>
        </w:rPr>
        <w:t xml:space="preserve">, </w:t>
      </w:r>
      <w:proofErr w:type="spellStart"/>
      <w:r w:rsidRPr="007765A1">
        <w:rPr>
          <w:rFonts w:ascii="Arial" w:hAnsi="Arial" w:cs="Arial"/>
          <w:lang w:val="it-IT"/>
        </w:rPr>
        <w:t>potrebama</w:t>
      </w:r>
      <w:proofErr w:type="spellEnd"/>
      <w:r w:rsidRPr="007765A1">
        <w:rPr>
          <w:rFonts w:ascii="Arial" w:hAnsi="Arial" w:cs="Arial"/>
          <w:lang w:val="it-IT"/>
        </w:rPr>
        <w:t xml:space="preserve"> </w:t>
      </w:r>
      <w:proofErr w:type="spellStart"/>
      <w:r w:rsidRPr="007765A1">
        <w:rPr>
          <w:rFonts w:ascii="Arial" w:hAnsi="Arial" w:cs="Arial"/>
          <w:lang w:val="it-IT"/>
        </w:rPr>
        <w:t>uređenja</w:t>
      </w:r>
      <w:proofErr w:type="spellEnd"/>
      <w:r w:rsidRPr="007765A1">
        <w:rPr>
          <w:rFonts w:ascii="Arial" w:hAnsi="Arial" w:cs="Arial"/>
          <w:lang w:val="it-IT"/>
        </w:rPr>
        <w:t xml:space="preserve"> </w:t>
      </w:r>
      <w:proofErr w:type="spellStart"/>
      <w:r w:rsidRPr="007765A1">
        <w:rPr>
          <w:rFonts w:ascii="Arial" w:hAnsi="Arial" w:cs="Arial"/>
          <w:lang w:val="it-IT"/>
        </w:rPr>
        <w:t>zemljišta</w:t>
      </w:r>
      <w:proofErr w:type="spellEnd"/>
      <w:r w:rsidRPr="007765A1">
        <w:rPr>
          <w:rFonts w:ascii="Arial" w:hAnsi="Arial" w:cs="Arial"/>
          <w:lang w:val="it-IT"/>
        </w:rPr>
        <w:t xml:space="preserve"> </w:t>
      </w:r>
      <w:proofErr w:type="spellStart"/>
      <w:r w:rsidRPr="007765A1">
        <w:rPr>
          <w:rFonts w:ascii="Arial" w:hAnsi="Arial" w:cs="Arial"/>
          <w:lang w:val="it-IT"/>
        </w:rPr>
        <w:t>planiranog</w:t>
      </w:r>
      <w:proofErr w:type="spellEnd"/>
      <w:r w:rsidRPr="007765A1">
        <w:rPr>
          <w:rFonts w:ascii="Arial" w:hAnsi="Arial" w:cs="Arial"/>
          <w:lang w:val="it-IT"/>
        </w:rPr>
        <w:t xml:space="preserve"> </w:t>
      </w:r>
      <w:proofErr w:type="spellStart"/>
      <w:r w:rsidRPr="007765A1">
        <w:rPr>
          <w:rFonts w:ascii="Arial" w:hAnsi="Arial" w:cs="Arial"/>
          <w:lang w:val="it-IT"/>
        </w:rPr>
        <w:t>prostornim</w:t>
      </w:r>
      <w:proofErr w:type="spellEnd"/>
      <w:r w:rsidRPr="007765A1">
        <w:rPr>
          <w:rFonts w:ascii="Arial" w:hAnsi="Arial" w:cs="Arial"/>
          <w:lang w:val="it-IT"/>
        </w:rPr>
        <w:t xml:space="preserve"> </w:t>
      </w:r>
      <w:proofErr w:type="spellStart"/>
      <w:r w:rsidRPr="007765A1">
        <w:rPr>
          <w:rFonts w:ascii="Arial" w:hAnsi="Arial" w:cs="Arial"/>
          <w:lang w:val="it-IT"/>
        </w:rPr>
        <w:t>planom</w:t>
      </w:r>
      <w:proofErr w:type="spellEnd"/>
      <w:r w:rsidRPr="007765A1">
        <w:rPr>
          <w:rFonts w:ascii="Arial" w:hAnsi="Arial" w:cs="Arial"/>
          <w:lang w:val="it-IT"/>
        </w:rPr>
        <w:t xml:space="preserve"> i </w:t>
      </w:r>
      <w:proofErr w:type="spellStart"/>
      <w:r w:rsidRPr="007765A1">
        <w:rPr>
          <w:rFonts w:ascii="Arial" w:hAnsi="Arial" w:cs="Arial"/>
          <w:lang w:val="it-IT"/>
        </w:rPr>
        <w:t>planom</w:t>
      </w:r>
      <w:proofErr w:type="spellEnd"/>
      <w:r w:rsidRPr="007765A1">
        <w:rPr>
          <w:rFonts w:ascii="Arial" w:hAnsi="Arial" w:cs="Arial"/>
          <w:lang w:val="it-IT"/>
        </w:rPr>
        <w:t xml:space="preserve"> </w:t>
      </w:r>
      <w:proofErr w:type="spellStart"/>
      <w:r w:rsidRPr="007765A1">
        <w:rPr>
          <w:rFonts w:ascii="Arial" w:hAnsi="Arial" w:cs="Arial"/>
          <w:lang w:val="it-IT"/>
        </w:rPr>
        <w:t>razvojnih</w:t>
      </w:r>
      <w:proofErr w:type="spellEnd"/>
      <w:r w:rsidRPr="007765A1">
        <w:rPr>
          <w:rFonts w:ascii="Arial" w:hAnsi="Arial" w:cs="Arial"/>
          <w:lang w:val="it-IT"/>
        </w:rPr>
        <w:t xml:space="preserve"> </w:t>
      </w:r>
      <w:proofErr w:type="spellStart"/>
      <w:r w:rsidRPr="007765A1">
        <w:rPr>
          <w:rFonts w:ascii="Arial" w:hAnsi="Arial" w:cs="Arial"/>
          <w:lang w:val="it-IT"/>
        </w:rPr>
        <w:t>programa</w:t>
      </w:r>
      <w:proofErr w:type="spellEnd"/>
      <w:r w:rsidRPr="007765A1">
        <w:rPr>
          <w:rFonts w:ascii="Arial" w:hAnsi="Arial" w:cs="Arial"/>
          <w:lang w:val="it-IT"/>
        </w:rPr>
        <w:t xml:space="preserve"> </w:t>
      </w:r>
      <w:proofErr w:type="spellStart"/>
      <w:r w:rsidRPr="007765A1">
        <w:rPr>
          <w:rFonts w:ascii="Arial" w:hAnsi="Arial" w:cs="Arial"/>
          <w:lang w:val="it-IT"/>
        </w:rPr>
        <w:t>koji</w:t>
      </w:r>
      <w:proofErr w:type="spellEnd"/>
      <w:r w:rsidRPr="007765A1">
        <w:rPr>
          <w:rFonts w:ascii="Arial" w:hAnsi="Arial" w:cs="Arial"/>
          <w:lang w:val="it-IT"/>
        </w:rPr>
        <w:t xml:space="preserve"> se </w:t>
      </w:r>
      <w:proofErr w:type="spellStart"/>
      <w:r w:rsidRPr="007765A1">
        <w:rPr>
          <w:rFonts w:ascii="Arial" w:hAnsi="Arial" w:cs="Arial"/>
          <w:lang w:val="it-IT"/>
        </w:rPr>
        <w:t>donose</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temelju</w:t>
      </w:r>
      <w:proofErr w:type="spellEnd"/>
      <w:r w:rsidRPr="007765A1">
        <w:rPr>
          <w:rFonts w:ascii="Arial" w:hAnsi="Arial" w:cs="Arial"/>
          <w:lang w:val="it-IT"/>
        </w:rPr>
        <w:t xml:space="preserve"> </w:t>
      </w:r>
      <w:proofErr w:type="spellStart"/>
      <w:r w:rsidRPr="007765A1">
        <w:rPr>
          <w:rFonts w:ascii="Arial" w:hAnsi="Arial" w:cs="Arial"/>
          <w:lang w:val="it-IT"/>
        </w:rPr>
        <w:t>posebnih</w:t>
      </w:r>
      <w:proofErr w:type="spellEnd"/>
      <w:r w:rsidRPr="007765A1">
        <w:rPr>
          <w:rFonts w:ascii="Arial" w:hAnsi="Arial" w:cs="Arial"/>
          <w:lang w:val="it-IT"/>
        </w:rPr>
        <w:t xml:space="preserve"> </w:t>
      </w:r>
      <w:proofErr w:type="spellStart"/>
      <w:r w:rsidRPr="007765A1">
        <w:rPr>
          <w:rFonts w:ascii="Arial" w:hAnsi="Arial" w:cs="Arial"/>
          <w:lang w:val="it-IT"/>
        </w:rPr>
        <w:t>propisa</w:t>
      </w:r>
      <w:proofErr w:type="spellEnd"/>
      <w:r w:rsidRPr="007765A1">
        <w:rPr>
          <w:rFonts w:ascii="Arial" w:hAnsi="Arial" w:cs="Arial"/>
          <w:lang w:val="it-IT"/>
        </w:rPr>
        <w:t>.</w:t>
      </w:r>
    </w:p>
    <w:p w14:paraId="728E0F25" w14:textId="77777777" w:rsidR="007765A1" w:rsidRPr="007765A1" w:rsidRDefault="007765A1" w:rsidP="007765A1">
      <w:pPr>
        <w:ind w:left="-567"/>
        <w:jc w:val="both"/>
        <w:rPr>
          <w:rFonts w:ascii="Arial" w:hAnsi="Arial" w:cs="Arial"/>
          <w:lang w:val="it-IT"/>
        </w:rPr>
      </w:pPr>
      <w:proofErr w:type="spellStart"/>
      <w:r w:rsidRPr="007765A1">
        <w:rPr>
          <w:rFonts w:ascii="Arial" w:hAnsi="Arial" w:cs="Arial"/>
          <w:lang w:val="it-IT"/>
        </w:rPr>
        <w:t>Ovom</w:t>
      </w:r>
      <w:proofErr w:type="spellEnd"/>
      <w:r w:rsidRPr="007765A1">
        <w:rPr>
          <w:rFonts w:ascii="Arial" w:hAnsi="Arial" w:cs="Arial"/>
          <w:lang w:val="it-IT"/>
        </w:rPr>
        <w:t xml:space="preserve"> </w:t>
      </w:r>
      <w:proofErr w:type="spellStart"/>
      <w:r w:rsidRPr="007765A1">
        <w:rPr>
          <w:rFonts w:ascii="Arial" w:hAnsi="Arial" w:cs="Arial"/>
          <w:lang w:val="it-IT"/>
        </w:rPr>
        <w:t>odlukom</w:t>
      </w:r>
      <w:proofErr w:type="spellEnd"/>
      <w:r w:rsidRPr="007765A1">
        <w:rPr>
          <w:rFonts w:ascii="Arial" w:hAnsi="Arial" w:cs="Arial"/>
          <w:lang w:val="it-IT"/>
        </w:rPr>
        <w:t xml:space="preserve"> </w:t>
      </w:r>
      <w:proofErr w:type="spellStart"/>
      <w:r w:rsidRPr="007765A1">
        <w:rPr>
          <w:rFonts w:ascii="Arial" w:hAnsi="Arial" w:cs="Arial"/>
          <w:lang w:val="it-IT"/>
        </w:rPr>
        <w:t>utvrđuje</w:t>
      </w:r>
      <w:proofErr w:type="spellEnd"/>
      <w:r w:rsidRPr="007765A1">
        <w:rPr>
          <w:rFonts w:ascii="Arial" w:hAnsi="Arial" w:cs="Arial"/>
          <w:lang w:val="it-IT"/>
        </w:rPr>
        <w:t xml:space="preserve"> se Program </w:t>
      </w:r>
      <w:proofErr w:type="spellStart"/>
      <w:r w:rsidRPr="007765A1">
        <w:rPr>
          <w:rFonts w:ascii="Arial" w:hAnsi="Arial" w:cs="Arial"/>
          <w:lang w:val="it-IT"/>
        </w:rPr>
        <w:t>gradnje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prema </w:t>
      </w:r>
      <w:proofErr w:type="spellStart"/>
      <w:r w:rsidRPr="007765A1">
        <w:rPr>
          <w:rFonts w:ascii="Arial" w:hAnsi="Arial" w:cs="Arial"/>
          <w:lang w:val="it-IT"/>
        </w:rPr>
        <w:t>članku</w:t>
      </w:r>
      <w:proofErr w:type="spellEnd"/>
      <w:r w:rsidRPr="007765A1">
        <w:rPr>
          <w:rFonts w:ascii="Arial" w:hAnsi="Arial" w:cs="Arial"/>
          <w:lang w:val="it-IT"/>
        </w:rPr>
        <w:t xml:space="preserve"> 68. </w:t>
      </w:r>
      <w:proofErr w:type="spellStart"/>
      <w:r w:rsidRPr="007765A1">
        <w:rPr>
          <w:rFonts w:ascii="Arial" w:hAnsi="Arial" w:cs="Arial"/>
          <w:lang w:val="it-IT"/>
        </w:rPr>
        <w:t>Zakona</w:t>
      </w:r>
      <w:proofErr w:type="spellEnd"/>
      <w:r w:rsidRPr="007765A1">
        <w:rPr>
          <w:rFonts w:ascii="Arial" w:hAnsi="Arial" w:cs="Arial"/>
          <w:lang w:val="it-IT"/>
        </w:rPr>
        <w:t xml:space="preserve"> o </w:t>
      </w:r>
      <w:proofErr w:type="spellStart"/>
      <w:r w:rsidRPr="007765A1">
        <w:rPr>
          <w:rFonts w:ascii="Arial" w:hAnsi="Arial" w:cs="Arial"/>
          <w:lang w:val="it-IT"/>
        </w:rPr>
        <w:t>komunalnom</w:t>
      </w:r>
      <w:proofErr w:type="spellEnd"/>
      <w:r w:rsidRPr="007765A1">
        <w:rPr>
          <w:rFonts w:ascii="Arial" w:hAnsi="Arial" w:cs="Arial"/>
          <w:lang w:val="it-IT"/>
        </w:rPr>
        <w:t xml:space="preserve"> </w:t>
      </w:r>
      <w:proofErr w:type="spellStart"/>
      <w:r w:rsidRPr="007765A1">
        <w:rPr>
          <w:rFonts w:ascii="Arial" w:hAnsi="Arial" w:cs="Arial"/>
          <w:lang w:val="it-IT"/>
        </w:rPr>
        <w:t>gospodarstvu</w:t>
      </w:r>
      <w:proofErr w:type="spellEnd"/>
      <w:r w:rsidRPr="007765A1">
        <w:rPr>
          <w:rFonts w:ascii="Arial" w:hAnsi="Arial" w:cs="Arial"/>
          <w:lang w:val="it-IT"/>
        </w:rPr>
        <w:t xml:space="preserve"> za 2026. </w:t>
      </w:r>
      <w:proofErr w:type="spellStart"/>
      <w:r w:rsidRPr="007765A1">
        <w:rPr>
          <w:rFonts w:ascii="Arial" w:hAnsi="Arial" w:cs="Arial"/>
          <w:lang w:val="it-IT"/>
        </w:rPr>
        <w:t>godinu</w:t>
      </w:r>
      <w:proofErr w:type="spellEnd"/>
      <w:r w:rsidRPr="007765A1">
        <w:rPr>
          <w:rFonts w:ascii="Arial" w:hAnsi="Arial" w:cs="Arial"/>
          <w:lang w:val="it-IT"/>
        </w:rPr>
        <w:t xml:space="preserve"> </w:t>
      </w:r>
      <w:proofErr w:type="spellStart"/>
      <w:r w:rsidRPr="007765A1">
        <w:rPr>
          <w:rFonts w:ascii="Arial" w:hAnsi="Arial" w:cs="Arial"/>
          <w:lang w:val="it-IT"/>
        </w:rPr>
        <w:t>kojim</w:t>
      </w:r>
      <w:proofErr w:type="spellEnd"/>
      <w:r w:rsidRPr="007765A1">
        <w:rPr>
          <w:rFonts w:ascii="Arial" w:hAnsi="Arial" w:cs="Arial"/>
          <w:lang w:val="it-IT"/>
        </w:rPr>
        <w:t xml:space="preserve"> se </w:t>
      </w:r>
      <w:proofErr w:type="spellStart"/>
      <w:r w:rsidRPr="007765A1">
        <w:rPr>
          <w:rFonts w:ascii="Arial" w:hAnsi="Arial" w:cs="Arial"/>
          <w:lang w:val="it-IT"/>
        </w:rPr>
        <w:t>određuju</w:t>
      </w:r>
      <w:proofErr w:type="spellEnd"/>
      <w:r w:rsidRPr="007765A1">
        <w:rPr>
          <w:rFonts w:ascii="Arial" w:hAnsi="Arial" w:cs="Arial"/>
          <w:lang w:val="it-IT"/>
        </w:rPr>
        <w:t>:</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EE80310"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1. </w:t>
      </w:r>
      <w:proofErr w:type="spellStart"/>
      <w:r w:rsidRPr="007765A1">
        <w:rPr>
          <w:rFonts w:ascii="Arial" w:hAnsi="Arial" w:cs="Arial"/>
          <w:lang w:val="it-IT"/>
        </w:rPr>
        <w:t>građevine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koje</w:t>
      </w:r>
      <w:proofErr w:type="spellEnd"/>
      <w:r w:rsidRPr="007765A1">
        <w:rPr>
          <w:rFonts w:ascii="Arial" w:hAnsi="Arial" w:cs="Arial"/>
          <w:lang w:val="it-IT"/>
        </w:rPr>
        <w:t xml:space="preserve"> </w:t>
      </w:r>
      <w:proofErr w:type="spellStart"/>
      <w:r w:rsidRPr="007765A1">
        <w:rPr>
          <w:rFonts w:ascii="Arial" w:hAnsi="Arial" w:cs="Arial"/>
          <w:lang w:val="it-IT"/>
        </w:rPr>
        <w:t>će</w:t>
      </w:r>
      <w:proofErr w:type="spellEnd"/>
      <w:r w:rsidRPr="007765A1">
        <w:rPr>
          <w:rFonts w:ascii="Arial" w:hAnsi="Arial" w:cs="Arial"/>
          <w:lang w:val="it-IT"/>
        </w:rPr>
        <w:t xml:space="preserve"> se graditi radi </w:t>
      </w:r>
      <w:proofErr w:type="spellStart"/>
      <w:r w:rsidRPr="007765A1">
        <w:rPr>
          <w:rFonts w:ascii="Arial" w:hAnsi="Arial" w:cs="Arial"/>
          <w:lang w:val="it-IT"/>
        </w:rPr>
        <w:t>uređenja</w:t>
      </w:r>
      <w:proofErr w:type="spellEnd"/>
      <w:r w:rsidRPr="007765A1">
        <w:rPr>
          <w:rFonts w:ascii="Arial" w:hAnsi="Arial" w:cs="Arial"/>
          <w:lang w:val="it-IT"/>
        </w:rPr>
        <w:t xml:space="preserve"> </w:t>
      </w:r>
      <w:proofErr w:type="spellStart"/>
      <w:r w:rsidRPr="007765A1">
        <w:rPr>
          <w:rFonts w:ascii="Arial" w:hAnsi="Arial" w:cs="Arial"/>
          <w:lang w:val="it-IT"/>
        </w:rPr>
        <w:t>neuređenih</w:t>
      </w:r>
      <w:proofErr w:type="spellEnd"/>
      <w:r w:rsidRPr="007765A1">
        <w:rPr>
          <w:rFonts w:ascii="Arial" w:hAnsi="Arial" w:cs="Arial"/>
          <w:lang w:val="it-IT"/>
        </w:rPr>
        <w:t xml:space="preserve"> </w:t>
      </w:r>
      <w:proofErr w:type="spellStart"/>
      <w:r w:rsidRPr="007765A1">
        <w:rPr>
          <w:rFonts w:ascii="Arial" w:hAnsi="Arial" w:cs="Arial"/>
          <w:lang w:val="it-IT"/>
        </w:rPr>
        <w:t>dijelova</w:t>
      </w:r>
      <w:proofErr w:type="spellEnd"/>
      <w:r w:rsidRPr="007765A1">
        <w:rPr>
          <w:rFonts w:ascii="Arial" w:hAnsi="Arial" w:cs="Arial"/>
          <w:lang w:val="it-IT"/>
        </w:rPr>
        <w:t xml:space="preserve"> </w:t>
      </w:r>
      <w:proofErr w:type="spellStart"/>
      <w:r w:rsidRPr="007765A1">
        <w:rPr>
          <w:rFonts w:ascii="Arial" w:hAnsi="Arial" w:cs="Arial"/>
          <w:lang w:val="it-IT"/>
        </w:rPr>
        <w:t>građevinskog</w:t>
      </w:r>
      <w:proofErr w:type="spellEnd"/>
      <w:r w:rsidRPr="007765A1">
        <w:rPr>
          <w:rFonts w:ascii="Arial" w:hAnsi="Arial" w:cs="Arial"/>
          <w:lang w:val="it-IT"/>
        </w:rPr>
        <w:t xml:space="preserve"> </w:t>
      </w:r>
      <w:proofErr w:type="spellStart"/>
      <w:r w:rsidRPr="007765A1">
        <w:rPr>
          <w:rFonts w:ascii="Arial" w:hAnsi="Arial" w:cs="Arial"/>
          <w:lang w:val="it-IT"/>
        </w:rPr>
        <w:t>područja</w:t>
      </w:r>
      <w:proofErr w:type="spellEnd"/>
    </w:p>
    <w:p w14:paraId="35CA6A22"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2. </w:t>
      </w:r>
      <w:proofErr w:type="spellStart"/>
      <w:r w:rsidRPr="007765A1">
        <w:rPr>
          <w:rFonts w:ascii="Arial" w:hAnsi="Arial" w:cs="Arial"/>
          <w:lang w:val="it-IT"/>
        </w:rPr>
        <w:t>građevine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koje</w:t>
      </w:r>
      <w:proofErr w:type="spellEnd"/>
      <w:r w:rsidRPr="007765A1">
        <w:rPr>
          <w:rFonts w:ascii="Arial" w:hAnsi="Arial" w:cs="Arial"/>
          <w:lang w:val="it-IT"/>
        </w:rPr>
        <w:t xml:space="preserve"> </w:t>
      </w:r>
      <w:proofErr w:type="spellStart"/>
      <w:r w:rsidRPr="007765A1">
        <w:rPr>
          <w:rFonts w:ascii="Arial" w:hAnsi="Arial" w:cs="Arial"/>
          <w:lang w:val="it-IT"/>
        </w:rPr>
        <w:t>će</w:t>
      </w:r>
      <w:proofErr w:type="spellEnd"/>
      <w:r w:rsidRPr="007765A1">
        <w:rPr>
          <w:rFonts w:ascii="Arial" w:hAnsi="Arial" w:cs="Arial"/>
          <w:lang w:val="it-IT"/>
        </w:rPr>
        <w:t xml:space="preserve"> se graditi u </w:t>
      </w:r>
      <w:proofErr w:type="spellStart"/>
      <w:r w:rsidRPr="007765A1">
        <w:rPr>
          <w:rFonts w:ascii="Arial" w:hAnsi="Arial" w:cs="Arial"/>
          <w:lang w:val="it-IT"/>
        </w:rPr>
        <w:t>uređenim</w:t>
      </w:r>
      <w:proofErr w:type="spellEnd"/>
      <w:r w:rsidRPr="007765A1">
        <w:rPr>
          <w:rFonts w:ascii="Arial" w:hAnsi="Arial" w:cs="Arial"/>
          <w:lang w:val="it-IT"/>
        </w:rPr>
        <w:t xml:space="preserve"> </w:t>
      </w:r>
      <w:proofErr w:type="spellStart"/>
      <w:r w:rsidRPr="007765A1">
        <w:rPr>
          <w:rFonts w:ascii="Arial" w:hAnsi="Arial" w:cs="Arial"/>
          <w:lang w:val="it-IT"/>
        </w:rPr>
        <w:t>dijelovima</w:t>
      </w:r>
      <w:proofErr w:type="spellEnd"/>
      <w:r w:rsidRPr="007765A1">
        <w:rPr>
          <w:rFonts w:ascii="Arial" w:hAnsi="Arial" w:cs="Arial"/>
          <w:lang w:val="it-IT"/>
        </w:rPr>
        <w:t xml:space="preserve"> </w:t>
      </w:r>
      <w:proofErr w:type="spellStart"/>
      <w:r w:rsidRPr="007765A1">
        <w:rPr>
          <w:rFonts w:ascii="Arial" w:hAnsi="Arial" w:cs="Arial"/>
          <w:lang w:val="it-IT"/>
        </w:rPr>
        <w:t>građevinskog</w:t>
      </w:r>
      <w:proofErr w:type="spellEnd"/>
      <w:r w:rsidRPr="007765A1">
        <w:rPr>
          <w:rFonts w:ascii="Arial" w:hAnsi="Arial" w:cs="Arial"/>
          <w:lang w:val="it-IT"/>
        </w:rPr>
        <w:t xml:space="preserve"> </w:t>
      </w:r>
      <w:proofErr w:type="spellStart"/>
      <w:r w:rsidRPr="007765A1">
        <w:rPr>
          <w:rFonts w:ascii="Arial" w:hAnsi="Arial" w:cs="Arial"/>
          <w:lang w:val="it-IT"/>
        </w:rPr>
        <w:t>područja</w:t>
      </w:r>
      <w:proofErr w:type="spellEnd"/>
      <w:r w:rsidRPr="007765A1">
        <w:rPr>
          <w:rFonts w:ascii="Arial" w:hAnsi="Arial" w:cs="Arial"/>
          <w:lang w:val="it-IT"/>
        </w:rPr>
        <w:t xml:space="preserve"> </w:t>
      </w:r>
    </w:p>
    <w:p w14:paraId="315674B7"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3. </w:t>
      </w:r>
      <w:proofErr w:type="spellStart"/>
      <w:r w:rsidRPr="007765A1">
        <w:rPr>
          <w:rFonts w:ascii="Arial" w:hAnsi="Arial" w:cs="Arial"/>
          <w:lang w:val="it-IT"/>
        </w:rPr>
        <w:t>građevine</w:t>
      </w:r>
      <w:proofErr w:type="spellEnd"/>
      <w:r w:rsidRPr="007765A1">
        <w:rPr>
          <w:rFonts w:ascii="Arial" w:hAnsi="Arial" w:cs="Arial"/>
          <w:lang w:val="it-IT"/>
        </w:rPr>
        <w:t xml:space="preserve"> </w:t>
      </w:r>
      <w:proofErr w:type="spellStart"/>
      <w:r w:rsidRPr="007765A1">
        <w:rPr>
          <w:rFonts w:ascii="Arial" w:hAnsi="Arial" w:cs="Arial"/>
          <w:lang w:val="it-IT"/>
        </w:rPr>
        <w:t>koje</w:t>
      </w:r>
      <w:proofErr w:type="spellEnd"/>
      <w:r w:rsidRPr="007765A1">
        <w:rPr>
          <w:rFonts w:ascii="Arial" w:hAnsi="Arial" w:cs="Arial"/>
          <w:lang w:val="it-IT"/>
        </w:rPr>
        <w:t xml:space="preserve"> </w:t>
      </w:r>
      <w:proofErr w:type="spellStart"/>
      <w:r w:rsidRPr="007765A1">
        <w:rPr>
          <w:rFonts w:ascii="Arial" w:hAnsi="Arial" w:cs="Arial"/>
          <w:lang w:val="it-IT"/>
        </w:rPr>
        <w:t>će</w:t>
      </w:r>
      <w:proofErr w:type="spellEnd"/>
      <w:r w:rsidRPr="007765A1">
        <w:rPr>
          <w:rFonts w:ascii="Arial" w:hAnsi="Arial" w:cs="Arial"/>
          <w:lang w:val="it-IT"/>
        </w:rPr>
        <w:t xml:space="preserve"> se graditi </w:t>
      </w:r>
      <w:proofErr w:type="spellStart"/>
      <w:r w:rsidRPr="007765A1">
        <w:rPr>
          <w:rFonts w:ascii="Arial" w:hAnsi="Arial" w:cs="Arial"/>
          <w:lang w:val="it-IT"/>
        </w:rPr>
        <w:t>izvan</w:t>
      </w:r>
      <w:proofErr w:type="spellEnd"/>
      <w:r w:rsidRPr="007765A1">
        <w:rPr>
          <w:rFonts w:ascii="Arial" w:hAnsi="Arial" w:cs="Arial"/>
          <w:lang w:val="it-IT"/>
        </w:rPr>
        <w:t xml:space="preserve"> </w:t>
      </w:r>
      <w:proofErr w:type="spellStart"/>
      <w:r w:rsidRPr="007765A1">
        <w:rPr>
          <w:rFonts w:ascii="Arial" w:hAnsi="Arial" w:cs="Arial"/>
          <w:lang w:val="it-IT"/>
        </w:rPr>
        <w:t>građevinskog</w:t>
      </w:r>
      <w:proofErr w:type="spellEnd"/>
      <w:r w:rsidRPr="007765A1">
        <w:rPr>
          <w:rFonts w:ascii="Arial" w:hAnsi="Arial" w:cs="Arial"/>
          <w:lang w:val="it-IT"/>
        </w:rPr>
        <w:t xml:space="preserve"> </w:t>
      </w:r>
      <w:proofErr w:type="spellStart"/>
      <w:r w:rsidRPr="007765A1">
        <w:rPr>
          <w:rFonts w:ascii="Arial" w:hAnsi="Arial" w:cs="Arial"/>
          <w:lang w:val="it-IT"/>
        </w:rPr>
        <w:t>područja</w:t>
      </w:r>
      <w:proofErr w:type="spellEnd"/>
      <w:r w:rsidRPr="007765A1">
        <w:rPr>
          <w:rFonts w:ascii="Arial" w:hAnsi="Arial" w:cs="Arial"/>
          <w:lang w:val="it-IT"/>
        </w:rPr>
        <w:t xml:space="preserve"> </w:t>
      </w:r>
    </w:p>
    <w:p w14:paraId="5CC86C91"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4. </w:t>
      </w:r>
      <w:proofErr w:type="spellStart"/>
      <w:r w:rsidRPr="007765A1">
        <w:rPr>
          <w:rFonts w:ascii="Arial" w:hAnsi="Arial" w:cs="Arial"/>
          <w:lang w:val="it-IT"/>
        </w:rPr>
        <w:t>postojeće</w:t>
      </w:r>
      <w:proofErr w:type="spellEnd"/>
      <w:r w:rsidRPr="007765A1">
        <w:rPr>
          <w:rFonts w:ascii="Arial" w:hAnsi="Arial" w:cs="Arial"/>
          <w:lang w:val="it-IT"/>
        </w:rPr>
        <w:t xml:space="preserve"> </w:t>
      </w:r>
      <w:proofErr w:type="spellStart"/>
      <w:r w:rsidRPr="007765A1">
        <w:rPr>
          <w:rFonts w:ascii="Arial" w:hAnsi="Arial" w:cs="Arial"/>
          <w:lang w:val="it-IT"/>
        </w:rPr>
        <w:t>građevine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koje</w:t>
      </w:r>
      <w:proofErr w:type="spellEnd"/>
      <w:r w:rsidRPr="007765A1">
        <w:rPr>
          <w:rFonts w:ascii="Arial" w:hAnsi="Arial" w:cs="Arial"/>
          <w:lang w:val="it-IT"/>
        </w:rPr>
        <w:t xml:space="preserve"> </w:t>
      </w:r>
      <w:proofErr w:type="spellStart"/>
      <w:r w:rsidRPr="007765A1">
        <w:rPr>
          <w:rFonts w:ascii="Arial" w:hAnsi="Arial" w:cs="Arial"/>
          <w:lang w:val="it-IT"/>
        </w:rPr>
        <w:t>će</w:t>
      </w:r>
      <w:proofErr w:type="spellEnd"/>
      <w:r w:rsidRPr="007765A1">
        <w:rPr>
          <w:rFonts w:ascii="Arial" w:hAnsi="Arial" w:cs="Arial"/>
          <w:lang w:val="it-IT"/>
        </w:rPr>
        <w:t xml:space="preserve"> se </w:t>
      </w:r>
      <w:proofErr w:type="spellStart"/>
      <w:r w:rsidRPr="007765A1">
        <w:rPr>
          <w:rFonts w:ascii="Arial" w:hAnsi="Arial" w:cs="Arial"/>
          <w:lang w:val="it-IT"/>
        </w:rPr>
        <w:t>rekonstruirati</w:t>
      </w:r>
      <w:proofErr w:type="spellEnd"/>
      <w:r w:rsidRPr="007765A1">
        <w:rPr>
          <w:rFonts w:ascii="Arial" w:hAnsi="Arial" w:cs="Arial"/>
          <w:lang w:val="it-IT"/>
        </w:rPr>
        <w:t xml:space="preserve"> i </w:t>
      </w:r>
      <w:proofErr w:type="spellStart"/>
      <w:r w:rsidRPr="007765A1">
        <w:rPr>
          <w:rFonts w:ascii="Arial" w:hAnsi="Arial" w:cs="Arial"/>
          <w:lang w:val="it-IT"/>
        </w:rPr>
        <w:t>način</w:t>
      </w:r>
      <w:proofErr w:type="spellEnd"/>
      <w:r w:rsidRPr="007765A1">
        <w:rPr>
          <w:rFonts w:ascii="Arial" w:hAnsi="Arial" w:cs="Arial"/>
          <w:lang w:val="it-IT"/>
        </w:rPr>
        <w:t xml:space="preserve"> </w:t>
      </w:r>
      <w:proofErr w:type="spellStart"/>
      <w:r w:rsidRPr="007765A1">
        <w:rPr>
          <w:rFonts w:ascii="Arial" w:hAnsi="Arial" w:cs="Arial"/>
          <w:lang w:val="it-IT"/>
        </w:rPr>
        <w:t>rekonstrukcije</w:t>
      </w:r>
      <w:proofErr w:type="spellEnd"/>
    </w:p>
    <w:p w14:paraId="0FF9D996"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5. </w:t>
      </w:r>
      <w:proofErr w:type="spellStart"/>
      <w:r w:rsidRPr="007765A1">
        <w:rPr>
          <w:rFonts w:ascii="Arial" w:hAnsi="Arial" w:cs="Arial"/>
          <w:lang w:val="it-IT"/>
        </w:rPr>
        <w:t>građevine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koje</w:t>
      </w:r>
      <w:proofErr w:type="spellEnd"/>
      <w:r w:rsidRPr="007765A1">
        <w:rPr>
          <w:rFonts w:ascii="Arial" w:hAnsi="Arial" w:cs="Arial"/>
          <w:lang w:val="it-IT"/>
        </w:rPr>
        <w:t xml:space="preserve"> </w:t>
      </w:r>
      <w:proofErr w:type="spellStart"/>
      <w:r w:rsidRPr="007765A1">
        <w:rPr>
          <w:rFonts w:ascii="Arial" w:hAnsi="Arial" w:cs="Arial"/>
          <w:lang w:val="it-IT"/>
        </w:rPr>
        <w:t>će</w:t>
      </w:r>
      <w:proofErr w:type="spellEnd"/>
      <w:r w:rsidRPr="007765A1">
        <w:rPr>
          <w:rFonts w:ascii="Arial" w:hAnsi="Arial" w:cs="Arial"/>
          <w:lang w:val="it-IT"/>
        </w:rPr>
        <w:t xml:space="preserve"> se </w:t>
      </w:r>
      <w:proofErr w:type="spellStart"/>
      <w:r w:rsidRPr="007765A1">
        <w:rPr>
          <w:rFonts w:ascii="Arial" w:hAnsi="Arial" w:cs="Arial"/>
          <w:lang w:val="it-IT"/>
        </w:rPr>
        <w:t>uklanjati</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F1CF9F9" w14:textId="77777777" w:rsidR="007765A1" w:rsidRPr="007765A1" w:rsidRDefault="007765A1" w:rsidP="007765A1">
      <w:pPr>
        <w:ind w:left="-567"/>
        <w:rPr>
          <w:rFonts w:ascii="Arial" w:hAnsi="Arial" w:cs="Arial"/>
          <w:lang w:val="it-IT"/>
        </w:rPr>
      </w:pPr>
    </w:p>
    <w:p w14:paraId="15AEC54A" w14:textId="77777777" w:rsidR="007765A1" w:rsidRPr="007765A1" w:rsidRDefault="007765A1" w:rsidP="007765A1">
      <w:pPr>
        <w:ind w:left="-567"/>
        <w:rPr>
          <w:rFonts w:ascii="Arial" w:hAnsi="Arial" w:cs="Arial"/>
          <w:lang w:val="it-IT"/>
        </w:rPr>
      </w:pPr>
      <w:proofErr w:type="spellStart"/>
      <w:r w:rsidRPr="007765A1">
        <w:rPr>
          <w:rFonts w:ascii="Arial" w:hAnsi="Arial" w:cs="Arial"/>
          <w:lang w:val="it-IT"/>
        </w:rPr>
        <w:t>Građevine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jesu</w:t>
      </w:r>
      <w:proofErr w:type="spellEnd"/>
      <w:r w:rsidRPr="007765A1">
        <w:rPr>
          <w:rFonts w:ascii="Arial" w:hAnsi="Arial" w:cs="Arial"/>
          <w:lang w:val="it-IT"/>
        </w:rPr>
        <w:t>:</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CD356DC" w14:textId="77777777" w:rsidR="007765A1" w:rsidRPr="007765A1" w:rsidRDefault="007765A1" w:rsidP="007765A1">
      <w:pPr>
        <w:ind w:left="-567"/>
        <w:rPr>
          <w:rFonts w:ascii="Arial" w:hAnsi="Arial" w:cs="Arial"/>
          <w:lang w:val="it-IT"/>
        </w:rPr>
      </w:pPr>
      <w:r w:rsidRPr="007765A1">
        <w:rPr>
          <w:rFonts w:ascii="Arial" w:hAnsi="Arial" w:cs="Arial"/>
          <w:lang w:val="it-IT"/>
        </w:rPr>
        <w:lastRenderedPageBreak/>
        <w:t xml:space="preserve">1. </w:t>
      </w:r>
      <w:proofErr w:type="spellStart"/>
      <w:r w:rsidRPr="007765A1">
        <w:rPr>
          <w:rFonts w:ascii="Arial" w:hAnsi="Arial" w:cs="Arial"/>
          <w:lang w:val="it-IT"/>
        </w:rPr>
        <w:t>Nerazvrstane</w:t>
      </w:r>
      <w:proofErr w:type="spellEnd"/>
      <w:r w:rsidRPr="007765A1">
        <w:rPr>
          <w:rFonts w:ascii="Arial" w:hAnsi="Arial" w:cs="Arial"/>
          <w:lang w:val="it-IT"/>
        </w:rPr>
        <w:t xml:space="preserve"> ceste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2B831DB"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2. </w:t>
      </w:r>
      <w:proofErr w:type="spellStart"/>
      <w:r w:rsidRPr="007765A1">
        <w:rPr>
          <w:rFonts w:ascii="Arial" w:hAnsi="Arial" w:cs="Arial"/>
          <w:lang w:val="it-IT"/>
        </w:rPr>
        <w:t>Javne</w:t>
      </w:r>
      <w:proofErr w:type="spellEnd"/>
      <w:r w:rsidRPr="007765A1">
        <w:rPr>
          <w:rFonts w:ascii="Arial" w:hAnsi="Arial" w:cs="Arial"/>
          <w:lang w:val="it-IT"/>
        </w:rPr>
        <w:t xml:space="preserve"> </w:t>
      </w:r>
      <w:proofErr w:type="spellStart"/>
      <w:r w:rsidRPr="007765A1">
        <w:rPr>
          <w:rFonts w:ascii="Arial" w:hAnsi="Arial" w:cs="Arial"/>
          <w:lang w:val="it-IT"/>
        </w:rPr>
        <w:t>prometne</w:t>
      </w:r>
      <w:proofErr w:type="spellEnd"/>
      <w:r w:rsidRPr="007765A1">
        <w:rPr>
          <w:rFonts w:ascii="Arial" w:hAnsi="Arial" w:cs="Arial"/>
          <w:lang w:val="it-IT"/>
        </w:rPr>
        <w:t xml:space="preserve"> </w:t>
      </w:r>
      <w:proofErr w:type="spellStart"/>
      <w:r w:rsidRPr="007765A1">
        <w:rPr>
          <w:rFonts w:ascii="Arial" w:hAnsi="Arial" w:cs="Arial"/>
          <w:lang w:val="it-IT"/>
        </w:rPr>
        <w:t>površine</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kojima</w:t>
      </w:r>
      <w:proofErr w:type="spellEnd"/>
      <w:r w:rsidRPr="007765A1">
        <w:rPr>
          <w:rFonts w:ascii="Arial" w:hAnsi="Arial" w:cs="Arial"/>
          <w:lang w:val="it-IT"/>
        </w:rPr>
        <w:t xml:space="preserve"> </w:t>
      </w:r>
      <w:proofErr w:type="spellStart"/>
      <w:r w:rsidRPr="007765A1">
        <w:rPr>
          <w:rFonts w:ascii="Arial" w:hAnsi="Arial" w:cs="Arial"/>
          <w:lang w:val="it-IT"/>
        </w:rPr>
        <w:t>nije</w:t>
      </w:r>
      <w:proofErr w:type="spellEnd"/>
      <w:r w:rsidRPr="007765A1">
        <w:rPr>
          <w:rFonts w:ascii="Arial" w:hAnsi="Arial" w:cs="Arial"/>
          <w:lang w:val="it-IT"/>
        </w:rPr>
        <w:t xml:space="preserve"> </w:t>
      </w:r>
      <w:proofErr w:type="spellStart"/>
      <w:r w:rsidRPr="007765A1">
        <w:rPr>
          <w:rFonts w:ascii="Arial" w:hAnsi="Arial" w:cs="Arial"/>
          <w:lang w:val="it-IT"/>
        </w:rPr>
        <w:t>dopušten</w:t>
      </w:r>
      <w:proofErr w:type="spellEnd"/>
      <w:r w:rsidRPr="007765A1">
        <w:rPr>
          <w:rFonts w:ascii="Arial" w:hAnsi="Arial" w:cs="Arial"/>
          <w:lang w:val="it-IT"/>
        </w:rPr>
        <w:t xml:space="preserve"> </w:t>
      </w:r>
      <w:proofErr w:type="spellStart"/>
      <w:r w:rsidRPr="007765A1">
        <w:rPr>
          <w:rFonts w:ascii="Arial" w:hAnsi="Arial" w:cs="Arial"/>
          <w:lang w:val="it-IT"/>
        </w:rPr>
        <w:t>promet</w:t>
      </w:r>
      <w:proofErr w:type="spellEnd"/>
      <w:r w:rsidRPr="007765A1">
        <w:rPr>
          <w:rFonts w:ascii="Arial" w:hAnsi="Arial" w:cs="Arial"/>
          <w:lang w:val="it-IT"/>
        </w:rPr>
        <w:t xml:space="preserve"> </w:t>
      </w:r>
      <w:proofErr w:type="spellStart"/>
      <w:r w:rsidRPr="007765A1">
        <w:rPr>
          <w:rFonts w:ascii="Arial" w:hAnsi="Arial" w:cs="Arial"/>
          <w:lang w:val="it-IT"/>
        </w:rPr>
        <w:t>motornih</w:t>
      </w:r>
      <w:proofErr w:type="spellEnd"/>
      <w:r w:rsidRPr="007765A1">
        <w:rPr>
          <w:rFonts w:ascii="Arial" w:hAnsi="Arial" w:cs="Arial"/>
          <w:lang w:val="it-IT"/>
        </w:rPr>
        <w:t xml:space="preserve"> </w:t>
      </w:r>
      <w:proofErr w:type="spellStart"/>
      <w:r w:rsidRPr="007765A1">
        <w:rPr>
          <w:rFonts w:ascii="Arial" w:hAnsi="Arial" w:cs="Arial"/>
          <w:lang w:val="it-IT"/>
        </w:rPr>
        <w:t>vozila</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F5D62D1"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3. </w:t>
      </w:r>
      <w:proofErr w:type="spellStart"/>
      <w:r w:rsidRPr="007765A1">
        <w:rPr>
          <w:rFonts w:ascii="Arial" w:hAnsi="Arial" w:cs="Arial"/>
          <w:lang w:val="it-IT"/>
        </w:rPr>
        <w:t>Javna</w:t>
      </w:r>
      <w:proofErr w:type="spellEnd"/>
      <w:r w:rsidRPr="007765A1">
        <w:rPr>
          <w:rFonts w:ascii="Arial" w:hAnsi="Arial" w:cs="Arial"/>
          <w:lang w:val="it-IT"/>
        </w:rPr>
        <w:t xml:space="preserve"> </w:t>
      </w:r>
      <w:proofErr w:type="spellStart"/>
      <w:r w:rsidRPr="007765A1">
        <w:rPr>
          <w:rFonts w:ascii="Arial" w:hAnsi="Arial" w:cs="Arial"/>
          <w:lang w:val="it-IT"/>
        </w:rPr>
        <w:t>parkirališta</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CA4D7F9"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4. </w:t>
      </w:r>
      <w:proofErr w:type="spellStart"/>
      <w:r w:rsidRPr="007765A1">
        <w:rPr>
          <w:rFonts w:ascii="Arial" w:hAnsi="Arial" w:cs="Arial"/>
          <w:lang w:val="it-IT"/>
        </w:rPr>
        <w:t>Javne</w:t>
      </w:r>
      <w:proofErr w:type="spellEnd"/>
      <w:r w:rsidRPr="007765A1">
        <w:rPr>
          <w:rFonts w:ascii="Arial" w:hAnsi="Arial" w:cs="Arial"/>
          <w:lang w:val="it-IT"/>
        </w:rPr>
        <w:t xml:space="preserve"> </w:t>
      </w:r>
      <w:proofErr w:type="spellStart"/>
      <w:r w:rsidRPr="007765A1">
        <w:rPr>
          <w:rFonts w:ascii="Arial" w:hAnsi="Arial" w:cs="Arial"/>
          <w:lang w:val="it-IT"/>
        </w:rPr>
        <w:t>garaže</w:t>
      </w:r>
      <w:proofErr w:type="spellEnd"/>
      <w:r w:rsidRPr="007765A1">
        <w:rPr>
          <w:rFonts w:ascii="Arial" w:hAnsi="Arial" w:cs="Arial"/>
          <w:lang w:val="it-IT"/>
        </w:rPr>
        <w:t xml:space="preserve"> (Na </w:t>
      </w:r>
      <w:proofErr w:type="spellStart"/>
      <w:r w:rsidRPr="007765A1">
        <w:rPr>
          <w:rFonts w:ascii="Arial" w:hAnsi="Arial" w:cs="Arial"/>
          <w:lang w:val="it-IT"/>
        </w:rPr>
        <w:t>području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Brtonigla-Verteneglio </w:t>
      </w:r>
      <w:proofErr w:type="spellStart"/>
      <w:r w:rsidRPr="007765A1">
        <w:rPr>
          <w:rFonts w:ascii="Arial" w:hAnsi="Arial" w:cs="Arial"/>
          <w:lang w:val="it-IT"/>
        </w:rPr>
        <w:t>nisu</w:t>
      </w:r>
      <w:proofErr w:type="spellEnd"/>
      <w:r w:rsidRPr="007765A1">
        <w:rPr>
          <w:rFonts w:ascii="Arial" w:hAnsi="Arial" w:cs="Arial"/>
          <w:lang w:val="it-IT"/>
        </w:rPr>
        <w:t xml:space="preserve"> </w:t>
      </w:r>
      <w:proofErr w:type="spellStart"/>
      <w:r w:rsidRPr="007765A1">
        <w:rPr>
          <w:rFonts w:ascii="Arial" w:hAnsi="Arial" w:cs="Arial"/>
          <w:lang w:val="it-IT"/>
        </w:rPr>
        <w:t>izgrađene</w:t>
      </w:r>
      <w:proofErr w:type="spellEnd"/>
      <w:r w:rsidRPr="007765A1">
        <w:rPr>
          <w:rFonts w:ascii="Arial" w:hAnsi="Arial" w:cs="Arial"/>
          <w:lang w:val="it-IT"/>
        </w:rPr>
        <w:t>)</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AFE5988"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5. </w:t>
      </w:r>
      <w:proofErr w:type="spellStart"/>
      <w:r w:rsidRPr="007765A1">
        <w:rPr>
          <w:rFonts w:ascii="Arial" w:hAnsi="Arial" w:cs="Arial"/>
          <w:lang w:val="it-IT"/>
        </w:rPr>
        <w:t>Javne</w:t>
      </w:r>
      <w:proofErr w:type="spellEnd"/>
      <w:r w:rsidRPr="007765A1">
        <w:rPr>
          <w:rFonts w:ascii="Arial" w:hAnsi="Arial" w:cs="Arial"/>
          <w:lang w:val="it-IT"/>
        </w:rPr>
        <w:t xml:space="preserve"> </w:t>
      </w:r>
      <w:proofErr w:type="spellStart"/>
      <w:r w:rsidRPr="007765A1">
        <w:rPr>
          <w:rFonts w:ascii="Arial" w:hAnsi="Arial" w:cs="Arial"/>
          <w:lang w:val="it-IT"/>
        </w:rPr>
        <w:t>zelene</w:t>
      </w:r>
      <w:proofErr w:type="spellEnd"/>
      <w:r w:rsidRPr="007765A1">
        <w:rPr>
          <w:rFonts w:ascii="Arial" w:hAnsi="Arial" w:cs="Arial"/>
          <w:lang w:val="it-IT"/>
        </w:rPr>
        <w:t xml:space="preserve"> </w:t>
      </w:r>
      <w:proofErr w:type="spellStart"/>
      <w:r w:rsidRPr="007765A1">
        <w:rPr>
          <w:rFonts w:ascii="Arial" w:hAnsi="Arial" w:cs="Arial"/>
          <w:lang w:val="it-IT"/>
        </w:rPr>
        <w:t>površine</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ABD6370"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6. </w:t>
      </w:r>
      <w:proofErr w:type="spellStart"/>
      <w:r w:rsidRPr="007765A1">
        <w:rPr>
          <w:rFonts w:ascii="Arial" w:hAnsi="Arial" w:cs="Arial"/>
          <w:lang w:val="it-IT"/>
        </w:rPr>
        <w:t>Građevine</w:t>
      </w:r>
      <w:proofErr w:type="spellEnd"/>
      <w:r w:rsidRPr="007765A1">
        <w:rPr>
          <w:rFonts w:ascii="Arial" w:hAnsi="Arial" w:cs="Arial"/>
          <w:lang w:val="it-IT"/>
        </w:rPr>
        <w:t xml:space="preserve"> i </w:t>
      </w:r>
      <w:proofErr w:type="spellStart"/>
      <w:r w:rsidRPr="007765A1">
        <w:rPr>
          <w:rFonts w:ascii="Arial" w:hAnsi="Arial" w:cs="Arial"/>
          <w:lang w:val="it-IT"/>
        </w:rPr>
        <w:t>uređaji</w:t>
      </w:r>
      <w:proofErr w:type="spellEnd"/>
      <w:r w:rsidRPr="007765A1">
        <w:rPr>
          <w:rFonts w:ascii="Arial" w:hAnsi="Arial" w:cs="Arial"/>
          <w:lang w:val="it-IT"/>
        </w:rPr>
        <w:t xml:space="preserve"> </w:t>
      </w:r>
      <w:proofErr w:type="spellStart"/>
      <w:r w:rsidRPr="007765A1">
        <w:rPr>
          <w:rFonts w:ascii="Arial" w:hAnsi="Arial" w:cs="Arial"/>
          <w:lang w:val="it-IT"/>
        </w:rPr>
        <w:t>javne</w:t>
      </w:r>
      <w:proofErr w:type="spellEnd"/>
      <w:r w:rsidRPr="007765A1">
        <w:rPr>
          <w:rFonts w:ascii="Arial" w:hAnsi="Arial" w:cs="Arial"/>
          <w:lang w:val="it-IT"/>
        </w:rPr>
        <w:t xml:space="preserve"> </w:t>
      </w:r>
      <w:proofErr w:type="spellStart"/>
      <w:r w:rsidRPr="007765A1">
        <w:rPr>
          <w:rFonts w:ascii="Arial" w:hAnsi="Arial" w:cs="Arial"/>
          <w:lang w:val="it-IT"/>
        </w:rPr>
        <w:t>namjene</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E9C9FE6"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7. </w:t>
      </w:r>
      <w:proofErr w:type="spellStart"/>
      <w:r w:rsidRPr="007765A1">
        <w:rPr>
          <w:rFonts w:ascii="Arial" w:hAnsi="Arial" w:cs="Arial"/>
          <w:lang w:val="it-IT"/>
        </w:rPr>
        <w:t>Javna</w:t>
      </w:r>
      <w:proofErr w:type="spellEnd"/>
      <w:r w:rsidRPr="007765A1">
        <w:rPr>
          <w:rFonts w:ascii="Arial" w:hAnsi="Arial" w:cs="Arial"/>
          <w:lang w:val="it-IT"/>
        </w:rPr>
        <w:t xml:space="preserve"> </w:t>
      </w:r>
      <w:proofErr w:type="spellStart"/>
      <w:r w:rsidRPr="007765A1">
        <w:rPr>
          <w:rFonts w:ascii="Arial" w:hAnsi="Arial" w:cs="Arial"/>
          <w:lang w:val="it-IT"/>
        </w:rPr>
        <w:t>rasvjeta</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9AEF6B9"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8. </w:t>
      </w:r>
      <w:proofErr w:type="spellStart"/>
      <w:r w:rsidRPr="007765A1">
        <w:rPr>
          <w:rFonts w:ascii="Arial" w:hAnsi="Arial" w:cs="Arial"/>
          <w:lang w:val="it-IT"/>
        </w:rPr>
        <w:t>Groblja</w:t>
      </w:r>
      <w:proofErr w:type="spellEnd"/>
      <w:r w:rsidRPr="007765A1">
        <w:rPr>
          <w:rFonts w:ascii="Arial" w:hAnsi="Arial" w:cs="Arial"/>
          <w:lang w:val="it-IT"/>
        </w:rPr>
        <w:t xml:space="preserve"> i </w:t>
      </w:r>
      <w:proofErr w:type="spellStart"/>
      <w:r w:rsidRPr="007765A1">
        <w:rPr>
          <w:rFonts w:ascii="Arial" w:hAnsi="Arial" w:cs="Arial"/>
          <w:lang w:val="it-IT"/>
        </w:rPr>
        <w:t>krematoriji</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grobljima</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83BEB93"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9. </w:t>
      </w:r>
      <w:proofErr w:type="spellStart"/>
      <w:r w:rsidRPr="007765A1">
        <w:rPr>
          <w:rFonts w:ascii="Arial" w:hAnsi="Arial" w:cs="Arial"/>
          <w:lang w:val="it-IT"/>
        </w:rPr>
        <w:t>Građevine</w:t>
      </w:r>
      <w:proofErr w:type="spellEnd"/>
      <w:r w:rsidRPr="007765A1">
        <w:rPr>
          <w:rFonts w:ascii="Arial" w:hAnsi="Arial" w:cs="Arial"/>
          <w:lang w:val="it-IT"/>
        </w:rPr>
        <w:t xml:space="preserve"> </w:t>
      </w:r>
      <w:proofErr w:type="spellStart"/>
      <w:r w:rsidRPr="007765A1">
        <w:rPr>
          <w:rFonts w:ascii="Arial" w:hAnsi="Arial" w:cs="Arial"/>
          <w:lang w:val="it-IT"/>
        </w:rPr>
        <w:t>namijenjene</w:t>
      </w:r>
      <w:proofErr w:type="spellEnd"/>
      <w:r w:rsidRPr="007765A1">
        <w:rPr>
          <w:rFonts w:ascii="Arial" w:hAnsi="Arial" w:cs="Arial"/>
          <w:lang w:val="it-IT"/>
        </w:rPr>
        <w:t xml:space="preserve"> </w:t>
      </w:r>
      <w:proofErr w:type="spellStart"/>
      <w:r w:rsidRPr="007765A1">
        <w:rPr>
          <w:rFonts w:ascii="Arial" w:hAnsi="Arial" w:cs="Arial"/>
          <w:lang w:val="it-IT"/>
        </w:rPr>
        <w:t>obavljanju</w:t>
      </w:r>
      <w:proofErr w:type="spellEnd"/>
      <w:r w:rsidRPr="007765A1">
        <w:rPr>
          <w:rFonts w:ascii="Arial" w:hAnsi="Arial" w:cs="Arial"/>
          <w:lang w:val="it-IT"/>
        </w:rPr>
        <w:t xml:space="preserve"> </w:t>
      </w:r>
      <w:proofErr w:type="spellStart"/>
      <w:r w:rsidRPr="007765A1">
        <w:rPr>
          <w:rFonts w:ascii="Arial" w:hAnsi="Arial" w:cs="Arial"/>
          <w:lang w:val="it-IT"/>
        </w:rPr>
        <w:t>javnog</w:t>
      </w:r>
      <w:proofErr w:type="spellEnd"/>
      <w:r w:rsidRPr="007765A1">
        <w:rPr>
          <w:rFonts w:ascii="Arial" w:hAnsi="Arial" w:cs="Arial"/>
          <w:lang w:val="it-IT"/>
        </w:rPr>
        <w:t xml:space="preserve"> </w:t>
      </w:r>
      <w:proofErr w:type="spellStart"/>
      <w:r w:rsidRPr="007765A1">
        <w:rPr>
          <w:rFonts w:ascii="Arial" w:hAnsi="Arial" w:cs="Arial"/>
          <w:lang w:val="it-IT"/>
        </w:rPr>
        <w:t>prijevoza</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DC9547A"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FBA7946" w14:textId="77777777" w:rsidR="007765A1" w:rsidRPr="007765A1" w:rsidRDefault="007765A1" w:rsidP="007765A1">
      <w:pPr>
        <w:ind w:left="-567"/>
        <w:rPr>
          <w:rFonts w:ascii="Arial" w:hAnsi="Arial" w:cs="Arial"/>
          <w:lang w:val="it-IT"/>
        </w:rPr>
      </w:pPr>
      <w:proofErr w:type="spellStart"/>
      <w:r w:rsidRPr="007765A1">
        <w:rPr>
          <w:rFonts w:ascii="Arial" w:hAnsi="Arial" w:cs="Arial"/>
          <w:lang w:val="it-IT"/>
        </w:rPr>
        <w:t>Financiranje</w:t>
      </w:r>
      <w:proofErr w:type="spellEnd"/>
      <w:r w:rsidRPr="007765A1">
        <w:rPr>
          <w:rFonts w:ascii="Arial" w:hAnsi="Arial" w:cs="Arial"/>
          <w:lang w:val="it-IT"/>
        </w:rPr>
        <w:t xml:space="preserve"> </w:t>
      </w:r>
      <w:proofErr w:type="spellStart"/>
      <w:r w:rsidRPr="007765A1">
        <w:rPr>
          <w:rFonts w:ascii="Arial" w:hAnsi="Arial" w:cs="Arial"/>
          <w:lang w:val="it-IT"/>
        </w:rPr>
        <w:t>gradnje</w:t>
      </w:r>
      <w:proofErr w:type="spellEnd"/>
      <w:r w:rsidRPr="007765A1">
        <w:rPr>
          <w:rFonts w:ascii="Arial" w:hAnsi="Arial" w:cs="Arial"/>
          <w:lang w:val="it-IT"/>
        </w:rPr>
        <w:t xml:space="preserve"> i </w:t>
      </w:r>
      <w:proofErr w:type="spellStart"/>
      <w:r w:rsidRPr="007765A1">
        <w:rPr>
          <w:rFonts w:ascii="Arial" w:hAnsi="Arial" w:cs="Arial"/>
          <w:lang w:val="it-IT"/>
        </w:rPr>
        <w:t>održavanja</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sukladno</w:t>
      </w:r>
      <w:proofErr w:type="spellEnd"/>
      <w:r w:rsidRPr="007765A1">
        <w:rPr>
          <w:rFonts w:ascii="Arial" w:hAnsi="Arial" w:cs="Arial"/>
          <w:lang w:val="it-IT"/>
        </w:rPr>
        <w:t xml:space="preserve"> </w:t>
      </w:r>
      <w:proofErr w:type="spellStart"/>
      <w:r w:rsidRPr="007765A1">
        <w:rPr>
          <w:rFonts w:ascii="Arial" w:hAnsi="Arial" w:cs="Arial"/>
          <w:lang w:val="it-IT"/>
        </w:rPr>
        <w:t>članku</w:t>
      </w:r>
      <w:proofErr w:type="spellEnd"/>
      <w:r w:rsidRPr="007765A1">
        <w:rPr>
          <w:rFonts w:ascii="Arial" w:hAnsi="Arial" w:cs="Arial"/>
          <w:lang w:val="it-IT"/>
        </w:rPr>
        <w:t xml:space="preserve"> 75. </w:t>
      </w:r>
      <w:proofErr w:type="spellStart"/>
      <w:r w:rsidRPr="007765A1">
        <w:rPr>
          <w:rFonts w:ascii="Arial" w:hAnsi="Arial" w:cs="Arial"/>
          <w:lang w:val="it-IT"/>
        </w:rPr>
        <w:t>Zakona</w:t>
      </w:r>
      <w:proofErr w:type="spellEnd"/>
      <w:r w:rsidRPr="007765A1">
        <w:rPr>
          <w:rFonts w:ascii="Arial" w:hAnsi="Arial" w:cs="Arial"/>
          <w:lang w:val="it-IT"/>
        </w:rPr>
        <w:t xml:space="preserve"> o </w:t>
      </w:r>
      <w:proofErr w:type="spellStart"/>
      <w:r w:rsidRPr="007765A1">
        <w:rPr>
          <w:rFonts w:ascii="Arial" w:hAnsi="Arial" w:cs="Arial"/>
          <w:lang w:val="it-IT"/>
        </w:rPr>
        <w:t>komunalnom</w:t>
      </w:r>
      <w:proofErr w:type="spellEnd"/>
      <w:r w:rsidRPr="007765A1">
        <w:rPr>
          <w:rFonts w:ascii="Arial" w:hAnsi="Arial" w:cs="Arial"/>
          <w:lang w:val="it-IT"/>
        </w:rPr>
        <w:t xml:space="preserve"> </w:t>
      </w:r>
      <w:proofErr w:type="spellStart"/>
      <w:r w:rsidRPr="007765A1">
        <w:rPr>
          <w:rFonts w:ascii="Arial" w:hAnsi="Arial" w:cs="Arial"/>
          <w:lang w:val="it-IT"/>
        </w:rPr>
        <w:t>gospodarstvu</w:t>
      </w:r>
      <w:proofErr w:type="spellEnd"/>
      <w:r w:rsidRPr="007765A1">
        <w:rPr>
          <w:rFonts w:ascii="Arial" w:hAnsi="Arial" w:cs="Arial"/>
          <w:lang w:val="it-IT"/>
        </w:rPr>
        <w:t xml:space="preserve"> </w:t>
      </w:r>
      <w:proofErr w:type="spellStart"/>
      <w:r w:rsidRPr="007765A1">
        <w:rPr>
          <w:rFonts w:ascii="Arial" w:hAnsi="Arial" w:cs="Arial"/>
          <w:lang w:val="it-IT"/>
        </w:rPr>
        <w:t>financira</w:t>
      </w:r>
      <w:proofErr w:type="spellEnd"/>
      <w:r w:rsidRPr="007765A1">
        <w:rPr>
          <w:rFonts w:ascii="Arial" w:hAnsi="Arial" w:cs="Arial"/>
          <w:lang w:val="it-IT"/>
        </w:rPr>
        <w:t xml:space="preserve"> se </w:t>
      </w:r>
      <w:proofErr w:type="spellStart"/>
      <w:r w:rsidRPr="007765A1">
        <w:rPr>
          <w:rFonts w:ascii="Arial" w:hAnsi="Arial" w:cs="Arial"/>
          <w:lang w:val="it-IT"/>
        </w:rPr>
        <w:t>sredstvima</w:t>
      </w:r>
      <w:proofErr w:type="spellEnd"/>
      <w:r w:rsidRPr="007765A1">
        <w:rPr>
          <w:rFonts w:ascii="Arial" w:hAnsi="Arial" w:cs="Arial"/>
          <w:lang w:val="it-IT"/>
        </w:rPr>
        <w:t>:</w:t>
      </w:r>
    </w:p>
    <w:p w14:paraId="2FCB7209"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Komunalni</w:t>
      </w:r>
      <w:proofErr w:type="spellEnd"/>
      <w:r w:rsidRPr="007765A1">
        <w:rPr>
          <w:rFonts w:ascii="Arial" w:hAnsi="Arial" w:cs="Arial"/>
          <w:lang w:val="it-IT"/>
        </w:rPr>
        <w:t xml:space="preserve"> </w:t>
      </w:r>
      <w:proofErr w:type="spellStart"/>
      <w:r w:rsidRPr="007765A1">
        <w:rPr>
          <w:rFonts w:ascii="Arial" w:hAnsi="Arial" w:cs="Arial"/>
          <w:lang w:val="it-IT"/>
        </w:rPr>
        <w:t>doprinos</w:t>
      </w:r>
      <w:proofErr w:type="spellEnd"/>
      <w:r w:rsidRPr="007765A1">
        <w:rPr>
          <w:rFonts w:ascii="Arial" w:hAnsi="Arial" w:cs="Arial"/>
          <w:lang w:val="it-IT"/>
        </w:rPr>
        <w:t xml:space="preserve">                                         </w:t>
      </w:r>
    </w:p>
    <w:p w14:paraId="2AE283A2"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Komunalna</w:t>
      </w:r>
      <w:proofErr w:type="spellEnd"/>
      <w:r w:rsidRPr="007765A1">
        <w:rPr>
          <w:rFonts w:ascii="Arial" w:hAnsi="Arial" w:cs="Arial"/>
          <w:lang w:val="it-IT"/>
        </w:rPr>
        <w:t xml:space="preserve"> </w:t>
      </w:r>
      <w:proofErr w:type="spellStart"/>
      <w:r w:rsidRPr="007765A1">
        <w:rPr>
          <w:rFonts w:ascii="Arial" w:hAnsi="Arial" w:cs="Arial"/>
          <w:lang w:val="it-IT"/>
        </w:rPr>
        <w:t>naknada</w:t>
      </w:r>
      <w:proofErr w:type="spellEnd"/>
      <w:r w:rsidRPr="007765A1">
        <w:rPr>
          <w:rFonts w:ascii="Arial" w:hAnsi="Arial" w:cs="Arial"/>
          <w:lang w:val="it-IT"/>
        </w:rPr>
        <w:t xml:space="preserve">      </w:t>
      </w:r>
    </w:p>
    <w:p w14:paraId="4EE0B8D0"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 Prodaja </w:t>
      </w:r>
      <w:proofErr w:type="spellStart"/>
      <w:r w:rsidRPr="007765A1">
        <w:rPr>
          <w:rFonts w:ascii="Arial" w:hAnsi="Arial" w:cs="Arial"/>
          <w:lang w:val="it-IT"/>
        </w:rPr>
        <w:t>grobnih</w:t>
      </w:r>
      <w:proofErr w:type="spellEnd"/>
      <w:r w:rsidRPr="007765A1">
        <w:rPr>
          <w:rFonts w:ascii="Arial" w:hAnsi="Arial" w:cs="Arial"/>
          <w:lang w:val="it-IT"/>
        </w:rPr>
        <w:t xml:space="preserve"> </w:t>
      </w:r>
      <w:proofErr w:type="spellStart"/>
      <w:r w:rsidRPr="007765A1">
        <w:rPr>
          <w:rFonts w:ascii="Arial" w:hAnsi="Arial" w:cs="Arial"/>
          <w:lang w:val="it-IT"/>
        </w:rPr>
        <w:t>mjesta</w:t>
      </w:r>
      <w:proofErr w:type="spellEnd"/>
      <w:r w:rsidRPr="007765A1">
        <w:rPr>
          <w:rFonts w:ascii="Arial" w:hAnsi="Arial" w:cs="Arial"/>
          <w:lang w:val="it-IT"/>
        </w:rPr>
        <w:t xml:space="preserve">      </w:t>
      </w:r>
    </w:p>
    <w:p w14:paraId="1E1EF109"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Prihod</w:t>
      </w:r>
      <w:proofErr w:type="spellEnd"/>
      <w:r w:rsidRPr="007765A1">
        <w:rPr>
          <w:rFonts w:ascii="Arial" w:hAnsi="Arial" w:cs="Arial"/>
          <w:lang w:val="it-IT"/>
        </w:rPr>
        <w:t xml:space="preserve"> </w:t>
      </w:r>
      <w:proofErr w:type="gramStart"/>
      <w:r w:rsidRPr="007765A1">
        <w:rPr>
          <w:rFonts w:ascii="Arial" w:hAnsi="Arial" w:cs="Arial"/>
          <w:lang w:val="it-IT"/>
        </w:rPr>
        <w:t>od</w:t>
      </w:r>
      <w:proofErr w:type="gramEnd"/>
      <w:r w:rsidRPr="007765A1">
        <w:rPr>
          <w:rFonts w:ascii="Arial" w:hAnsi="Arial" w:cs="Arial"/>
          <w:lang w:val="it-IT"/>
        </w:rPr>
        <w:t xml:space="preserve"> </w:t>
      </w:r>
      <w:proofErr w:type="spellStart"/>
      <w:r w:rsidRPr="007765A1">
        <w:rPr>
          <w:rFonts w:ascii="Arial" w:hAnsi="Arial" w:cs="Arial"/>
          <w:lang w:val="it-IT"/>
        </w:rPr>
        <w:t>prodaje</w:t>
      </w:r>
      <w:proofErr w:type="spellEnd"/>
      <w:r w:rsidRPr="007765A1">
        <w:rPr>
          <w:rFonts w:ascii="Arial" w:hAnsi="Arial" w:cs="Arial"/>
          <w:lang w:val="it-IT"/>
        </w:rPr>
        <w:t xml:space="preserve"> </w:t>
      </w:r>
      <w:proofErr w:type="spellStart"/>
      <w:r w:rsidRPr="007765A1">
        <w:rPr>
          <w:rFonts w:ascii="Arial" w:hAnsi="Arial" w:cs="Arial"/>
          <w:lang w:val="it-IT"/>
        </w:rPr>
        <w:t>zemljišta</w:t>
      </w:r>
      <w:proofErr w:type="spellEnd"/>
    </w:p>
    <w:p w14:paraId="2411A835"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Kapitalne</w:t>
      </w:r>
      <w:proofErr w:type="spellEnd"/>
      <w:r w:rsidRPr="007765A1">
        <w:rPr>
          <w:rFonts w:ascii="Arial" w:hAnsi="Arial" w:cs="Arial"/>
          <w:lang w:val="it-IT"/>
        </w:rPr>
        <w:t xml:space="preserve"> </w:t>
      </w:r>
      <w:proofErr w:type="spellStart"/>
      <w:r w:rsidRPr="007765A1">
        <w:rPr>
          <w:rFonts w:ascii="Arial" w:hAnsi="Arial" w:cs="Arial"/>
          <w:lang w:val="it-IT"/>
        </w:rPr>
        <w:t>pomoći</w:t>
      </w:r>
      <w:proofErr w:type="spellEnd"/>
      <w:r w:rsidRPr="007765A1">
        <w:rPr>
          <w:rFonts w:ascii="Arial" w:hAnsi="Arial" w:cs="Arial"/>
          <w:lang w:val="it-IT"/>
        </w:rPr>
        <w:t xml:space="preserve"> od </w:t>
      </w:r>
      <w:proofErr w:type="spellStart"/>
      <w:r w:rsidRPr="007765A1">
        <w:rPr>
          <w:rFonts w:ascii="Arial" w:hAnsi="Arial" w:cs="Arial"/>
          <w:lang w:val="it-IT"/>
        </w:rPr>
        <w:t>institucija</w:t>
      </w:r>
      <w:proofErr w:type="spellEnd"/>
      <w:r w:rsidRPr="007765A1">
        <w:rPr>
          <w:rFonts w:ascii="Arial" w:hAnsi="Arial" w:cs="Arial"/>
          <w:lang w:val="it-IT"/>
        </w:rPr>
        <w:t xml:space="preserve"> i </w:t>
      </w:r>
      <w:proofErr w:type="spellStart"/>
      <w:r w:rsidRPr="007765A1">
        <w:rPr>
          <w:rFonts w:ascii="Arial" w:hAnsi="Arial" w:cs="Arial"/>
          <w:lang w:val="it-IT"/>
        </w:rPr>
        <w:t>tijela</w:t>
      </w:r>
      <w:proofErr w:type="spellEnd"/>
      <w:r w:rsidRPr="007765A1">
        <w:rPr>
          <w:rFonts w:ascii="Arial" w:hAnsi="Arial" w:cs="Arial"/>
          <w:lang w:val="it-IT"/>
        </w:rPr>
        <w:t xml:space="preserve"> EU     </w:t>
      </w:r>
    </w:p>
    <w:p w14:paraId="546ECD19"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Kapitalne</w:t>
      </w:r>
      <w:proofErr w:type="spellEnd"/>
      <w:r w:rsidRPr="007765A1">
        <w:rPr>
          <w:rFonts w:ascii="Arial" w:hAnsi="Arial" w:cs="Arial"/>
          <w:lang w:val="it-IT"/>
        </w:rPr>
        <w:t xml:space="preserve"> </w:t>
      </w:r>
      <w:proofErr w:type="spellStart"/>
      <w:r w:rsidRPr="007765A1">
        <w:rPr>
          <w:rFonts w:ascii="Arial" w:hAnsi="Arial" w:cs="Arial"/>
          <w:lang w:val="it-IT"/>
        </w:rPr>
        <w:t>donacije</w:t>
      </w:r>
      <w:proofErr w:type="spellEnd"/>
      <w:r w:rsidRPr="007765A1">
        <w:rPr>
          <w:rFonts w:ascii="Arial" w:hAnsi="Arial" w:cs="Arial"/>
          <w:lang w:val="it-IT"/>
        </w:rPr>
        <w:t xml:space="preserve"> </w:t>
      </w:r>
      <w:proofErr w:type="gramStart"/>
      <w:r w:rsidRPr="007765A1">
        <w:rPr>
          <w:rFonts w:ascii="Arial" w:hAnsi="Arial" w:cs="Arial"/>
          <w:lang w:val="it-IT"/>
        </w:rPr>
        <w:t>od</w:t>
      </w:r>
      <w:proofErr w:type="gramEnd"/>
      <w:r w:rsidRPr="007765A1">
        <w:rPr>
          <w:rFonts w:ascii="Arial" w:hAnsi="Arial" w:cs="Arial"/>
          <w:lang w:val="it-IT"/>
        </w:rPr>
        <w:t xml:space="preserve"> </w:t>
      </w:r>
      <w:proofErr w:type="spellStart"/>
      <w:r w:rsidRPr="007765A1">
        <w:rPr>
          <w:rFonts w:ascii="Arial" w:hAnsi="Arial" w:cs="Arial"/>
          <w:lang w:val="it-IT"/>
        </w:rPr>
        <w:t>trgovačkih</w:t>
      </w:r>
      <w:proofErr w:type="spellEnd"/>
      <w:r w:rsidRPr="007765A1">
        <w:rPr>
          <w:rFonts w:ascii="Arial" w:hAnsi="Arial" w:cs="Arial"/>
          <w:lang w:val="it-IT"/>
        </w:rPr>
        <w:t xml:space="preserve"> </w:t>
      </w:r>
      <w:proofErr w:type="spellStart"/>
      <w:r w:rsidRPr="007765A1">
        <w:rPr>
          <w:rFonts w:ascii="Arial" w:hAnsi="Arial" w:cs="Arial"/>
          <w:lang w:val="it-IT"/>
        </w:rPr>
        <w:t>društva</w:t>
      </w:r>
      <w:proofErr w:type="spellEnd"/>
      <w:r w:rsidRPr="007765A1">
        <w:rPr>
          <w:rFonts w:ascii="Arial" w:hAnsi="Arial" w:cs="Arial"/>
          <w:lang w:val="it-IT"/>
        </w:rPr>
        <w:t xml:space="preserve">  </w:t>
      </w:r>
    </w:p>
    <w:p w14:paraId="39BF1BBD"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Kredit</w:t>
      </w:r>
      <w:proofErr w:type="spellEnd"/>
      <w:r w:rsidRPr="007765A1">
        <w:rPr>
          <w:rFonts w:ascii="Arial" w:hAnsi="Arial" w:cs="Arial"/>
          <w:lang w:val="it-IT"/>
        </w:rPr>
        <w:t xml:space="preserve"> </w:t>
      </w:r>
      <w:proofErr w:type="gramStart"/>
      <w:r w:rsidRPr="007765A1">
        <w:rPr>
          <w:rFonts w:ascii="Arial" w:hAnsi="Arial" w:cs="Arial"/>
          <w:lang w:val="it-IT"/>
        </w:rPr>
        <w:t>od</w:t>
      </w:r>
      <w:proofErr w:type="gramEnd"/>
      <w:r w:rsidRPr="007765A1">
        <w:rPr>
          <w:rFonts w:ascii="Arial" w:hAnsi="Arial" w:cs="Arial"/>
          <w:lang w:val="it-IT"/>
        </w:rPr>
        <w:t xml:space="preserve"> </w:t>
      </w:r>
      <w:proofErr w:type="spellStart"/>
      <w:r w:rsidRPr="007765A1">
        <w:rPr>
          <w:rFonts w:ascii="Arial" w:hAnsi="Arial" w:cs="Arial"/>
          <w:lang w:val="it-IT"/>
        </w:rPr>
        <w:t>tuzemnih</w:t>
      </w:r>
      <w:proofErr w:type="spellEnd"/>
      <w:r w:rsidRPr="007765A1">
        <w:rPr>
          <w:rFonts w:ascii="Arial" w:hAnsi="Arial" w:cs="Arial"/>
          <w:lang w:val="it-IT"/>
        </w:rPr>
        <w:t xml:space="preserve"> </w:t>
      </w:r>
      <w:proofErr w:type="spellStart"/>
      <w:r w:rsidRPr="007765A1">
        <w:rPr>
          <w:rFonts w:ascii="Arial" w:hAnsi="Arial" w:cs="Arial"/>
          <w:lang w:val="it-IT"/>
        </w:rPr>
        <w:t>kreditnih</w:t>
      </w:r>
      <w:proofErr w:type="spellEnd"/>
      <w:r w:rsidRPr="007765A1">
        <w:rPr>
          <w:rFonts w:ascii="Arial" w:hAnsi="Arial" w:cs="Arial"/>
          <w:lang w:val="it-IT"/>
        </w:rPr>
        <w:t xml:space="preserve"> </w:t>
      </w:r>
      <w:proofErr w:type="spellStart"/>
      <w:r w:rsidRPr="007765A1">
        <w:rPr>
          <w:rFonts w:ascii="Arial" w:hAnsi="Arial" w:cs="Arial"/>
          <w:lang w:val="it-IT"/>
        </w:rPr>
        <w:t>institucija</w:t>
      </w:r>
      <w:proofErr w:type="spellEnd"/>
      <w:r w:rsidRPr="007765A1">
        <w:rPr>
          <w:rFonts w:ascii="Arial" w:hAnsi="Arial" w:cs="Arial"/>
          <w:lang w:val="it-IT"/>
        </w:rPr>
        <w:t xml:space="preserve"> </w:t>
      </w:r>
      <w:proofErr w:type="spellStart"/>
      <w:r w:rsidRPr="007765A1">
        <w:rPr>
          <w:rFonts w:ascii="Arial" w:hAnsi="Arial" w:cs="Arial"/>
          <w:lang w:val="it-IT"/>
        </w:rPr>
        <w:t>iz</w:t>
      </w:r>
      <w:proofErr w:type="spellEnd"/>
      <w:r w:rsidRPr="007765A1">
        <w:rPr>
          <w:rFonts w:ascii="Arial" w:hAnsi="Arial" w:cs="Arial"/>
          <w:lang w:val="it-IT"/>
        </w:rPr>
        <w:t xml:space="preserve"> </w:t>
      </w:r>
      <w:proofErr w:type="spellStart"/>
      <w:r w:rsidRPr="007765A1">
        <w:rPr>
          <w:rFonts w:ascii="Arial" w:hAnsi="Arial" w:cs="Arial"/>
          <w:lang w:val="it-IT"/>
        </w:rPr>
        <w:t>javnog</w:t>
      </w:r>
      <w:proofErr w:type="spellEnd"/>
      <w:r w:rsidRPr="007765A1">
        <w:rPr>
          <w:rFonts w:ascii="Arial" w:hAnsi="Arial" w:cs="Arial"/>
          <w:lang w:val="it-IT"/>
        </w:rPr>
        <w:t xml:space="preserve"> </w:t>
      </w:r>
      <w:proofErr w:type="spellStart"/>
      <w:r w:rsidRPr="007765A1">
        <w:rPr>
          <w:rFonts w:ascii="Arial" w:hAnsi="Arial" w:cs="Arial"/>
          <w:lang w:val="it-IT"/>
        </w:rPr>
        <w:t>sektora</w:t>
      </w:r>
      <w:proofErr w:type="spellEnd"/>
      <w:r w:rsidRPr="007765A1">
        <w:rPr>
          <w:rFonts w:ascii="Arial" w:hAnsi="Arial" w:cs="Arial"/>
          <w:lang w:val="it-IT"/>
        </w:rPr>
        <w:t xml:space="preserve"> - </w:t>
      </w:r>
      <w:proofErr w:type="spellStart"/>
      <w:r w:rsidRPr="007765A1">
        <w:rPr>
          <w:rFonts w:ascii="Arial" w:hAnsi="Arial" w:cs="Arial"/>
          <w:lang w:val="it-IT"/>
        </w:rPr>
        <w:t>dugoročni</w:t>
      </w:r>
      <w:proofErr w:type="spellEnd"/>
    </w:p>
    <w:p w14:paraId="7397EB76"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B25193B" w14:textId="77777777" w:rsidR="007765A1" w:rsidRPr="007765A1" w:rsidRDefault="007765A1" w:rsidP="007765A1">
      <w:pPr>
        <w:ind w:left="-567"/>
        <w:rPr>
          <w:rFonts w:ascii="Arial" w:hAnsi="Arial" w:cs="Arial"/>
          <w:lang w:val="it-IT"/>
        </w:rPr>
      </w:pPr>
    </w:p>
    <w:p w14:paraId="6945DC86" w14:textId="77777777" w:rsidR="007765A1" w:rsidRPr="007765A1" w:rsidRDefault="007765A1" w:rsidP="007765A1">
      <w:pPr>
        <w:ind w:left="-567"/>
        <w:rPr>
          <w:rFonts w:ascii="Arial" w:hAnsi="Arial" w:cs="Arial"/>
          <w:lang w:val="it-IT"/>
        </w:rPr>
      </w:pPr>
    </w:p>
    <w:p w14:paraId="3829F6B1" w14:textId="77777777" w:rsidR="007765A1" w:rsidRPr="007765A1" w:rsidRDefault="007765A1" w:rsidP="007765A1">
      <w:pPr>
        <w:ind w:left="-567"/>
        <w:jc w:val="center"/>
        <w:rPr>
          <w:rFonts w:ascii="Arial" w:hAnsi="Arial" w:cs="Arial"/>
          <w:lang w:val="it-IT"/>
        </w:rPr>
      </w:pPr>
      <w:proofErr w:type="spellStart"/>
      <w:r w:rsidRPr="007765A1">
        <w:rPr>
          <w:rFonts w:ascii="Arial" w:hAnsi="Arial" w:cs="Arial"/>
          <w:lang w:val="it-IT"/>
        </w:rPr>
        <w:t>Članak</w:t>
      </w:r>
      <w:proofErr w:type="spellEnd"/>
      <w:r w:rsidRPr="007765A1">
        <w:rPr>
          <w:rFonts w:ascii="Arial" w:hAnsi="Arial" w:cs="Arial"/>
          <w:lang w:val="it-IT"/>
        </w:rPr>
        <w:t xml:space="preserve"> 2.</w:t>
      </w:r>
    </w:p>
    <w:p w14:paraId="3CE9C15D"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OPIS POSLOVA S PROCJENOM TROŠKOVA PROJEKTIRANJA, REVIZIJE, GRADNJE, PROVEDBE STRUČNOG NADZORA GRADNJE I PROVEDBE VOĐENJA PROJEKTA GRADNJE KOMUNALNE INFRASTRUKTURE </w:t>
      </w:r>
      <w:proofErr w:type="gramStart"/>
      <w:r w:rsidRPr="007765A1">
        <w:rPr>
          <w:rFonts w:ascii="Arial" w:hAnsi="Arial" w:cs="Arial"/>
          <w:lang w:val="it-IT"/>
        </w:rPr>
        <w:t>U  2026</w:t>
      </w:r>
      <w:proofErr w:type="gramEnd"/>
      <w:r w:rsidRPr="007765A1">
        <w:rPr>
          <w:rFonts w:ascii="Arial" w:hAnsi="Arial" w:cs="Arial"/>
          <w:lang w:val="it-IT"/>
        </w:rPr>
        <w:t>. GODINI:</w:t>
      </w:r>
    </w:p>
    <w:p w14:paraId="6EABD730" w14:textId="77777777" w:rsidR="007765A1" w:rsidRPr="007765A1" w:rsidRDefault="007765A1" w:rsidP="007765A1">
      <w:pPr>
        <w:ind w:left="-567"/>
        <w:rPr>
          <w:rFonts w:ascii="Arial" w:hAnsi="Arial" w:cs="Arial"/>
          <w:lang w:val="it-IT"/>
        </w:rPr>
      </w:pPr>
    </w:p>
    <w:p w14:paraId="516B3470" w14:textId="77777777" w:rsidR="007765A1" w:rsidRPr="007765A1" w:rsidRDefault="007765A1" w:rsidP="007765A1">
      <w:pPr>
        <w:ind w:left="-567"/>
        <w:rPr>
          <w:rFonts w:ascii="Arial" w:hAnsi="Arial" w:cs="Arial"/>
          <w:lang w:val="it-IT"/>
        </w:rPr>
      </w:pPr>
      <w:proofErr w:type="spellStart"/>
      <w:r w:rsidRPr="007765A1">
        <w:rPr>
          <w:rFonts w:ascii="Arial" w:hAnsi="Arial" w:cs="Arial"/>
          <w:lang w:val="it-IT"/>
        </w:rPr>
        <w:t>Građenje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za </w:t>
      </w:r>
      <w:proofErr w:type="spellStart"/>
      <w:r w:rsidRPr="007765A1">
        <w:rPr>
          <w:rFonts w:ascii="Arial" w:hAnsi="Arial" w:cs="Arial"/>
          <w:lang w:val="it-IT"/>
        </w:rPr>
        <w:t>nerazvrstane</w:t>
      </w:r>
      <w:proofErr w:type="spellEnd"/>
      <w:r w:rsidRPr="007765A1">
        <w:rPr>
          <w:rFonts w:ascii="Arial" w:hAnsi="Arial" w:cs="Arial"/>
          <w:lang w:val="it-IT"/>
        </w:rPr>
        <w:t xml:space="preserve"> ceste, </w:t>
      </w:r>
      <w:proofErr w:type="spellStart"/>
      <w:r w:rsidRPr="007765A1">
        <w:rPr>
          <w:rFonts w:ascii="Arial" w:hAnsi="Arial" w:cs="Arial"/>
          <w:lang w:val="it-IT"/>
        </w:rPr>
        <w:t>javne</w:t>
      </w:r>
      <w:proofErr w:type="spellEnd"/>
      <w:r w:rsidRPr="007765A1">
        <w:rPr>
          <w:rFonts w:ascii="Arial" w:hAnsi="Arial" w:cs="Arial"/>
          <w:lang w:val="it-IT"/>
        </w:rPr>
        <w:t xml:space="preserve"> </w:t>
      </w:r>
      <w:proofErr w:type="spellStart"/>
      <w:r w:rsidRPr="007765A1">
        <w:rPr>
          <w:rFonts w:ascii="Arial" w:hAnsi="Arial" w:cs="Arial"/>
          <w:lang w:val="it-IT"/>
        </w:rPr>
        <w:t>prometne</w:t>
      </w:r>
      <w:proofErr w:type="spellEnd"/>
      <w:r w:rsidRPr="007765A1">
        <w:rPr>
          <w:rFonts w:ascii="Arial" w:hAnsi="Arial" w:cs="Arial"/>
          <w:lang w:val="it-IT"/>
        </w:rPr>
        <w:t xml:space="preserve"> </w:t>
      </w:r>
      <w:proofErr w:type="spellStart"/>
      <w:r w:rsidRPr="007765A1">
        <w:rPr>
          <w:rFonts w:ascii="Arial" w:hAnsi="Arial" w:cs="Arial"/>
          <w:lang w:val="it-IT"/>
        </w:rPr>
        <w:t>površine</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kojima</w:t>
      </w:r>
      <w:proofErr w:type="spellEnd"/>
      <w:r w:rsidRPr="007765A1">
        <w:rPr>
          <w:rFonts w:ascii="Arial" w:hAnsi="Arial" w:cs="Arial"/>
          <w:lang w:val="it-IT"/>
        </w:rPr>
        <w:t xml:space="preserve"> </w:t>
      </w:r>
      <w:proofErr w:type="spellStart"/>
      <w:r w:rsidRPr="007765A1">
        <w:rPr>
          <w:rFonts w:ascii="Arial" w:hAnsi="Arial" w:cs="Arial"/>
          <w:lang w:val="it-IT"/>
        </w:rPr>
        <w:t>nije</w:t>
      </w:r>
      <w:proofErr w:type="spellEnd"/>
      <w:r w:rsidRPr="007765A1">
        <w:rPr>
          <w:rFonts w:ascii="Arial" w:hAnsi="Arial" w:cs="Arial"/>
          <w:lang w:val="it-IT"/>
        </w:rPr>
        <w:t xml:space="preserve"> </w:t>
      </w:r>
      <w:proofErr w:type="spellStart"/>
      <w:r w:rsidRPr="007765A1">
        <w:rPr>
          <w:rFonts w:ascii="Arial" w:hAnsi="Arial" w:cs="Arial"/>
          <w:lang w:val="it-IT"/>
        </w:rPr>
        <w:t>dopušten</w:t>
      </w:r>
      <w:proofErr w:type="spellEnd"/>
      <w:r w:rsidRPr="007765A1">
        <w:rPr>
          <w:rFonts w:ascii="Arial" w:hAnsi="Arial" w:cs="Arial"/>
          <w:lang w:val="it-IT"/>
        </w:rPr>
        <w:t xml:space="preserve"> </w:t>
      </w:r>
      <w:proofErr w:type="spellStart"/>
      <w:r w:rsidRPr="007765A1">
        <w:rPr>
          <w:rFonts w:ascii="Arial" w:hAnsi="Arial" w:cs="Arial"/>
          <w:lang w:val="it-IT"/>
        </w:rPr>
        <w:t>promet</w:t>
      </w:r>
      <w:proofErr w:type="spellEnd"/>
      <w:r w:rsidRPr="007765A1">
        <w:rPr>
          <w:rFonts w:ascii="Arial" w:hAnsi="Arial" w:cs="Arial"/>
          <w:lang w:val="it-IT"/>
        </w:rPr>
        <w:t xml:space="preserve"> </w:t>
      </w:r>
      <w:proofErr w:type="spellStart"/>
      <w:r w:rsidRPr="007765A1">
        <w:rPr>
          <w:rFonts w:ascii="Arial" w:hAnsi="Arial" w:cs="Arial"/>
          <w:lang w:val="it-IT"/>
        </w:rPr>
        <w:t>motornih</w:t>
      </w:r>
      <w:proofErr w:type="spellEnd"/>
      <w:r w:rsidRPr="007765A1">
        <w:rPr>
          <w:rFonts w:ascii="Arial" w:hAnsi="Arial" w:cs="Arial"/>
          <w:lang w:val="it-IT"/>
        </w:rPr>
        <w:t xml:space="preserve"> </w:t>
      </w:r>
      <w:proofErr w:type="spellStart"/>
      <w:r w:rsidRPr="007765A1">
        <w:rPr>
          <w:rFonts w:ascii="Arial" w:hAnsi="Arial" w:cs="Arial"/>
          <w:lang w:val="it-IT"/>
        </w:rPr>
        <w:t>vozila</w:t>
      </w:r>
      <w:proofErr w:type="spellEnd"/>
      <w:r w:rsidRPr="007765A1">
        <w:rPr>
          <w:rFonts w:ascii="Arial" w:hAnsi="Arial" w:cs="Arial"/>
          <w:lang w:val="it-IT"/>
        </w:rPr>
        <w:t xml:space="preserve">, </w:t>
      </w:r>
      <w:proofErr w:type="spellStart"/>
      <w:r w:rsidRPr="007765A1">
        <w:rPr>
          <w:rFonts w:ascii="Arial" w:hAnsi="Arial" w:cs="Arial"/>
          <w:lang w:val="it-IT"/>
        </w:rPr>
        <w:t>javna</w:t>
      </w:r>
      <w:proofErr w:type="spellEnd"/>
      <w:r w:rsidRPr="007765A1">
        <w:rPr>
          <w:rFonts w:ascii="Arial" w:hAnsi="Arial" w:cs="Arial"/>
          <w:lang w:val="it-IT"/>
        </w:rPr>
        <w:t xml:space="preserve"> </w:t>
      </w:r>
      <w:proofErr w:type="spellStart"/>
      <w:r w:rsidRPr="007765A1">
        <w:rPr>
          <w:rFonts w:ascii="Arial" w:hAnsi="Arial" w:cs="Arial"/>
          <w:lang w:val="it-IT"/>
        </w:rPr>
        <w:t>parkirališta</w:t>
      </w:r>
      <w:proofErr w:type="spellEnd"/>
      <w:r w:rsidRPr="007765A1">
        <w:rPr>
          <w:rFonts w:ascii="Arial" w:hAnsi="Arial" w:cs="Arial"/>
          <w:lang w:val="it-IT"/>
        </w:rPr>
        <w:t xml:space="preserve">, </w:t>
      </w:r>
      <w:proofErr w:type="spellStart"/>
      <w:r w:rsidRPr="007765A1">
        <w:rPr>
          <w:rFonts w:ascii="Arial" w:hAnsi="Arial" w:cs="Arial"/>
          <w:lang w:val="it-IT"/>
        </w:rPr>
        <w:t>javne</w:t>
      </w:r>
      <w:proofErr w:type="spellEnd"/>
      <w:r w:rsidRPr="007765A1">
        <w:rPr>
          <w:rFonts w:ascii="Arial" w:hAnsi="Arial" w:cs="Arial"/>
          <w:lang w:val="it-IT"/>
        </w:rPr>
        <w:t xml:space="preserve"> </w:t>
      </w:r>
      <w:proofErr w:type="spellStart"/>
      <w:proofErr w:type="gramStart"/>
      <w:r w:rsidRPr="007765A1">
        <w:rPr>
          <w:rFonts w:ascii="Arial" w:hAnsi="Arial" w:cs="Arial"/>
          <w:lang w:val="it-IT"/>
        </w:rPr>
        <w:t>garaže</w:t>
      </w:r>
      <w:proofErr w:type="spellEnd"/>
      <w:r w:rsidRPr="007765A1">
        <w:rPr>
          <w:rFonts w:ascii="Arial" w:hAnsi="Arial" w:cs="Arial"/>
          <w:lang w:val="it-IT"/>
        </w:rPr>
        <w:t xml:space="preserve">,  </w:t>
      </w:r>
      <w:proofErr w:type="spellStart"/>
      <w:r w:rsidRPr="007765A1">
        <w:rPr>
          <w:rFonts w:ascii="Arial" w:hAnsi="Arial" w:cs="Arial"/>
          <w:lang w:val="it-IT"/>
        </w:rPr>
        <w:t>javne</w:t>
      </w:r>
      <w:proofErr w:type="spellEnd"/>
      <w:proofErr w:type="gramEnd"/>
      <w:r w:rsidRPr="007765A1">
        <w:rPr>
          <w:rFonts w:ascii="Arial" w:hAnsi="Arial" w:cs="Arial"/>
          <w:lang w:val="it-IT"/>
        </w:rPr>
        <w:t xml:space="preserve"> </w:t>
      </w:r>
      <w:proofErr w:type="spellStart"/>
      <w:r w:rsidRPr="007765A1">
        <w:rPr>
          <w:rFonts w:ascii="Arial" w:hAnsi="Arial" w:cs="Arial"/>
          <w:lang w:val="it-IT"/>
        </w:rPr>
        <w:t>zelene</w:t>
      </w:r>
      <w:proofErr w:type="spellEnd"/>
      <w:r w:rsidRPr="007765A1">
        <w:rPr>
          <w:rFonts w:ascii="Arial" w:hAnsi="Arial" w:cs="Arial"/>
          <w:lang w:val="it-IT"/>
        </w:rPr>
        <w:t xml:space="preserve"> </w:t>
      </w:r>
      <w:proofErr w:type="spellStart"/>
      <w:r w:rsidRPr="007765A1">
        <w:rPr>
          <w:rFonts w:ascii="Arial" w:hAnsi="Arial" w:cs="Arial"/>
          <w:lang w:val="it-IT"/>
        </w:rPr>
        <w:t>površine</w:t>
      </w:r>
      <w:proofErr w:type="spellEnd"/>
      <w:r w:rsidRPr="007765A1">
        <w:rPr>
          <w:rFonts w:ascii="Arial" w:hAnsi="Arial" w:cs="Arial"/>
          <w:lang w:val="it-IT"/>
        </w:rPr>
        <w:t xml:space="preserve">, </w:t>
      </w:r>
      <w:proofErr w:type="spellStart"/>
      <w:r w:rsidRPr="007765A1">
        <w:rPr>
          <w:rFonts w:ascii="Arial" w:hAnsi="Arial" w:cs="Arial"/>
          <w:lang w:val="it-IT"/>
        </w:rPr>
        <w:t>građevine</w:t>
      </w:r>
      <w:proofErr w:type="spellEnd"/>
      <w:r w:rsidRPr="007765A1">
        <w:rPr>
          <w:rFonts w:ascii="Arial" w:hAnsi="Arial" w:cs="Arial"/>
          <w:lang w:val="it-IT"/>
        </w:rPr>
        <w:t xml:space="preserve"> i </w:t>
      </w:r>
      <w:proofErr w:type="spellStart"/>
      <w:r w:rsidRPr="007765A1">
        <w:rPr>
          <w:rFonts w:ascii="Arial" w:hAnsi="Arial" w:cs="Arial"/>
          <w:lang w:val="it-IT"/>
        </w:rPr>
        <w:t>uređaji</w:t>
      </w:r>
      <w:proofErr w:type="spellEnd"/>
      <w:r w:rsidRPr="007765A1">
        <w:rPr>
          <w:rFonts w:ascii="Arial" w:hAnsi="Arial" w:cs="Arial"/>
          <w:lang w:val="it-IT"/>
        </w:rPr>
        <w:t xml:space="preserve"> </w:t>
      </w:r>
      <w:proofErr w:type="spellStart"/>
      <w:r w:rsidRPr="007765A1">
        <w:rPr>
          <w:rFonts w:ascii="Arial" w:hAnsi="Arial" w:cs="Arial"/>
          <w:lang w:val="it-IT"/>
        </w:rPr>
        <w:t>javne</w:t>
      </w:r>
      <w:proofErr w:type="spellEnd"/>
      <w:r w:rsidRPr="007765A1">
        <w:rPr>
          <w:rFonts w:ascii="Arial" w:hAnsi="Arial" w:cs="Arial"/>
          <w:lang w:val="it-IT"/>
        </w:rPr>
        <w:t xml:space="preserve"> </w:t>
      </w:r>
      <w:proofErr w:type="spellStart"/>
      <w:r w:rsidRPr="007765A1">
        <w:rPr>
          <w:rFonts w:ascii="Arial" w:hAnsi="Arial" w:cs="Arial"/>
          <w:lang w:val="it-IT"/>
        </w:rPr>
        <w:t>namjene</w:t>
      </w:r>
      <w:proofErr w:type="spellEnd"/>
      <w:r w:rsidRPr="007765A1">
        <w:rPr>
          <w:rFonts w:ascii="Arial" w:hAnsi="Arial" w:cs="Arial"/>
          <w:lang w:val="it-IT"/>
        </w:rPr>
        <w:t xml:space="preserve">, </w:t>
      </w:r>
      <w:proofErr w:type="spellStart"/>
      <w:r w:rsidRPr="007765A1">
        <w:rPr>
          <w:rFonts w:ascii="Arial" w:hAnsi="Arial" w:cs="Arial"/>
          <w:lang w:val="it-IT"/>
        </w:rPr>
        <w:t>javnu</w:t>
      </w:r>
      <w:proofErr w:type="spellEnd"/>
      <w:r w:rsidRPr="007765A1">
        <w:rPr>
          <w:rFonts w:ascii="Arial" w:hAnsi="Arial" w:cs="Arial"/>
          <w:lang w:val="it-IT"/>
        </w:rPr>
        <w:t xml:space="preserve"> </w:t>
      </w:r>
      <w:proofErr w:type="spellStart"/>
      <w:proofErr w:type="gramStart"/>
      <w:r w:rsidRPr="007765A1">
        <w:rPr>
          <w:rFonts w:ascii="Arial" w:hAnsi="Arial" w:cs="Arial"/>
          <w:lang w:val="it-IT"/>
        </w:rPr>
        <w:t>rasvjetu</w:t>
      </w:r>
      <w:proofErr w:type="spellEnd"/>
      <w:r w:rsidRPr="007765A1">
        <w:rPr>
          <w:rFonts w:ascii="Arial" w:hAnsi="Arial" w:cs="Arial"/>
          <w:lang w:val="it-IT"/>
        </w:rPr>
        <w:t xml:space="preserve"> ,</w:t>
      </w:r>
      <w:proofErr w:type="spellStart"/>
      <w:r w:rsidRPr="007765A1">
        <w:rPr>
          <w:rFonts w:ascii="Arial" w:hAnsi="Arial" w:cs="Arial"/>
          <w:lang w:val="it-IT"/>
        </w:rPr>
        <w:t>groblja</w:t>
      </w:r>
      <w:proofErr w:type="spellEnd"/>
      <w:proofErr w:type="gramEnd"/>
      <w:r w:rsidRPr="007765A1">
        <w:rPr>
          <w:rFonts w:ascii="Arial" w:hAnsi="Arial" w:cs="Arial"/>
          <w:lang w:val="it-IT"/>
        </w:rPr>
        <w:t xml:space="preserve"> i </w:t>
      </w:r>
      <w:proofErr w:type="spellStart"/>
      <w:r w:rsidRPr="007765A1">
        <w:rPr>
          <w:rFonts w:ascii="Arial" w:hAnsi="Arial" w:cs="Arial"/>
          <w:lang w:val="it-IT"/>
        </w:rPr>
        <w:t>krematoriji</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grobljima</w:t>
      </w:r>
      <w:proofErr w:type="spellEnd"/>
      <w:r w:rsidRPr="007765A1">
        <w:rPr>
          <w:rFonts w:ascii="Arial" w:hAnsi="Arial" w:cs="Arial"/>
          <w:lang w:val="it-IT"/>
        </w:rPr>
        <w:t xml:space="preserve"> te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građevinama</w:t>
      </w:r>
      <w:proofErr w:type="spellEnd"/>
      <w:r w:rsidRPr="007765A1">
        <w:rPr>
          <w:rFonts w:ascii="Arial" w:hAnsi="Arial" w:cs="Arial"/>
          <w:lang w:val="it-IT"/>
        </w:rPr>
        <w:t xml:space="preserve"> </w:t>
      </w:r>
      <w:proofErr w:type="spellStart"/>
      <w:r w:rsidRPr="007765A1">
        <w:rPr>
          <w:rFonts w:ascii="Arial" w:hAnsi="Arial" w:cs="Arial"/>
          <w:lang w:val="it-IT"/>
        </w:rPr>
        <w:t>namijenjene</w:t>
      </w:r>
      <w:proofErr w:type="spellEnd"/>
      <w:r w:rsidRPr="007765A1">
        <w:rPr>
          <w:rFonts w:ascii="Arial" w:hAnsi="Arial" w:cs="Arial"/>
          <w:lang w:val="it-IT"/>
        </w:rPr>
        <w:t xml:space="preserve"> </w:t>
      </w:r>
      <w:proofErr w:type="spellStart"/>
      <w:r w:rsidRPr="007765A1">
        <w:rPr>
          <w:rFonts w:ascii="Arial" w:hAnsi="Arial" w:cs="Arial"/>
          <w:lang w:val="it-IT"/>
        </w:rPr>
        <w:t>obavljanju</w:t>
      </w:r>
      <w:proofErr w:type="spellEnd"/>
      <w:r w:rsidRPr="007765A1">
        <w:rPr>
          <w:rFonts w:ascii="Arial" w:hAnsi="Arial" w:cs="Arial"/>
          <w:lang w:val="it-IT"/>
        </w:rPr>
        <w:t xml:space="preserve"> </w:t>
      </w:r>
      <w:proofErr w:type="spellStart"/>
      <w:r w:rsidRPr="007765A1">
        <w:rPr>
          <w:rFonts w:ascii="Arial" w:hAnsi="Arial" w:cs="Arial"/>
          <w:lang w:val="it-IT"/>
        </w:rPr>
        <w:t>javnog</w:t>
      </w:r>
      <w:proofErr w:type="spellEnd"/>
      <w:r w:rsidRPr="007765A1">
        <w:rPr>
          <w:rFonts w:ascii="Arial" w:hAnsi="Arial" w:cs="Arial"/>
          <w:lang w:val="it-IT"/>
        </w:rPr>
        <w:t xml:space="preserve"> </w:t>
      </w:r>
      <w:proofErr w:type="spellStart"/>
      <w:r w:rsidRPr="007765A1">
        <w:rPr>
          <w:rFonts w:ascii="Arial" w:hAnsi="Arial" w:cs="Arial"/>
          <w:lang w:val="it-IT"/>
        </w:rPr>
        <w:t>prijevoza</w:t>
      </w:r>
      <w:proofErr w:type="spellEnd"/>
      <w:r w:rsidRPr="007765A1">
        <w:rPr>
          <w:rFonts w:ascii="Arial" w:hAnsi="Arial" w:cs="Arial"/>
          <w:lang w:val="it-IT"/>
        </w:rPr>
        <w:t xml:space="preserve"> u 2026. </w:t>
      </w:r>
      <w:proofErr w:type="spellStart"/>
      <w:r w:rsidRPr="007765A1">
        <w:rPr>
          <w:rFonts w:ascii="Arial" w:hAnsi="Arial" w:cs="Arial"/>
          <w:lang w:val="it-IT"/>
        </w:rPr>
        <w:t>godini</w:t>
      </w:r>
      <w:proofErr w:type="spellEnd"/>
      <w:r w:rsidRPr="007765A1">
        <w:rPr>
          <w:rFonts w:ascii="Arial" w:hAnsi="Arial" w:cs="Arial"/>
          <w:lang w:val="it-IT"/>
        </w:rPr>
        <w:t>:</w:t>
      </w:r>
    </w:p>
    <w:p w14:paraId="18C78B06"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A2D32F5" w14:textId="77777777" w:rsidR="007765A1" w:rsidRPr="007765A1" w:rsidRDefault="007765A1" w:rsidP="007765A1">
      <w:pPr>
        <w:ind w:left="-567"/>
        <w:rPr>
          <w:rFonts w:ascii="Arial" w:hAnsi="Arial" w:cs="Arial"/>
          <w:lang w:val="fr-FR"/>
        </w:rPr>
      </w:pPr>
      <w:r w:rsidRPr="007765A1">
        <w:rPr>
          <w:rFonts w:ascii="Arial" w:hAnsi="Arial" w:cs="Arial"/>
          <w:lang w:val="fr-FR"/>
        </w:rPr>
        <w:t>Sadržaj Programa prikazan je u tablici:</w:t>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p>
    <w:p w14:paraId="7308A94F" w14:textId="77777777" w:rsidR="007765A1" w:rsidRPr="007765A1" w:rsidRDefault="007765A1" w:rsidP="007765A1">
      <w:pPr>
        <w:ind w:left="-567"/>
        <w:rPr>
          <w:rFonts w:ascii="Arial" w:hAnsi="Arial" w:cs="Arial"/>
          <w:lang w:val="fr-FR"/>
        </w:rPr>
      </w:pP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p>
    <w:p w14:paraId="2E542067" w14:textId="77777777" w:rsidR="007765A1" w:rsidRPr="007765A1" w:rsidRDefault="007765A1" w:rsidP="00B92FB1">
      <w:pPr>
        <w:pStyle w:val="Odlomakpopisa"/>
        <w:numPr>
          <w:ilvl w:val="0"/>
          <w:numId w:val="24"/>
        </w:numPr>
        <w:spacing w:line="276" w:lineRule="auto"/>
        <w:contextualSpacing/>
        <w:rPr>
          <w:rFonts w:ascii="Arial" w:hAnsi="Arial"/>
          <w:b/>
          <w:bCs/>
          <w:lang w:val="fr-FR"/>
        </w:rPr>
      </w:pPr>
      <w:r w:rsidRPr="007765A1">
        <w:rPr>
          <w:rFonts w:ascii="Arial" w:hAnsi="Arial"/>
          <w:b/>
          <w:bCs/>
          <w:lang w:val="fr-FR"/>
        </w:rPr>
        <w:t>Građevine komunalne infrastrukture koje će se graditi radi uređenja neuređenih dijelova građevinskog područja</w:t>
      </w:r>
      <w:r w:rsidRPr="007765A1">
        <w:rPr>
          <w:rFonts w:ascii="Arial" w:hAnsi="Arial"/>
          <w:b/>
          <w:bCs/>
          <w:lang w:val="fr-FR"/>
        </w:rPr>
        <w:tab/>
      </w:r>
      <w:r w:rsidRPr="007765A1">
        <w:rPr>
          <w:rFonts w:ascii="Arial" w:hAnsi="Arial"/>
          <w:b/>
          <w:bCs/>
          <w:lang w:val="fr-FR"/>
        </w:rPr>
        <w:tab/>
      </w:r>
      <w:r w:rsidRPr="007765A1">
        <w:rPr>
          <w:rFonts w:ascii="Arial" w:hAnsi="Arial"/>
          <w:b/>
          <w:bCs/>
          <w:lang w:val="fr-FR"/>
        </w:rPr>
        <w:tab/>
      </w:r>
      <w:r w:rsidRPr="007765A1">
        <w:rPr>
          <w:rFonts w:ascii="Arial" w:hAnsi="Arial"/>
          <w:b/>
          <w:bCs/>
          <w:lang w:val="fr-FR"/>
        </w:rPr>
        <w:tab/>
      </w:r>
      <w:r w:rsidRPr="007765A1">
        <w:rPr>
          <w:rFonts w:ascii="Arial" w:hAnsi="Arial"/>
          <w:b/>
          <w:bCs/>
          <w:lang w:val="fr-FR"/>
        </w:rPr>
        <w:tab/>
      </w:r>
      <w:r w:rsidRPr="007765A1">
        <w:rPr>
          <w:rFonts w:ascii="Arial" w:hAnsi="Arial"/>
          <w:b/>
          <w:bCs/>
          <w:lang w:val="fr-FR"/>
        </w:rPr>
        <w:tab/>
      </w:r>
      <w:r w:rsidRPr="007765A1">
        <w:rPr>
          <w:rFonts w:ascii="Arial" w:hAnsi="Arial"/>
          <w:b/>
          <w:bCs/>
          <w:lang w:val="fr-FR"/>
        </w:rPr>
        <w:tab/>
      </w:r>
      <w:r w:rsidRPr="007765A1">
        <w:rPr>
          <w:rFonts w:ascii="Arial" w:hAnsi="Arial"/>
          <w:b/>
          <w:bCs/>
          <w:lang w:val="fr-FR"/>
        </w:rPr>
        <w:tab/>
      </w:r>
      <w:r w:rsidRPr="007765A1">
        <w:rPr>
          <w:rFonts w:ascii="Arial" w:hAnsi="Arial"/>
          <w:b/>
          <w:bCs/>
          <w:lang w:val="fr-FR"/>
        </w:rPr>
        <w:tab/>
      </w:r>
    </w:p>
    <w:p w14:paraId="6C6BEE0D" w14:textId="77777777" w:rsidR="007765A1" w:rsidRPr="007765A1" w:rsidRDefault="007765A1" w:rsidP="007765A1">
      <w:pPr>
        <w:pStyle w:val="Odlomakpopisa"/>
        <w:ind w:left="5667" w:firstLine="705"/>
        <w:rPr>
          <w:rFonts w:ascii="Arial" w:hAnsi="Arial"/>
          <w:b/>
          <w:bCs/>
          <w:lang w:val="it-IT"/>
        </w:rPr>
      </w:pPr>
      <w:r w:rsidRPr="007765A1">
        <w:rPr>
          <w:rFonts w:ascii="Arial" w:hAnsi="Arial"/>
          <w:b/>
          <w:bCs/>
          <w:lang w:val="it-IT"/>
        </w:rPr>
        <w:t>UKUPNO</w:t>
      </w:r>
      <w:r w:rsidRPr="007765A1">
        <w:rPr>
          <w:rFonts w:ascii="Arial" w:hAnsi="Arial"/>
          <w:b/>
          <w:bCs/>
          <w:lang w:val="it-IT"/>
        </w:rPr>
        <w:tab/>
        <w:t xml:space="preserve">   115.000,00</w:t>
      </w:r>
    </w:p>
    <w:p w14:paraId="03985260"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 xml:space="preserve">                               </w:t>
      </w:r>
    </w:p>
    <w:p w14:paraId="059CE4DA" w14:textId="77777777" w:rsidR="007765A1" w:rsidRPr="007765A1" w:rsidRDefault="007765A1" w:rsidP="007765A1">
      <w:pPr>
        <w:ind w:left="-567"/>
        <w:rPr>
          <w:rFonts w:ascii="Arial" w:hAnsi="Arial" w:cs="Arial"/>
          <w:b/>
          <w:bCs/>
          <w:lang w:val="it-IT"/>
        </w:rPr>
      </w:pPr>
      <w:r w:rsidRPr="007765A1">
        <w:rPr>
          <w:rFonts w:ascii="Arial" w:hAnsi="Arial" w:cs="Arial"/>
          <w:lang w:val="it-IT"/>
        </w:rPr>
        <w:tab/>
      </w:r>
      <w:r w:rsidRPr="007765A1">
        <w:rPr>
          <w:rFonts w:ascii="Arial" w:hAnsi="Arial" w:cs="Arial"/>
          <w:lang w:val="it-IT"/>
        </w:rPr>
        <w:tab/>
        <w:t xml:space="preserve">                                   </w:t>
      </w:r>
      <w:r w:rsidRPr="007765A1">
        <w:rPr>
          <w:rFonts w:ascii="Arial" w:hAnsi="Arial" w:cs="Arial"/>
          <w:b/>
          <w:bCs/>
          <w:lang w:val="it-IT"/>
        </w:rPr>
        <w:t>PROCJENA ZA 2026.</w:t>
      </w:r>
      <w:r w:rsidRPr="007765A1">
        <w:rPr>
          <w:rFonts w:ascii="Arial" w:hAnsi="Arial" w:cs="Arial"/>
          <w:b/>
          <w:bCs/>
          <w:lang w:val="it-IT"/>
        </w:rPr>
        <w:tab/>
        <w:t xml:space="preserve"> IZVOR FINANCIRANJA</w:t>
      </w:r>
      <w:r w:rsidRPr="007765A1">
        <w:rPr>
          <w:rFonts w:ascii="Arial" w:hAnsi="Arial" w:cs="Arial"/>
          <w:b/>
          <w:bCs/>
          <w:lang w:val="it-IT"/>
        </w:rPr>
        <w:tab/>
      </w:r>
    </w:p>
    <w:p w14:paraId="6F04269B"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1.1.</w:t>
      </w:r>
      <w:r w:rsidRPr="007765A1">
        <w:rPr>
          <w:rFonts w:ascii="Arial" w:hAnsi="Arial" w:cs="Arial"/>
          <w:u w:val="single"/>
          <w:lang w:val="it-IT"/>
        </w:rPr>
        <w:tab/>
        <w:t>NERAZVRSTANE CESTE</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                                         115.000,00</w:t>
      </w:r>
    </w:p>
    <w:p w14:paraId="0D49F6FB"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994B999"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9A10830" w14:textId="77777777" w:rsidR="007765A1" w:rsidRPr="007765A1" w:rsidRDefault="007765A1" w:rsidP="007765A1">
      <w:pPr>
        <w:ind w:left="-567"/>
        <w:rPr>
          <w:rFonts w:ascii="Arial" w:hAnsi="Arial" w:cs="Arial"/>
          <w:lang w:val="it-IT"/>
        </w:rPr>
      </w:pPr>
      <w:r w:rsidRPr="007765A1">
        <w:rPr>
          <w:rFonts w:ascii="Arial" w:hAnsi="Arial" w:cs="Arial"/>
          <w:lang w:val="it-IT"/>
        </w:rPr>
        <w:t>1.1.1.</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ceste </w:t>
      </w:r>
      <w:proofErr w:type="spellStart"/>
      <w:r w:rsidRPr="007765A1">
        <w:rPr>
          <w:rFonts w:ascii="Arial" w:hAnsi="Arial" w:cs="Arial"/>
          <w:lang w:val="it-IT"/>
        </w:rPr>
        <w:t>građevinskog</w:t>
      </w:r>
      <w:proofErr w:type="spellEnd"/>
      <w:r w:rsidRPr="007765A1">
        <w:rPr>
          <w:rFonts w:ascii="Arial" w:hAnsi="Arial" w:cs="Arial"/>
          <w:lang w:val="it-IT"/>
        </w:rPr>
        <w:t xml:space="preserve"> </w:t>
      </w:r>
      <w:proofErr w:type="spellStart"/>
      <w:r w:rsidRPr="007765A1">
        <w:rPr>
          <w:rFonts w:ascii="Arial" w:hAnsi="Arial" w:cs="Arial"/>
          <w:lang w:val="it-IT"/>
        </w:rPr>
        <w:t>područja</w:t>
      </w:r>
      <w:proofErr w:type="spellEnd"/>
      <w:r w:rsidRPr="007765A1">
        <w:rPr>
          <w:rFonts w:ascii="Arial" w:hAnsi="Arial" w:cs="Arial"/>
          <w:lang w:val="it-IT"/>
        </w:rPr>
        <w:t xml:space="preserve"> </w:t>
      </w:r>
      <w:proofErr w:type="spellStart"/>
      <w:r w:rsidRPr="007765A1">
        <w:rPr>
          <w:rFonts w:ascii="Arial" w:hAnsi="Arial" w:cs="Arial"/>
          <w:lang w:val="it-IT"/>
        </w:rPr>
        <w:t>Kovri</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1C3D89B"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u w:val="single"/>
          <w:lang w:val="it-IT"/>
        </w:rPr>
        <w:t xml:space="preserve">    </w:t>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 xml:space="preserve"> </w:t>
      </w:r>
      <w:r w:rsidRPr="007765A1">
        <w:rPr>
          <w:rFonts w:ascii="Arial" w:hAnsi="Arial" w:cs="Arial"/>
          <w:u w:val="single"/>
          <w:lang w:val="it-IT"/>
        </w:rPr>
        <w:tab/>
        <w:t>15.000,00</w:t>
      </w:r>
    </w:p>
    <w:p w14:paraId="51596A81" w14:textId="77777777" w:rsidR="007765A1" w:rsidRPr="007765A1" w:rsidRDefault="007765A1" w:rsidP="007765A1">
      <w:pPr>
        <w:rPr>
          <w:rFonts w:ascii="Arial" w:hAnsi="Arial" w:cs="Arial"/>
          <w:lang w:val="it-IT"/>
        </w:rPr>
      </w:pPr>
      <w:r w:rsidRPr="007765A1">
        <w:rPr>
          <w:rFonts w:ascii="Arial" w:hAnsi="Arial" w:cs="Arial"/>
          <w:lang w:val="it-IT"/>
        </w:rPr>
        <w:t xml:space="preserve">U </w:t>
      </w:r>
      <w:proofErr w:type="spellStart"/>
      <w:r w:rsidRPr="007765A1">
        <w:rPr>
          <w:rFonts w:ascii="Arial" w:hAnsi="Arial" w:cs="Arial"/>
          <w:lang w:val="it-IT"/>
        </w:rPr>
        <w:t>dužini</w:t>
      </w:r>
      <w:proofErr w:type="spellEnd"/>
      <w:r w:rsidRPr="007765A1">
        <w:rPr>
          <w:rFonts w:ascii="Arial" w:hAnsi="Arial" w:cs="Arial"/>
          <w:lang w:val="it-IT"/>
        </w:rPr>
        <w:t xml:space="preserve"> </w:t>
      </w:r>
      <w:proofErr w:type="gramStart"/>
      <w:r w:rsidRPr="007765A1">
        <w:rPr>
          <w:rFonts w:ascii="Arial" w:hAnsi="Arial" w:cs="Arial"/>
          <w:lang w:val="it-IT"/>
        </w:rPr>
        <w:t>od</w:t>
      </w:r>
      <w:proofErr w:type="gramEnd"/>
      <w:r w:rsidRPr="007765A1">
        <w:rPr>
          <w:rFonts w:ascii="Arial" w:hAnsi="Arial" w:cs="Arial"/>
          <w:lang w:val="it-IT"/>
        </w:rPr>
        <w:t xml:space="preserve"> 240 m (k.č.br. 2099/1 k.o. Brtonigla), </w:t>
      </w:r>
    </w:p>
    <w:p w14:paraId="6E57B98B" w14:textId="77777777" w:rsidR="007765A1" w:rsidRPr="007765A1" w:rsidRDefault="007765A1" w:rsidP="007765A1">
      <w:pPr>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359-</w:t>
      </w:r>
      <w:proofErr w:type="gramStart"/>
      <w:r w:rsidRPr="007765A1">
        <w:rPr>
          <w:rFonts w:ascii="Arial" w:hAnsi="Arial" w:cs="Arial"/>
          <w:lang w:val="it-IT"/>
        </w:rPr>
        <w:t>33 ,</w:t>
      </w:r>
      <w:proofErr w:type="gramEnd"/>
      <w:r w:rsidRPr="007765A1">
        <w:rPr>
          <w:rFonts w:ascii="Arial" w:hAnsi="Arial" w:cs="Arial"/>
          <w:lang w:val="it-IT"/>
        </w:rPr>
        <w:t xml:space="preserve"> </w:t>
      </w:r>
    </w:p>
    <w:p w14:paraId="367602CE" w14:textId="77777777" w:rsidR="007765A1" w:rsidRPr="007765A1" w:rsidRDefault="007765A1" w:rsidP="007765A1">
      <w:pPr>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 xml:space="preserve">             15.000,00</w:t>
      </w:r>
      <w:r w:rsidRPr="007765A1">
        <w:rPr>
          <w:rFonts w:ascii="Arial" w:hAnsi="Arial" w:cs="Arial"/>
          <w:lang w:val="it-IT"/>
        </w:rPr>
        <w:tab/>
      </w:r>
      <w:r w:rsidRPr="007765A1">
        <w:rPr>
          <w:rFonts w:ascii="Arial" w:hAnsi="Arial" w:cs="Arial"/>
          <w:lang w:val="it-IT"/>
        </w:rPr>
        <w:tab/>
      </w:r>
    </w:p>
    <w:p w14:paraId="685675AC"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15.000,00         </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              15.000,00</w:t>
      </w:r>
    </w:p>
    <w:p w14:paraId="57ED2358"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F71DB55"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DF82918" w14:textId="77777777" w:rsidR="007765A1" w:rsidRPr="007765A1" w:rsidRDefault="007765A1" w:rsidP="007765A1">
      <w:pPr>
        <w:ind w:left="-567"/>
        <w:rPr>
          <w:rFonts w:ascii="Arial" w:hAnsi="Arial" w:cs="Arial"/>
          <w:lang w:val="it-IT"/>
        </w:rPr>
      </w:pPr>
      <w:r w:rsidRPr="007765A1">
        <w:rPr>
          <w:rFonts w:ascii="Arial" w:hAnsi="Arial" w:cs="Arial"/>
          <w:lang w:val="it-IT"/>
        </w:rPr>
        <w:t>1.1.2.</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w:t>
      </w:r>
      <w:proofErr w:type="spellStart"/>
      <w:r w:rsidRPr="007765A1">
        <w:rPr>
          <w:rFonts w:ascii="Arial" w:hAnsi="Arial" w:cs="Arial"/>
          <w:lang w:val="it-IT"/>
        </w:rPr>
        <w:t>prometne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u </w:t>
      </w:r>
      <w:proofErr w:type="spellStart"/>
      <w:r w:rsidRPr="007765A1">
        <w:rPr>
          <w:rFonts w:ascii="Arial" w:hAnsi="Arial" w:cs="Arial"/>
          <w:lang w:val="it-IT"/>
        </w:rPr>
        <w:t>naseljima</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44D2FB3"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25.000,00</w:t>
      </w:r>
    </w:p>
    <w:p w14:paraId="202B9F6D"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400-96,      </w:t>
      </w:r>
    </w:p>
    <w:p w14:paraId="448FD152"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PD.</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25.000,00</w:t>
      </w:r>
      <w:r w:rsidRPr="007765A1">
        <w:rPr>
          <w:rFonts w:ascii="Arial" w:hAnsi="Arial" w:cs="Arial"/>
          <w:lang w:val="it-IT"/>
        </w:rPr>
        <w:tab/>
      </w:r>
      <w:r w:rsidRPr="007765A1">
        <w:rPr>
          <w:rFonts w:ascii="Arial" w:hAnsi="Arial" w:cs="Arial"/>
          <w:lang w:val="it-IT"/>
        </w:rPr>
        <w:tab/>
      </w:r>
    </w:p>
    <w:p w14:paraId="5C5DFD85"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25.000,00</w:t>
      </w:r>
    </w:p>
    <w:p w14:paraId="1CD3C32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2F1FE2B"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18B0730B" w14:textId="77777777" w:rsidR="007765A1" w:rsidRPr="007765A1" w:rsidRDefault="007765A1" w:rsidP="007765A1">
      <w:pPr>
        <w:ind w:left="-567"/>
        <w:rPr>
          <w:rFonts w:ascii="Arial" w:hAnsi="Arial" w:cs="Arial"/>
          <w:lang w:val="it-IT"/>
        </w:rPr>
      </w:pPr>
      <w:r w:rsidRPr="007765A1">
        <w:rPr>
          <w:rFonts w:ascii="Arial" w:hAnsi="Arial" w:cs="Arial"/>
          <w:lang w:val="it-IT"/>
        </w:rPr>
        <w:t>1.1.3.</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w:t>
      </w:r>
      <w:proofErr w:type="spellStart"/>
      <w:r w:rsidRPr="007765A1">
        <w:rPr>
          <w:rFonts w:ascii="Arial" w:hAnsi="Arial" w:cs="Arial"/>
          <w:lang w:val="it-IT"/>
        </w:rPr>
        <w:t>cestovne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w:t>
      </w:r>
      <w:proofErr w:type="spellStart"/>
      <w:r w:rsidRPr="007765A1">
        <w:rPr>
          <w:rFonts w:ascii="Arial" w:hAnsi="Arial" w:cs="Arial"/>
          <w:lang w:val="it-IT"/>
        </w:rPr>
        <w:t>Donji</w:t>
      </w:r>
      <w:proofErr w:type="spellEnd"/>
      <w:r w:rsidRPr="007765A1">
        <w:rPr>
          <w:rFonts w:ascii="Arial" w:hAnsi="Arial" w:cs="Arial"/>
          <w:lang w:val="it-IT"/>
        </w:rPr>
        <w:t xml:space="preserve"> </w:t>
      </w:r>
      <w:proofErr w:type="spellStart"/>
      <w:r w:rsidRPr="007765A1">
        <w:rPr>
          <w:rFonts w:ascii="Arial" w:hAnsi="Arial" w:cs="Arial"/>
          <w:lang w:val="it-IT"/>
        </w:rPr>
        <w:t>Srbani</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43A220C"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20.000,00</w:t>
      </w:r>
    </w:p>
    <w:p w14:paraId="053907EC"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400-135,   </w:t>
      </w:r>
    </w:p>
    <w:p w14:paraId="77F188E0"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lastRenderedPageBreak/>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PD.</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20.000,00</w:t>
      </w:r>
      <w:r w:rsidRPr="007765A1">
        <w:rPr>
          <w:rFonts w:ascii="Arial" w:hAnsi="Arial" w:cs="Arial"/>
          <w:lang w:val="it-IT"/>
        </w:rPr>
        <w:tab/>
      </w:r>
      <w:r w:rsidRPr="007765A1">
        <w:rPr>
          <w:rFonts w:ascii="Arial" w:hAnsi="Arial" w:cs="Arial"/>
          <w:lang w:val="it-IT"/>
        </w:rPr>
        <w:tab/>
      </w:r>
    </w:p>
    <w:p w14:paraId="081CF6A9"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p>
    <w:p w14:paraId="5A2F597B" w14:textId="77777777" w:rsidR="007765A1" w:rsidRPr="007765A1" w:rsidRDefault="007765A1" w:rsidP="007765A1">
      <w:pPr>
        <w:rPr>
          <w:rFonts w:ascii="Arial" w:hAnsi="Arial" w:cs="Arial"/>
          <w:u w:val="single"/>
          <w:lang w:val="it-IT"/>
        </w:rPr>
      </w:pPr>
    </w:p>
    <w:p w14:paraId="6588A457" w14:textId="77777777" w:rsidR="007765A1" w:rsidRPr="007765A1" w:rsidRDefault="007765A1" w:rsidP="007765A1">
      <w:pPr>
        <w:ind w:hanging="567"/>
        <w:rPr>
          <w:rFonts w:ascii="Arial" w:hAnsi="Arial" w:cs="Arial"/>
          <w:lang w:val="it-IT"/>
        </w:rPr>
      </w:pPr>
      <w:r w:rsidRPr="007765A1">
        <w:rPr>
          <w:rFonts w:ascii="Arial" w:hAnsi="Arial" w:cs="Arial"/>
          <w:lang w:val="it-IT"/>
        </w:rPr>
        <w:t>1.1.4.</w:t>
      </w:r>
      <w:r w:rsidRPr="007765A1">
        <w:rPr>
          <w:rFonts w:ascii="Arial" w:hAnsi="Arial" w:cs="Arial"/>
          <w:lang w:val="it-IT"/>
        </w:rPr>
        <w:tab/>
        <w:t xml:space="preserve">I </w:t>
      </w:r>
      <w:proofErr w:type="spellStart"/>
      <w:r w:rsidRPr="007765A1">
        <w:rPr>
          <w:rFonts w:ascii="Arial" w:hAnsi="Arial" w:cs="Arial"/>
          <w:lang w:val="it-IT"/>
        </w:rPr>
        <w:t>faza</w:t>
      </w:r>
      <w:proofErr w:type="spellEnd"/>
      <w:r w:rsidRPr="007765A1">
        <w:rPr>
          <w:rFonts w:ascii="Arial" w:hAnsi="Arial" w:cs="Arial"/>
          <w:lang w:val="it-IT"/>
        </w:rPr>
        <w:t xml:space="preserve"> </w:t>
      </w:r>
      <w:proofErr w:type="spellStart"/>
      <w:r w:rsidRPr="007765A1">
        <w:rPr>
          <w:rFonts w:ascii="Arial" w:hAnsi="Arial" w:cs="Arial"/>
          <w:lang w:val="it-IT"/>
        </w:rPr>
        <w:t>izgradnje</w:t>
      </w:r>
      <w:proofErr w:type="spellEnd"/>
      <w:r w:rsidRPr="007765A1">
        <w:rPr>
          <w:rFonts w:ascii="Arial" w:hAnsi="Arial" w:cs="Arial"/>
          <w:lang w:val="it-IT"/>
        </w:rPr>
        <w:t xml:space="preserve"> </w:t>
      </w:r>
      <w:proofErr w:type="spellStart"/>
      <w:r w:rsidRPr="007765A1">
        <w:rPr>
          <w:rFonts w:ascii="Arial" w:hAnsi="Arial" w:cs="Arial"/>
          <w:lang w:val="it-IT"/>
        </w:rPr>
        <w:t>pristupne</w:t>
      </w:r>
      <w:proofErr w:type="spellEnd"/>
      <w:r w:rsidRPr="007765A1">
        <w:rPr>
          <w:rFonts w:ascii="Arial" w:hAnsi="Arial" w:cs="Arial"/>
          <w:lang w:val="it-IT"/>
        </w:rPr>
        <w:t xml:space="preserve"> </w:t>
      </w:r>
      <w:proofErr w:type="spellStart"/>
      <w:r w:rsidRPr="007765A1">
        <w:rPr>
          <w:rFonts w:ascii="Arial" w:hAnsi="Arial" w:cs="Arial"/>
          <w:lang w:val="it-IT"/>
        </w:rPr>
        <w:t>prometnice</w:t>
      </w:r>
      <w:proofErr w:type="spellEnd"/>
      <w:r w:rsidRPr="007765A1">
        <w:rPr>
          <w:rFonts w:ascii="Arial" w:hAnsi="Arial" w:cs="Arial"/>
          <w:lang w:val="it-IT"/>
        </w:rPr>
        <w:t xml:space="preserve"> u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Karigador</w:t>
      </w:r>
      <w:proofErr w:type="spellEnd"/>
      <w:r w:rsidRPr="007765A1">
        <w:rPr>
          <w:rFonts w:ascii="Arial" w:hAnsi="Arial" w:cs="Arial"/>
          <w:lang w:val="it-IT"/>
        </w:rPr>
        <w:t xml:space="preserve"> SU3 i OU9</w:t>
      </w:r>
    </w:p>
    <w:p w14:paraId="46158395"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25.000,00</w:t>
      </w:r>
    </w:p>
    <w:p w14:paraId="4265CD23"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575,   </w:t>
      </w:r>
    </w:p>
    <w:p w14:paraId="567B81AB"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25.000,00</w:t>
      </w:r>
      <w:r w:rsidRPr="007765A1">
        <w:rPr>
          <w:rFonts w:ascii="Arial" w:hAnsi="Arial" w:cs="Arial"/>
          <w:lang w:val="it-IT"/>
        </w:rPr>
        <w:tab/>
      </w:r>
      <w:r w:rsidRPr="007765A1">
        <w:rPr>
          <w:rFonts w:ascii="Arial" w:hAnsi="Arial" w:cs="Arial"/>
          <w:lang w:val="it-IT"/>
        </w:rPr>
        <w:tab/>
      </w:r>
    </w:p>
    <w:p w14:paraId="5B2A61AC"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25.000,00</w:t>
      </w:r>
    </w:p>
    <w:p w14:paraId="03F1FA8D"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5259862" w14:textId="77777777" w:rsidR="007765A1" w:rsidRPr="007765A1" w:rsidRDefault="007765A1" w:rsidP="007765A1">
      <w:pPr>
        <w:ind w:left="-567"/>
        <w:rPr>
          <w:rFonts w:ascii="Arial" w:hAnsi="Arial" w:cs="Arial"/>
          <w:lang w:val="it-IT"/>
        </w:rPr>
      </w:pPr>
    </w:p>
    <w:p w14:paraId="3E53EB67" w14:textId="77777777" w:rsidR="007765A1" w:rsidRPr="007765A1" w:rsidRDefault="007765A1" w:rsidP="007765A1">
      <w:pPr>
        <w:ind w:left="-567"/>
        <w:rPr>
          <w:rFonts w:ascii="Arial" w:hAnsi="Arial" w:cs="Arial"/>
          <w:lang w:val="it-IT"/>
        </w:rPr>
      </w:pPr>
      <w:r w:rsidRPr="007765A1">
        <w:rPr>
          <w:rFonts w:ascii="Arial" w:hAnsi="Arial" w:cs="Arial"/>
          <w:lang w:val="it-IT"/>
        </w:rPr>
        <w:t>1.1.5.</w:t>
      </w:r>
      <w:r w:rsidRPr="007765A1">
        <w:rPr>
          <w:rFonts w:ascii="Arial" w:hAnsi="Arial" w:cs="Arial"/>
          <w:lang w:val="it-IT"/>
        </w:rPr>
        <w:tab/>
      </w:r>
      <w:proofErr w:type="spellStart"/>
      <w:r w:rsidRPr="007765A1">
        <w:rPr>
          <w:rFonts w:ascii="Arial" w:hAnsi="Arial" w:cs="Arial"/>
          <w:lang w:val="it-IT"/>
        </w:rPr>
        <w:t>Asfaltiranje</w:t>
      </w:r>
      <w:proofErr w:type="spellEnd"/>
      <w:r w:rsidRPr="007765A1">
        <w:rPr>
          <w:rFonts w:ascii="Arial" w:hAnsi="Arial" w:cs="Arial"/>
          <w:lang w:val="it-IT"/>
        </w:rPr>
        <w:t xml:space="preserve"> ulice u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Karigador</w:t>
      </w:r>
      <w:proofErr w:type="spellEnd"/>
      <w:r w:rsidRPr="007765A1">
        <w:rPr>
          <w:rFonts w:ascii="Arial" w:hAnsi="Arial" w:cs="Arial"/>
          <w:lang w:val="it-IT"/>
        </w:rPr>
        <w:t xml:space="preserve"> - Kras</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47A9560"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 xml:space="preserve">       </w:t>
      </w:r>
      <w:r w:rsidRPr="007765A1">
        <w:rPr>
          <w:rFonts w:ascii="Arial" w:hAnsi="Arial" w:cs="Arial"/>
          <w:u w:val="single"/>
          <w:lang w:val="it-IT"/>
        </w:rPr>
        <w:tab/>
        <w:t>20.000,00</w:t>
      </w:r>
    </w:p>
    <w:p w14:paraId="5DC15E3D"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615,   </w:t>
      </w:r>
    </w:p>
    <w:p w14:paraId="5E49263F"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20.000,00</w:t>
      </w:r>
      <w:r w:rsidRPr="007765A1">
        <w:rPr>
          <w:rFonts w:ascii="Arial" w:hAnsi="Arial" w:cs="Arial"/>
          <w:lang w:val="it-IT"/>
        </w:rPr>
        <w:tab/>
      </w:r>
      <w:r w:rsidRPr="007765A1">
        <w:rPr>
          <w:rFonts w:ascii="Arial" w:hAnsi="Arial" w:cs="Arial"/>
          <w:lang w:val="it-IT"/>
        </w:rPr>
        <w:tab/>
      </w:r>
    </w:p>
    <w:p w14:paraId="374D21CB"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p>
    <w:p w14:paraId="25163998" w14:textId="77777777" w:rsidR="007765A1" w:rsidRPr="007765A1" w:rsidRDefault="007765A1" w:rsidP="007765A1">
      <w:pPr>
        <w:ind w:left="-567"/>
        <w:rPr>
          <w:rFonts w:ascii="Arial" w:hAnsi="Arial" w:cs="Arial"/>
          <w:u w:val="single"/>
          <w:lang w:val="it-IT"/>
        </w:rPr>
      </w:pPr>
    </w:p>
    <w:p w14:paraId="60AC55AE" w14:textId="77777777" w:rsidR="007765A1" w:rsidRPr="007765A1" w:rsidRDefault="007765A1" w:rsidP="007765A1">
      <w:pPr>
        <w:ind w:left="-567"/>
        <w:rPr>
          <w:rFonts w:ascii="Arial" w:hAnsi="Arial" w:cs="Arial"/>
          <w:lang w:val="it-IT"/>
        </w:rPr>
      </w:pPr>
      <w:r w:rsidRPr="007765A1">
        <w:rPr>
          <w:rFonts w:ascii="Arial" w:hAnsi="Arial" w:cs="Arial"/>
          <w:lang w:val="it-IT"/>
        </w:rPr>
        <w:t>1.1.6.</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ulice u </w:t>
      </w:r>
      <w:proofErr w:type="spellStart"/>
      <w:r w:rsidRPr="007765A1">
        <w:rPr>
          <w:rFonts w:ascii="Arial" w:hAnsi="Arial" w:cs="Arial"/>
          <w:lang w:val="it-IT"/>
        </w:rPr>
        <w:t>naselju</w:t>
      </w:r>
      <w:proofErr w:type="spellEnd"/>
      <w:r w:rsidRPr="007765A1">
        <w:rPr>
          <w:rFonts w:ascii="Arial" w:hAnsi="Arial" w:cs="Arial"/>
          <w:lang w:val="it-IT"/>
        </w:rPr>
        <w:t xml:space="preserve"> Brtonigla - </w:t>
      </w:r>
      <w:proofErr w:type="spellStart"/>
      <w:r w:rsidRPr="007765A1">
        <w:rPr>
          <w:rFonts w:ascii="Arial" w:hAnsi="Arial" w:cs="Arial"/>
          <w:lang w:val="it-IT"/>
        </w:rPr>
        <w:t>Ul</w:t>
      </w:r>
      <w:proofErr w:type="spellEnd"/>
      <w:r w:rsidRPr="007765A1">
        <w:rPr>
          <w:rFonts w:ascii="Arial" w:hAnsi="Arial" w:cs="Arial"/>
          <w:lang w:val="it-IT"/>
        </w:rPr>
        <w:t>. Marconi</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E5FEFC4"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proofErr w:type="gramStart"/>
      <w:r w:rsidRPr="007765A1">
        <w:rPr>
          <w:rFonts w:ascii="Arial" w:hAnsi="Arial" w:cs="Arial"/>
          <w:u w:val="single"/>
          <w:lang w:val="it-IT"/>
        </w:rPr>
        <w:t>doprinos</w:t>
      </w:r>
      <w:proofErr w:type="spellEnd"/>
      <w:r w:rsidRPr="007765A1">
        <w:rPr>
          <w:rFonts w:ascii="Arial" w:hAnsi="Arial" w:cs="Arial"/>
          <w:u w:val="single"/>
          <w:lang w:val="it-IT"/>
        </w:rPr>
        <w:t xml:space="preserve">  </w:t>
      </w:r>
      <w:r w:rsidRPr="007765A1">
        <w:rPr>
          <w:rFonts w:ascii="Arial" w:hAnsi="Arial" w:cs="Arial"/>
          <w:u w:val="single"/>
          <w:lang w:val="it-IT"/>
        </w:rPr>
        <w:tab/>
      </w:r>
      <w:proofErr w:type="gramEnd"/>
      <w:r w:rsidRPr="007765A1">
        <w:rPr>
          <w:rFonts w:ascii="Arial" w:hAnsi="Arial" w:cs="Arial"/>
          <w:u w:val="single"/>
          <w:lang w:val="it-IT"/>
        </w:rPr>
        <w:tab/>
        <w:t>10.000,00</w:t>
      </w:r>
    </w:p>
    <w:p w14:paraId="517E2032"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616,   </w:t>
      </w:r>
    </w:p>
    <w:p w14:paraId="6EA610E0"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10.000,00</w:t>
      </w:r>
      <w:r w:rsidRPr="007765A1">
        <w:rPr>
          <w:rFonts w:ascii="Arial" w:hAnsi="Arial" w:cs="Arial"/>
          <w:lang w:val="it-IT"/>
        </w:rPr>
        <w:tab/>
      </w:r>
      <w:r w:rsidRPr="007765A1">
        <w:rPr>
          <w:rFonts w:ascii="Arial" w:hAnsi="Arial" w:cs="Arial"/>
          <w:lang w:val="it-IT"/>
        </w:rPr>
        <w:tab/>
      </w:r>
    </w:p>
    <w:p w14:paraId="73E26519"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p>
    <w:p w14:paraId="4F4D5682" w14:textId="77777777" w:rsidR="007765A1" w:rsidRPr="007765A1" w:rsidRDefault="007765A1" w:rsidP="007765A1">
      <w:pPr>
        <w:ind w:left="-567"/>
        <w:rPr>
          <w:rFonts w:ascii="Arial" w:hAnsi="Arial" w:cs="Arial"/>
          <w:u w:val="single"/>
          <w:lang w:val="it-IT"/>
        </w:rPr>
      </w:pPr>
    </w:p>
    <w:p w14:paraId="64FC9EC1"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A6330AC" w14:textId="77777777" w:rsidR="007765A1" w:rsidRPr="007765A1" w:rsidRDefault="007765A1" w:rsidP="007765A1">
      <w:pPr>
        <w:ind w:left="-567"/>
        <w:rPr>
          <w:rFonts w:ascii="Arial" w:hAnsi="Arial" w:cs="Arial"/>
          <w:lang w:val="it-IT"/>
        </w:rPr>
      </w:pPr>
      <w:r w:rsidRPr="007765A1">
        <w:rPr>
          <w:rFonts w:ascii="Arial" w:hAnsi="Arial" w:cs="Arial"/>
          <w:lang w:val="it-IT"/>
        </w:rPr>
        <w:t>1.2.</w:t>
      </w:r>
      <w:r w:rsidRPr="007765A1">
        <w:rPr>
          <w:rFonts w:ascii="Arial" w:hAnsi="Arial" w:cs="Arial"/>
          <w:lang w:val="it-IT"/>
        </w:rPr>
        <w:tab/>
        <w:t>JAVNE POVRŠINE NA KOJIMA NIJE DOPUŠTEN PROMET MOTORNIH VOZILA</w:t>
      </w:r>
      <w:r w:rsidRPr="007765A1">
        <w:rPr>
          <w:rFonts w:ascii="Arial" w:hAnsi="Arial" w:cs="Arial"/>
          <w:lang w:val="it-IT"/>
        </w:rPr>
        <w:tab/>
        <w:t>0,00</w:t>
      </w:r>
    </w:p>
    <w:p w14:paraId="5A4F192A"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7854291" w14:textId="77777777" w:rsidR="007765A1" w:rsidRPr="007765A1" w:rsidRDefault="007765A1" w:rsidP="007765A1">
      <w:pPr>
        <w:ind w:left="-567"/>
        <w:rPr>
          <w:rFonts w:ascii="Arial" w:hAnsi="Arial" w:cs="Arial"/>
          <w:lang w:val="it-IT"/>
        </w:rPr>
      </w:pPr>
      <w:r w:rsidRPr="007765A1">
        <w:rPr>
          <w:rFonts w:ascii="Arial" w:hAnsi="Arial" w:cs="Arial"/>
          <w:lang w:val="it-IT"/>
        </w:rPr>
        <w:t>1.3.</w:t>
      </w:r>
      <w:r w:rsidRPr="007765A1">
        <w:rPr>
          <w:rFonts w:ascii="Arial" w:hAnsi="Arial" w:cs="Arial"/>
          <w:lang w:val="it-IT"/>
        </w:rPr>
        <w:tab/>
        <w:t>JAVNA PARKIRALIŠTA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3E57742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C0F5D26" w14:textId="77777777" w:rsidR="007765A1" w:rsidRPr="007765A1" w:rsidRDefault="007765A1" w:rsidP="007765A1">
      <w:pPr>
        <w:ind w:left="-567"/>
        <w:rPr>
          <w:rFonts w:ascii="Arial" w:hAnsi="Arial" w:cs="Arial"/>
          <w:lang w:val="it-IT"/>
        </w:rPr>
      </w:pPr>
      <w:r w:rsidRPr="007765A1">
        <w:rPr>
          <w:rFonts w:ascii="Arial" w:hAnsi="Arial" w:cs="Arial"/>
          <w:lang w:val="it-IT"/>
        </w:rPr>
        <w:t>1.4.</w:t>
      </w:r>
      <w:r w:rsidRPr="007765A1">
        <w:rPr>
          <w:rFonts w:ascii="Arial" w:hAnsi="Arial" w:cs="Arial"/>
          <w:lang w:val="it-IT"/>
        </w:rPr>
        <w:tab/>
        <w:t>JAVNE GARAŽE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34754D01"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1317DCCF" w14:textId="77777777" w:rsidR="007765A1" w:rsidRPr="007765A1" w:rsidRDefault="007765A1" w:rsidP="007765A1">
      <w:pPr>
        <w:ind w:left="-567"/>
        <w:rPr>
          <w:rFonts w:ascii="Arial" w:hAnsi="Arial" w:cs="Arial"/>
          <w:lang w:val="it-IT"/>
        </w:rPr>
      </w:pPr>
      <w:r w:rsidRPr="007765A1">
        <w:rPr>
          <w:rFonts w:ascii="Arial" w:hAnsi="Arial" w:cs="Arial"/>
          <w:lang w:val="it-IT"/>
        </w:rPr>
        <w:t>1.5.</w:t>
      </w:r>
      <w:r w:rsidRPr="007765A1">
        <w:rPr>
          <w:rFonts w:ascii="Arial" w:hAnsi="Arial" w:cs="Arial"/>
          <w:lang w:val="it-IT"/>
        </w:rPr>
        <w:tab/>
        <w:t>JAVNE ZELENE POVRŠINE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157EA29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62FD624" w14:textId="77777777" w:rsidR="007765A1" w:rsidRPr="007765A1" w:rsidRDefault="007765A1" w:rsidP="007765A1">
      <w:pPr>
        <w:ind w:left="-567"/>
        <w:rPr>
          <w:rFonts w:ascii="Arial" w:hAnsi="Arial" w:cs="Arial"/>
          <w:lang w:val="it-IT"/>
        </w:rPr>
      </w:pPr>
      <w:r w:rsidRPr="007765A1">
        <w:rPr>
          <w:rFonts w:ascii="Arial" w:hAnsi="Arial" w:cs="Arial"/>
          <w:lang w:val="it-IT"/>
        </w:rPr>
        <w:t>1.6.</w:t>
      </w:r>
      <w:r w:rsidRPr="007765A1">
        <w:rPr>
          <w:rFonts w:ascii="Arial" w:hAnsi="Arial" w:cs="Arial"/>
          <w:lang w:val="it-IT"/>
        </w:rPr>
        <w:tab/>
        <w:t>GRAĐEVINE I UREĐAJI JAVNE NAMJENE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6436FCC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C8BD54E" w14:textId="77777777" w:rsidR="007765A1" w:rsidRPr="007765A1" w:rsidRDefault="007765A1" w:rsidP="007765A1">
      <w:pPr>
        <w:ind w:left="-567"/>
        <w:rPr>
          <w:rFonts w:ascii="Arial" w:hAnsi="Arial" w:cs="Arial"/>
          <w:lang w:val="it-IT"/>
        </w:rPr>
      </w:pPr>
      <w:r w:rsidRPr="007765A1">
        <w:rPr>
          <w:rFonts w:ascii="Arial" w:hAnsi="Arial" w:cs="Arial"/>
          <w:lang w:val="it-IT"/>
        </w:rPr>
        <w:t>1.7.</w:t>
      </w:r>
      <w:r w:rsidRPr="007765A1">
        <w:rPr>
          <w:rFonts w:ascii="Arial" w:hAnsi="Arial" w:cs="Arial"/>
          <w:lang w:val="it-IT"/>
        </w:rPr>
        <w:tab/>
        <w:t>JAVNA RASVJETA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0B82CC9C"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3F023C9" w14:textId="77777777" w:rsidR="007765A1" w:rsidRPr="007765A1" w:rsidRDefault="007765A1" w:rsidP="007765A1">
      <w:pPr>
        <w:ind w:left="-567"/>
        <w:rPr>
          <w:rFonts w:ascii="Arial" w:hAnsi="Arial" w:cs="Arial"/>
          <w:lang w:val="it-IT"/>
        </w:rPr>
      </w:pPr>
      <w:r w:rsidRPr="007765A1">
        <w:rPr>
          <w:rFonts w:ascii="Arial" w:hAnsi="Arial" w:cs="Arial"/>
          <w:lang w:val="it-IT"/>
        </w:rPr>
        <w:t>1.8.</w:t>
      </w:r>
      <w:r w:rsidRPr="007765A1">
        <w:rPr>
          <w:rFonts w:ascii="Arial" w:hAnsi="Arial" w:cs="Arial"/>
          <w:lang w:val="it-IT"/>
        </w:rPr>
        <w:tab/>
        <w:t>GROBLJA I KREMATORIJI NA GROBLJIMA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1E99A8D1" w14:textId="77777777" w:rsidR="007765A1" w:rsidRPr="007765A1" w:rsidRDefault="007765A1" w:rsidP="007765A1">
      <w:pPr>
        <w:ind w:left="-567"/>
        <w:rPr>
          <w:rFonts w:ascii="Arial" w:hAnsi="Arial" w:cs="Arial"/>
          <w:lang w:val="it-IT"/>
        </w:rPr>
      </w:pPr>
      <w:r w:rsidRPr="007765A1">
        <w:rPr>
          <w:rFonts w:ascii="Arial" w:hAnsi="Arial" w:cs="Arial"/>
          <w:lang w:val="it-IT"/>
        </w:rPr>
        <w:t>1.9.</w:t>
      </w:r>
      <w:r w:rsidRPr="007765A1">
        <w:rPr>
          <w:rFonts w:ascii="Arial" w:hAnsi="Arial" w:cs="Arial"/>
          <w:lang w:val="it-IT"/>
        </w:rPr>
        <w:tab/>
        <w:t>GRAĐEVINE NAMIJENJENE OBAVLJANJU JAVNOG PRIJEVOZA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07EE28C1"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69E2AE3"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CE017D7" w14:textId="77777777" w:rsidR="007765A1" w:rsidRPr="007765A1" w:rsidRDefault="007765A1" w:rsidP="007765A1">
      <w:pPr>
        <w:ind w:left="-567"/>
        <w:rPr>
          <w:rFonts w:ascii="Arial" w:hAnsi="Arial" w:cs="Arial"/>
          <w:b/>
          <w:bCs/>
          <w:u w:val="single"/>
          <w:lang w:val="it-IT"/>
        </w:rPr>
      </w:pPr>
      <w:r w:rsidRPr="007765A1">
        <w:rPr>
          <w:rFonts w:ascii="Arial" w:hAnsi="Arial" w:cs="Arial"/>
          <w:b/>
          <w:bCs/>
          <w:lang w:val="it-IT"/>
        </w:rPr>
        <w:t>2.</w:t>
      </w:r>
      <w:r w:rsidRPr="007765A1">
        <w:rPr>
          <w:rFonts w:ascii="Arial" w:hAnsi="Arial" w:cs="Arial"/>
          <w:b/>
          <w:bCs/>
          <w:u w:val="single"/>
          <w:lang w:val="it-IT"/>
        </w:rPr>
        <w:t xml:space="preserve"> </w:t>
      </w:r>
      <w:proofErr w:type="spellStart"/>
      <w:r w:rsidRPr="007765A1">
        <w:rPr>
          <w:rFonts w:ascii="Arial" w:hAnsi="Arial" w:cs="Arial"/>
          <w:b/>
          <w:bCs/>
          <w:u w:val="single"/>
          <w:lang w:val="it-IT"/>
        </w:rPr>
        <w:t>Građevine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komunalne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infrastrukture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koje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će</w:t>
      </w:r>
      <w:proofErr w:type="spellEnd"/>
      <w:r w:rsidRPr="007765A1">
        <w:rPr>
          <w:rFonts w:ascii="Arial" w:hAnsi="Arial" w:cs="Arial"/>
          <w:b/>
          <w:bCs/>
          <w:u w:val="single"/>
          <w:lang w:val="it-IT"/>
        </w:rPr>
        <w:t xml:space="preserve"> se graditi u </w:t>
      </w:r>
      <w:proofErr w:type="spellStart"/>
      <w:r w:rsidRPr="007765A1">
        <w:rPr>
          <w:rFonts w:ascii="Arial" w:hAnsi="Arial" w:cs="Arial"/>
          <w:b/>
          <w:bCs/>
          <w:u w:val="single"/>
          <w:lang w:val="it-IT"/>
        </w:rPr>
        <w:t>uređenim</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dijelovima</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građevinskog</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područja</w:t>
      </w:r>
      <w:proofErr w:type="spellEnd"/>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t xml:space="preserve">                                    </w:t>
      </w:r>
      <w:r w:rsidRPr="007765A1">
        <w:rPr>
          <w:rFonts w:ascii="Arial" w:hAnsi="Arial" w:cs="Arial"/>
          <w:b/>
          <w:bCs/>
          <w:u w:val="single"/>
          <w:lang w:val="it-IT"/>
        </w:rPr>
        <w:t>UKUPNO</w:t>
      </w:r>
      <w:r w:rsidRPr="007765A1">
        <w:rPr>
          <w:rFonts w:ascii="Arial" w:hAnsi="Arial" w:cs="Arial"/>
          <w:b/>
          <w:bCs/>
          <w:u w:val="single"/>
          <w:lang w:val="it-IT"/>
        </w:rPr>
        <w:tab/>
        <w:t>692.00,00</w:t>
      </w:r>
    </w:p>
    <w:p w14:paraId="0BFF50A0"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CC4C278"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3656637" w14:textId="77777777" w:rsidR="007765A1" w:rsidRPr="007765A1" w:rsidRDefault="007765A1" w:rsidP="007765A1">
      <w:pPr>
        <w:ind w:left="849" w:firstLine="1275"/>
        <w:rPr>
          <w:rFonts w:ascii="Arial" w:hAnsi="Arial" w:cs="Arial"/>
          <w:b/>
          <w:bCs/>
          <w:lang w:val="it-IT"/>
        </w:rPr>
      </w:pPr>
      <w:r w:rsidRPr="007765A1">
        <w:rPr>
          <w:rFonts w:ascii="Arial" w:hAnsi="Arial" w:cs="Arial"/>
          <w:b/>
          <w:bCs/>
          <w:lang w:val="it-IT"/>
        </w:rPr>
        <w:t>PROCJENA ZA 2026.</w:t>
      </w:r>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t>IZVOR FINANCIRANJA</w:t>
      </w:r>
      <w:r w:rsidRPr="007765A1">
        <w:rPr>
          <w:rFonts w:ascii="Arial" w:hAnsi="Arial" w:cs="Arial"/>
          <w:b/>
          <w:bCs/>
          <w:lang w:val="it-IT"/>
        </w:rPr>
        <w:tab/>
      </w:r>
    </w:p>
    <w:p w14:paraId="640EFFAE"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E739CCA"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2.1.</w:t>
      </w:r>
      <w:r w:rsidRPr="007765A1">
        <w:rPr>
          <w:rFonts w:ascii="Arial" w:hAnsi="Arial" w:cs="Arial"/>
          <w:u w:val="single"/>
          <w:lang w:val="it-IT"/>
        </w:rPr>
        <w:tab/>
        <w:t>NERAZVRSTANE CESTE</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235.000,00</w:t>
      </w:r>
    </w:p>
    <w:p w14:paraId="2452BE69" w14:textId="77777777" w:rsidR="007765A1" w:rsidRPr="007765A1" w:rsidRDefault="007765A1" w:rsidP="007765A1">
      <w:pPr>
        <w:ind w:left="-567"/>
        <w:rPr>
          <w:rFonts w:ascii="Arial" w:hAnsi="Arial" w:cs="Arial"/>
          <w:u w:val="single"/>
          <w:lang w:val="it-IT"/>
        </w:rPr>
      </w:pPr>
    </w:p>
    <w:p w14:paraId="155F917F" w14:textId="77777777" w:rsidR="007765A1" w:rsidRPr="007765A1" w:rsidRDefault="007765A1" w:rsidP="007765A1">
      <w:pPr>
        <w:ind w:left="-567"/>
        <w:rPr>
          <w:rFonts w:ascii="Arial" w:hAnsi="Arial" w:cs="Arial"/>
          <w:lang w:val="it-IT"/>
        </w:rPr>
      </w:pPr>
      <w:r w:rsidRPr="007765A1">
        <w:rPr>
          <w:rFonts w:ascii="Arial" w:hAnsi="Arial" w:cs="Arial"/>
          <w:lang w:val="it-IT"/>
        </w:rPr>
        <w:t>2.1.1.</w:t>
      </w:r>
      <w:r w:rsidRPr="007765A1">
        <w:rPr>
          <w:rFonts w:ascii="Arial" w:hAnsi="Arial" w:cs="Arial"/>
          <w:lang w:val="it-IT"/>
        </w:rPr>
        <w:tab/>
      </w:r>
      <w:proofErr w:type="spellStart"/>
      <w:r w:rsidRPr="007765A1">
        <w:rPr>
          <w:rFonts w:ascii="Arial" w:hAnsi="Arial" w:cs="Arial"/>
          <w:lang w:val="it-IT"/>
        </w:rPr>
        <w:t>Rekonstrukcija</w:t>
      </w:r>
      <w:proofErr w:type="spellEnd"/>
      <w:r w:rsidRPr="007765A1">
        <w:rPr>
          <w:rFonts w:ascii="Arial" w:hAnsi="Arial" w:cs="Arial"/>
          <w:lang w:val="it-IT"/>
        </w:rPr>
        <w:t xml:space="preserve"> </w:t>
      </w:r>
      <w:proofErr w:type="spellStart"/>
      <w:r w:rsidRPr="007765A1">
        <w:rPr>
          <w:rFonts w:ascii="Arial" w:hAnsi="Arial" w:cs="Arial"/>
          <w:lang w:val="it-IT"/>
        </w:rPr>
        <w:t>postojećeg</w:t>
      </w:r>
      <w:proofErr w:type="spellEnd"/>
      <w:r w:rsidRPr="007765A1">
        <w:rPr>
          <w:rFonts w:ascii="Arial" w:hAnsi="Arial" w:cs="Arial"/>
          <w:lang w:val="it-IT"/>
        </w:rPr>
        <w:t xml:space="preserve"> puta u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Karigador</w:t>
      </w:r>
      <w:proofErr w:type="spellEnd"/>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 xml:space="preserve"> – </w:t>
      </w:r>
      <w:proofErr w:type="spellStart"/>
      <w:r w:rsidRPr="007765A1">
        <w:rPr>
          <w:rFonts w:ascii="Arial" w:hAnsi="Arial" w:cs="Arial"/>
          <w:u w:val="single"/>
          <w:lang w:val="it-IT"/>
        </w:rPr>
        <w:t>kapitalne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donacije</w:t>
      </w:r>
      <w:proofErr w:type="spellEnd"/>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            </w:t>
      </w:r>
      <w:r w:rsidRPr="007765A1">
        <w:rPr>
          <w:rFonts w:ascii="Arial" w:hAnsi="Arial" w:cs="Arial"/>
          <w:u w:val="single"/>
          <w:lang w:val="it-IT"/>
        </w:rPr>
        <w:tab/>
        <w:t>70.000,00</w:t>
      </w:r>
      <w:r w:rsidRPr="007765A1">
        <w:rPr>
          <w:rFonts w:ascii="Arial" w:hAnsi="Arial" w:cs="Arial"/>
          <w:lang w:val="it-IT"/>
        </w:rPr>
        <w:tab/>
      </w:r>
      <w:r w:rsidRPr="007765A1">
        <w:rPr>
          <w:rFonts w:ascii="Arial" w:hAnsi="Arial" w:cs="Arial"/>
          <w:lang w:val="it-IT"/>
        </w:rPr>
        <w:tab/>
      </w:r>
    </w:p>
    <w:p w14:paraId="0E5D7654" w14:textId="77777777" w:rsidR="007765A1" w:rsidRPr="007765A1" w:rsidRDefault="007765A1" w:rsidP="007765A1">
      <w:pPr>
        <w:ind w:left="-567"/>
        <w:rPr>
          <w:rFonts w:ascii="Arial" w:hAnsi="Arial" w:cs="Arial"/>
          <w:lang w:val="it-IT"/>
        </w:rPr>
      </w:pPr>
      <w:r w:rsidRPr="007765A1">
        <w:rPr>
          <w:rFonts w:ascii="Arial" w:hAnsi="Arial" w:cs="Arial"/>
          <w:lang w:val="it-IT"/>
        </w:rPr>
        <w:tab/>
        <w:t xml:space="preserve">Na k.č.br. 2302/3 k.o. u </w:t>
      </w:r>
      <w:proofErr w:type="spellStart"/>
      <w:r w:rsidRPr="007765A1">
        <w:rPr>
          <w:rFonts w:ascii="Arial" w:hAnsi="Arial" w:cs="Arial"/>
          <w:lang w:val="it-IT"/>
        </w:rPr>
        <w:t>dužini</w:t>
      </w:r>
      <w:proofErr w:type="spellEnd"/>
      <w:r w:rsidRPr="007765A1">
        <w:rPr>
          <w:rFonts w:ascii="Arial" w:hAnsi="Arial" w:cs="Arial"/>
          <w:lang w:val="it-IT"/>
        </w:rPr>
        <w:t xml:space="preserve"> </w:t>
      </w:r>
      <w:proofErr w:type="gramStart"/>
      <w:r w:rsidRPr="007765A1">
        <w:rPr>
          <w:rFonts w:ascii="Arial" w:hAnsi="Arial" w:cs="Arial"/>
          <w:lang w:val="it-IT"/>
        </w:rPr>
        <w:t>od</w:t>
      </w:r>
      <w:proofErr w:type="gramEnd"/>
      <w:r w:rsidRPr="007765A1">
        <w:rPr>
          <w:rFonts w:ascii="Arial" w:hAnsi="Arial" w:cs="Arial"/>
          <w:lang w:val="it-IT"/>
        </w:rPr>
        <w:t xml:space="preserve"> 300 m, </w:t>
      </w:r>
    </w:p>
    <w:p w14:paraId="3291290B"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359-</w:t>
      </w:r>
      <w:proofErr w:type="gramStart"/>
      <w:r w:rsidRPr="007765A1">
        <w:rPr>
          <w:rFonts w:ascii="Arial" w:hAnsi="Arial" w:cs="Arial"/>
          <w:lang w:val="it-IT"/>
        </w:rPr>
        <w:t>32 ,</w:t>
      </w:r>
      <w:proofErr w:type="gramEnd"/>
      <w:r w:rsidRPr="007765A1">
        <w:rPr>
          <w:rFonts w:ascii="Arial" w:hAnsi="Arial" w:cs="Arial"/>
          <w:lang w:val="it-IT"/>
        </w:rPr>
        <w:t xml:space="preserve"> </w:t>
      </w: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 N</w:t>
      </w:r>
      <w:r w:rsidRPr="007765A1">
        <w:rPr>
          <w:rFonts w:ascii="Arial" w:hAnsi="Arial" w:cs="Arial"/>
          <w:lang w:val="it-IT"/>
        </w:rPr>
        <w:tab/>
      </w:r>
      <w:r w:rsidRPr="007765A1">
        <w:rPr>
          <w:rFonts w:ascii="Arial" w:hAnsi="Arial" w:cs="Arial"/>
          <w:lang w:val="it-IT"/>
        </w:rPr>
        <w:tab/>
        <w:t>237.393,00</w:t>
      </w:r>
      <w:r w:rsidRPr="007765A1">
        <w:rPr>
          <w:rFonts w:ascii="Arial" w:hAnsi="Arial" w:cs="Arial"/>
          <w:lang w:val="it-IT"/>
        </w:rPr>
        <w:tab/>
      </w:r>
    </w:p>
    <w:p w14:paraId="05E04B23"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237.393,00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70.000,00</w:t>
      </w:r>
    </w:p>
    <w:p w14:paraId="08AF43C7" w14:textId="77777777" w:rsidR="007765A1" w:rsidRPr="007765A1" w:rsidRDefault="007765A1" w:rsidP="007765A1">
      <w:pPr>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6C7D666" w14:textId="77777777" w:rsidR="007765A1" w:rsidRPr="007765A1" w:rsidRDefault="007765A1" w:rsidP="007765A1">
      <w:pPr>
        <w:ind w:left="-567"/>
        <w:rPr>
          <w:rFonts w:ascii="Arial" w:hAnsi="Arial" w:cs="Arial"/>
          <w:lang w:val="it-IT"/>
        </w:rPr>
      </w:pPr>
      <w:r w:rsidRPr="007765A1">
        <w:rPr>
          <w:rFonts w:ascii="Arial" w:hAnsi="Arial" w:cs="Arial"/>
          <w:lang w:val="it-IT"/>
        </w:rPr>
        <w:t>2.1.2.</w:t>
      </w:r>
      <w:r w:rsidRPr="007765A1">
        <w:rPr>
          <w:rFonts w:ascii="Arial" w:hAnsi="Arial" w:cs="Arial"/>
          <w:lang w:val="it-IT"/>
        </w:rPr>
        <w:tab/>
      </w:r>
      <w:proofErr w:type="spellStart"/>
      <w:r w:rsidRPr="007765A1">
        <w:rPr>
          <w:rFonts w:ascii="Arial" w:hAnsi="Arial" w:cs="Arial"/>
          <w:lang w:val="it-IT"/>
        </w:rPr>
        <w:t>Izgradnja</w:t>
      </w:r>
      <w:proofErr w:type="spellEnd"/>
      <w:r w:rsidRPr="007765A1">
        <w:rPr>
          <w:rFonts w:ascii="Arial" w:hAnsi="Arial" w:cs="Arial"/>
          <w:lang w:val="it-IT"/>
        </w:rPr>
        <w:t xml:space="preserve"> </w:t>
      </w:r>
      <w:proofErr w:type="spellStart"/>
      <w:r w:rsidRPr="007765A1">
        <w:rPr>
          <w:rFonts w:ascii="Arial" w:hAnsi="Arial" w:cs="Arial"/>
          <w:lang w:val="it-IT"/>
        </w:rPr>
        <w:t>nogostupa</w:t>
      </w:r>
      <w:proofErr w:type="spellEnd"/>
      <w:r w:rsidRPr="007765A1">
        <w:rPr>
          <w:rFonts w:ascii="Arial" w:hAnsi="Arial" w:cs="Arial"/>
          <w:lang w:val="it-IT"/>
        </w:rPr>
        <w:t xml:space="preserve"> </w:t>
      </w:r>
      <w:proofErr w:type="spellStart"/>
      <w:r w:rsidRPr="007765A1">
        <w:rPr>
          <w:rFonts w:ascii="Arial" w:hAnsi="Arial" w:cs="Arial"/>
          <w:lang w:val="it-IT"/>
        </w:rPr>
        <w:t>ulica</w:t>
      </w:r>
      <w:proofErr w:type="spellEnd"/>
      <w:r w:rsidRPr="007765A1">
        <w:rPr>
          <w:rFonts w:ascii="Arial" w:hAnsi="Arial" w:cs="Arial"/>
          <w:lang w:val="it-IT"/>
        </w:rPr>
        <w:t xml:space="preserve"> </w:t>
      </w:r>
      <w:proofErr w:type="spellStart"/>
      <w:r w:rsidRPr="007765A1">
        <w:rPr>
          <w:rFonts w:ascii="Arial" w:hAnsi="Arial" w:cs="Arial"/>
          <w:lang w:val="it-IT"/>
        </w:rPr>
        <w:t>Muškati</w:t>
      </w:r>
      <w:proofErr w:type="spellEnd"/>
      <w:r w:rsidRPr="007765A1">
        <w:rPr>
          <w:rFonts w:ascii="Arial" w:hAnsi="Arial" w:cs="Arial"/>
          <w:lang w:val="it-IT"/>
        </w:rPr>
        <w:t xml:space="preserve"> prema DV Kalimero</w:t>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lang w:val="it-IT"/>
        </w:rPr>
        <w:tab/>
        <w:t>70.000,00</w:t>
      </w:r>
    </w:p>
    <w:p w14:paraId="7B78EE3A" w14:textId="77777777" w:rsidR="007765A1" w:rsidRPr="007765A1" w:rsidRDefault="007765A1" w:rsidP="007765A1">
      <w:pPr>
        <w:ind w:left="-567"/>
        <w:rPr>
          <w:rFonts w:ascii="Arial" w:hAnsi="Arial" w:cs="Arial"/>
          <w:lang w:val="it-IT"/>
        </w:rPr>
      </w:pPr>
      <w:r w:rsidRPr="007765A1">
        <w:rPr>
          <w:rFonts w:ascii="Arial" w:hAnsi="Arial" w:cs="Arial"/>
          <w:lang w:val="it-IT"/>
        </w:rPr>
        <w:tab/>
        <w:t xml:space="preserve">"U </w:t>
      </w:r>
      <w:proofErr w:type="spellStart"/>
      <w:r w:rsidRPr="007765A1">
        <w:rPr>
          <w:rFonts w:ascii="Arial" w:hAnsi="Arial" w:cs="Arial"/>
          <w:lang w:val="it-IT"/>
        </w:rPr>
        <w:t>dužini</w:t>
      </w:r>
      <w:proofErr w:type="spellEnd"/>
      <w:r w:rsidRPr="007765A1">
        <w:rPr>
          <w:rFonts w:ascii="Arial" w:hAnsi="Arial" w:cs="Arial"/>
          <w:lang w:val="it-IT"/>
        </w:rPr>
        <w:t xml:space="preserve"> 200 m</w:t>
      </w:r>
    </w:p>
    <w:p w14:paraId="69582BD7"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359-</w:t>
      </w:r>
      <w:proofErr w:type="gramStart"/>
      <w:r w:rsidRPr="007765A1">
        <w:rPr>
          <w:rFonts w:ascii="Arial" w:hAnsi="Arial" w:cs="Arial"/>
          <w:lang w:val="it-IT"/>
        </w:rPr>
        <w:t xml:space="preserve">35,   </w:t>
      </w:r>
      <w:proofErr w:type="gramEnd"/>
      <w:r w:rsidRPr="007765A1">
        <w:rPr>
          <w:rFonts w:ascii="Arial" w:hAnsi="Arial" w:cs="Arial"/>
          <w:lang w:val="it-IT"/>
        </w:rPr>
        <w:t xml:space="preserve">   </w:t>
      </w: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xml:space="preserve">: G, N </w:t>
      </w:r>
      <w:r w:rsidRPr="007765A1">
        <w:rPr>
          <w:rFonts w:ascii="Arial" w:hAnsi="Arial" w:cs="Arial"/>
          <w:lang w:val="it-IT"/>
        </w:rPr>
        <w:tab/>
        <w:t>70.000,00</w:t>
      </w:r>
      <w:r w:rsidRPr="007765A1">
        <w:rPr>
          <w:rFonts w:ascii="Arial" w:hAnsi="Arial" w:cs="Arial"/>
          <w:lang w:val="it-IT"/>
        </w:rPr>
        <w:tab/>
      </w:r>
    </w:p>
    <w:p w14:paraId="7696D236"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70.000,00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70.000,00</w:t>
      </w:r>
    </w:p>
    <w:p w14:paraId="130B4C2B"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375CC7D" w14:textId="77777777" w:rsidR="007765A1" w:rsidRPr="007765A1" w:rsidRDefault="007765A1" w:rsidP="007765A1">
      <w:pPr>
        <w:ind w:left="-567"/>
        <w:rPr>
          <w:rFonts w:ascii="Arial" w:hAnsi="Arial" w:cs="Arial"/>
          <w:lang w:val="it-IT"/>
        </w:rPr>
      </w:pPr>
      <w:r w:rsidRPr="007765A1">
        <w:rPr>
          <w:rFonts w:ascii="Arial" w:hAnsi="Arial" w:cs="Arial"/>
          <w:lang w:val="it-IT"/>
        </w:rPr>
        <w:t>2.1.3.</w:t>
      </w:r>
      <w:r w:rsidRPr="007765A1">
        <w:rPr>
          <w:rFonts w:ascii="Arial" w:hAnsi="Arial" w:cs="Arial"/>
          <w:lang w:val="it-IT"/>
        </w:rPr>
        <w:tab/>
      </w:r>
      <w:proofErr w:type="spellStart"/>
      <w:r w:rsidRPr="007765A1">
        <w:rPr>
          <w:rFonts w:ascii="Arial" w:hAnsi="Arial" w:cs="Arial"/>
          <w:lang w:val="it-IT"/>
        </w:rPr>
        <w:t>Prometni</w:t>
      </w:r>
      <w:proofErr w:type="spellEnd"/>
      <w:r w:rsidRPr="007765A1">
        <w:rPr>
          <w:rFonts w:ascii="Arial" w:hAnsi="Arial" w:cs="Arial"/>
          <w:lang w:val="it-IT"/>
        </w:rPr>
        <w:t xml:space="preserve"> </w:t>
      </w:r>
      <w:proofErr w:type="spellStart"/>
      <w:r w:rsidRPr="007765A1">
        <w:rPr>
          <w:rFonts w:ascii="Arial" w:hAnsi="Arial" w:cs="Arial"/>
          <w:lang w:val="it-IT"/>
        </w:rPr>
        <w:t>elaborat</w:t>
      </w:r>
      <w:proofErr w:type="spellEnd"/>
      <w:r w:rsidRPr="007765A1">
        <w:rPr>
          <w:rFonts w:ascii="Arial" w:hAnsi="Arial" w:cs="Arial"/>
          <w:lang w:val="it-IT"/>
        </w:rPr>
        <w:t xml:space="preserve"> </w:t>
      </w:r>
      <w:proofErr w:type="spellStart"/>
      <w:r w:rsidRPr="007765A1">
        <w:rPr>
          <w:rFonts w:ascii="Arial" w:hAnsi="Arial" w:cs="Arial"/>
          <w:lang w:val="it-IT"/>
        </w:rPr>
        <w:t>naselja</w:t>
      </w:r>
      <w:proofErr w:type="spellEnd"/>
      <w:r w:rsidRPr="007765A1">
        <w:rPr>
          <w:rFonts w:ascii="Arial" w:hAnsi="Arial" w:cs="Arial"/>
          <w:lang w:val="it-IT"/>
        </w:rPr>
        <w:t xml:space="preserve"> Brtonigla                           </w:t>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15.000,00</w:t>
      </w:r>
      <w:r w:rsidRPr="007765A1">
        <w:rPr>
          <w:rFonts w:ascii="Arial" w:hAnsi="Arial" w:cs="Arial"/>
          <w:lang w:val="it-IT"/>
        </w:rPr>
        <w:t xml:space="preserve">         </w:t>
      </w:r>
    </w:p>
    <w:p w14:paraId="49329A19"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lastRenderedPageBreak/>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51-118,      </w:t>
      </w:r>
    </w:p>
    <w:p w14:paraId="354E7DE2"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15.000,00</w:t>
      </w:r>
    </w:p>
    <w:p w14:paraId="1F4027E9" w14:textId="77777777" w:rsidR="007765A1" w:rsidRPr="007765A1" w:rsidRDefault="007765A1" w:rsidP="007765A1">
      <w:pPr>
        <w:ind w:left="-567" w:firstLine="567"/>
        <w:rPr>
          <w:rFonts w:ascii="Arial" w:hAnsi="Arial" w:cs="Arial"/>
          <w:u w:val="single"/>
          <w:lang w:val="it-IT"/>
        </w:rPr>
      </w:pP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p>
    <w:p w14:paraId="7B47E331"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FE3CEEE"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1864B51" w14:textId="77777777" w:rsidR="007765A1" w:rsidRPr="007765A1" w:rsidRDefault="007765A1" w:rsidP="007765A1">
      <w:pPr>
        <w:ind w:left="-567"/>
        <w:rPr>
          <w:rFonts w:ascii="Arial" w:hAnsi="Arial" w:cs="Arial"/>
          <w:lang w:val="it-IT"/>
        </w:rPr>
      </w:pPr>
      <w:r w:rsidRPr="007765A1">
        <w:rPr>
          <w:rFonts w:ascii="Arial" w:hAnsi="Arial" w:cs="Arial"/>
          <w:lang w:val="it-IT"/>
        </w:rPr>
        <w:t>2.1.4.</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w:t>
      </w:r>
      <w:proofErr w:type="spellStart"/>
      <w:r w:rsidRPr="007765A1">
        <w:rPr>
          <w:rFonts w:ascii="Arial" w:hAnsi="Arial" w:cs="Arial"/>
          <w:lang w:val="it-IT"/>
        </w:rPr>
        <w:t>prometne</w:t>
      </w:r>
      <w:proofErr w:type="spellEnd"/>
      <w:r w:rsidRPr="007765A1">
        <w:rPr>
          <w:rFonts w:ascii="Arial" w:hAnsi="Arial" w:cs="Arial"/>
          <w:lang w:val="it-IT"/>
        </w:rPr>
        <w:t xml:space="preserve"> </w:t>
      </w:r>
      <w:proofErr w:type="spellStart"/>
      <w:r w:rsidRPr="007765A1">
        <w:rPr>
          <w:rFonts w:ascii="Arial" w:hAnsi="Arial" w:cs="Arial"/>
          <w:lang w:val="it-IT"/>
        </w:rPr>
        <w:t>signalizacije</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području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10.000,00</w:t>
      </w:r>
    </w:p>
    <w:p w14:paraId="08042783"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400-137,    </w:t>
      </w:r>
    </w:p>
    <w:p w14:paraId="226C9233"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10.000,00</w:t>
      </w:r>
      <w:r w:rsidRPr="007765A1">
        <w:rPr>
          <w:rFonts w:ascii="Arial" w:hAnsi="Arial" w:cs="Arial"/>
          <w:lang w:val="it-IT"/>
        </w:rPr>
        <w:tab/>
      </w:r>
    </w:p>
    <w:p w14:paraId="3A317E8D" w14:textId="77777777" w:rsidR="007765A1" w:rsidRPr="007765A1" w:rsidRDefault="007765A1" w:rsidP="007765A1">
      <w:pPr>
        <w:ind w:left="-567"/>
        <w:rPr>
          <w:rFonts w:ascii="Arial" w:hAnsi="Arial" w:cs="Arial"/>
          <w:lang w:val="it-IT"/>
        </w:rPr>
      </w:pPr>
      <w:r w:rsidRPr="007765A1">
        <w:rPr>
          <w:rFonts w:ascii="Arial" w:hAnsi="Arial" w:cs="Arial"/>
          <w:lang w:val="it-IT"/>
        </w:rPr>
        <w:tab/>
        <w:t>UKUPNO</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u w:val="single"/>
          <w:lang w:val="it-IT"/>
        </w:rPr>
        <w:t>10.000,00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p>
    <w:p w14:paraId="17D0C0C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E7FD501" w14:textId="77777777" w:rsidR="007765A1" w:rsidRPr="007765A1" w:rsidRDefault="007765A1" w:rsidP="007765A1">
      <w:pPr>
        <w:ind w:left="-567"/>
        <w:rPr>
          <w:rFonts w:ascii="Arial" w:hAnsi="Arial" w:cs="Arial"/>
          <w:lang w:val="it-IT"/>
        </w:rPr>
      </w:pPr>
      <w:r w:rsidRPr="007765A1">
        <w:rPr>
          <w:rFonts w:ascii="Arial" w:hAnsi="Arial" w:cs="Arial"/>
          <w:lang w:val="it-IT"/>
        </w:rPr>
        <w:t>2.1.5.</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u </w:t>
      </w:r>
      <w:proofErr w:type="spellStart"/>
      <w:r w:rsidRPr="007765A1">
        <w:rPr>
          <w:rFonts w:ascii="Arial" w:hAnsi="Arial" w:cs="Arial"/>
          <w:lang w:val="it-IT"/>
        </w:rPr>
        <w:t>Karigadoru</w:t>
      </w:r>
      <w:proofErr w:type="spellEnd"/>
      <w:r w:rsidRPr="007765A1">
        <w:rPr>
          <w:rFonts w:ascii="Arial" w:hAnsi="Arial" w:cs="Arial"/>
          <w:lang w:val="it-IT"/>
        </w:rPr>
        <w:t xml:space="preserve"> SU2 i OU4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15.000,00</w:t>
      </w:r>
    </w:p>
    <w:p w14:paraId="491B4AE0" w14:textId="77777777" w:rsidR="007765A1" w:rsidRPr="007765A1" w:rsidRDefault="007765A1" w:rsidP="007765A1">
      <w:pPr>
        <w:ind w:left="-567" w:firstLine="567"/>
        <w:rPr>
          <w:rFonts w:ascii="Arial" w:hAnsi="Arial" w:cs="Arial"/>
          <w:lang w:val="it-IT"/>
        </w:rPr>
      </w:pPr>
    </w:p>
    <w:p w14:paraId="3714401A"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400-</w:t>
      </w:r>
      <w:proofErr w:type="gramStart"/>
      <w:r w:rsidRPr="007765A1">
        <w:rPr>
          <w:rFonts w:ascii="Arial" w:hAnsi="Arial" w:cs="Arial"/>
          <w:lang w:val="it-IT"/>
        </w:rPr>
        <w:t>105 ,</w:t>
      </w:r>
      <w:proofErr w:type="gramEnd"/>
      <w:r w:rsidRPr="007765A1">
        <w:rPr>
          <w:rFonts w:ascii="Arial" w:hAnsi="Arial" w:cs="Arial"/>
          <w:lang w:val="it-IT"/>
        </w:rPr>
        <w:t xml:space="preserve">   </w:t>
      </w:r>
    </w:p>
    <w:p w14:paraId="1EEBFF49"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15.000,00</w:t>
      </w:r>
      <w:r w:rsidRPr="007765A1">
        <w:rPr>
          <w:rFonts w:ascii="Arial" w:hAnsi="Arial" w:cs="Arial"/>
          <w:lang w:val="it-IT"/>
        </w:rPr>
        <w:tab/>
      </w:r>
    </w:p>
    <w:p w14:paraId="5EAD6531"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p>
    <w:p w14:paraId="3D0FE231" w14:textId="77777777" w:rsidR="007765A1" w:rsidRPr="007765A1" w:rsidRDefault="007765A1" w:rsidP="007765A1">
      <w:pPr>
        <w:ind w:left="-567"/>
        <w:rPr>
          <w:rFonts w:ascii="Arial" w:hAnsi="Arial" w:cs="Arial"/>
          <w:u w:val="single"/>
          <w:lang w:val="it-IT"/>
        </w:rPr>
      </w:pPr>
    </w:p>
    <w:p w14:paraId="25654007" w14:textId="77777777" w:rsidR="007765A1" w:rsidRPr="007765A1" w:rsidRDefault="007765A1" w:rsidP="007765A1">
      <w:pPr>
        <w:ind w:left="-567"/>
        <w:rPr>
          <w:rFonts w:ascii="Arial" w:hAnsi="Arial" w:cs="Arial"/>
          <w:u w:val="single"/>
          <w:lang w:val="it-IT"/>
        </w:rPr>
      </w:pPr>
    </w:p>
    <w:p w14:paraId="3856184C" w14:textId="77777777" w:rsidR="007765A1" w:rsidRPr="007765A1" w:rsidRDefault="007765A1" w:rsidP="007765A1">
      <w:pPr>
        <w:ind w:left="-567"/>
        <w:rPr>
          <w:rFonts w:ascii="Arial" w:hAnsi="Arial" w:cs="Arial"/>
          <w:lang w:val="it-IT"/>
        </w:rPr>
      </w:pPr>
      <w:r w:rsidRPr="007765A1">
        <w:rPr>
          <w:rFonts w:ascii="Arial" w:hAnsi="Arial" w:cs="Arial"/>
          <w:lang w:val="it-IT"/>
        </w:rPr>
        <w:t>2.1.6.</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w:t>
      </w:r>
      <w:proofErr w:type="spellStart"/>
      <w:r w:rsidRPr="007765A1">
        <w:rPr>
          <w:rFonts w:ascii="Arial" w:hAnsi="Arial" w:cs="Arial"/>
          <w:lang w:val="it-IT"/>
        </w:rPr>
        <w:t>parkirališta</w:t>
      </w:r>
      <w:proofErr w:type="spellEnd"/>
      <w:r w:rsidRPr="007765A1">
        <w:rPr>
          <w:rFonts w:ascii="Arial" w:hAnsi="Arial" w:cs="Arial"/>
          <w:lang w:val="it-IT"/>
        </w:rPr>
        <w:t xml:space="preserve"> u </w:t>
      </w:r>
      <w:proofErr w:type="spellStart"/>
      <w:r w:rsidRPr="007765A1">
        <w:rPr>
          <w:rFonts w:ascii="Arial" w:hAnsi="Arial" w:cs="Arial"/>
          <w:lang w:val="it-IT"/>
        </w:rPr>
        <w:t>ul</w:t>
      </w:r>
      <w:proofErr w:type="spellEnd"/>
      <w:r w:rsidRPr="007765A1">
        <w:rPr>
          <w:rFonts w:ascii="Arial" w:hAnsi="Arial" w:cs="Arial"/>
          <w:lang w:val="it-IT"/>
        </w:rPr>
        <w:t xml:space="preserve">. </w:t>
      </w:r>
      <w:proofErr w:type="spellStart"/>
      <w:r w:rsidRPr="007765A1">
        <w:rPr>
          <w:rFonts w:ascii="Arial" w:hAnsi="Arial" w:cs="Arial"/>
          <w:lang w:val="it-IT"/>
        </w:rPr>
        <w:t>Muškati</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10.000,00</w:t>
      </w:r>
    </w:p>
    <w:p w14:paraId="59EEE796"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400-</w:t>
      </w:r>
      <w:proofErr w:type="gramStart"/>
      <w:r w:rsidRPr="007765A1">
        <w:rPr>
          <w:rFonts w:ascii="Arial" w:hAnsi="Arial" w:cs="Arial"/>
          <w:lang w:val="it-IT"/>
        </w:rPr>
        <w:t>184 ,</w:t>
      </w:r>
      <w:proofErr w:type="gramEnd"/>
      <w:r w:rsidRPr="007765A1">
        <w:rPr>
          <w:rFonts w:ascii="Arial" w:hAnsi="Arial" w:cs="Arial"/>
          <w:lang w:val="it-IT"/>
        </w:rPr>
        <w:t xml:space="preserve">   </w:t>
      </w:r>
    </w:p>
    <w:p w14:paraId="3D374660"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10.000,00</w:t>
      </w:r>
      <w:r w:rsidRPr="007765A1">
        <w:rPr>
          <w:rFonts w:ascii="Arial" w:hAnsi="Arial" w:cs="Arial"/>
          <w:lang w:val="it-IT"/>
        </w:rPr>
        <w:tab/>
      </w:r>
    </w:p>
    <w:p w14:paraId="0C93A566"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p>
    <w:p w14:paraId="173CE956" w14:textId="77777777" w:rsidR="007765A1" w:rsidRPr="007765A1" w:rsidRDefault="007765A1" w:rsidP="007765A1">
      <w:pPr>
        <w:ind w:left="-567"/>
        <w:rPr>
          <w:rFonts w:ascii="Arial" w:hAnsi="Arial" w:cs="Arial"/>
          <w:u w:val="single"/>
          <w:lang w:val="it-IT"/>
        </w:rPr>
      </w:pPr>
    </w:p>
    <w:p w14:paraId="16D05353" w14:textId="77777777" w:rsidR="007765A1" w:rsidRPr="007765A1" w:rsidRDefault="007765A1" w:rsidP="007765A1">
      <w:pPr>
        <w:ind w:left="-567"/>
        <w:rPr>
          <w:rFonts w:ascii="Arial" w:hAnsi="Arial" w:cs="Arial"/>
          <w:lang w:val="it-IT"/>
        </w:rPr>
      </w:pPr>
      <w:r w:rsidRPr="007765A1">
        <w:rPr>
          <w:rFonts w:ascii="Arial" w:hAnsi="Arial" w:cs="Arial"/>
          <w:lang w:val="it-IT"/>
        </w:rPr>
        <w:t>2.1.7.</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ceste u </w:t>
      </w:r>
      <w:proofErr w:type="spellStart"/>
      <w:r w:rsidRPr="007765A1">
        <w:rPr>
          <w:rFonts w:ascii="Arial" w:hAnsi="Arial" w:cs="Arial"/>
          <w:lang w:val="it-IT"/>
        </w:rPr>
        <w:t>naselju</w:t>
      </w:r>
      <w:proofErr w:type="spellEnd"/>
      <w:r w:rsidRPr="007765A1">
        <w:rPr>
          <w:rFonts w:ascii="Arial" w:hAnsi="Arial" w:cs="Arial"/>
          <w:lang w:val="it-IT"/>
        </w:rPr>
        <w:t xml:space="preserve"> Fiorini </w:t>
      </w:r>
      <w:proofErr w:type="spellStart"/>
      <w:r w:rsidRPr="007765A1">
        <w:rPr>
          <w:rFonts w:ascii="Arial" w:hAnsi="Arial" w:cs="Arial"/>
          <w:lang w:val="it-IT"/>
        </w:rPr>
        <w:t>istočni</w:t>
      </w:r>
      <w:proofErr w:type="spellEnd"/>
      <w:r w:rsidRPr="007765A1">
        <w:rPr>
          <w:rFonts w:ascii="Arial" w:hAnsi="Arial" w:cs="Arial"/>
          <w:lang w:val="it-IT"/>
        </w:rPr>
        <w:t xml:space="preserve"> dio</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r>
      <w:r w:rsidRPr="007765A1">
        <w:rPr>
          <w:rFonts w:ascii="Arial" w:hAnsi="Arial" w:cs="Arial"/>
          <w:u w:val="single"/>
          <w:lang w:val="it-IT"/>
        </w:rPr>
        <w:tab/>
        <w:t>45.000,00</w:t>
      </w:r>
    </w:p>
    <w:p w14:paraId="51194AC7"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w:t>
      </w:r>
      <w:proofErr w:type="gramStart"/>
      <w:r w:rsidRPr="007765A1">
        <w:rPr>
          <w:rFonts w:ascii="Arial" w:hAnsi="Arial" w:cs="Arial"/>
          <w:lang w:val="it-IT"/>
        </w:rPr>
        <w:t>611 ,</w:t>
      </w:r>
      <w:proofErr w:type="gramEnd"/>
      <w:r w:rsidRPr="007765A1">
        <w:rPr>
          <w:rFonts w:ascii="Arial" w:hAnsi="Arial" w:cs="Arial"/>
          <w:lang w:val="it-IT"/>
        </w:rPr>
        <w:t xml:space="preserve">   </w:t>
      </w:r>
    </w:p>
    <w:p w14:paraId="525693E7"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45.000,00</w:t>
      </w:r>
      <w:r w:rsidRPr="007765A1">
        <w:rPr>
          <w:rFonts w:ascii="Arial" w:hAnsi="Arial" w:cs="Arial"/>
          <w:lang w:val="it-IT"/>
        </w:rPr>
        <w:tab/>
      </w:r>
    </w:p>
    <w:p w14:paraId="5E74D610"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45.000,00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p>
    <w:p w14:paraId="43451926" w14:textId="77777777" w:rsidR="007765A1" w:rsidRPr="007765A1" w:rsidRDefault="007765A1" w:rsidP="007765A1">
      <w:pPr>
        <w:ind w:left="-567"/>
        <w:rPr>
          <w:rFonts w:ascii="Arial" w:hAnsi="Arial" w:cs="Arial"/>
          <w:u w:val="single"/>
          <w:lang w:val="it-IT"/>
        </w:rPr>
      </w:pPr>
    </w:p>
    <w:p w14:paraId="4CE2B1E0" w14:textId="77777777" w:rsidR="007765A1" w:rsidRPr="007765A1" w:rsidRDefault="007765A1" w:rsidP="007765A1">
      <w:pPr>
        <w:rPr>
          <w:rFonts w:ascii="Arial" w:hAnsi="Arial" w:cs="Arial"/>
          <w:u w:val="single"/>
          <w:lang w:val="it-IT"/>
        </w:rPr>
      </w:pPr>
    </w:p>
    <w:p w14:paraId="2FCECDDF" w14:textId="77777777" w:rsidR="007765A1" w:rsidRPr="007765A1" w:rsidRDefault="007765A1" w:rsidP="007765A1">
      <w:pPr>
        <w:ind w:left="-567"/>
        <w:rPr>
          <w:rFonts w:ascii="Arial" w:hAnsi="Arial" w:cs="Arial"/>
          <w:lang w:val="it-IT"/>
        </w:rPr>
      </w:pPr>
    </w:p>
    <w:p w14:paraId="2BBCA247"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2.2.</w:t>
      </w:r>
      <w:r w:rsidRPr="007765A1">
        <w:rPr>
          <w:rFonts w:ascii="Arial" w:hAnsi="Arial" w:cs="Arial"/>
          <w:u w:val="single"/>
          <w:lang w:val="it-IT"/>
        </w:rPr>
        <w:tab/>
        <w:t xml:space="preserve">JAVNE POVRŠINE NA KOJIMA NIJE DOPUŠTEN PROMET MOTORNIH VOZILA       35.000,00 </w:t>
      </w:r>
    </w:p>
    <w:p w14:paraId="7EAA5575" w14:textId="77777777" w:rsidR="007765A1" w:rsidRPr="007765A1" w:rsidRDefault="007765A1" w:rsidP="007765A1">
      <w:pPr>
        <w:rPr>
          <w:rFonts w:ascii="Arial" w:hAnsi="Arial" w:cs="Arial"/>
          <w:u w:val="single"/>
          <w:lang w:val="it-IT"/>
        </w:rPr>
      </w:pPr>
      <w:r w:rsidRPr="007765A1">
        <w:rPr>
          <w:rFonts w:ascii="Arial" w:hAnsi="Arial" w:cs="Arial"/>
          <w:lang w:val="it-IT"/>
        </w:rPr>
        <w:tab/>
      </w:r>
      <w:r w:rsidRPr="007765A1">
        <w:rPr>
          <w:rFonts w:ascii="Arial" w:hAnsi="Arial" w:cs="Arial"/>
          <w:lang w:val="it-IT"/>
        </w:rPr>
        <w:tab/>
      </w:r>
    </w:p>
    <w:p w14:paraId="679D5746"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1A29F651" w14:textId="77777777" w:rsidR="007765A1" w:rsidRPr="007765A1" w:rsidRDefault="007765A1" w:rsidP="007765A1">
      <w:pPr>
        <w:ind w:left="-567"/>
        <w:rPr>
          <w:rFonts w:ascii="Arial" w:hAnsi="Arial" w:cs="Arial"/>
          <w:lang w:val="it-IT"/>
        </w:rPr>
      </w:pPr>
      <w:r w:rsidRPr="007765A1">
        <w:rPr>
          <w:rFonts w:ascii="Arial" w:hAnsi="Arial" w:cs="Arial"/>
          <w:lang w:val="it-IT"/>
        </w:rPr>
        <w:t>2.2.1.</w:t>
      </w:r>
      <w:r w:rsidRPr="007765A1">
        <w:rPr>
          <w:rFonts w:ascii="Arial" w:hAnsi="Arial" w:cs="Arial"/>
          <w:lang w:val="it-IT"/>
        </w:rPr>
        <w:tab/>
      </w:r>
      <w:proofErr w:type="spellStart"/>
      <w:r w:rsidRPr="007765A1">
        <w:rPr>
          <w:rFonts w:ascii="Arial" w:hAnsi="Arial" w:cs="Arial"/>
          <w:lang w:val="it-IT"/>
        </w:rPr>
        <w:t>Opločenje</w:t>
      </w:r>
      <w:proofErr w:type="spellEnd"/>
      <w:r w:rsidRPr="007765A1">
        <w:rPr>
          <w:rFonts w:ascii="Arial" w:hAnsi="Arial" w:cs="Arial"/>
          <w:lang w:val="it-IT"/>
        </w:rPr>
        <w:t xml:space="preserve">, </w:t>
      </w:r>
      <w:proofErr w:type="spellStart"/>
      <w:r w:rsidRPr="007765A1">
        <w:rPr>
          <w:rFonts w:ascii="Arial" w:hAnsi="Arial" w:cs="Arial"/>
          <w:lang w:val="it-IT"/>
        </w:rPr>
        <w:t>sanacija</w:t>
      </w:r>
      <w:proofErr w:type="spellEnd"/>
      <w:r w:rsidRPr="007765A1">
        <w:rPr>
          <w:rFonts w:ascii="Arial" w:hAnsi="Arial" w:cs="Arial"/>
          <w:lang w:val="it-IT"/>
        </w:rPr>
        <w:t xml:space="preserve"> </w:t>
      </w:r>
      <w:proofErr w:type="spellStart"/>
      <w:r w:rsidRPr="007765A1">
        <w:rPr>
          <w:rFonts w:ascii="Arial" w:hAnsi="Arial" w:cs="Arial"/>
          <w:lang w:val="it-IT"/>
        </w:rPr>
        <w:t>platoa</w:t>
      </w:r>
      <w:proofErr w:type="spellEnd"/>
      <w:r w:rsidRPr="007765A1">
        <w:rPr>
          <w:rFonts w:ascii="Arial" w:hAnsi="Arial" w:cs="Arial"/>
          <w:lang w:val="it-IT"/>
        </w:rPr>
        <w:t xml:space="preserve"> </w:t>
      </w:r>
      <w:proofErr w:type="spellStart"/>
      <w:r w:rsidRPr="007765A1">
        <w:rPr>
          <w:rFonts w:ascii="Arial" w:hAnsi="Arial" w:cs="Arial"/>
          <w:lang w:val="it-IT"/>
        </w:rPr>
        <w:t>ispred</w:t>
      </w:r>
      <w:proofErr w:type="spellEnd"/>
      <w:r w:rsidRPr="007765A1">
        <w:rPr>
          <w:rFonts w:ascii="Arial" w:hAnsi="Arial" w:cs="Arial"/>
          <w:lang w:val="it-IT"/>
        </w:rPr>
        <w:t xml:space="preserve"> KULTURNOG CENTRA „Aleksandra </w:t>
      </w:r>
      <w:proofErr w:type="gramStart"/>
      <w:r w:rsidRPr="007765A1">
        <w:rPr>
          <w:rFonts w:ascii="Arial" w:hAnsi="Arial" w:cs="Arial"/>
          <w:lang w:val="it-IT"/>
        </w:rPr>
        <w:t xml:space="preserve">Rukavina““  </w:t>
      </w:r>
      <w:proofErr w:type="gram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10.000,00</w:t>
      </w:r>
    </w:p>
    <w:p w14:paraId="56DB4BC1"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Pozicija</w:t>
      </w:r>
      <w:proofErr w:type="spellEnd"/>
      <w:r w:rsidRPr="007765A1">
        <w:rPr>
          <w:rFonts w:ascii="Arial" w:hAnsi="Arial" w:cs="Arial"/>
          <w:lang w:val="it-IT"/>
        </w:rPr>
        <w:t xml:space="preserve"> :360-9,         </w:t>
      </w:r>
    </w:p>
    <w:p w14:paraId="35F60C25"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xml:space="preserve">: G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10.000,00</w:t>
      </w:r>
      <w:r w:rsidRPr="007765A1">
        <w:rPr>
          <w:rFonts w:ascii="Arial" w:hAnsi="Arial" w:cs="Arial"/>
          <w:lang w:val="it-IT"/>
        </w:rPr>
        <w:tab/>
      </w:r>
    </w:p>
    <w:p w14:paraId="3B3CC9E6"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p>
    <w:p w14:paraId="261A49F5" w14:textId="77777777" w:rsidR="007765A1" w:rsidRPr="007765A1" w:rsidRDefault="007765A1" w:rsidP="007765A1">
      <w:pPr>
        <w:ind w:left="-567"/>
        <w:rPr>
          <w:rFonts w:ascii="Arial" w:hAnsi="Arial" w:cs="Arial"/>
          <w:u w:val="single"/>
          <w:lang w:val="it-IT"/>
        </w:rPr>
      </w:pPr>
    </w:p>
    <w:p w14:paraId="599407D5" w14:textId="77777777" w:rsidR="007765A1" w:rsidRPr="007765A1" w:rsidRDefault="007765A1" w:rsidP="007765A1">
      <w:pPr>
        <w:ind w:left="-567"/>
        <w:rPr>
          <w:rFonts w:ascii="Arial" w:hAnsi="Arial" w:cs="Arial"/>
          <w:lang w:val="it-IT"/>
        </w:rPr>
      </w:pPr>
      <w:r w:rsidRPr="007765A1">
        <w:rPr>
          <w:rFonts w:ascii="Arial" w:hAnsi="Arial" w:cs="Arial"/>
          <w:lang w:val="it-IT"/>
        </w:rPr>
        <w:t>2.2.2.</w:t>
      </w:r>
      <w:r w:rsidRPr="007765A1">
        <w:rPr>
          <w:rFonts w:ascii="Arial" w:hAnsi="Arial" w:cs="Arial"/>
          <w:lang w:val="it-IT"/>
        </w:rPr>
        <w:tab/>
      </w:r>
      <w:proofErr w:type="spellStart"/>
      <w:r w:rsidRPr="007765A1">
        <w:rPr>
          <w:rFonts w:ascii="Arial" w:hAnsi="Arial" w:cs="Arial"/>
          <w:lang w:val="it-IT"/>
        </w:rPr>
        <w:t>Rekonstrukcija</w:t>
      </w:r>
      <w:proofErr w:type="spellEnd"/>
      <w:r w:rsidRPr="007765A1">
        <w:rPr>
          <w:rFonts w:ascii="Arial" w:hAnsi="Arial" w:cs="Arial"/>
          <w:lang w:val="it-IT"/>
        </w:rPr>
        <w:t xml:space="preserve"> </w:t>
      </w:r>
      <w:proofErr w:type="spellStart"/>
      <w:r w:rsidRPr="007765A1">
        <w:rPr>
          <w:rFonts w:ascii="Arial" w:hAnsi="Arial" w:cs="Arial"/>
          <w:lang w:val="it-IT"/>
        </w:rPr>
        <w:t>dijela</w:t>
      </w:r>
      <w:proofErr w:type="spellEnd"/>
      <w:r w:rsidRPr="007765A1">
        <w:rPr>
          <w:rFonts w:ascii="Arial" w:hAnsi="Arial" w:cs="Arial"/>
          <w:lang w:val="it-IT"/>
        </w:rPr>
        <w:t xml:space="preserve"> </w:t>
      </w:r>
      <w:proofErr w:type="spellStart"/>
      <w:r w:rsidRPr="007765A1">
        <w:rPr>
          <w:rFonts w:ascii="Arial" w:hAnsi="Arial" w:cs="Arial"/>
          <w:lang w:val="it-IT"/>
        </w:rPr>
        <w:t>plaže</w:t>
      </w:r>
      <w:proofErr w:type="spellEnd"/>
      <w:r w:rsidRPr="007765A1">
        <w:rPr>
          <w:rFonts w:ascii="Arial" w:hAnsi="Arial" w:cs="Arial"/>
          <w:lang w:val="it-IT"/>
        </w:rPr>
        <w:t xml:space="preserve"> u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Karigador</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5.000,00</w:t>
      </w:r>
    </w:p>
    <w:p w14:paraId="1EFD4954"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Pozicija</w:t>
      </w:r>
      <w:proofErr w:type="spellEnd"/>
      <w:r w:rsidRPr="007765A1">
        <w:rPr>
          <w:rFonts w:ascii="Arial" w:hAnsi="Arial" w:cs="Arial"/>
          <w:lang w:val="it-IT"/>
        </w:rPr>
        <w:t xml:space="preserve"> :360-9,         </w:t>
      </w:r>
    </w:p>
    <w:p w14:paraId="75F2D1E9"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xml:space="preserve">: G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5.000,00</w:t>
      </w:r>
      <w:r w:rsidRPr="007765A1">
        <w:rPr>
          <w:rFonts w:ascii="Arial" w:hAnsi="Arial" w:cs="Arial"/>
          <w:lang w:val="it-IT"/>
        </w:rPr>
        <w:tab/>
      </w:r>
    </w:p>
    <w:p w14:paraId="7F6BD2E6"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5.000,00</w:t>
      </w:r>
    </w:p>
    <w:p w14:paraId="6686BA1D" w14:textId="77777777" w:rsidR="007765A1" w:rsidRPr="007765A1" w:rsidRDefault="007765A1" w:rsidP="007765A1">
      <w:pPr>
        <w:ind w:left="-567"/>
        <w:rPr>
          <w:rFonts w:ascii="Arial" w:hAnsi="Arial" w:cs="Arial"/>
          <w:lang w:val="it-IT"/>
        </w:rPr>
      </w:pPr>
      <w:r w:rsidRPr="007765A1">
        <w:rPr>
          <w:rFonts w:ascii="Arial" w:hAnsi="Arial" w:cs="Arial"/>
          <w:lang w:val="it-IT"/>
        </w:rPr>
        <w:t>2.2.3.</w:t>
      </w:r>
      <w:r w:rsidRPr="007765A1">
        <w:rPr>
          <w:rFonts w:ascii="Arial" w:hAnsi="Arial" w:cs="Arial"/>
          <w:lang w:val="it-IT"/>
        </w:rPr>
        <w:tab/>
        <w:t xml:space="preserve">Sustav </w:t>
      </w:r>
      <w:proofErr w:type="spellStart"/>
      <w:r w:rsidRPr="007765A1">
        <w:rPr>
          <w:rFonts w:ascii="Arial" w:hAnsi="Arial" w:cs="Arial"/>
          <w:lang w:val="it-IT"/>
        </w:rPr>
        <w:t>navodnjavanja</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nogometnom</w:t>
      </w:r>
      <w:proofErr w:type="spellEnd"/>
      <w:r w:rsidRPr="007765A1">
        <w:rPr>
          <w:rFonts w:ascii="Arial" w:hAnsi="Arial" w:cs="Arial"/>
          <w:lang w:val="it-IT"/>
        </w:rPr>
        <w:t xml:space="preserve"> </w:t>
      </w:r>
      <w:proofErr w:type="spellStart"/>
      <w:r w:rsidRPr="007765A1">
        <w:rPr>
          <w:rFonts w:ascii="Arial" w:hAnsi="Arial" w:cs="Arial"/>
          <w:lang w:val="it-IT"/>
        </w:rPr>
        <w:t>igralištu</w:t>
      </w:r>
      <w:proofErr w:type="spellEnd"/>
      <w:r w:rsidRPr="007765A1">
        <w:rPr>
          <w:rFonts w:ascii="Arial" w:hAnsi="Arial" w:cs="Arial"/>
          <w:lang w:val="it-IT"/>
        </w:rPr>
        <w:t xml:space="preserve"> Brtonigla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20.000,00</w:t>
      </w:r>
    </w:p>
    <w:p w14:paraId="599ECE6A"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Pozicija</w:t>
      </w:r>
      <w:proofErr w:type="spellEnd"/>
      <w:r w:rsidRPr="007765A1">
        <w:rPr>
          <w:rFonts w:ascii="Arial" w:hAnsi="Arial" w:cs="Arial"/>
          <w:lang w:val="it-IT"/>
        </w:rPr>
        <w:t xml:space="preserve"> :659,         </w:t>
      </w:r>
    </w:p>
    <w:p w14:paraId="3C619738"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proofErr w:type="gramStart"/>
      <w:r w:rsidRPr="007765A1">
        <w:rPr>
          <w:rFonts w:ascii="Arial" w:hAnsi="Arial" w:cs="Arial"/>
          <w:lang w:val="it-IT"/>
        </w:rPr>
        <w:t>poslova</w:t>
      </w:r>
      <w:proofErr w:type="spellEnd"/>
      <w:r w:rsidRPr="007765A1">
        <w:rPr>
          <w:rFonts w:ascii="Arial" w:hAnsi="Arial" w:cs="Arial"/>
          <w:lang w:val="it-IT"/>
        </w:rPr>
        <w:t xml:space="preserve">:   </w:t>
      </w:r>
      <w:proofErr w:type="gram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20.000,00</w:t>
      </w:r>
      <w:r w:rsidRPr="007765A1">
        <w:rPr>
          <w:rFonts w:ascii="Arial" w:hAnsi="Arial" w:cs="Arial"/>
          <w:lang w:val="it-IT"/>
        </w:rPr>
        <w:tab/>
      </w:r>
    </w:p>
    <w:p w14:paraId="06F3099A"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p>
    <w:p w14:paraId="34C40CA6" w14:textId="77777777" w:rsidR="007765A1" w:rsidRPr="007765A1" w:rsidRDefault="007765A1" w:rsidP="007765A1">
      <w:pPr>
        <w:ind w:left="-567"/>
        <w:rPr>
          <w:rFonts w:ascii="Arial" w:hAnsi="Arial" w:cs="Arial"/>
          <w:u w:val="single"/>
          <w:lang w:val="it-IT"/>
        </w:rPr>
      </w:pPr>
    </w:p>
    <w:p w14:paraId="6025FC8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C554758"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E9ECA51"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2.3.</w:t>
      </w:r>
      <w:r w:rsidRPr="007765A1">
        <w:rPr>
          <w:rFonts w:ascii="Arial" w:hAnsi="Arial" w:cs="Arial"/>
          <w:u w:val="single"/>
          <w:lang w:val="it-IT"/>
        </w:rPr>
        <w:tab/>
        <w:t>JAVNA PARKIRALIŠTA</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87.000,00</w:t>
      </w:r>
    </w:p>
    <w:p w14:paraId="0CC46CFB"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6958DB5" w14:textId="77777777" w:rsidR="007765A1" w:rsidRPr="007765A1" w:rsidRDefault="007765A1" w:rsidP="007765A1">
      <w:pPr>
        <w:ind w:left="-567"/>
        <w:rPr>
          <w:rFonts w:ascii="Arial" w:hAnsi="Arial" w:cs="Arial"/>
          <w:lang w:val="it-IT"/>
        </w:rPr>
      </w:pPr>
      <w:r w:rsidRPr="007765A1">
        <w:rPr>
          <w:rFonts w:ascii="Arial" w:hAnsi="Arial" w:cs="Arial"/>
          <w:lang w:val="it-IT"/>
        </w:rPr>
        <w:t>2.3.1.</w:t>
      </w:r>
      <w:r w:rsidRPr="007765A1">
        <w:rPr>
          <w:rFonts w:ascii="Arial" w:hAnsi="Arial" w:cs="Arial"/>
          <w:lang w:val="it-IT"/>
        </w:rPr>
        <w:tab/>
      </w:r>
      <w:proofErr w:type="spellStart"/>
      <w:r w:rsidRPr="007765A1">
        <w:rPr>
          <w:rFonts w:ascii="Arial" w:hAnsi="Arial" w:cs="Arial"/>
          <w:lang w:val="it-IT"/>
        </w:rPr>
        <w:t>Parkiralište</w:t>
      </w:r>
      <w:proofErr w:type="spellEnd"/>
      <w:r w:rsidRPr="007765A1">
        <w:rPr>
          <w:rFonts w:ascii="Arial" w:hAnsi="Arial" w:cs="Arial"/>
          <w:lang w:val="it-IT"/>
        </w:rPr>
        <w:t xml:space="preserve"> </w:t>
      </w:r>
      <w:proofErr w:type="spellStart"/>
      <w:r w:rsidRPr="007765A1">
        <w:rPr>
          <w:rFonts w:ascii="Arial" w:hAnsi="Arial" w:cs="Arial"/>
          <w:lang w:val="it-IT"/>
        </w:rPr>
        <w:t>groblje</w:t>
      </w:r>
      <w:proofErr w:type="spellEnd"/>
      <w:r w:rsidRPr="007765A1">
        <w:rPr>
          <w:rFonts w:ascii="Arial" w:hAnsi="Arial" w:cs="Arial"/>
          <w:lang w:val="it-IT"/>
        </w:rPr>
        <w:t xml:space="preserve"> Brtonigla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126A3F42" w14:textId="77777777" w:rsidR="007765A1" w:rsidRPr="007765A1" w:rsidRDefault="007765A1" w:rsidP="007765A1">
      <w:pPr>
        <w:ind w:left="4389" w:firstLine="1275"/>
        <w:rPr>
          <w:rFonts w:ascii="Arial" w:hAnsi="Arial" w:cs="Arial"/>
          <w:u w:val="single"/>
          <w:lang w:val="it-IT"/>
        </w:rPr>
      </w:pPr>
      <w:r w:rsidRPr="007765A1">
        <w:rPr>
          <w:rFonts w:ascii="Arial" w:hAnsi="Arial" w:cs="Arial"/>
          <w:u w:val="single"/>
          <w:lang w:val="it-IT"/>
        </w:rPr>
        <w:t xml:space="preserve">Prodaja </w:t>
      </w:r>
      <w:proofErr w:type="spellStart"/>
      <w:r w:rsidRPr="007765A1">
        <w:rPr>
          <w:rFonts w:ascii="Arial" w:hAnsi="Arial" w:cs="Arial"/>
          <w:u w:val="single"/>
          <w:lang w:val="it-IT"/>
        </w:rPr>
        <w:t>grobnih</w:t>
      </w:r>
      <w:proofErr w:type="spellEnd"/>
      <w:r w:rsidRPr="007765A1">
        <w:rPr>
          <w:rFonts w:ascii="Arial" w:hAnsi="Arial" w:cs="Arial"/>
          <w:u w:val="single"/>
          <w:lang w:val="it-IT"/>
        </w:rPr>
        <w:t xml:space="preserve"> </w:t>
      </w:r>
      <w:proofErr w:type="spellStart"/>
      <w:proofErr w:type="gramStart"/>
      <w:r w:rsidRPr="007765A1">
        <w:rPr>
          <w:rFonts w:ascii="Arial" w:hAnsi="Arial" w:cs="Arial"/>
          <w:u w:val="single"/>
          <w:lang w:val="it-IT"/>
        </w:rPr>
        <w:t>mjesta</w:t>
      </w:r>
      <w:proofErr w:type="spellEnd"/>
      <w:r w:rsidRPr="007765A1">
        <w:rPr>
          <w:rFonts w:ascii="Arial" w:hAnsi="Arial" w:cs="Arial"/>
          <w:u w:val="single"/>
          <w:lang w:val="it-IT"/>
        </w:rPr>
        <w:t xml:space="preserve">  7.000</w:t>
      </w:r>
      <w:proofErr w:type="gramEnd"/>
      <w:r w:rsidRPr="007765A1">
        <w:rPr>
          <w:rFonts w:ascii="Arial" w:hAnsi="Arial" w:cs="Arial"/>
          <w:u w:val="single"/>
          <w:lang w:val="it-IT"/>
        </w:rPr>
        <w:t>,00</w:t>
      </w:r>
    </w:p>
    <w:p w14:paraId="11098D0A"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354-1,       </w:t>
      </w:r>
    </w:p>
    <w:p w14:paraId="367465BE"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lastRenderedPageBreak/>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7.000,00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A6FEAD7"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7.000,00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7.000,00</w:t>
      </w:r>
    </w:p>
    <w:p w14:paraId="2290F227" w14:textId="77777777" w:rsidR="007765A1" w:rsidRPr="007765A1" w:rsidRDefault="007765A1" w:rsidP="007765A1">
      <w:pPr>
        <w:ind w:left="-567"/>
        <w:rPr>
          <w:rFonts w:ascii="Arial" w:hAnsi="Arial" w:cs="Arial"/>
          <w:u w:val="single"/>
          <w:lang w:val="it-IT"/>
        </w:rPr>
      </w:pPr>
    </w:p>
    <w:p w14:paraId="2DA696EA" w14:textId="77777777" w:rsidR="007765A1" w:rsidRPr="007765A1" w:rsidRDefault="007765A1" w:rsidP="007765A1">
      <w:pPr>
        <w:ind w:left="-567"/>
        <w:rPr>
          <w:rFonts w:ascii="Arial" w:hAnsi="Arial" w:cs="Arial"/>
          <w:lang w:val="it-IT"/>
        </w:rPr>
      </w:pPr>
      <w:r w:rsidRPr="007765A1">
        <w:rPr>
          <w:rFonts w:ascii="Arial" w:hAnsi="Arial" w:cs="Arial"/>
          <w:lang w:val="it-IT"/>
        </w:rPr>
        <w:t>2.3.2.</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w:t>
      </w:r>
      <w:proofErr w:type="spellStart"/>
      <w:r w:rsidRPr="007765A1">
        <w:rPr>
          <w:rFonts w:ascii="Arial" w:hAnsi="Arial" w:cs="Arial"/>
          <w:lang w:val="it-IT"/>
        </w:rPr>
        <w:t>parkirališta</w:t>
      </w:r>
      <w:proofErr w:type="spellEnd"/>
      <w:r w:rsidRPr="007765A1">
        <w:rPr>
          <w:rFonts w:ascii="Arial" w:hAnsi="Arial" w:cs="Arial"/>
          <w:lang w:val="it-IT"/>
        </w:rPr>
        <w:t xml:space="preserve"> u ulici </w:t>
      </w:r>
      <w:proofErr w:type="spellStart"/>
      <w:r w:rsidRPr="007765A1">
        <w:rPr>
          <w:rFonts w:ascii="Arial" w:hAnsi="Arial" w:cs="Arial"/>
          <w:lang w:val="it-IT"/>
        </w:rPr>
        <w:t>Šušnjevica</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AF85331" w14:textId="77777777" w:rsidR="007765A1" w:rsidRPr="007765A1" w:rsidRDefault="007765A1" w:rsidP="007765A1">
      <w:pPr>
        <w:rPr>
          <w:rFonts w:ascii="Arial" w:hAnsi="Arial" w:cs="Arial"/>
          <w:u w:val="single"/>
          <w:lang w:val="it-IT"/>
        </w:rPr>
      </w:pPr>
      <w:proofErr w:type="spellStart"/>
      <w:r w:rsidRPr="007765A1">
        <w:rPr>
          <w:rFonts w:ascii="Arial" w:hAnsi="Arial" w:cs="Arial"/>
          <w:lang w:val="it-IT"/>
        </w:rPr>
        <w:t>Uređenje</w:t>
      </w:r>
      <w:proofErr w:type="spellEnd"/>
      <w:r w:rsidRPr="007765A1">
        <w:rPr>
          <w:rFonts w:ascii="Arial" w:hAnsi="Arial" w:cs="Arial"/>
          <w:lang w:val="it-IT"/>
        </w:rPr>
        <w:t xml:space="preserve"> </w:t>
      </w:r>
      <w:proofErr w:type="spellStart"/>
      <w:r w:rsidRPr="007765A1">
        <w:rPr>
          <w:rFonts w:ascii="Arial" w:hAnsi="Arial" w:cs="Arial"/>
          <w:lang w:val="it-IT"/>
        </w:rPr>
        <w:t>parkirališta</w:t>
      </w:r>
      <w:proofErr w:type="spellEnd"/>
      <w:r w:rsidRPr="007765A1">
        <w:rPr>
          <w:rFonts w:ascii="Arial" w:hAnsi="Arial" w:cs="Arial"/>
          <w:lang w:val="it-IT"/>
        </w:rPr>
        <w:t xml:space="preserve"> u </w:t>
      </w:r>
      <w:proofErr w:type="spellStart"/>
      <w:r w:rsidRPr="007765A1">
        <w:rPr>
          <w:rFonts w:ascii="Arial" w:hAnsi="Arial" w:cs="Arial"/>
          <w:lang w:val="it-IT"/>
        </w:rPr>
        <w:t>ul</w:t>
      </w:r>
      <w:proofErr w:type="spellEnd"/>
      <w:r w:rsidRPr="007765A1">
        <w:rPr>
          <w:rFonts w:ascii="Arial" w:hAnsi="Arial" w:cs="Arial"/>
          <w:lang w:val="it-IT"/>
        </w:rPr>
        <w:t xml:space="preserve">. </w:t>
      </w:r>
      <w:proofErr w:type="spellStart"/>
      <w:r w:rsidRPr="007765A1">
        <w:rPr>
          <w:rFonts w:ascii="Arial" w:hAnsi="Arial" w:cs="Arial"/>
          <w:lang w:val="it-IT"/>
        </w:rPr>
        <w:t>Šušnjevica</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k.č.br. 1179, *220/3, *220/3, *220/1, 1180/4 k.o. Brtonigla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 xml:space="preserve">      </w:t>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 xml:space="preserve"> 30.000,00</w:t>
      </w:r>
    </w:p>
    <w:p w14:paraId="539C63E1"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613,       </w:t>
      </w:r>
    </w:p>
    <w:p w14:paraId="31B089ED"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30.000,00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CA8251C"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30.000,00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30.000,00</w:t>
      </w:r>
    </w:p>
    <w:p w14:paraId="39A47F1C" w14:textId="77777777" w:rsidR="007765A1" w:rsidRPr="007765A1" w:rsidRDefault="007765A1" w:rsidP="007765A1">
      <w:pPr>
        <w:ind w:left="-567"/>
        <w:rPr>
          <w:rFonts w:ascii="Arial" w:hAnsi="Arial" w:cs="Arial"/>
          <w:u w:val="single"/>
          <w:lang w:val="it-IT"/>
        </w:rPr>
      </w:pPr>
    </w:p>
    <w:p w14:paraId="76AD2A23" w14:textId="77777777" w:rsidR="007765A1" w:rsidRPr="007765A1" w:rsidRDefault="007765A1" w:rsidP="007765A1">
      <w:pPr>
        <w:ind w:left="-567"/>
        <w:rPr>
          <w:rFonts w:ascii="Arial" w:hAnsi="Arial" w:cs="Arial"/>
          <w:lang w:val="it-IT"/>
        </w:rPr>
      </w:pPr>
      <w:r w:rsidRPr="007765A1">
        <w:rPr>
          <w:rFonts w:ascii="Arial" w:hAnsi="Arial" w:cs="Arial"/>
          <w:lang w:val="it-IT"/>
        </w:rPr>
        <w:t>2.3.3.</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w:t>
      </w:r>
      <w:proofErr w:type="spellStart"/>
      <w:r w:rsidRPr="007765A1">
        <w:rPr>
          <w:rFonts w:ascii="Arial" w:hAnsi="Arial" w:cs="Arial"/>
          <w:lang w:val="it-IT"/>
        </w:rPr>
        <w:t>parkirališta</w:t>
      </w:r>
      <w:proofErr w:type="spellEnd"/>
      <w:r w:rsidRPr="007765A1">
        <w:rPr>
          <w:rFonts w:ascii="Arial" w:hAnsi="Arial" w:cs="Arial"/>
          <w:lang w:val="it-IT"/>
        </w:rPr>
        <w:t xml:space="preserve"> u </w:t>
      </w:r>
      <w:proofErr w:type="spellStart"/>
      <w:r w:rsidRPr="007765A1">
        <w:rPr>
          <w:rFonts w:ascii="Arial" w:hAnsi="Arial" w:cs="Arial"/>
          <w:lang w:val="it-IT"/>
        </w:rPr>
        <w:t>naselju</w:t>
      </w:r>
      <w:proofErr w:type="spellEnd"/>
      <w:r w:rsidRPr="007765A1">
        <w:rPr>
          <w:rFonts w:ascii="Arial" w:hAnsi="Arial" w:cs="Arial"/>
          <w:lang w:val="it-IT"/>
        </w:rPr>
        <w:t xml:space="preserve"> Nova Vas </w:t>
      </w:r>
      <w:proofErr w:type="spellStart"/>
      <w:r w:rsidRPr="007765A1">
        <w:rPr>
          <w:rFonts w:ascii="Arial" w:hAnsi="Arial" w:cs="Arial"/>
          <w:lang w:val="it-IT"/>
        </w:rPr>
        <w:t>kod</w:t>
      </w:r>
      <w:proofErr w:type="spellEnd"/>
      <w:r w:rsidRPr="007765A1">
        <w:rPr>
          <w:rFonts w:ascii="Arial" w:hAnsi="Arial" w:cs="Arial"/>
          <w:lang w:val="it-IT"/>
        </w:rPr>
        <w:t xml:space="preserve"> </w:t>
      </w:r>
      <w:proofErr w:type="spellStart"/>
      <w:r w:rsidRPr="007765A1">
        <w:rPr>
          <w:rFonts w:ascii="Arial" w:hAnsi="Arial" w:cs="Arial"/>
          <w:lang w:val="it-IT"/>
        </w:rPr>
        <w:t>marketa</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C36802A" w14:textId="77777777" w:rsidR="007765A1" w:rsidRPr="007765A1" w:rsidRDefault="007765A1" w:rsidP="007765A1">
      <w:pPr>
        <w:rPr>
          <w:rFonts w:ascii="Arial" w:hAnsi="Arial" w:cs="Arial"/>
          <w:lang w:val="it-IT"/>
        </w:rPr>
      </w:pPr>
      <w:proofErr w:type="spellStart"/>
      <w:r w:rsidRPr="007765A1">
        <w:rPr>
          <w:rFonts w:ascii="Arial" w:hAnsi="Arial" w:cs="Arial"/>
          <w:lang w:val="it-IT"/>
        </w:rPr>
        <w:t>Uređenje</w:t>
      </w:r>
      <w:proofErr w:type="spellEnd"/>
      <w:r w:rsidRPr="007765A1">
        <w:rPr>
          <w:rFonts w:ascii="Arial" w:hAnsi="Arial" w:cs="Arial"/>
          <w:lang w:val="it-IT"/>
        </w:rPr>
        <w:t xml:space="preserve"> </w:t>
      </w:r>
      <w:proofErr w:type="spellStart"/>
      <w:r w:rsidRPr="007765A1">
        <w:rPr>
          <w:rFonts w:ascii="Arial" w:hAnsi="Arial" w:cs="Arial"/>
          <w:lang w:val="it-IT"/>
        </w:rPr>
        <w:t>parkirališta</w:t>
      </w:r>
      <w:proofErr w:type="spellEnd"/>
      <w:r w:rsidRPr="007765A1">
        <w:rPr>
          <w:rFonts w:ascii="Arial" w:hAnsi="Arial" w:cs="Arial"/>
          <w:lang w:val="it-IT"/>
        </w:rPr>
        <w:t xml:space="preserve"> </w:t>
      </w:r>
      <w:proofErr w:type="spellStart"/>
      <w:r w:rsidRPr="007765A1">
        <w:rPr>
          <w:rFonts w:ascii="Arial" w:hAnsi="Arial" w:cs="Arial"/>
          <w:lang w:val="it-IT"/>
        </w:rPr>
        <w:t>kod</w:t>
      </w:r>
      <w:proofErr w:type="spellEnd"/>
      <w:r w:rsidRPr="007765A1">
        <w:rPr>
          <w:rFonts w:ascii="Arial" w:hAnsi="Arial" w:cs="Arial"/>
          <w:lang w:val="it-IT"/>
        </w:rPr>
        <w:t xml:space="preserve"> </w:t>
      </w:r>
      <w:proofErr w:type="spellStart"/>
      <w:r w:rsidRPr="007765A1">
        <w:rPr>
          <w:rFonts w:ascii="Arial" w:hAnsi="Arial" w:cs="Arial"/>
          <w:lang w:val="it-IT"/>
        </w:rPr>
        <w:t>marketa</w:t>
      </w:r>
      <w:proofErr w:type="spellEnd"/>
      <w:r w:rsidRPr="007765A1">
        <w:rPr>
          <w:rFonts w:ascii="Arial" w:hAnsi="Arial" w:cs="Arial"/>
          <w:lang w:val="it-IT"/>
        </w:rPr>
        <w:t xml:space="preserve"> u </w:t>
      </w:r>
      <w:proofErr w:type="spellStart"/>
      <w:r w:rsidRPr="007765A1">
        <w:rPr>
          <w:rFonts w:ascii="Arial" w:hAnsi="Arial" w:cs="Arial"/>
          <w:lang w:val="it-IT"/>
        </w:rPr>
        <w:t>naselju</w:t>
      </w:r>
      <w:proofErr w:type="spellEnd"/>
      <w:r w:rsidRPr="007765A1">
        <w:rPr>
          <w:rFonts w:ascii="Arial" w:hAnsi="Arial" w:cs="Arial"/>
          <w:lang w:val="it-IT"/>
        </w:rPr>
        <w:t xml:space="preserve"> Nova Vas </w:t>
      </w:r>
      <w:proofErr w:type="spellStart"/>
      <w:r w:rsidRPr="007765A1">
        <w:rPr>
          <w:rFonts w:ascii="Arial" w:hAnsi="Arial" w:cs="Arial"/>
          <w:lang w:val="it-IT"/>
        </w:rPr>
        <w:t>na</w:t>
      </w:r>
      <w:proofErr w:type="spellEnd"/>
      <w:r w:rsidRPr="007765A1">
        <w:rPr>
          <w:rFonts w:ascii="Arial" w:hAnsi="Arial" w:cs="Arial"/>
          <w:lang w:val="it-IT"/>
        </w:rPr>
        <w:t xml:space="preserve"> k.č.br. 2362/4 k.o. Nova Vas</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 xml:space="preserve">      </w:t>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 xml:space="preserve"> 50.000,00</w:t>
      </w:r>
    </w:p>
    <w:p w14:paraId="01DFCA6A"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614,       </w:t>
      </w:r>
    </w:p>
    <w:p w14:paraId="0165016E"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xml:space="preserve">: </w:t>
      </w:r>
      <w:proofErr w:type="gramStart"/>
      <w:r w:rsidRPr="007765A1">
        <w:rPr>
          <w:rFonts w:ascii="Arial" w:hAnsi="Arial" w:cs="Arial"/>
          <w:lang w:val="it-IT"/>
        </w:rPr>
        <w:t>G,N.</w:t>
      </w:r>
      <w:proofErr w:type="gram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50.000,00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1AF47FEE"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50.000,00</w:t>
      </w:r>
    </w:p>
    <w:p w14:paraId="30DC82F5" w14:textId="77777777" w:rsidR="007765A1" w:rsidRPr="007765A1" w:rsidRDefault="007765A1" w:rsidP="007765A1">
      <w:pPr>
        <w:rPr>
          <w:rFonts w:ascii="Arial" w:hAnsi="Arial" w:cs="Arial"/>
          <w:lang w:val="it-IT"/>
        </w:rPr>
      </w:pPr>
    </w:p>
    <w:p w14:paraId="1698ABDD"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A05F79D" w14:textId="77777777" w:rsidR="007765A1" w:rsidRPr="007765A1" w:rsidRDefault="007765A1" w:rsidP="007765A1">
      <w:pPr>
        <w:ind w:left="-567"/>
        <w:rPr>
          <w:rFonts w:ascii="Arial" w:hAnsi="Arial" w:cs="Arial"/>
          <w:lang w:val="it-IT"/>
        </w:rPr>
      </w:pPr>
      <w:r w:rsidRPr="007765A1">
        <w:rPr>
          <w:rFonts w:ascii="Arial" w:hAnsi="Arial" w:cs="Arial"/>
          <w:lang w:val="it-IT"/>
        </w:rPr>
        <w:t>2.4.</w:t>
      </w:r>
      <w:r w:rsidRPr="007765A1">
        <w:rPr>
          <w:rFonts w:ascii="Arial" w:hAnsi="Arial" w:cs="Arial"/>
          <w:lang w:val="it-IT"/>
        </w:rPr>
        <w:tab/>
        <w:t>JAVNE GARAŽE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1F93EAD"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2.5.</w:t>
      </w:r>
      <w:r w:rsidRPr="007765A1">
        <w:rPr>
          <w:rFonts w:ascii="Arial" w:hAnsi="Arial" w:cs="Arial"/>
          <w:u w:val="single"/>
          <w:lang w:val="it-IT"/>
        </w:rPr>
        <w:tab/>
        <w:t>JAVNE ZELENE POVRŠINE</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200.000,00</w:t>
      </w:r>
    </w:p>
    <w:p w14:paraId="61E66603"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EE461E5"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A8C821A" w14:textId="77777777" w:rsidR="007765A1" w:rsidRPr="007765A1" w:rsidRDefault="007765A1" w:rsidP="007765A1">
      <w:pPr>
        <w:ind w:left="-567"/>
        <w:rPr>
          <w:rFonts w:ascii="Arial" w:hAnsi="Arial" w:cs="Arial"/>
          <w:lang w:val="it-IT"/>
        </w:rPr>
      </w:pPr>
      <w:r w:rsidRPr="007765A1">
        <w:rPr>
          <w:rFonts w:ascii="Arial" w:hAnsi="Arial" w:cs="Arial"/>
          <w:lang w:val="it-IT"/>
        </w:rPr>
        <w:t>2.5.1.</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parka </w:t>
      </w:r>
      <w:proofErr w:type="spellStart"/>
      <w:r w:rsidRPr="007765A1">
        <w:rPr>
          <w:rFonts w:ascii="Arial" w:hAnsi="Arial" w:cs="Arial"/>
          <w:lang w:val="it-IT"/>
        </w:rPr>
        <w:t>kod</w:t>
      </w:r>
      <w:proofErr w:type="spellEnd"/>
      <w:r w:rsidRPr="007765A1">
        <w:rPr>
          <w:rFonts w:ascii="Arial" w:hAnsi="Arial" w:cs="Arial"/>
          <w:lang w:val="it-IT"/>
        </w:rPr>
        <w:t xml:space="preserve"> </w:t>
      </w:r>
      <w:proofErr w:type="spellStart"/>
      <w:r w:rsidRPr="007765A1">
        <w:rPr>
          <w:rFonts w:ascii="Arial" w:hAnsi="Arial" w:cs="Arial"/>
          <w:lang w:val="it-IT"/>
        </w:rPr>
        <w:t>škole</w:t>
      </w:r>
      <w:proofErr w:type="spellEnd"/>
      <w:r w:rsidRPr="007765A1">
        <w:rPr>
          <w:rFonts w:ascii="Arial" w:hAnsi="Arial" w:cs="Arial"/>
          <w:lang w:val="it-IT"/>
        </w:rPr>
        <w:t xml:space="preserve"> Nova Vas</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B681F92"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 xml:space="preserve">   5.000,00</w:t>
      </w:r>
    </w:p>
    <w:p w14:paraId="64901541" w14:textId="77777777" w:rsidR="007765A1" w:rsidRPr="007765A1" w:rsidRDefault="007765A1" w:rsidP="007765A1">
      <w:pPr>
        <w:rPr>
          <w:rFonts w:ascii="Arial" w:hAnsi="Arial" w:cs="Arial"/>
          <w:u w:val="single"/>
          <w:lang w:val="it-IT"/>
        </w:rPr>
      </w:pPr>
      <w:proofErr w:type="spellStart"/>
      <w:r w:rsidRPr="007765A1">
        <w:rPr>
          <w:rFonts w:ascii="Arial" w:hAnsi="Arial" w:cs="Arial"/>
          <w:u w:val="single"/>
          <w:lang w:val="it-IT"/>
        </w:rPr>
        <w:t>Pozicija</w:t>
      </w:r>
      <w:proofErr w:type="spellEnd"/>
      <w:r w:rsidRPr="007765A1">
        <w:rPr>
          <w:rFonts w:ascii="Arial" w:hAnsi="Arial" w:cs="Arial"/>
          <w:u w:val="single"/>
          <w:lang w:val="it-IT"/>
        </w:rPr>
        <w:t xml:space="preserve"> :354-3,         </w:t>
      </w:r>
    </w:p>
    <w:p w14:paraId="068C4A24"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O</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5.000,00</w:t>
      </w:r>
      <w:r w:rsidRPr="007765A1">
        <w:rPr>
          <w:rFonts w:ascii="Arial" w:hAnsi="Arial" w:cs="Arial"/>
          <w:lang w:val="it-IT"/>
        </w:rPr>
        <w:tab/>
      </w:r>
    </w:p>
    <w:p w14:paraId="4F04ED4A"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   5.000,00</w:t>
      </w:r>
    </w:p>
    <w:p w14:paraId="0B102227"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4FAE5B9"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84B9C7C" w14:textId="77777777" w:rsidR="007765A1" w:rsidRPr="007765A1" w:rsidRDefault="007765A1" w:rsidP="007765A1">
      <w:pPr>
        <w:ind w:left="-567"/>
        <w:rPr>
          <w:rFonts w:ascii="Arial" w:hAnsi="Arial" w:cs="Arial"/>
          <w:lang w:val="it-IT"/>
        </w:rPr>
      </w:pPr>
      <w:r w:rsidRPr="007765A1">
        <w:rPr>
          <w:rFonts w:ascii="Arial" w:hAnsi="Arial" w:cs="Arial"/>
          <w:lang w:val="it-IT"/>
        </w:rPr>
        <w:t>2.5.2.</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w:t>
      </w:r>
      <w:proofErr w:type="spellStart"/>
      <w:r w:rsidRPr="007765A1">
        <w:rPr>
          <w:rFonts w:ascii="Arial" w:hAnsi="Arial" w:cs="Arial"/>
          <w:lang w:val="it-IT"/>
        </w:rPr>
        <w:t>ostalih</w:t>
      </w:r>
      <w:proofErr w:type="spellEnd"/>
      <w:r w:rsidRPr="007765A1">
        <w:rPr>
          <w:rFonts w:ascii="Arial" w:hAnsi="Arial" w:cs="Arial"/>
          <w:lang w:val="it-IT"/>
        </w:rPr>
        <w:t xml:space="preserve"> </w:t>
      </w:r>
      <w:proofErr w:type="spellStart"/>
      <w:r w:rsidRPr="007765A1">
        <w:rPr>
          <w:rFonts w:ascii="Arial" w:hAnsi="Arial" w:cs="Arial"/>
          <w:lang w:val="it-IT"/>
        </w:rPr>
        <w:t>parkovnih</w:t>
      </w:r>
      <w:proofErr w:type="spellEnd"/>
      <w:r w:rsidRPr="007765A1">
        <w:rPr>
          <w:rFonts w:ascii="Arial" w:hAnsi="Arial" w:cs="Arial"/>
          <w:lang w:val="it-IT"/>
        </w:rPr>
        <w:t xml:space="preserve"> i </w:t>
      </w:r>
      <w:proofErr w:type="spellStart"/>
      <w:r w:rsidRPr="007765A1">
        <w:rPr>
          <w:rFonts w:ascii="Arial" w:hAnsi="Arial" w:cs="Arial"/>
          <w:lang w:val="it-IT"/>
        </w:rPr>
        <w:t>zelenih</w:t>
      </w:r>
      <w:proofErr w:type="spellEnd"/>
      <w:r w:rsidRPr="007765A1">
        <w:rPr>
          <w:rFonts w:ascii="Arial" w:hAnsi="Arial" w:cs="Arial"/>
          <w:lang w:val="it-IT"/>
        </w:rPr>
        <w:t xml:space="preserve"> </w:t>
      </w:r>
      <w:proofErr w:type="spellStart"/>
      <w:r w:rsidRPr="007765A1">
        <w:rPr>
          <w:rFonts w:ascii="Arial" w:hAnsi="Arial" w:cs="Arial"/>
          <w:lang w:val="it-IT"/>
        </w:rPr>
        <w:t>površina</w:t>
      </w:r>
      <w:proofErr w:type="spellEnd"/>
      <w:r w:rsidRPr="007765A1">
        <w:rPr>
          <w:rFonts w:ascii="Arial" w:hAnsi="Arial" w:cs="Arial"/>
          <w:lang w:val="it-IT"/>
        </w:rPr>
        <w:t xml:space="preserve"> u </w:t>
      </w:r>
      <w:proofErr w:type="spellStart"/>
      <w:r w:rsidRPr="007765A1">
        <w:rPr>
          <w:rFonts w:ascii="Arial" w:hAnsi="Arial" w:cs="Arial"/>
          <w:lang w:val="it-IT"/>
        </w:rPr>
        <w:t>naselju</w:t>
      </w:r>
      <w:proofErr w:type="spellEnd"/>
      <w:r w:rsidRPr="007765A1">
        <w:rPr>
          <w:rFonts w:ascii="Arial" w:hAnsi="Arial" w:cs="Arial"/>
          <w:lang w:val="it-IT"/>
        </w:rPr>
        <w:t xml:space="preserve"> Radini i Fiorini</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30.000,00</w:t>
      </w:r>
    </w:p>
    <w:p w14:paraId="77BF1650"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Pozicija</w:t>
      </w:r>
      <w:proofErr w:type="spellEnd"/>
      <w:r w:rsidRPr="007765A1">
        <w:rPr>
          <w:rFonts w:ascii="Arial" w:hAnsi="Arial" w:cs="Arial"/>
          <w:lang w:val="it-IT"/>
        </w:rPr>
        <w:t xml:space="preserve"> :354-</w:t>
      </w:r>
      <w:proofErr w:type="gramStart"/>
      <w:r w:rsidRPr="007765A1">
        <w:rPr>
          <w:rFonts w:ascii="Arial" w:hAnsi="Arial" w:cs="Arial"/>
          <w:lang w:val="it-IT"/>
        </w:rPr>
        <w:t>6 ,</w:t>
      </w:r>
      <w:proofErr w:type="gramEnd"/>
      <w:r w:rsidRPr="007765A1">
        <w:rPr>
          <w:rFonts w:ascii="Arial" w:hAnsi="Arial" w:cs="Arial"/>
          <w:lang w:val="it-IT"/>
        </w:rPr>
        <w:t xml:space="preserve">       </w:t>
      </w:r>
    </w:p>
    <w:p w14:paraId="78C7F006"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30.000,00</w:t>
      </w:r>
      <w:r w:rsidRPr="007765A1">
        <w:rPr>
          <w:rFonts w:ascii="Arial" w:hAnsi="Arial" w:cs="Arial"/>
          <w:lang w:val="it-IT"/>
        </w:rPr>
        <w:tab/>
      </w:r>
    </w:p>
    <w:p w14:paraId="295004DA"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30.000,00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30.000,00</w:t>
      </w:r>
    </w:p>
    <w:p w14:paraId="7DD6DD9B"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7008F47"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2.5.3.</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w:t>
      </w:r>
      <w:proofErr w:type="spellStart"/>
      <w:r w:rsidRPr="007765A1">
        <w:rPr>
          <w:rFonts w:ascii="Arial" w:hAnsi="Arial" w:cs="Arial"/>
          <w:lang w:val="it-IT"/>
        </w:rPr>
        <w:t>polivalentnog</w:t>
      </w:r>
      <w:proofErr w:type="spellEnd"/>
      <w:r w:rsidRPr="007765A1">
        <w:rPr>
          <w:rFonts w:ascii="Arial" w:hAnsi="Arial" w:cs="Arial"/>
          <w:lang w:val="it-IT"/>
        </w:rPr>
        <w:t xml:space="preserve"> </w:t>
      </w:r>
      <w:proofErr w:type="spellStart"/>
      <w:proofErr w:type="gramStart"/>
      <w:r w:rsidRPr="007765A1">
        <w:rPr>
          <w:rFonts w:ascii="Arial" w:hAnsi="Arial" w:cs="Arial"/>
          <w:lang w:val="it-IT"/>
        </w:rPr>
        <w:t>malonogometnog</w:t>
      </w:r>
      <w:proofErr w:type="spellEnd"/>
      <w:r w:rsidRPr="007765A1">
        <w:rPr>
          <w:rFonts w:ascii="Arial" w:hAnsi="Arial" w:cs="Arial"/>
          <w:lang w:val="it-IT"/>
        </w:rPr>
        <w:t xml:space="preserve">  </w:t>
      </w:r>
      <w:proofErr w:type="spellStart"/>
      <w:r w:rsidRPr="007765A1">
        <w:rPr>
          <w:rFonts w:ascii="Arial" w:hAnsi="Arial" w:cs="Arial"/>
          <w:lang w:val="it-IT"/>
        </w:rPr>
        <w:t>igrališta</w:t>
      </w:r>
      <w:proofErr w:type="spellEnd"/>
      <w:proofErr w:type="gramEnd"/>
      <w:r w:rsidRPr="007765A1">
        <w:rPr>
          <w:rFonts w:ascii="Arial" w:hAnsi="Arial" w:cs="Arial"/>
          <w:lang w:val="it-IT"/>
        </w:rPr>
        <w:t xml:space="preserve"> u </w:t>
      </w:r>
      <w:proofErr w:type="spellStart"/>
      <w:r w:rsidRPr="007765A1">
        <w:rPr>
          <w:rFonts w:ascii="Arial" w:hAnsi="Arial" w:cs="Arial"/>
          <w:lang w:val="it-IT"/>
        </w:rPr>
        <w:t>sportskoj</w:t>
      </w:r>
      <w:proofErr w:type="spellEnd"/>
      <w:r w:rsidRPr="007765A1">
        <w:rPr>
          <w:rFonts w:ascii="Arial" w:hAnsi="Arial" w:cs="Arial"/>
          <w:lang w:val="it-IT"/>
        </w:rPr>
        <w:t xml:space="preserve"> zoni Brtonigla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u w:val="single"/>
          <w:lang w:val="it-IT"/>
        </w:rPr>
        <w:t>LAG</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p>
    <w:p w14:paraId="2B8555F6"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604,           </w:t>
      </w:r>
    </w:p>
    <w:p w14:paraId="353F7690"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15.000,00</w:t>
      </w:r>
      <w:r w:rsidRPr="007765A1">
        <w:rPr>
          <w:rFonts w:ascii="Arial" w:hAnsi="Arial" w:cs="Arial"/>
          <w:lang w:val="it-IT"/>
        </w:rPr>
        <w:tab/>
      </w:r>
    </w:p>
    <w:p w14:paraId="5EB454FE"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             15.000,00</w:t>
      </w:r>
    </w:p>
    <w:p w14:paraId="472D7694" w14:textId="77777777" w:rsidR="007765A1" w:rsidRPr="007765A1" w:rsidRDefault="007765A1" w:rsidP="007765A1">
      <w:pPr>
        <w:ind w:left="-567"/>
        <w:rPr>
          <w:rFonts w:ascii="Arial" w:hAnsi="Arial" w:cs="Arial"/>
          <w:u w:val="single"/>
          <w:lang w:val="it-IT"/>
        </w:rPr>
      </w:pPr>
    </w:p>
    <w:p w14:paraId="362AF198" w14:textId="77777777" w:rsidR="007765A1" w:rsidRPr="007765A1" w:rsidRDefault="007765A1" w:rsidP="007765A1">
      <w:pPr>
        <w:ind w:left="-567"/>
        <w:rPr>
          <w:rFonts w:ascii="Arial" w:hAnsi="Arial" w:cs="Arial"/>
          <w:lang w:val="it-IT"/>
        </w:rPr>
      </w:pPr>
      <w:r w:rsidRPr="007765A1">
        <w:rPr>
          <w:rFonts w:ascii="Arial" w:hAnsi="Arial" w:cs="Arial"/>
          <w:lang w:val="it-IT"/>
        </w:rPr>
        <w:t>2.5.4.</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parka u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Karigador</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Kredit</w:t>
      </w:r>
      <w:proofErr w:type="spellEnd"/>
      <w:r w:rsidRPr="007765A1">
        <w:rPr>
          <w:rFonts w:ascii="Arial" w:hAnsi="Arial" w:cs="Arial"/>
          <w:u w:val="single"/>
          <w:lang w:val="it-IT"/>
        </w:rPr>
        <w:t xml:space="preserve"> i LAG</w:t>
      </w:r>
      <w:r w:rsidRPr="007765A1">
        <w:rPr>
          <w:rFonts w:ascii="Arial" w:hAnsi="Arial" w:cs="Arial"/>
          <w:u w:val="single"/>
          <w:lang w:val="it-IT"/>
        </w:rPr>
        <w:tab/>
        <w:t>150.000,00</w:t>
      </w:r>
    </w:p>
    <w:p w14:paraId="2883284A"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Pozicija</w:t>
      </w:r>
      <w:proofErr w:type="spellEnd"/>
      <w:r w:rsidRPr="007765A1">
        <w:rPr>
          <w:rFonts w:ascii="Arial" w:hAnsi="Arial" w:cs="Arial"/>
          <w:lang w:val="it-IT"/>
        </w:rPr>
        <w:t xml:space="preserve"> :516-</w:t>
      </w:r>
      <w:proofErr w:type="gramStart"/>
      <w:r w:rsidRPr="007765A1">
        <w:rPr>
          <w:rFonts w:ascii="Arial" w:hAnsi="Arial" w:cs="Arial"/>
          <w:lang w:val="it-IT"/>
        </w:rPr>
        <w:t>1 ,</w:t>
      </w:r>
      <w:proofErr w:type="gramEnd"/>
      <w:r w:rsidRPr="007765A1">
        <w:rPr>
          <w:rFonts w:ascii="Arial" w:hAnsi="Arial" w:cs="Arial"/>
          <w:lang w:val="it-IT"/>
        </w:rPr>
        <w:t xml:space="preserve">       </w:t>
      </w:r>
    </w:p>
    <w:p w14:paraId="4AAD7114"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150.000,00</w:t>
      </w:r>
      <w:r w:rsidRPr="007765A1">
        <w:rPr>
          <w:rFonts w:ascii="Arial" w:hAnsi="Arial" w:cs="Arial"/>
          <w:lang w:val="it-IT"/>
        </w:rPr>
        <w:tab/>
      </w:r>
    </w:p>
    <w:p w14:paraId="7AD7F011"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150.000,00</w:t>
      </w:r>
    </w:p>
    <w:p w14:paraId="4921BA48" w14:textId="77777777" w:rsidR="007765A1" w:rsidRPr="007765A1" w:rsidRDefault="007765A1" w:rsidP="007765A1">
      <w:pPr>
        <w:ind w:left="-567"/>
        <w:rPr>
          <w:rFonts w:ascii="Arial" w:hAnsi="Arial" w:cs="Arial"/>
          <w:u w:val="single"/>
          <w:lang w:val="it-IT"/>
        </w:rPr>
      </w:pPr>
    </w:p>
    <w:p w14:paraId="2DF42A9C"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B135CF8"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2.6.</w:t>
      </w:r>
      <w:r w:rsidRPr="007765A1">
        <w:rPr>
          <w:rFonts w:ascii="Arial" w:hAnsi="Arial" w:cs="Arial"/>
          <w:u w:val="single"/>
          <w:lang w:val="it-IT"/>
        </w:rPr>
        <w:tab/>
        <w:t>GRAĐEVINE I UREĐAJI JAVNE NAMJENE</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60.000,00</w:t>
      </w:r>
    </w:p>
    <w:p w14:paraId="00E255B6"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5FEE2C4"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2.6.1.</w:t>
      </w:r>
      <w:r w:rsidRPr="007765A1">
        <w:rPr>
          <w:rFonts w:ascii="Arial" w:hAnsi="Arial" w:cs="Arial"/>
          <w:lang w:val="it-IT"/>
        </w:rPr>
        <w:tab/>
      </w:r>
      <w:proofErr w:type="spellStart"/>
      <w:r w:rsidRPr="007765A1">
        <w:rPr>
          <w:rFonts w:ascii="Arial" w:hAnsi="Arial" w:cs="Arial"/>
          <w:lang w:val="it-IT"/>
        </w:rPr>
        <w:t>Horizontalna</w:t>
      </w:r>
      <w:proofErr w:type="spellEnd"/>
      <w:r w:rsidRPr="007765A1">
        <w:rPr>
          <w:rFonts w:ascii="Arial" w:hAnsi="Arial" w:cs="Arial"/>
          <w:lang w:val="it-IT"/>
        </w:rPr>
        <w:t xml:space="preserve"> i </w:t>
      </w:r>
      <w:proofErr w:type="spellStart"/>
      <w:r w:rsidRPr="007765A1">
        <w:rPr>
          <w:rFonts w:ascii="Arial" w:hAnsi="Arial" w:cs="Arial"/>
          <w:lang w:val="it-IT"/>
        </w:rPr>
        <w:t>vertikalna</w:t>
      </w:r>
      <w:proofErr w:type="spellEnd"/>
      <w:r w:rsidRPr="007765A1">
        <w:rPr>
          <w:rFonts w:ascii="Arial" w:hAnsi="Arial" w:cs="Arial"/>
          <w:lang w:val="it-IT"/>
        </w:rPr>
        <w:t xml:space="preserve"> </w:t>
      </w:r>
      <w:proofErr w:type="spellStart"/>
      <w:r w:rsidRPr="007765A1">
        <w:rPr>
          <w:rFonts w:ascii="Arial" w:hAnsi="Arial" w:cs="Arial"/>
          <w:lang w:val="it-IT"/>
        </w:rPr>
        <w:t>signalizacija</w:t>
      </w:r>
      <w:proofErr w:type="spellEnd"/>
      <w:r w:rsidRPr="007765A1">
        <w:rPr>
          <w:rFonts w:ascii="Arial" w:hAnsi="Arial" w:cs="Arial"/>
          <w:lang w:val="it-IT"/>
        </w:rPr>
        <w:t xml:space="preserve"> </w:t>
      </w:r>
      <w:proofErr w:type="spellStart"/>
      <w:proofErr w:type="gramStart"/>
      <w:r w:rsidRPr="007765A1">
        <w:rPr>
          <w:rFonts w:ascii="Arial" w:hAnsi="Arial" w:cs="Arial"/>
          <w:lang w:val="it-IT"/>
        </w:rPr>
        <w:t>prometnica</w:t>
      </w:r>
      <w:proofErr w:type="spellEnd"/>
      <w:r w:rsidRPr="007765A1">
        <w:rPr>
          <w:rFonts w:ascii="Arial" w:hAnsi="Arial" w:cs="Arial"/>
          <w:lang w:val="it-IT"/>
        </w:rPr>
        <w:t xml:space="preserve">,   </w:t>
      </w:r>
      <w:proofErr w:type="gram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20.000,00</w:t>
      </w:r>
    </w:p>
    <w:p w14:paraId="1E4E1CCC"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359-</w:t>
      </w:r>
      <w:proofErr w:type="gramStart"/>
      <w:r w:rsidRPr="007765A1">
        <w:rPr>
          <w:rFonts w:ascii="Arial" w:hAnsi="Arial" w:cs="Arial"/>
          <w:lang w:val="it-IT"/>
        </w:rPr>
        <w:t>12 ,</w:t>
      </w:r>
      <w:proofErr w:type="gramEnd"/>
      <w:r w:rsidRPr="007765A1">
        <w:rPr>
          <w:rFonts w:ascii="Arial" w:hAnsi="Arial" w:cs="Arial"/>
          <w:lang w:val="it-IT"/>
        </w:rPr>
        <w:t xml:space="preserve">     </w:t>
      </w:r>
    </w:p>
    <w:p w14:paraId="35B387CC"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O.</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20.000,00</w:t>
      </w:r>
      <w:r w:rsidRPr="007765A1">
        <w:rPr>
          <w:rFonts w:ascii="Arial" w:hAnsi="Arial" w:cs="Arial"/>
          <w:lang w:val="it-IT"/>
        </w:rPr>
        <w:tab/>
      </w:r>
    </w:p>
    <w:p w14:paraId="436D74D0"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p>
    <w:p w14:paraId="59272DAC"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F0FFEB8"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3ABAD84" w14:textId="77777777" w:rsidR="007765A1" w:rsidRPr="007765A1" w:rsidRDefault="007765A1" w:rsidP="007765A1">
      <w:pPr>
        <w:ind w:left="-567"/>
        <w:rPr>
          <w:rFonts w:ascii="Arial" w:hAnsi="Arial" w:cs="Arial"/>
          <w:lang w:val="it-IT"/>
        </w:rPr>
      </w:pPr>
      <w:r w:rsidRPr="007765A1">
        <w:rPr>
          <w:rFonts w:ascii="Arial" w:hAnsi="Arial" w:cs="Arial"/>
          <w:lang w:val="it-IT"/>
        </w:rPr>
        <w:t>2.6.2.</w:t>
      </w:r>
      <w:r w:rsidRPr="007765A1">
        <w:rPr>
          <w:rFonts w:ascii="Arial" w:hAnsi="Arial" w:cs="Arial"/>
          <w:lang w:val="it-IT"/>
        </w:rPr>
        <w:tab/>
      </w:r>
      <w:proofErr w:type="spellStart"/>
      <w:r w:rsidRPr="007765A1">
        <w:rPr>
          <w:rFonts w:ascii="Arial" w:hAnsi="Arial" w:cs="Arial"/>
          <w:lang w:val="it-IT"/>
        </w:rPr>
        <w:t>Nabava</w:t>
      </w:r>
      <w:proofErr w:type="spellEnd"/>
      <w:r w:rsidRPr="007765A1">
        <w:rPr>
          <w:rFonts w:ascii="Arial" w:hAnsi="Arial" w:cs="Arial"/>
          <w:lang w:val="it-IT"/>
        </w:rPr>
        <w:t xml:space="preserve"> </w:t>
      </w:r>
      <w:proofErr w:type="spellStart"/>
      <w:r w:rsidRPr="007765A1">
        <w:rPr>
          <w:rFonts w:ascii="Arial" w:hAnsi="Arial" w:cs="Arial"/>
          <w:lang w:val="it-IT"/>
        </w:rPr>
        <w:t>dječjih</w:t>
      </w:r>
      <w:proofErr w:type="spellEnd"/>
      <w:r w:rsidRPr="007765A1">
        <w:rPr>
          <w:rFonts w:ascii="Arial" w:hAnsi="Arial" w:cs="Arial"/>
          <w:lang w:val="it-IT"/>
        </w:rPr>
        <w:t xml:space="preserve"> </w:t>
      </w:r>
      <w:proofErr w:type="spellStart"/>
      <w:r w:rsidRPr="007765A1">
        <w:rPr>
          <w:rFonts w:ascii="Arial" w:hAnsi="Arial" w:cs="Arial"/>
          <w:lang w:val="it-IT"/>
        </w:rPr>
        <w:t>rekvizita</w:t>
      </w:r>
      <w:proofErr w:type="spellEnd"/>
      <w:r w:rsidRPr="007765A1">
        <w:rPr>
          <w:rFonts w:ascii="Arial" w:hAnsi="Arial" w:cs="Arial"/>
          <w:lang w:val="it-IT"/>
        </w:rPr>
        <w:t xml:space="preserve"> za </w:t>
      </w:r>
      <w:proofErr w:type="spellStart"/>
      <w:r w:rsidRPr="007765A1">
        <w:rPr>
          <w:rFonts w:ascii="Arial" w:hAnsi="Arial" w:cs="Arial"/>
          <w:lang w:val="it-IT"/>
        </w:rPr>
        <w:t>parkove</w:t>
      </w:r>
      <w:proofErr w:type="spellEnd"/>
      <w:r w:rsidRPr="007765A1">
        <w:rPr>
          <w:rFonts w:ascii="Arial" w:hAnsi="Arial" w:cs="Arial"/>
          <w:lang w:val="it-IT"/>
        </w:rPr>
        <w:t xml:space="preserve"> i </w:t>
      </w:r>
      <w:proofErr w:type="spellStart"/>
      <w:r w:rsidRPr="007765A1">
        <w:rPr>
          <w:rFonts w:ascii="Arial" w:hAnsi="Arial" w:cs="Arial"/>
          <w:lang w:val="it-IT"/>
        </w:rPr>
        <w:t>igrališta</w:t>
      </w:r>
      <w:proofErr w:type="spellEnd"/>
      <w:r w:rsidRPr="007765A1">
        <w:rPr>
          <w:rFonts w:ascii="Arial" w:hAnsi="Arial" w:cs="Arial"/>
          <w:lang w:val="it-IT"/>
        </w:rPr>
        <w:t xml:space="preserve"> Radini i Fiorini</w:t>
      </w:r>
      <w:r w:rsidRPr="007765A1">
        <w:rPr>
          <w:rFonts w:ascii="Arial" w:hAnsi="Arial" w:cs="Arial"/>
          <w:lang w:val="it-IT"/>
        </w:rPr>
        <w:tab/>
      </w:r>
      <w:r w:rsidRPr="007765A1">
        <w:rPr>
          <w:rFonts w:ascii="Arial" w:hAnsi="Arial" w:cs="Arial"/>
          <w:lang w:val="it-IT"/>
        </w:rPr>
        <w:tab/>
      </w:r>
    </w:p>
    <w:p w14:paraId="5C2C5E2B"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20.000,00</w:t>
      </w:r>
    </w:p>
    <w:p w14:paraId="2D2580D2" w14:textId="77777777" w:rsidR="007765A1" w:rsidRPr="007765A1" w:rsidRDefault="007765A1" w:rsidP="007765A1">
      <w:pPr>
        <w:ind w:left="-567"/>
        <w:rPr>
          <w:rFonts w:ascii="Arial" w:hAnsi="Arial" w:cs="Arial"/>
          <w:lang w:val="it-IT"/>
        </w:rPr>
      </w:pPr>
      <w:r w:rsidRPr="007765A1">
        <w:rPr>
          <w:rFonts w:ascii="Arial" w:hAnsi="Arial" w:cs="Arial"/>
          <w:lang w:val="it-IT"/>
        </w:rPr>
        <w:lastRenderedPageBreak/>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356-</w:t>
      </w:r>
      <w:proofErr w:type="gramStart"/>
      <w:r w:rsidRPr="007765A1">
        <w:rPr>
          <w:rFonts w:ascii="Arial" w:hAnsi="Arial" w:cs="Arial"/>
          <w:lang w:val="it-IT"/>
        </w:rPr>
        <w:t>6 ,</w:t>
      </w:r>
      <w:proofErr w:type="gramEnd"/>
      <w:r w:rsidRPr="007765A1">
        <w:rPr>
          <w:rFonts w:ascii="Arial" w:hAnsi="Arial" w:cs="Arial"/>
          <w:lang w:val="it-IT"/>
        </w:rPr>
        <w:t xml:space="preserve">       </w:t>
      </w:r>
    </w:p>
    <w:p w14:paraId="12CBD308"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O.</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20.000,00</w:t>
      </w:r>
      <w:r w:rsidRPr="007765A1">
        <w:rPr>
          <w:rFonts w:ascii="Arial" w:hAnsi="Arial" w:cs="Arial"/>
          <w:lang w:val="it-IT"/>
        </w:rPr>
        <w:tab/>
      </w:r>
    </w:p>
    <w:p w14:paraId="306B8C1C"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p>
    <w:p w14:paraId="28EADC79" w14:textId="77777777" w:rsidR="007765A1" w:rsidRPr="007765A1" w:rsidRDefault="007765A1" w:rsidP="007765A1">
      <w:pPr>
        <w:ind w:left="-567"/>
        <w:rPr>
          <w:rFonts w:ascii="Arial" w:hAnsi="Arial" w:cs="Arial"/>
          <w:lang w:val="it-IT"/>
        </w:rPr>
      </w:pPr>
      <w:r w:rsidRPr="007765A1">
        <w:rPr>
          <w:rFonts w:ascii="Arial" w:hAnsi="Arial" w:cs="Arial"/>
          <w:lang w:val="it-IT"/>
        </w:rPr>
        <w:t>2.6.3.</w:t>
      </w:r>
      <w:r w:rsidRPr="007765A1">
        <w:rPr>
          <w:rFonts w:ascii="Arial" w:hAnsi="Arial" w:cs="Arial"/>
          <w:lang w:val="it-IT"/>
        </w:rPr>
        <w:tab/>
        <w:t xml:space="preserve">Urbana </w:t>
      </w:r>
      <w:proofErr w:type="spellStart"/>
      <w:r w:rsidRPr="007765A1">
        <w:rPr>
          <w:rFonts w:ascii="Arial" w:hAnsi="Arial" w:cs="Arial"/>
          <w:lang w:val="it-IT"/>
        </w:rPr>
        <w:t>oprema</w:t>
      </w:r>
      <w:proofErr w:type="spellEnd"/>
      <w:r w:rsidRPr="007765A1">
        <w:rPr>
          <w:rFonts w:ascii="Arial" w:hAnsi="Arial" w:cs="Arial"/>
          <w:lang w:val="it-IT"/>
        </w:rPr>
        <w:t xml:space="preserve">   u </w:t>
      </w:r>
      <w:proofErr w:type="spellStart"/>
      <w:proofErr w:type="gramStart"/>
      <w:r w:rsidRPr="007765A1">
        <w:rPr>
          <w:rFonts w:ascii="Arial" w:hAnsi="Arial" w:cs="Arial"/>
          <w:lang w:val="it-IT"/>
        </w:rPr>
        <w:t>naseljima</w:t>
      </w:r>
      <w:proofErr w:type="spellEnd"/>
      <w:r w:rsidRPr="007765A1">
        <w:rPr>
          <w:rFonts w:ascii="Arial" w:hAnsi="Arial" w:cs="Arial"/>
          <w:lang w:val="it-IT"/>
        </w:rPr>
        <w:t>:  Brtonigla</w:t>
      </w:r>
      <w:proofErr w:type="gramEnd"/>
      <w:r w:rsidRPr="007765A1">
        <w:rPr>
          <w:rFonts w:ascii="Arial" w:hAnsi="Arial" w:cs="Arial"/>
          <w:lang w:val="it-IT"/>
        </w:rPr>
        <w:t xml:space="preserve">, Nova Vas, </w:t>
      </w:r>
      <w:proofErr w:type="spellStart"/>
      <w:r w:rsidRPr="007765A1">
        <w:rPr>
          <w:rFonts w:ascii="Arial" w:hAnsi="Arial" w:cs="Arial"/>
          <w:lang w:val="it-IT"/>
        </w:rPr>
        <w:t>Karigador</w:t>
      </w:r>
      <w:proofErr w:type="spellEnd"/>
      <w:r w:rsidRPr="007765A1">
        <w:rPr>
          <w:rFonts w:ascii="Arial" w:hAnsi="Arial" w:cs="Arial"/>
          <w:lang w:val="it-IT"/>
        </w:rPr>
        <w:t xml:space="preserve">, Fiorini i Radini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20.000,00</w:t>
      </w:r>
    </w:p>
    <w:p w14:paraId="5518E0AD"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359-</w:t>
      </w:r>
      <w:proofErr w:type="gramStart"/>
      <w:r w:rsidRPr="007765A1">
        <w:rPr>
          <w:rFonts w:ascii="Arial" w:hAnsi="Arial" w:cs="Arial"/>
          <w:lang w:val="it-IT"/>
        </w:rPr>
        <w:t>16 ,</w:t>
      </w:r>
      <w:proofErr w:type="gramEnd"/>
      <w:r w:rsidRPr="007765A1">
        <w:rPr>
          <w:rFonts w:ascii="Arial" w:hAnsi="Arial" w:cs="Arial"/>
          <w:lang w:val="it-IT"/>
        </w:rPr>
        <w:t xml:space="preserve">     </w:t>
      </w:r>
    </w:p>
    <w:p w14:paraId="36703B11"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O.</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20.000,00</w:t>
      </w:r>
      <w:r w:rsidRPr="007765A1">
        <w:rPr>
          <w:rFonts w:ascii="Arial" w:hAnsi="Arial" w:cs="Arial"/>
          <w:lang w:val="it-IT"/>
        </w:rPr>
        <w:tab/>
      </w:r>
    </w:p>
    <w:p w14:paraId="0A96DC70"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p>
    <w:p w14:paraId="58935F52"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8BCB431"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A5988C0"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2.7.</w:t>
      </w:r>
      <w:r w:rsidRPr="007765A1">
        <w:rPr>
          <w:rFonts w:ascii="Arial" w:hAnsi="Arial" w:cs="Arial"/>
          <w:u w:val="single"/>
          <w:lang w:val="it-IT"/>
        </w:rPr>
        <w:tab/>
        <w:t>JAVNA RASVJETA</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75.000,00</w:t>
      </w:r>
    </w:p>
    <w:p w14:paraId="07E01C7F"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BB1F972" w14:textId="77777777" w:rsidR="007765A1" w:rsidRPr="007765A1" w:rsidRDefault="007765A1" w:rsidP="007765A1">
      <w:pPr>
        <w:ind w:left="-567"/>
        <w:rPr>
          <w:rFonts w:ascii="Arial" w:hAnsi="Arial" w:cs="Arial"/>
          <w:lang w:val="it-IT"/>
        </w:rPr>
      </w:pPr>
    </w:p>
    <w:p w14:paraId="35BB64EE" w14:textId="77777777" w:rsidR="007765A1" w:rsidRPr="007765A1" w:rsidRDefault="007765A1" w:rsidP="007765A1">
      <w:pPr>
        <w:ind w:left="-567"/>
        <w:rPr>
          <w:rFonts w:ascii="Arial" w:hAnsi="Arial" w:cs="Arial"/>
          <w:lang w:val="it-IT"/>
        </w:rPr>
      </w:pPr>
    </w:p>
    <w:p w14:paraId="711BC21E" w14:textId="77777777" w:rsidR="007765A1" w:rsidRPr="007765A1" w:rsidRDefault="007765A1" w:rsidP="007765A1">
      <w:pPr>
        <w:ind w:left="-567"/>
        <w:rPr>
          <w:rFonts w:ascii="Arial" w:hAnsi="Arial" w:cs="Arial"/>
          <w:lang w:val="it-IT"/>
        </w:rPr>
      </w:pPr>
      <w:r w:rsidRPr="007765A1">
        <w:rPr>
          <w:rFonts w:ascii="Arial" w:hAnsi="Arial" w:cs="Arial"/>
          <w:lang w:val="it-IT"/>
        </w:rPr>
        <w:t>2.7.1.</w:t>
      </w:r>
      <w:r w:rsidRPr="007765A1">
        <w:rPr>
          <w:rFonts w:ascii="Arial" w:hAnsi="Arial" w:cs="Arial"/>
          <w:lang w:val="it-IT"/>
        </w:rPr>
        <w:tab/>
      </w:r>
      <w:proofErr w:type="spellStart"/>
      <w:r w:rsidRPr="007765A1">
        <w:rPr>
          <w:rFonts w:ascii="Arial" w:hAnsi="Arial" w:cs="Arial"/>
          <w:lang w:val="it-IT"/>
        </w:rPr>
        <w:t>Javna</w:t>
      </w:r>
      <w:proofErr w:type="spellEnd"/>
      <w:r w:rsidRPr="007765A1">
        <w:rPr>
          <w:rFonts w:ascii="Arial" w:hAnsi="Arial" w:cs="Arial"/>
          <w:lang w:val="it-IT"/>
        </w:rPr>
        <w:t xml:space="preserve"> </w:t>
      </w:r>
      <w:proofErr w:type="spellStart"/>
      <w:proofErr w:type="gramStart"/>
      <w:r w:rsidRPr="007765A1">
        <w:rPr>
          <w:rFonts w:ascii="Arial" w:hAnsi="Arial" w:cs="Arial"/>
          <w:lang w:val="it-IT"/>
        </w:rPr>
        <w:t>rasvjeta</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proofErr w:type="gramEnd"/>
      <w:r w:rsidRPr="007765A1">
        <w:rPr>
          <w:rFonts w:ascii="Arial" w:hAnsi="Arial" w:cs="Arial"/>
          <w:lang w:val="it-IT"/>
        </w:rPr>
        <w:t xml:space="preserve"> </w:t>
      </w:r>
      <w:proofErr w:type="spellStart"/>
      <w:r w:rsidRPr="007765A1">
        <w:rPr>
          <w:rFonts w:ascii="Arial" w:hAnsi="Arial" w:cs="Arial"/>
          <w:lang w:val="it-IT"/>
        </w:rPr>
        <w:t>području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  </w:t>
      </w:r>
    </w:p>
    <w:p w14:paraId="50F2F9ED"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Komunalna</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naknada</w:t>
      </w:r>
      <w:proofErr w:type="spellEnd"/>
      <w:r w:rsidRPr="007765A1">
        <w:rPr>
          <w:rFonts w:ascii="Arial" w:hAnsi="Arial" w:cs="Arial"/>
          <w:u w:val="single"/>
          <w:lang w:val="it-IT"/>
        </w:rPr>
        <w:tab/>
        <w:t xml:space="preserve">            50.000,00</w:t>
      </w:r>
    </w:p>
    <w:p w14:paraId="146ACAD9" w14:textId="77777777" w:rsidR="007765A1" w:rsidRPr="007765A1" w:rsidRDefault="007765A1" w:rsidP="007765A1">
      <w:pPr>
        <w:ind w:left="-567" w:firstLine="567"/>
        <w:rPr>
          <w:rFonts w:ascii="Arial" w:hAnsi="Arial" w:cs="Arial"/>
          <w:lang w:val="it-IT"/>
        </w:rPr>
      </w:pPr>
      <w:r w:rsidRPr="007765A1">
        <w:rPr>
          <w:rFonts w:ascii="Arial" w:hAnsi="Arial" w:cs="Arial"/>
          <w:lang w:val="it-IT"/>
        </w:rPr>
        <w:t>"</w:t>
      </w:r>
      <w:proofErr w:type="spellStart"/>
      <w:proofErr w:type="gramStart"/>
      <w:r w:rsidRPr="007765A1">
        <w:rPr>
          <w:rFonts w:ascii="Arial" w:hAnsi="Arial" w:cs="Arial"/>
          <w:lang w:val="it-IT"/>
        </w:rPr>
        <w:t>Karigador</w:t>
      </w:r>
      <w:proofErr w:type="spellEnd"/>
      <w:r w:rsidRPr="007765A1">
        <w:rPr>
          <w:rFonts w:ascii="Arial" w:hAnsi="Arial" w:cs="Arial"/>
          <w:lang w:val="it-IT"/>
        </w:rPr>
        <w:t xml:space="preserve">  5</w:t>
      </w:r>
      <w:proofErr w:type="gramEnd"/>
      <w:r w:rsidRPr="007765A1">
        <w:rPr>
          <w:rFonts w:ascii="Arial" w:hAnsi="Arial" w:cs="Arial"/>
          <w:lang w:val="it-IT"/>
        </w:rPr>
        <w:t xml:space="preserve"> </w:t>
      </w:r>
      <w:proofErr w:type="spellStart"/>
      <w:r w:rsidRPr="007765A1">
        <w:rPr>
          <w:rFonts w:ascii="Arial" w:hAnsi="Arial" w:cs="Arial"/>
          <w:lang w:val="it-IT"/>
        </w:rPr>
        <w:t>kom</w:t>
      </w:r>
      <w:proofErr w:type="spellEnd"/>
      <w:r w:rsidRPr="007765A1">
        <w:rPr>
          <w:rFonts w:ascii="Arial" w:hAnsi="Arial" w:cs="Arial"/>
          <w:lang w:val="it-IT"/>
        </w:rPr>
        <w:t xml:space="preserve">, Nova </w:t>
      </w:r>
      <w:proofErr w:type="gramStart"/>
      <w:r w:rsidRPr="007765A1">
        <w:rPr>
          <w:rFonts w:ascii="Arial" w:hAnsi="Arial" w:cs="Arial"/>
          <w:lang w:val="it-IT"/>
        </w:rPr>
        <w:t>Vas  5</w:t>
      </w:r>
      <w:proofErr w:type="gramEnd"/>
      <w:r w:rsidRPr="007765A1">
        <w:rPr>
          <w:rFonts w:ascii="Arial" w:hAnsi="Arial" w:cs="Arial"/>
          <w:lang w:val="it-IT"/>
        </w:rPr>
        <w:t xml:space="preserve"> </w:t>
      </w:r>
      <w:proofErr w:type="spellStart"/>
      <w:r w:rsidRPr="007765A1">
        <w:rPr>
          <w:rFonts w:ascii="Arial" w:hAnsi="Arial" w:cs="Arial"/>
          <w:lang w:val="it-IT"/>
        </w:rPr>
        <w:t>kom</w:t>
      </w:r>
      <w:proofErr w:type="spellEnd"/>
      <w:r w:rsidRPr="007765A1">
        <w:rPr>
          <w:rFonts w:ascii="Arial" w:hAnsi="Arial" w:cs="Arial"/>
          <w:lang w:val="it-IT"/>
        </w:rPr>
        <w:t xml:space="preserve">, Brtonigla 12 </w:t>
      </w:r>
      <w:proofErr w:type="spellStart"/>
      <w:r w:rsidRPr="007765A1">
        <w:rPr>
          <w:rFonts w:ascii="Arial" w:hAnsi="Arial" w:cs="Arial"/>
          <w:lang w:val="it-IT"/>
        </w:rPr>
        <w:t>kom</w:t>
      </w:r>
      <w:proofErr w:type="spellEnd"/>
      <w:r w:rsidRPr="007765A1">
        <w:rPr>
          <w:rFonts w:ascii="Arial" w:hAnsi="Arial" w:cs="Arial"/>
          <w:lang w:val="it-IT"/>
        </w:rPr>
        <w:t xml:space="preserve">, Fiorini 7 </w:t>
      </w:r>
      <w:proofErr w:type="spellStart"/>
      <w:r w:rsidRPr="007765A1">
        <w:rPr>
          <w:rFonts w:ascii="Arial" w:hAnsi="Arial" w:cs="Arial"/>
          <w:lang w:val="it-IT"/>
        </w:rPr>
        <w:t>kom</w:t>
      </w:r>
      <w:proofErr w:type="spellEnd"/>
      <w:r w:rsidRPr="007765A1">
        <w:rPr>
          <w:rFonts w:ascii="Arial" w:hAnsi="Arial" w:cs="Arial"/>
          <w:lang w:val="it-IT"/>
        </w:rPr>
        <w:t xml:space="preserve"> Radini 2 </w:t>
      </w:r>
      <w:proofErr w:type="spellStart"/>
      <w:r w:rsidRPr="007765A1">
        <w:rPr>
          <w:rFonts w:ascii="Arial" w:hAnsi="Arial" w:cs="Arial"/>
          <w:lang w:val="it-IT"/>
        </w:rPr>
        <w:t>kom</w:t>
      </w:r>
      <w:proofErr w:type="spellEnd"/>
    </w:p>
    <w:p w14:paraId="5FF4A0D3" w14:textId="77777777" w:rsidR="007765A1" w:rsidRPr="007765A1" w:rsidRDefault="007765A1" w:rsidP="007765A1">
      <w:pPr>
        <w:ind w:left="-567" w:firstLine="567"/>
        <w:rPr>
          <w:rFonts w:ascii="Arial" w:hAnsi="Arial" w:cs="Arial"/>
          <w:lang w:val="it-IT"/>
        </w:rPr>
      </w:pPr>
      <w:r w:rsidRPr="007765A1">
        <w:rPr>
          <w:rFonts w:ascii="Arial" w:hAnsi="Arial" w:cs="Arial"/>
          <w:lang w:val="it-IT"/>
        </w:rPr>
        <w:t xml:space="preserve">te </w:t>
      </w:r>
      <w:proofErr w:type="spellStart"/>
      <w:r w:rsidRPr="007765A1">
        <w:rPr>
          <w:rFonts w:ascii="Arial" w:hAnsi="Arial" w:cs="Arial"/>
          <w:lang w:val="it-IT"/>
        </w:rPr>
        <w:t>izgradnja</w:t>
      </w:r>
      <w:proofErr w:type="spellEnd"/>
      <w:r w:rsidRPr="007765A1">
        <w:rPr>
          <w:rFonts w:ascii="Arial" w:hAnsi="Arial" w:cs="Arial"/>
          <w:lang w:val="it-IT"/>
        </w:rPr>
        <w:t xml:space="preserve"> u </w:t>
      </w:r>
      <w:proofErr w:type="spellStart"/>
      <w:r w:rsidRPr="007765A1">
        <w:rPr>
          <w:rFonts w:ascii="Arial" w:hAnsi="Arial" w:cs="Arial"/>
          <w:lang w:val="it-IT"/>
        </w:rPr>
        <w:t>naselju</w:t>
      </w:r>
      <w:proofErr w:type="spellEnd"/>
      <w:r w:rsidRPr="007765A1">
        <w:rPr>
          <w:rFonts w:ascii="Arial" w:hAnsi="Arial" w:cs="Arial"/>
          <w:lang w:val="it-IT"/>
        </w:rPr>
        <w:t xml:space="preserve"> Turini</w:t>
      </w:r>
    </w:p>
    <w:p w14:paraId="46CAAF1F"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358-</w:t>
      </w:r>
      <w:proofErr w:type="gramStart"/>
      <w:r w:rsidRPr="007765A1">
        <w:rPr>
          <w:rFonts w:ascii="Arial" w:hAnsi="Arial" w:cs="Arial"/>
          <w:lang w:val="it-IT"/>
        </w:rPr>
        <w:t>2 ,</w:t>
      </w:r>
      <w:proofErr w:type="gramEnd"/>
      <w:r w:rsidRPr="007765A1">
        <w:rPr>
          <w:rFonts w:ascii="Arial" w:hAnsi="Arial" w:cs="Arial"/>
          <w:lang w:val="it-IT"/>
        </w:rPr>
        <w:t xml:space="preserve">      </w:t>
      </w:r>
    </w:p>
    <w:p w14:paraId="68AD0463"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 O, N."</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50.000,00</w:t>
      </w:r>
      <w:r w:rsidRPr="007765A1">
        <w:rPr>
          <w:rFonts w:ascii="Arial" w:hAnsi="Arial" w:cs="Arial"/>
          <w:lang w:val="it-IT"/>
        </w:rPr>
        <w:tab/>
      </w:r>
    </w:p>
    <w:p w14:paraId="508E38C8"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50.000,00</w:t>
      </w:r>
    </w:p>
    <w:p w14:paraId="7B25434B"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F939100" w14:textId="77777777" w:rsidR="007765A1" w:rsidRPr="007765A1" w:rsidRDefault="007765A1" w:rsidP="007765A1">
      <w:pPr>
        <w:ind w:left="-567"/>
        <w:rPr>
          <w:rFonts w:ascii="Arial" w:hAnsi="Arial" w:cs="Arial"/>
          <w:lang w:val="it-IT"/>
        </w:rPr>
      </w:pPr>
      <w:r w:rsidRPr="007765A1">
        <w:rPr>
          <w:rFonts w:ascii="Arial" w:hAnsi="Arial" w:cs="Arial"/>
          <w:lang w:val="it-IT"/>
        </w:rPr>
        <w:t>2.7.2.</w:t>
      </w:r>
      <w:r w:rsidRPr="007765A1">
        <w:rPr>
          <w:rFonts w:ascii="Arial" w:hAnsi="Arial" w:cs="Arial"/>
          <w:lang w:val="it-IT"/>
        </w:rPr>
        <w:tab/>
      </w:r>
      <w:proofErr w:type="spellStart"/>
      <w:r w:rsidRPr="007765A1">
        <w:rPr>
          <w:rFonts w:ascii="Arial" w:hAnsi="Arial" w:cs="Arial"/>
          <w:lang w:val="it-IT"/>
        </w:rPr>
        <w:t>Nabava</w:t>
      </w:r>
      <w:proofErr w:type="spellEnd"/>
      <w:r w:rsidRPr="007765A1">
        <w:rPr>
          <w:rFonts w:ascii="Arial" w:hAnsi="Arial" w:cs="Arial"/>
          <w:lang w:val="it-IT"/>
        </w:rPr>
        <w:t xml:space="preserve"> i </w:t>
      </w:r>
      <w:proofErr w:type="spellStart"/>
      <w:r w:rsidRPr="007765A1">
        <w:rPr>
          <w:rFonts w:ascii="Arial" w:hAnsi="Arial" w:cs="Arial"/>
          <w:lang w:val="it-IT"/>
        </w:rPr>
        <w:t>montaža</w:t>
      </w:r>
      <w:proofErr w:type="spellEnd"/>
      <w:r w:rsidRPr="007765A1">
        <w:rPr>
          <w:rFonts w:ascii="Arial" w:hAnsi="Arial" w:cs="Arial"/>
          <w:lang w:val="it-IT"/>
        </w:rPr>
        <w:t xml:space="preserve"> nove </w:t>
      </w:r>
      <w:proofErr w:type="spellStart"/>
      <w:r w:rsidRPr="007765A1">
        <w:rPr>
          <w:rFonts w:ascii="Arial" w:hAnsi="Arial" w:cs="Arial"/>
          <w:lang w:val="it-IT"/>
        </w:rPr>
        <w:t>dekorativne</w:t>
      </w:r>
      <w:proofErr w:type="spellEnd"/>
      <w:r w:rsidRPr="007765A1">
        <w:rPr>
          <w:rFonts w:ascii="Arial" w:hAnsi="Arial" w:cs="Arial"/>
          <w:lang w:val="it-IT"/>
        </w:rPr>
        <w:t xml:space="preserve"> </w:t>
      </w:r>
      <w:proofErr w:type="spellStart"/>
      <w:r w:rsidRPr="007765A1">
        <w:rPr>
          <w:rFonts w:ascii="Arial" w:hAnsi="Arial" w:cs="Arial"/>
          <w:lang w:val="it-IT"/>
        </w:rPr>
        <w:t>rasvjete</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području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 xml:space="preserve">             25.000,00</w:t>
      </w:r>
    </w:p>
    <w:p w14:paraId="3B2E9779"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358-3,       </w:t>
      </w:r>
    </w:p>
    <w:p w14:paraId="0575DB12"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O</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25.000,00</w:t>
      </w:r>
      <w:r w:rsidRPr="007765A1">
        <w:rPr>
          <w:rFonts w:ascii="Arial" w:hAnsi="Arial" w:cs="Arial"/>
          <w:lang w:val="it-IT"/>
        </w:rPr>
        <w:tab/>
      </w:r>
    </w:p>
    <w:p w14:paraId="1561FA6A"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25.000,00</w:t>
      </w:r>
    </w:p>
    <w:p w14:paraId="6AD062D0"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76BA92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844B35A"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2.8.</w:t>
      </w:r>
      <w:r w:rsidRPr="007765A1">
        <w:rPr>
          <w:rFonts w:ascii="Arial" w:hAnsi="Arial" w:cs="Arial"/>
          <w:u w:val="single"/>
          <w:lang w:val="it-IT"/>
        </w:rPr>
        <w:tab/>
        <w:t>GROBLJA I KREMATORIJI NA GROBLJIMA</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0,00</w:t>
      </w:r>
    </w:p>
    <w:p w14:paraId="5EA16566"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0BBF4DC"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2.9.</w:t>
      </w:r>
      <w:r w:rsidRPr="007765A1">
        <w:rPr>
          <w:rFonts w:ascii="Arial" w:hAnsi="Arial" w:cs="Arial"/>
          <w:u w:val="single"/>
          <w:lang w:val="it-IT"/>
        </w:rPr>
        <w:tab/>
        <w:t>GRAĐEVINE NAMIJENJENE OBAVLJANJU JAVNOG PRIJEVOZA</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0,00</w:t>
      </w:r>
    </w:p>
    <w:p w14:paraId="75AD90F5"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1E9EFCB8" w14:textId="77777777" w:rsidR="007765A1" w:rsidRPr="007765A1" w:rsidRDefault="007765A1" w:rsidP="007765A1">
      <w:pPr>
        <w:ind w:left="-567"/>
        <w:rPr>
          <w:rFonts w:ascii="Arial" w:hAnsi="Arial" w:cs="Arial"/>
          <w:b/>
          <w:bCs/>
          <w:lang w:val="it-IT"/>
        </w:rPr>
      </w:pPr>
      <w:r w:rsidRPr="007765A1">
        <w:rPr>
          <w:rFonts w:ascii="Arial" w:hAnsi="Arial" w:cs="Arial"/>
          <w:b/>
          <w:bCs/>
          <w:lang w:val="it-IT"/>
        </w:rPr>
        <w:t>3.</w:t>
      </w:r>
      <w:r w:rsidRPr="007765A1">
        <w:rPr>
          <w:rFonts w:ascii="Arial" w:hAnsi="Arial" w:cs="Arial"/>
          <w:b/>
          <w:bCs/>
          <w:lang w:val="it-IT"/>
        </w:rPr>
        <w:tab/>
      </w:r>
      <w:proofErr w:type="spellStart"/>
      <w:r w:rsidRPr="007765A1">
        <w:rPr>
          <w:rFonts w:ascii="Arial" w:hAnsi="Arial" w:cs="Arial"/>
          <w:b/>
          <w:bCs/>
          <w:u w:val="single"/>
          <w:lang w:val="it-IT"/>
        </w:rPr>
        <w:t>Građevine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komunalne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infrastrukture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koje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će</w:t>
      </w:r>
      <w:proofErr w:type="spellEnd"/>
      <w:r w:rsidRPr="007765A1">
        <w:rPr>
          <w:rFonts w:ascii="Arial" w:hAnsi="Arial" w:cs="Arial"/>
          <w:b/>
          <w:bCs/>
          <w:u w:val="single"/>
          <w:lang w:val="it-IT"/>
        </w:rPr>
        <w:t xml:space="preserve"> se graditi </w:t>
      </w:r>
      <w:proofErr w:type="spellStart"/>
      <w:r w:rsidRPr="007765A1">
        <w:rPr>
          <w:rFonts w:ascii="Arial" w:hAnsi="Arial" w:cs="Arial"/>
          <w:b/>
          <w:bCs/>
          <w:u w:val="single"/>
          <w:lang w:val="it-IT"/>
        </w:rPr>
        <w:t>izvan</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građevinskog</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područja</w:t>
      </w:r>
      <w:proofErr w:type="spellEnd"/>
    </w:p>
    <w:p w14:paraId="5451E01B" w14:textId="77777777" w:rsidR="007765A1" w:rsidRPr="007765A1" w:rsidRDefault="007765A1" w:rsidP="007765A1">
      <w:pPr>
        <w:ind w:left="5097" w:firstLine="1275"/>
        <w:rPr>
          <w:rFonts w:ascii="Arial" w:hAnsi="Arial" w:cs="Arial"/>
          <w:b/>
          <w:bCs/>
          <w:u w:val="single"/>
          <w:lang w:val="it-IT"/>
        </w:rPr>
      </w:pPr>
      <w:r w:rsidRPr="007765A1">
        <w:rPr>
          <w:rFonts w:ascii="Arial" w:hAnsi="Arial" w:cs="Arial"/>
          <w:b/>
          <w:bCs/>
          <w:u w:val="single"/>
          <w:lang w:val="it-IT"/>
        </w:rPr>
        <w:t>UKUPNO</w:t>
      </w:r>
      <w:r w:rsidRPr="007765A1">
        <w:rPr>
          <w:rFonts w:ascii="Arial" w:hAnsi="Arial" w:cs="Arial"/>
          <w:b/>
          <w:bCs/>
          <w:u w:val="single"/>
          <w:lang w:val="it-IT"/>
        </w:rPr>
        <w:tab/>
        <w:t>70.000,00</w:t>
      </w:r>
    </w:p>
    <w:p w14:paraId="640F4DAA" w14:textId="77777777" w:rsidR="007765A1" w:rsidRPr="007765A1" w:rsidRDefault="007765A1" w:rsidP="007765A1">
      <w:pPr>
        <w:ind w:left="5097" w:firstLine="1275"/>
        <w:rPr>
          <w:rFonts w:ascii="Arial" w:hAnsi="Arial" w:cs="Arial"/>
          <w:lang w:val="it-IT"/>
        </w:rPr>
      </w:pPr>
    </w:p>
    <w:p w14:paraId="3A235524" w14:textId="77777777" w:rsidR="007765A1" w:rsidRPr="007765A1" w:rsidRDefault="007765A1" w:rsidP="007765A1">
      <w:pPr>
        <w:ind w:left="-567"/>
        <w:rPr>
          <w:rFonts w:ascii="Arial" w:hAnsi="Arial" w:cs="Arial"/>
          <w:b/>
          <w:bCs/>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b/>
          <w:bCs/>
          <w:lang w:val="it-IT"/>
        </w:rPr>
        <w:t>PROCJENA ZA 2026.</w:t>
      </w:r>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r>
      <w:r w:rsidRPr="007765A1">
        <w:rPr>
          <w:rFonts w:ascii="Arial" w:hAnsi="Arial" w:cs="Arial"/>
          <w:b/>
          <w:bCs/>
          <w:lang w:val="it-IT"/>
        </w:rPr>
        <w:tab/>
        <w:t>IZVOR FINANCIRANJA</w:t>
      </w:r>
    </w:p>
    <w:p w14:paraId="78860C82"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99ACD8A"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3.1.</w:t>
      </w:r>
      <w:r w:rsidRPr="007765A1">
        <w:rPr>
          <w:rFonts w:ascii="Arial" w:hAnsi="Arial" w:cs="Arial"/>
          <w:u w:val="single"/>
          <w:lang w:val="it-IT"/>
        </w:rPr>
        <w:tab/>
        <w:t>NERAZVRSTANE CESTE</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proofErr w:type="gramStart"/>
      <w:r w:rsidRPr="007765A1">
        <w:rPr>
          <w:rFonts w:ascii="Arial" w:hAnsi="Arial" w:cs="Arial"/>
          <w:u w:val="single"/>
          <w:lang w:val="it-IT"/>
        </w:rPr>
        <w:tab/>
        <w:t xml:space="preserve">  30.000</w:t>
      </w:r>
      <w:proofErr w:type="gramEnd"/>
      <w:r w:rsidRPr="007765A1">
        <w:rPr>
          <w:rFonts w:ascii="Arial" w:hAnsi="Arial" w:cs="Arial"/>
          <w:u w:val="single"/>
          <w:lang w:val="it-IT"/>
        </w:rPr>
        <w:t>,00</w:t>
      </w:r>
    </w:p>
    <w:p w14:paraId="52CBF9C7"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63A2E8B" w14:textId="77777777" w:rsidR="007765A1" w:rsidRPr="007765A1" w:rsidRDefault="007765A1" w:rsidP="007765A1">
      <w:pPr>
        <w:ind w:left="-567"/>
        <w:rPr>
          <w:rFonts w:ascii="Arial" w:hAnsi="Arial" w:cs="Arial"/>
          <w:u w:val="single"/>
          <w:lang w:val="it-IT"/>
        </w:rPr>
      </w:pPr>
    </w:p>
    <w:p w14:paraId="31186FE0"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3.1.1.</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w:t>
      </w:r>
      <w:proofErr w:type="spellStart"/>
      <w:r w:rsidRPr="007765A1">
        <w:rPr>
          <w:rFonts w:ascii="Arial" w:hAnsi="Arial" w:cs="Arial"/>
          <w:lang w:val="it-IT"/>
        </w:rPr>
        <w:t>šetnice</w:t>
      </w:r>
      <w:proofErr w:type="spellEnd"/>
      <w:r w:rsidRPr="007765A1">
        <w:rPr>
          <w:rFonts w:ascii="Arial" w:hAnsi="Arial" w:cs="Arial"/>
          <w:lang w:val="it-IT"/>
        </w:rPr>
        <w:t xml:space="preserve"> Aleksandra Rukavine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u w:val="single"/>
          <w:lang w:val="it-IT"/>
        </w:rPr>
        <w:t xml:space="preserve">Komunalni </w:t>
      </w:r>
      <w:proofErr w:type="spellStart"/>
      <w:r w:rsidRPr="007765A1">
        <w:rPr>
          <w:rFonts w:ascii="Arial" w:hAnsi="Arial" w:cs="Arial"/>
          <w:u w:val="single"/>
          <w:lang w:val="it-IT"/>
        </w:rPr>
        <w:t>doprinos</w:t>
      </w:r>
      <w:proofErr w:type="spellEnd"/>
      <w:r w:rsidRPr="007765A1">
        <w:rPr>
          <w:rFonts w:ascii="Arial" w:hAnsi="Arial" w:cs="Arial"/>
          <w:u w:val="single"/>
          <w:lang w:val="it-IT"/>
        </w:rPr>
        <w:tab/>
      </w:r>
      <w:r w:rsidRPr="007765A1">
        <w:rPr>
          <w:rFonts w:ascii="Arial" w:hAnsi="Arial" w:cs="Arial"/>
          <w:u w:val="single"/>
          <w:lang w:val="it-IT"/>
        </w:rPr>
        <w:tab/>
        <w:t xml:space="preserve">            15.000,00</w:t>
      </w:r>
    </w:p>
    <w:p w14:paraId="1188B513"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558,   </w:t>
      </w:r>
    </w:p>
    <w:p w14:paraId="4497656E"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15.000,00</w:t>
      </w:r>
      <w:r w:rsidRPr="007765A1">
        <w:rPr>
          <w:rFonts w:ascii="Arial" w:hAnsi="Arial" w:cs="Arial"/>
          <w:lang w:val="it-IT"/>
        </w:rPr>
        <w:tab/>
      </w:r>
    </w:p>
    <w:p w14:paraId="7F1B0A65"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p>
    <w:p w14:paraId="4B6AB1F0" w14:textId="77777777" w:rsidR="007765A1" w:rsidRPr="007765A1" w:rsidRDefault="007765A1" w:rsidP="007765A1">
      <w:pPr>
        <w:ind w:left="-567"/>
        <w:rPr>
          <w:rFonts w:ascii="Arial" w:hAnsi="Arial" w:cs="Arial"/>
          <w:u w:val="single"/>
          <w:lang w:val="it-IT"/>
        </w:rPr>
      </w:pPr>
    </w:p>
    <w:p w14:paraId="573917BB" w14:textId="77777777" w:rsidR="007765A1" w:rsidRPr="007765A1" w:rsidRDefault="007765A1" w:rsidP="007765A1">
      <w:pPr>
        <w:ind w:left="-567"/>
        <w:rPr>
          <w:rFonts w:ascii="Arial" w:hAnsi="Arial" w:cs="Arial"/>
          <w:u w:val="single"/>
          <w:lang w:val="it-IT"/>
        </w:rPr>
      </w:pPr>
    </w:p>
    <w:p w14:paraId="44504F14" w14:textId="77777777" w:rsidR="007765A1" w:rsidRPr="007765A1" w:rsidRDefault="007765A1" w:rsidP="007765A1">
      <w:pPr>
        <w:ind w:hanging="567"/>
        <w:rPr>
          <w:rFonts w:ascii="Arial" w:hAnsi="Arial" w:cs="Arial"/>
          <w:lang w:val="it-IT"/>
        </w:rPr>
      </w:pPr>
      <w:r w:rsidRPr="007765A1">
        <w:rPr>
          <w:rFonts w:ascii="Arial" w:hAnsi="Arial" w:cs="Arial"/>
          <w:lang w:val="it-IT"/>
        </w:rPr>
        <w:t>3.1.2.</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w:t>
      </w:r>
      <w:proofErr w:type="spellStart"/>
      <w:r w:rsidRPr="007765A1">
        <w:rPr>
          <w:rFonts w:ascii="Arial" w:hAnsi="Arial" w:cs="Arial"/>
          <w:lang w:val="it-IT"/>
        </w:rPr>
        <w:t>izgradnje</w:t>
      </w:r>
      <w:proofErr w:type="spellEnd"/>
      <w:r w:rsidRPr="007765A1">
        <w:rPr>
          <w:rFonts w:ascii="Arial" w:hAnsi="Arial" w:cs="Arial"/>
          <w:lang w:val="it-IT"/>
        </w:rPr>
        <w:t xml:space="preserve"> </w:t>
      </w:r>
      <w:proofErr w:type="spellStart"/>
      <w:r w:rsidRPr="007765A1">
        <w:rPr>
          <w:rFonts w:ascii="Arial" w:hAnsi="Arial" w:cs="Arial"/>
          <w:lang w:val="it-IT"/>
        </w:rPr>
        <w:t>obilaznice</w:t>
      </w:r>
      <w:proofErr w:type="spellEnd"/>
      <w:r w:rsidRPr="007765A1">
        <w:rPr>
          <w:rFonts w:ascii="Arial" w:hAnsi="Arial" w:cs="Arial"/>
          <w:lang w:val="it-IT"/>
        </w:rPr>
        <w:t xml:space="preserve"> Brtonigla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p>
    <w:p w14:paraId="57F68C8E"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578,   </w:t>
      </w:r>
    </w:p>
    <w:p w14:paraId="287AF8B5"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15.000,00</w:t>
      </w:r>
      <w:r w:rsidRPr="007765A1">
        <w:rPr>
          <w:rFonts w:ascii="Arial" w:hAnsi="Arial" w:cs="Arial"/>
          <w:lang w:val="it-IT"/>
        </w:rPr>
        <w:tab/>
      </w:r>
    </w:p>
    <w:p w14:paraId="10A3F86C"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15.000,00</w:t>
      </w:r>
    </w:p>
    <w:p w14:paraId="7D7DF157" w14:textId="77777777" w:rsidR="007765A1" w:rsidRPr="007765A1" w:rsidRDefault="007765A1" w:rsidP="007765A1">
      <w:pPr>
        <w:ind w:left="-567"/>
        <w:rPr>
          <w:rFonts w:ascii="Arial" w:hAnsi="Arial" w:cs="Arial"/>
          <w:u w:val="single"/>
          <w:lang w:val="it-IT"/>
        </w:rPr>
      </w:pPr>
    </w:p>
    <w:p w14:paraId="63A099F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33F0F8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54307AE" w14:textId="77777777" w:rsidR="007765A1" w:rsidRPr="007765A1" w:rsidRDefault="007765A1" w:rsidP="007765A1">
      <w:pPr>
        <w:ind w:left="-567"/>
        <w:rPr>
          <w:rFonts w:ascii="Arial" w:hAnsi="Arial" w:cs="Arial"/>
          <w:lang w:val="it-IT"/>
        </w:rPr>
      </w:pPr>
      <w:r w:rsidRPr="007765A1">
        <w:rPr>
          <w:rFonts w:ascii="Arial" w:hAnsi="Arial" w:cs="Arial"/>
          <w:lang w:val="it-IT"/>
        </w:rPr>
        <w:t>3.2.</w:t>
      </w:r>
      <w:r w:rsidRPr="007765A1">
        <w:rPr>
          <w:rFonts w:ascii="Arial" w:hAnsi="Arial" w:cs="Arial"/>
          <w:lang w:val="it-IT"/>
        </w:rPr>
        <w:tab/>
        <w:t>JAVNE POVRŠINE NA KOJIMA NIJE DOPUŠTEN PROMET MOTORNIH VOZILA</w:t>
      </w:r>
      <w:r w:rsidRPr="007765A1">
        <w:rPr>
          <w:rFonts w:ascii="Arial" w:hAnsi="Arial" w:cs="Arial"/>
          <w:lang w:val="it-IT"/>
        </w:rPr>
        <w:tab/>
        <w:t>0,00</w:t>
      </w:r>
    </w:p>
    <w:p w14:paraId="378A780D"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62C5C65" w14:textId="77777777" w:rsidR="007765A1" w:rsidRPr="007765A1" w:rsidRDefault="007765A1" w:rsidP="007765A1">
      <w:pPr>
        <w:ind w:left="-567"/>
        <w:rPr>
          <w:rFonts w:ascii="Arial" w:hAnsi="Arial" w:cs="Arial"/>
          <w:lang w:val="it-IT"/>
        </w:rPr>
      </w:pPr>
      <w:r w:rsidRPr="007765A1">
        <w:rPr>
          <w:rFonts w:ascii="Arial" w:hAnsi="Arial" w:cs="Arial"/>
          <w:lang w:val="it-IT"/>
        </w:rPr>
        <w:t>3.3.</w:t>
      </w:r>
      <w:r w:rsidRPr="007765A1">
        <w:rPr>
          <w:rFonts w:ascii="Arial" w:hAnsi="Arial" w:cs="Arial"/>
          <w:lang w:val="it-IT"/>
        </w:rPr>
        <w:tab/>
        <w:t>JAVNA PARKIRALIŠTA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7EE1681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862BBDB" w14:textId="77777777" w:rsidR="007765A1" w:rsidRPr="007765A1" w:rsidRDefault="007765A1" w:rsidP="007765A1">
      <w:pPr>
        <w:ind w:left="-567"/>
        <w:rPr>
          <w:rFonts w:ascii="Arial" w:hAnsi="Arial" w:cs="Arial"/>
          <w:lang w:val="it-IT"/>
        </w:rPr>
      </w:pPr>
      <w:r w:rsidRPr="007765A1">
        <w:rPr>
          <w:rFonts w:ascii="Arial" w:hAnsi="Arial" w:cs="Arial"/>
          <w:lang w:val="it-IT"/>
        </w:rPr>
        <w:lastRenderedPageBreak/>
        <w:t>3.4.</w:t>
      </w:r>
      <w:r w:rsidRPr="007765A1">
        <w:rPr>
          <w:rFonts w:ascii="Arial" w:hAnsi="Arial" w:cs="Arial"/>
          <w:lang w:val="it-IT"/>
        </w:rPr>
        <w:tab/>
        <w:t>JAVNE GARAŽE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6ECD8C4F"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E8CA50A" w14:textId="77777777" w:rsidR="007765A1" w:rsidRPr="007765A1" w:rsidRDefault="007765A1" w:rsidP="007765A1">
      <w:pPr>
        <w:ind w:left="-567"/>
        <w:rPr>
          <w:rFonts w:ascii="Arial" w:hAnsi="Arial" w:cs="Arial"/>
          <w:lang w:val="it-IT"/>
        </w:rPr>
      </w:pPr>
      <w:r w:rsidRPr="007765A1">
        <w:rPr>
          <w:rFonts w:ascii="Arial" w:hAnsi="Arial" w:cs="Arial"/>
          <w:lang w:val="it-IT"/>
        </w:rPr>
        <w:t>3.5.</w:t>
      </w:r>
      <w:r w:rsidRPr="007765A1">
        <w:rPr>
          <w:rFonts w:ascii="Arial" w:hAnsi="Arial" w:cs="Arial"/>
          <w:lang w:val="it-IT"/>
        </w:rPr>
        <w:tab/>
        <w:t>JAVNE ZELENE POVRŠINE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54A451AA"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EDDC937" w14:textId="77777777" w:rsidR="007765A1" w:rsidRPr="007765A1" w:rsidRDefault="007765A1" w:rsidP="007765A1">
      <w:pPr>
        <w:ind w:left="-567"/>
        <w:rPr>
          <w:rFonts w:ascii="Arial" w:hAnsi="Arial" w:cs="Arial"/>
          <w:lang w:val="it-IT"/>
        </w:rPr>
      </w:pPr>
      <w:r w:rsidRPr="007765A1">
        <w:rPr>
          <w:rFonts w:ascii="Arial" w:hAnsi="Arial" w:cs="Arial"/>
          <w:lang w:val="it-IT"/>
        </w:rPr>
        <w:t>3.6.</w:t>
      </w:r>
      <w:r w:rsidRPr="007765A1">
        <w:rPr>
          <w:rFonts w:ascii="Arial" w:hAnsi="Arial" w:cs="Arial"/>
          <w:lang w:val="it-IT"/>
        </w:rPr>
        <w:tab/>
        <w:t>GRAĐEVINE I UREĐAJI JAVNE NAMJENE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30.000,00</w:t>
      </w:r>
    </w:p>
    <w:p w14:paraId="5D7D1061" w14:textId="77777777" w:rsidR="007765A1" w:rsidRPr="007765A1" w:rsidRDefault="007765A1" w:rsidP="007765A1">
      <w:pPr>
        <w:ind w:left="-567"/>
        <w:rPr>
          <w:rFonts w:ascii="Arial" w:hAnsi="Arial" w:cs="Arial"/>
          <w:lang w:val="it-IT"/>
        </w:rPr>
      </w:pPr>
    </w:p>
    <w:p w14:paraId="21EA4B6E" w14:textId="77777777" w:rsidR="007765A1" w:rsidRPr="007765A1" w:rsidRDefault="007765A1" w:rsidP="007765A1">
      <w:pPr>
        <w:ind w:hanging="567"/>
        <w:rPr>
          <w:rFonts w:ascii="Arial" w:hAnsi="Arial" w:cs="Arial"/>
          <w:lang w:val="it-IT"/>
        </w:rPr>
      </w:pPr>
      <w:r w:rsidRPr="007765A1">
        <w:rPr>
          <w:rFonts w:ascii="Arial" w:hAnsi="Arial" w:cs="Arial"/>
          <w:lang w:val="it-IT"/>
        </w:rPr>
        <w:t>3.6.1.</w:t>
      </w:r>
      <w:r w:rsidRPr="007765A1">
        <w:rPr>
          <w:rFonts w:ascii="Arial" w:hAnsi="Arial" w:cs="Arial"/>
          <w:lang w:val="it-IT"/>
        </w:rPr>
        <w:tab/>
      </w:r>
      <w:proofErr w:type="spellStart"/>
      <w:r w:rsidRPr="007765A1">
        <w:rPr>
          <w:rFonts w:ascii="Arial" w:hAnsi="Arial" w:cs="Arial"/>
          <w:lang w:val="it-IT"/>
        </w:rPr>
        <w:t>Izgradnja</w:t>
      </w:r>
      <w:proofErr w:type="spellEnd"/>
      <w:r w:rsidRPr="007765A1">
        <w:rPr>
          <w:rFonts w:ascii="Arial" w:hAnsi="Arial" w:cs="Arial"/>
          <w:lang w:val="it-IT"/>
        </w:rPr>
        <w:t xml:space="preserve"> NN </w:t>
      </w:r>
      <w:proofErr w:type="spellStart"/>
      <w:r w:rsidRPr="007765A1">
        <w:rPr>
          <w:rFonts w:ascii="Arial" w:hAnsi="Arial" w:cs="Arial"/>
          <w:lang w:val="it-IT"/>
        </w:rPr>
        <w:t>mreže</w:t>
      </w:r>
      <w:proofErr w:type="spellEnd"/>
      <w:r w:rsidRPr="007765A1">
        <w:rPr>
          <w:rFonts w:ascii="Arial" w:hAnsi="Arial" w:cs="Arial"/>
          <w:lang w:val="it-IT"/>
        </w:rPr>
        <w:t xml:space="preserve"> </w:t>
      </w:r>
      <w:proofErr w:type="spellStart"/>
      <w:r w:rsidRPr="007765A1">
        <w:rPr>
          <w:rFonts w:ascii="Arial" w:hAnsi="Arial" w:cs="Arial"/>
          <w:lang w:val="it-IT"/>
        </w:rPr>
        <w:t>priključka</w:t>
      </w:r>
      <w:proofErr w:type="spellEnd"/>
      <w:r w:rsidRPr="007765A1">
        <w:rPr>
          <w:rFonts w:ascii="Arial" w:hAnsi="Arial" w:cs="Arial"/>
          <w:lang w:val="it-IT"/>
        </w:rPr>
        <w:t xml:space="preserve"> za </w:t>
      </w:r>
      <w:proofErr w:type="spellStart"/>
      <w:r w:rsidRPr="007765A1">
        <w:rPr>
          <w:rFonts w:ascii="Arial" w:hAnsi="Arial" w:cs="Arial"/>
          <w:lang w:val="it-IT"/>
        </w:rPr>
        <w:t>lovački</w:t>
      </w:r>
      <w:proofErr w:type="spellEnd"/>
      <w:r w:rsidRPr="007765A1">
        <w:rPr>
          <w:rFonts w:ascii="Arial" w:hAnsi="Arial" w:cs="Arial"/>
          <w:lang w:val="it-IT"/>
        </w:rPr>
        <w:t xml:space="preserve"> </w:t>
      </w:r>
      <w:proofErr w:type="spellStart"/>
      <w:r w:rsidRPr="007765A1">
        <w:rPr>
          <w:rFonts w:ascii="Arial" w:hAnsi="Arial" w:cs="Arial"/>
          <w:lang w:val="it-IT"/>
        </w:rPr>
        <w:t>dom</w:t>
      </w:r>
      <w:proofErr w:type="spellEnd"/>
      <w:r w:rsidRPr="007765A1">
        <w:rPr>
          <w:rFonts w:ascii="Arial" w:hAnsi="Arial" w:cs="Arial"/>
          <w:lang w:val="it-IT"/>
        </w:rPr>
        <w:t xml:space="preserve"> St. Drušković</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             30.000,00</w:t>
      </w:r>
    </w:p>
    <w:p w14:paraId="345C8DE8"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617,   </w:t>
      </w:r>
    </w:p>
    <w:p w14:paraId="5DBCDA0A"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30.000,00</w:t>
      </w:r>
      <w:r w:rsidRPr="007765A1">
        <w:rPr>
          <w:rFonts w:ascii="Arial" w:hAnsi="Arial" w:cs="Arial"/>
          <w:lang w:val="it-IT"/>
        </w:rPr>
        <w:tab/>
      </w:r>
    </w:p>
    <w:p w14:paraId="3105ACE4"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30.000,00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30.000,00</w:t>
      </w:r>
    </w:p>
    <w:p w14:paraId="41C678F3" w14:textId="77777777" w:rsidR="007765A1" w:rsidRPr="007765A1" w:rsidRDefault="007765A1" w:rsidP="007765A1">
      <w:pPr>
        <w:ind w:left="-567"/>
        <w:rPr>
          <w:rFonts w:ascii="Arial" w:hAnsi="Arial" w:cs="Arial"/>
          <w:lang w:val="it-IT"/>
        </w:rPr>
      </w:pPr>
    </w:p>
    <w:p w14:paraId="761ADF1C"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FEE3765" w14:textId="77777777" w:rsidR="007765A1" w:rsidRPr="007765A1" w:rsidRDefault="007765A1" w:rsidP="007765A1">
      <w:pPr>
        <w:ind w:left="-567"/>
        <w:rPr>
          <w:rFonts w:ascii="Arial" w:hAnsi="Arial" w:cs="Arial"/>
          <w:lang w:val="it-IT"/>
        </w:rPr>
      </w:pPr>
      <w:r w:rsidRPr="007765A1">
        <w:rPr>
          <w:rFonts w:ascii="Arial" w:hAnsi="Arial" w:cs="Arial"/>
          <w:lang w:val="it-IT"/>
        </w:rPr>
        <w:t>3.7.</w:t>
      </w:r>
      <w:r w:rsidRPr="007765A1">
        <w:rPr>
          <w:rFonts w:ascii="Arial" w:hAnsi="Arial" w:cs="Arial"/>
          <w:lang w:val="it-IT"/>
        </w:rPr>
        <w:tab/>
        <w:t>JAVNA RASVJETA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70D0123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957401C"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3.8.</w:t>
      </w:r>
      <w:r w:rsidRPr="007765A1">
        <w:rPr>
          <w:rFonts w:ascii="Arial" w:hAnsi="Arial" w:cs="Arial"/>
          <w:u w:val="single"/>
          <w:lang w:val="it-IT"/>
        </w:rPr>
        <w:tab/>
        <w:t>GROBLJA I KREMATORIJI NA GROBLJIMA</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p>
    <w:p w14:paraId="23436FAE"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p>
    <w:p w14:paraId="6D202346"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4F6360F"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3.8.1.</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w:t>
      </w:r>
      <w:proofErr w:type="spellStart"/>
      <w:r w:rsidRPr="007765A1">
        <w:rPr>
          <w:rFonts w:ascii="Arial" w:hAnsi="Arial" w:cs="Arial"/>
          <w:lang w:val="it-IT"/>
        </w:rPr>
        <w:t>vanjske</w:t>
      </w:r>
      <w:proofErr w:type="spellEnd"/>
      <w:r w:rsidRPr="007765A1">
        <w:rPr>
          <w:rFonts w:ascii="Arial" w:hAnsi="Arial" w:cs="Arial"/>
          <w:lang w:val="it-IT"/>
        </w:rPr>
        <w:t xml:space="preserve"> </w:t>
      </w:r>
      <w:proofErr w:type="spellStart"/>
      <w:r w:rsidRPr="007765A1">
        <w:rPr>
          <w:rFonts w:ascii="Arial" w:hAnsi="Arial" w:cs="Arial"/>
          <w:lang w:val="it-IT"/>
        </w:rPr>
        <w:t>staze</w:t>
      </w:r>
      <w:proofErr w:type="spellEnd"/>
      <w:r w:rsidRPr="007765A1">
        <w:rPr>
          <w:rFonts w:ascii="Arial" w:hAnsi="Arial" w:cs="Arial"/>
          <w:lang w:val="it-IT"/>
        </w:rPr>
        <w:t xml:space="preserve"> </w:t>
      </w:r>
      <w:proofErr w:type="spellStart"/>
      <w:r w:rsidRPr="007765A1">
        <w:rPr>
          <w:rFonts w:ascii="Arial" w:hAnsi="Arial" w:cs="Arial"/>
          <w:lang w:val="it-IT"/>
        </w:rPr>
        <w:t>okolo</w:t>
      </w:r>
      <w:proofErr w:type="spellEnd"/>
      <w:r w:rsidRPr="007765A1">
        <w:rPr>
          <w:rFonts w:ascii="Arial" w:hAnsi="Arial" w:cs="Arial"/>
          <w:lang w:val="it-IT"/>
        </w:rPr>
        <w:t xml:space="preserve"> </w:t>
      </w:r>
      <w:proofErr w:type="spellStart"/>
      <w:r w:rsidRPr="007765A1">
        <w:rPr>
          <w:rFonts w:ascii="Arial" w:hAnsi="Arial" w:cs="Arial"/>
          <w:lang w:val="it-IT"/>
        </w:rPr>
        <w:t>groblja</w:t>
      </w:r>
      <w:proofErr w:type="spellEnd"/>
      <w:r w:rsidRPr="007765A1">
        <w:rPr>
          <w:rFonts w:ascii="Arial" w:hAnsi="Arial" w:cs="Arial"/>
          <w:lang w:val="it-IT"/>
        </w:rPr>
        <w:t xml:space="preserve"> </w:t>
      </w:r>
      <w:proofErr w:type="gramStart"/>
      <w:r w:rsidRPr="007765A1">
        <w:rPr>
          <w:rFonts w:ascii="Arial" w:hAnsi="Arial" w:cs="Arial"/>
          <w:lang w:val="it-IT"/>
        </w:rPr>
        <w:t xml:space="preserve">u  </w:t>
      </w:r>
      <w:proofErr w:type="spellStart"/>
      <w:r w:rsidRPr="007765A1">
        <w:rPr>
          <w:rFonts w:ascii="Arial" w:hAnsi="Arial" w:cs="Arial"/>
          <w:lang w:val="it-IT"/>
        </w:rPr>
        <w:t>Srbanima</w:t>
      </w:r>
      <w:proofErr w:type="spellEnd"/>
      <w:proofErr w:type="gram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10.000,00</w:t>
      </w:r>
    </w:p>
    <w:p w14:paraId="74849A37"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357-5,   </w:t>
      </w:r>
    </w:p>
    <w:p w14:paraId="1E1D15BC"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10.000,00</w:t>
      </w:r>
      <w:r w:rsidRPr="007765A1">
        <w:rPr>
          <w:rFonts w:ascii="Arial" w:hAnsi="Arial" w:cs="Arial"/>
          <w:lang w:val="it-IT"/>
        </w:rPr>
        <w:tab/>
      </w:r>
    </w:p>
    <w:p w14:paraId="5CD79A8C"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p>
    <w:p w14:paraId="5650D11D"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p>
    <w:p w14:paraId="757320B8"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CBB3538" w14:textId="77777777" w:rsidR="007765A1" w:rsidRPr="007765A1" w:rsidRDefault="007765A1" w:rsidP="007765A1">
      <w:pPr>
        <w:ind w:left="-567"/>
        <w:rPr>
          <w:rFonts w:ascii="Arial" w:hAnsi="Arial" w:cs="Arial"/>
          <w:lang w:val="it-IT"/>
        </w:rPr>
      </w:pPr>
    </w:p>
    <w:p w14:paraId="14F58149"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3.9.</w:t>
      </w:r>
      <w:r w:rsidRPr="007765A1">
        <w:rPr>
          <w:rFonts w:ascii="Arial" w:hAnsi="Arial" w:cs="Arial"/>
          <w:u w:val="single"/>
          <w:lang w:val="it-IT"/>
        </w:rPr>
        <w:tab/>
        <w:t>GRAĐEVINE NAMIJENJENE OBAVLJANJU JAVNOG PRIJEVOZA</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0,00</w:t>
      </w:r>
    </w:p>
    <w:p w14:paraId="296D7C20"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83FB0B6"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p>
    <w:p w14:paraId="6E6B3531" w14:textId="77777777" w:rsidR="007765A1" w:rsidRPr="007765A1" w:rsidRDefault="007765A1" w:rsidP="007765A1">
      <w:pPr>
        <w:ind w:left="-567"/>
        <w:rPr>
          <w:rFonts w:ascii="Arial" w:hAnsi="Arial" w:cs="Arial"/>
          <w:lang w:val="it-IT"/>
        </w:rPr>
      </w:pPr>
    </w:p>
    <w:p w14:paraId="21E49B67" w14:textId="77777777" w:rsidR="007765A1" w:rsidRPr="007765A1" w:rsidRDefault="007765A1" w:rsidP="007765A1">
      <w:pPr>
        <w:ind w:left="-567"/>
        <w:rPr>
          <w:rFonts w:ascii="Arial" w:hAnsi="Arial" w:cs="Arial"/>
          <w:lang w:val="it-IT"/>
        </w:rPr>
      </w:pPr>
    </w:p>
    <w:p w14:paraId="5A2A88F8" w14:textId="77777777" w:rsidR="007765A1" w:rsidRPr="007765A1" w:rsidRDefault="007765A1" w:rsidP="007765A1">
      <w:pPr>
        <w:ind w:left="-567"/>
        <w:rPr>
          <w:rFonts w:ascii="Arial" w:hAnsi="Arial" w:cs="Arial"/>
          <w:lang w:val="it-IT"/>
        </w:rPr>
      </w:pPr>
    </w:p>
    <w:p w14:paraId="2CD58808" w14:textId="77777777" w:rsidR="007765A1" w:rsidRPr="007765A1" w:rsidRDefault="007765A1" w:rsidP="007765A1">
      <w:pPr>
        <w:ind w:left="-567"/>
        <w:rPr>
          <w:rFonts w:ascii="Arial" w:hAnsi="Arial" w:cs="Arial"/>
          <w:lang w:val="it-IT"/>
        </w:rPr>
      </w:pPr>
    </w:p>
    <w:p w14:paraId="16D07100"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58BDB86" w14:textId="77777777" w:rsidR="007765A1" w:rsidRPr="007765A1" w:rsidRDefault="007765A1" w:rsidP="007765A1">
      <w:pPr>
        <w:ind w:left="-567"/>
        <w:rPr>
          <w:rFonts w:ascii="Arial" w:hAnsi="Arial" w:cs="Arial"/>
          <w:u w:val="single"/>
          <w:lang w:val="it-IT"/>
        </w:rPr>
      </w:pPr>
      <w:r w:rsidRPr="007765A1">
        <w:rPr>
          <w:rFonts w:ascii="Arial" w:hAnsi="Arial" w:cs="Arial"/>
          <w:b/>
          <w:bCs/>
          <w:u w:val="single"/>
          <w:lang w:val="it-IT"/>
        </w:rPr>
        <w:t>4.</w:t>
      </w:r>
      <w:r w:rsidRPr="007765A1">
        <w:rPr>
          <w:rFonts w:ascii="Arial" w:hAnsi="Arial" w:cs="Arial"/>
          <w:b/>
          <w:bCs/>
          <w:u w:val="single"/>
          <w:lang w:val="it-IT"/>
        </w:rPr>
        <w:tab/>
      </w:r>
      <w:proofErr w:type="spellStart"/>
      <w:r w:rsidRPr="007765A1">
        <w:rPr>
          <w:rFonts w:ascii="Arial" w:hAnsi="Arial" w:cs="Arial"/>
          <w:b/>
          <w:bCs/>
          <w:u w:val="single"/>
          <w:lang w:val="it-IT"/>
        </w:rPr>
        <w:t>Postojeće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građevine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komunalne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infrastrukture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koje</w:t>
      </w:r>
      <w:proofErr w:type="spellEnd"/>
      <w:r w:rsidRPr="007765A1">
        <w:rPr>
          <w:rFonts w:ascii="Arial" w:hAnsi="Arial" w:cs="Arial"/>
          <w:b/>
          <w:bCs/>
          <w:u w:val="single"/>
          <w:lang w:val="it-IT"/>
        </w:rPr>
        <w:t xml:space="preserve"> </w:t>
      </w:r>
      <w:proofErr w:type="spellStart"/>
      <w:r w:rsidRPr="007765A1">
        <w:rPr>
          <w:rFonts w:ascii="Arial" w:hAnsi="Arial" w:cs="Arial"/>
          <w:b/>
          <w:bCs/>
          <w:u w:val="single"/>
          <w:lang w:val="it-IT"/>
        </w:rPr>
        <w:t>će</w:t>
      </w:r>
      <w:proofErr w:type="spellEnd"/>
      <w:r w:rsidRPr="007765A1">
        <w:rPr>
          <w:rFonts w:ascii="Arial" w:hAnsi="Arial" w:cs="Arial"/>
          <w:b/>
          <w:bCs/>
          <w:u w:val="single"/>
          <w:lang w:val="it-IT"/>
        </w:rPr>
        <w:t xml:space="preserve"> se </w:t>
      </w:r>
      <w:proofErr w:type="spellStart"/>
      <w:r w:rsidRPr="007765A1">
        <w:rPr>
          <w:rFonts w:ascii="Arial" w:hAnsi="Arial" w:cs="Arial"/>
          <w:b/>
          <w:bCs/>
          <w:u w:val="single"/>
          <w:lang w:val="it-IT"/>
        </w:rPr>
        <w:t>rekonstruirati</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 xml:space="preserve">       </w:t>
      </w:r>
      <w:r w:rsidRPr="007765A1">
        <w:rPr>
          <w:rFonts w:ascii="Arial" w:hAnsi="Arial" w:cs="Arial"/>
          <w:b/>
          <w:bCs/>
          <w:u w:val="single"/>
          <w:lang w:val="it-IT"/>
        </w:rPr>
        <w:t>UKUPNO           243.500,00</w:t>
      </w:r>
    </w:p>
    <w:p w14:paraId="71718B4E" w14:textId="77777777" w:rsidR="007765A1" w:rsidRPr="007765A1" w:rsidRDefault="007765A1" w:rsidP="007765A1">
      <w:pPr>
        <w:ind w:left="-567"/>
        <w:rPr>
          <w:rFonts w:ascii="Arial" w:hAnsi="Arial" w:cs="Arial"/>
          <w:lang w:val="it-IT"/>
        </w:rPr>
      </w:pPr>
    </w:p>
    <w:p w14:paraId="2BFA1132" w14:textId="77777777" w:rsidR="007765A1" w:rsidRPr="007765A1" w:rsidRDefault="007765A1" w:rsidP="007765A1">
      <w:pPr>
        <w:ind w:left="-567"/>
        <w:rPr>
          <w:rFonts w:ascii="Arial" w:hAnsi="Arial" w:cs="Arial"/>
          <w:lang w:val="it-IT"/>
        </w:rPr>
      </w:pPr>
    </w:p>
    <w:p w14:paraId="33726755" w14:textId="77777777" w:rsidR="007765A1" w:rsidRPr="007765A1" w:rsidRDefault="007765A1" w:rsidP="007765A1">
      <w:pPr>
        <w:ind w:left="-567"/>
        <w:rPr>
          <w:rFonts w:ascii="Arial" w:hAnsi="Arial" w:cs="Arial"/>
          <w:b/>
          <w:bCs/>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b/>
          <w:bCs/>
          <w:lang w:val="it-IT"/>
        </w:rPr>
        <w:t>PROCJENA ZA 2026.</w:t>
      </w:r>
      <w:r w:rsidRPr="007765A1">
        <w:rPr>
          <w:rFonts w:ascii="Arial" w:hAnsi="Arial" w:cs="Arial"/>
          <w:b/>
          <w:bCs/>
          <w:lang w:val="it-IT"/>
        </w:rPr>
        <w:tab/>
        <w:t xml:space="preserve">                                      IZVOR FINANCIRANJA</w:t>
      </w:r>
      <w:r w:rsidRPr="007765A1">
        <w:rPr>
          <w:rFonts w:ascii="Arial" w:hAnsi="Arial" w:cs="Arial"/>
          <w:b/>
          <w:bCs/>
          <w:lang w:val="it-IT"/>
        </w:rPr>
        <w:tab/>
      </w:r>
    </w:p>
    <w:p w14:paraId="46F2FC40"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2C3EAF4"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4.1.</w:t>
      </w:r>
      <w:r w:rsidRPr="007765A1">
        <w:rPr>
          <w:rFonts w:ascii="Arial" w:hAnsi="Arial" w:cs="Arial"/>
          <w:u w:val="single"/>
          <w:lang w:val="it-IT"/>
        </w:rPr>
        <w:tab/>
        <w:t>NERAZVRSTANE CESTE</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203.500,00 </w:t>
      </w:r>
    </w:p>
    <w:p w14:paraId="61198C53"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C292565"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18C53FB"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F7E982E" w14:textId="77777777" w:rsidR="007765A1" w:rsidRPr="007765A1" w:rsidRDefault="007765A1" w:rsidP="007765A1">
      <w:pPr>
        <w:ind w:left="-567"/>
        <w:rPr>
          <w:rFonts w:ascii="Arial" w:hAnsi="Arial" w:cs="Arial"/>
          <w:lang w:val="it-IT"/>
        </w:rPr>
      </w:pPr>
      <w:r w:rsidRPr="007765A1">
        <w:rPr>
          <w:rFonts w:ascii="Arial" w:hAnsi="Arial" w:cs="Arial"/>
          <w:lang w:val="it-IT"/>
        </w:rPr>
        <w:t>4.1.1.</w:t>
      </w: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w:t>
      </w:r>
      <w:proofErr w:type="spellStart"/>
      <w:r w:rsidRPr="007765A1">
        <w:rPr>
          <w:rFonts w:ascii="Arial" w:hAnsi="Arial" w:cs="Arial"/>
          <w:lang w:val="it-IT"/>
        </w:rPr>
        <w:t>djela</w:t>
      </w:r>
      <w:proofErr w:type="spellEnd"/>
      <w:r w:rsidRPr="007765A1">
        <w:rPr>
          <w:rFonts w:ascii="Arial" w:hAnsi="Arial" w:cs="Arial"/>
          <w:lang w:val="it-IT"/>
        </w:rPr>
        <w:t xml:space="preserve"> </w:t>
      </w:r>
      <w:proofErr w:type="spellStart"/>
      <w:r w:rsidRPr="007765A1">
        <w:rPr>
          <w:rFonts w:ascii="Arial" w:hAnsi="Arial" w:cs="Arial"/>
          <w:lang w:val="it-IT"/>
        </w:rPr>
        <w:t>Srednje</w:t>
      </w:r>
      <w:proofErr w:type="spellEnd"/>
      <w:r w:rsidRPr="007765A1">
        <w:rPr>
          <w:rFonts w:ascii="Arial" w:hAnsi="Arial" w:cs="Arial"/>
          <w:lang w:val="it-IT"/>
        </w:rPr>
        <w:t xml:space="preserve"> ulice – NC 68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 xml:space="preserve">           60.000,00</w:t>
      </w:r>
    </w:p>
    <w:p w14:paraId="76A0E7F0"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Uređenje</w:t>
      </w:r>
      <w:proofErr w:type="spellEnd"/>
      <w:r w:rsidRPr="007765A1">
        <w:rPr>
          <w:rFonts w:ascii="Arial" w:hAnsi="Arial" w:cs="Arial"/>
          <w:lang w:val="it-IT"/>
        </w:rPr>
        <w:t xml:space="preserve"> i </w:t>
      </w:r>
      <w:proofErr w:type="spellStart"/>
      <w:r w:rsidRPr="007765A1">
        <w:rPr>
          <w:rFonts w:ascii="Arial" w:hAnsi="Arial" w:cs="Arial"/>
          <w:lang w:val="it-IT"/>
        </w:rPr>
        <w:t>proširenje</w:t>
      </w:r>
      <w:proofErr w:type="spellEnd"/>
      <w:r w:rsidRPr="007765A1">
        <w:rPr>
          <w:rFonts w:ascii="Arial" w:hAnsi="Arial" w:cs="Arial"/>
          <w:lang w:val="it-IT"/>
        </w:rPr>
        <w:t xml:space="preserve"> ceste s </w:t>
      </w:r>
      <w:proofErr w:type="spellStart"/>
      <w:r w:rsidRPr="007765A1">
        <w:rPr>
          <w:rFonts w:ascii="Arial" w:hAnsi="Arial" w:cs="Arial"/>
          <w:lang w:val="it-IT"/>
        </w:rPr>
        <w:t>potpornim</w:t>
      </w:r>
      <w:proofErr w:type="spellEnd"/>
      <w:r w:rsidRPr="007765A1">
        <w:rPr>
          <w:rFonts w:ascii="Arial" w:hAnsi="Arial" w:cs="Arial"/>
          <w:lang w:val="it-IT"/>
        </w:rPr>
        <w:t xml:space="preserve"> </w:t>
      </w:r>
      <w:proofErr w:type="spellStart"/>
      <w:r w:rsidRPr="007765A1">
        <w:rPr>
          <w:rFonts w:ascii="Arial" w:hAnsi="Arial" w:cs="Arial"/>
          <w:lang w:val="it-IT"/>
        </w:rPr>
        <w:t>zidom</w:t>
      </w:r>
      <w:proofErr w:type="spellEnd"/>
      <w:r w:rsidRPr="007765A1">
        <w:rPr>
          <w:rFonts w:ascii="Arial" w:hAnsi="Arial" w:cs="Arial"/>
          <w:lang w:val="it-IT"/>
        </w:rPr>
        <w:t xml:space="preserve"> te </w:t>
      </w:r>
      <w:proofErr w:type="spellStart"/>
      <w:r w:rsidRPr="007765A1">
        <w:rPr>
          <w:rFonts w:ascii="Arial" w:hAnsi="Arial" w:cs="Arial"/>
          <w:lang w:val="it-IT"/>
        </w:rPr>
        <w:t>zavoja</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spoju</w:t>
      </w:r>
      <w:proofErr w:type="spellEnd"/>
      <w:r w:rsidRPr="007765A1">
        <w:rPr>
          <w:rFonts w:ascii="Arial" w:hAnsi="Arial" w:cs="Arial"/>
          <w:lang w:val="it-IT"/>
        </w:rPr>
        <w:t xml:space="preserve"> </w:t>
      </w:r>
      <w:proofErr w:type="spellStart"/>
      <w:r w:rsidRPr="007765A1">
        <w:rPr>
          <w:rFonts w:ascii="Arial" w:hAnsi="Arial" w:cs="Arial"/>
          <w:lang w:val="it-IT"/>
        </w:rPr>
        <w:t>Srednje</w:t>
      </w:r>
      <w:proofErr w:type="spellEnd"/>
      <w:r w:rsidRPr="007765A1">
        <w:rPr>
          <w:rFonts w:ascii="Arial" w:hAnsi="Arial" w:cs="Arial"/>
          <w:lang w:val="it-IT"/>
        </w:rPr>
        <w:t xml:space="preserve"> ulice </w:t>
      </w:r>
      <w:proofErr w:type="gramStart"/>
      <w:r w:rsidRPr="007765A1">
        <w:rPr>
          <w:rFonts w:ascii="Arial" w:hAnsi="Arial" w:cs="Arial"/>
          <w:lang w:val="it-IT"/>
        </w:rPr>
        <w:t>i ulice</w:t>
      </w:r>
      <w:proofErr w:type="gramEnd"/>
      <w:r w:rsidRPr="007765A1">
        <w:rPr>
          <w:rFonts w:ascii="Arial" w:hAnsi="Arial" w:cs="Arial"/>
          <w:lang w:val="it-IT"/>
        </w:rPr>
        <w:t xml:space="preserve"> Palih </w:t>
      </w:r>
      <w:proofErr w:type="spellStart"/>
      <w:r w:rsidRPr="007765A1">
        <w:rPr>
          <w:rFonts w:ascii="Arial" w:hAnsi="Arial" w:cs="Arial"/>
          <w:lang w:val="it-IT"/>
        </w:rPr>
        <w:t>boraca</w:t>
      </w:r>
      <w:proofErr w:type="spellEnd"/>
    </w:p>
    <w:p w14:paraId="15EECA1E"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w:t>
      </w:r>
      <w:proofErr w:type="gramStart"/>
      <w:r w:rsidRPr="007765A1">
        <w:rPr>
          <w:rFonts w:ascii="Arial" w:hAnsi="Arial" w:cs="Arial"/>
          <w:lang w:val="it-IT"/>
        </w:rPr>
        <w:t>509 ,</w:t>
      </w:r>
      <w:proofErr w:type="gramEnd"/>
      <w:r w:rsidRPr="007765A1">
        <w:rPr>
          <w:rFonts w:ascii="Arial" w:hAnsi="Arial" w:cs="Arial"/>
          <w:lang w:val="it-IT"/>
        </w:rPr>
        <w:t xml:space="preserve"> </w:t>
      </w:r>
    </w:p>
    <w:p w14:paraId="04CC91FB"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60.000,00</w:t>
      </w:r>
      <w:r w:rsidRPr="007765A1">
        <w:rPr>
          <w:rFonts w:ascii="Arial" w:hAnsi="Arial" w:cs="Arial"/>
          <w:lang w:val="it-IT"/>
        </w:rPr>
        <w:tab/>
      </w:r>
    </w:p>
    <w:p w14:paraId="3708FCB0"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60.000,00 </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60.000,00</w:t>
      </w:r>
    </w:p>
    <w:p w14:paraId="6ED2AFBF" w14:textId="77777777" w:rsidR="007765A1" w:rsidRPr="007765A1" w:rsidRDefault="007765A1" w:rsidP="007765A1">
      <w:pPr>
        <w:ind w:left="-567"/>
        <w:rPr>
          <w:rFonts w:ascii="Arial" w:hAnsi="Arial" w:cs="Arial"/>
          <w:u w:val="single"/>
          <w:lang w:val="it-IT"/>
        </w:rPr>
      </w:pPr>
    </w:p>
    <w:p w14:paraId="23AD1AFD" w14:textId="77777777" w:rsidR="007765A1" w:rsidRPr="007765A1" w:rsidRDefault="007765A1" w:rsidP="007765A1">
      <w:pPr>
        <w:ind w:left="-567"/>
        <w:rPr>
          <w:rFonts w:ascii="Arial" w:hAnsi="Arial" w:cs="Arial"/>
          <w:u w:val="single"/>
          <w:lang w:val="it-IT"/>
        </w:rPr>
      </w:pPr>
    </w:p>
    <w:p w14:paraId="42F12544"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82F74E0" w14:textId="77777777" w:rsidR="007765A1" w:rsidRPr="007765A1" w:rsidRDefault="007765A1" w:rsidP="007765A1">
      <w:pPr>
        <w:ind w:left="-567"/>
        <w:rPr>
          <w:rFonts w:ascii="Arial" w:hAnsi="Arial" w:cs="Arial"/>
          <w:lang w:val="it-IT"/>
        </w:rPr>
      </w:pPr>
      <w:r w:rsidRPr="007765A1">
        <w:rPr>
          <w:rFonts w:ascii="Arial" w:hAnsi="Arial" w:cs="Arial"/>
          <w:lang w:val="it-IT"/>
        </w:rPr>
        <w:t>4.1.2.</w:t>
      </w:r>
      <w:r w:rsidRPr="007765A1">
        <w:rPr>
          <w:rFonts w:ascii="Arial" w:hAnsi="Arial" w:cs="Arial"/>
          <w:lang w:val="it-IT"/>
        </w:rPr>
        <w:tab/>
        <w:t>"</w:t>
      </w:r>
      <w:proofErr w:type="spellStart"/>
      <w:r w:rsidRPr="007765A1">
        <w:rPr>
          <w:rFonts w:ascii="Arial" w:hAnsi="Arial" w:cs="Arial"/>
          <w:lang w:val="it-IT"/>
        </w:rPr>
        <w:t>Uređenje</w:t>
      </w:r>
      <w:proofErr w:type="spellEnd"/>
      <w:r w:rsidRPr="007765A1">
        <w:rPr>
          <w:rFonts w:ascii="Arial" w:hAnsi="Arial" w:cs="Arial"/>
          <w:lang w:val="it-IT"/>
        </w:rPr>
        <w:t xml:space="preserve"> ulice Aleksandra Rukavine do spoja </w:t>
      </w:r>
      <w:proofErr w:type="spellStart"/>
      <w:r w:rsidRPr="007765A1">
        <w:rPr>
          <w:rFonts w:ascii="Arial" w:hAnsi="Arial" w:cs="Arial"/>
          <w:lang w:val="it-IT"/>
        </w:rPr>
        <w:t>Ul</w:t>
      </w:r>
      <w:proofErr w:type="spellEnd"/>
      <w:r w:rsidRPr="007765A1">
        <w:rPr>
          <w:rFonts w:ascii="Arial" w:hAnsi="Arial" w:cs="Arial"/>
          <w:lang w:val="it-IT"/>
        </w:rPr>
        <w:t>. Marconi,</w:t>
      </w:r>
    </w:p>
    <w:p w14:paraId="0FA380AE"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30.000,00</w:t>
      </w:r>
    </w:p>
    <w:p w14:paraId="0E8C5BBF" w14:textId="77777777" w:rsidR="007765A1" w:rsidRPr="007765A1" w:rsidRDefault="007765A1" w:rsidP="007765A1">
      <w:pPr>
        <w:ind w:left="-567"/>
        <w:rPr>
          <w:rFonts w:ascii="Arial" w:hAnsi="Arial" w:cs="Arial"/>
          <w:lang w:val="it-IT"/>
        </w:rPr>
      </w:pPr>
      <w:r w:rsidRPr="007765A1">
        <w:rPr>
          <w:rFonts w:ascii="Arial" w:hAnsi="Arial" w:cs="Arial"/>
          <w:lang w:val="it-IT"/>
        </w:rPr>
        <w:tab/>
        <w:t>"</w:t>
      </w:r>
      <w:proofErr w:type="spellStart"/>
      <w:r w:rsidRPr="007765A1">
        <w:rPr>
          <w:rFonts w:ascii="Arial" w:hAnsi="Arial" w:cs="Arial"/>
          <w:lang w:val="it-IT"/>
        </w:rPr>
        <w:t>Uređenje</w:t>
      </w:r>
      <w:proofErr w:type="spellEnd"/>
      <w:r w:rsidRPr="007765A1">
        <w:rPr>
          <w:rFonts w:ascii="Arial" w:hAnsi="Arial" w:cs="Arial"/>
          <w:lang w:val="it-IT"/>
        </w:rPr>
        <w:t xml:space="preserve"> ulice u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dužine</w:t>
      </w:r>
      <w:proofErr w:type="spellEnd"/>
      <w:r w:rsidRPr="007765A1">
        <w:rPr>
          <w:rFonts w:ascii="Arial" w:hAnsi="Arial" w:cs="Arial"/>
          <w:lang w:val="it-IT"/>
        </w:rPr>
        <w:t xml:space="preserve"> 70m sa </w:t>
      </w:r>
      <w:proofErr w:type="spellStart"/>
      <w:r w:rsidRPr="007765A1">
        <w:rPr>
          <w:rFonts w:ascii="Arial" w:hAnsi="Arial" w:cs="Arial"/>
          <w:lang w:val="it-IT"/>
        </w:rPr>
        <w:t>pratećom</w:t>
      </w:r>
      <w:proofErr w:type="spellEnd"/>
      <w:r w:rsidRPr="007765A1">
        <w:rPr>
          <w:rFonts w:ascii="Arial" w:hAnsi="Arial" w:cs="Arial"/>
          <w:lang w:val="it-IT"/>
        </w:rPr>
        <w:t xml:space="preserve"> </w:t>
      </w:r>
      <w:proofErr w:type="spellStart"/>
      <w:r w:rsidRPr="007765A1">
        <w:rPr>
          <w:rFonts w:ascii="Arial" w:hAnsi="Arial" w:cs="Arial"/>
          <w:lang w:val="it-IT"/>
        </w:rPr>
        <w:t>infrastrukturom</w:t>
      </w:r>
      <w:proofErr w:type="spellEnd"/>
    </w:p>
    <w:p w14:paraId="39A85B45" w14:textId="77777777" w:rsidR="007765A1" w:rsidRPr="007765A1" w:rsidRDefault="007765A1" w:rsidP="007765A1">
      <w:pPr>
        <w:ind w:left="-567" w:firstLine="567"/>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359-</w:t>
      </w:r>
      <w:proofErr w:type="gramStart"/>
      <w:r w:rsidRPr="007765A1">
        <w:rPr>
          <w:rFonts w:ascii="Arial" w:hAnsi="Arial" w:cs="Arial"/>
          <w:lang w:val="it-IT"/>
        </w:rPr>
        <w:t>25 ,</w:t>
      </w:r>
      <w:proofErr w:type="gramEnd"/>
      <w:r w:rsidRPr="007765A1">
        <w:rPr>
          <w:rFonts w:ascii="Arial" w:hAnsi="Arial" w:cs="Arial"/>
          <w:lang w:val="it-IT"/>
        </w:rPr>
        <w:t xml:space="preserve">     </w:t>
      </w:r>
    </w:p>
    <w:p w14:paraId="0AC23857" w14:textId="77777777" w:rsidR="007765A1" w:rsidRPr="007765A1" w:rsidRDefault="007765A1" w:rsidP="007765A1">
      <w:pPr>
        <w:ind w:left="-567" w:firstLine="567"/>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xml:space="preserve">: G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30.000,00</w:t>
      </w:r>
      <w:r w:rsidRPr="007765A1">
        <w:rPr>
          <w:rFonts w:ascii="Arial" w:hAnsi="Arial" w:cs="Arial"/>
          <w:lang w:val="it-IT"/>
        </w:rPr>
        <w:tab/>
      </w:r>
    </w:p>
    <w:p w14:paraId="57F82604"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 xml:space="preserve">30.000,00 </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30.000,00</w:t>
      </w:r>
    </w:p>
    <w:p w14:paraId="65D73B12"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D0216A8" w14:textId="77777777" w:rsidR="007765A1" w:rsidRPr="007765A1" w:rsidRDefault="007765A1" w:rsidP="007765A1">
      <w:pPr>
        <w:ind w:left="-567"/>
        <w:rPr>
          <w:rFonts w:ascii="Arial" w:hAnsi="Arial" w:cs="Arial"/>
          <w:lang w:val="it-IT"/>
        </w:rPr>
      </w:pPr>
      <w:r w:rsidRPr="007765A1">
        <w:rPr>
          <w:rFonts w:ascii="Arial" w:hAnsi="Arial" w:cs="Arial"/>
          <w:lang w:val="it-IT"/>
        </w:rPr>
        <w:lastRenderedPageBreak/>
        <w:t>4.1.4.</w:t>
      </w:r>
      <w:r w:rsidRPr="007765A1">
        <w:rPr>
          <w:rFonts w:ascii="Arial" w:hAnsi="Arial" w:cs="Arial"/>
          <w:lang w:val="it-IT"/>
        </w:rPr>
        <w:tab/>
      </w:r>
      <w:proofErr w:type="spellStart"/>
      <w:r w:rsidRPr="007765A1">
        <w:rPr>
          <w:rFonts w:ascii="Arial" w:hAnsi="Arial" w:cs="Arial"/>
          <w:lang w:val="it-IT"/>
        </w:rPr>
        <w:t>Projektna</w:t>
      </w:r>
      <w:proofErr w:type="spellEnd"/>
      <w:r w:rsidRPr="007765A1">
        <w:rPr>
          <w:rFonts w:ascii="Arial" w:hAnsi="Arial" w:cs="Arial"/>
          <w:lang w:val="it-IT"/>
        </w:rPr>
        <w:t xml:space="preserve"> </w:t>
      </w:r>
      <w:proofErr w:type="spellStart"/>
      <w:r w:rsidRPr="007765A1">
        <w:rPr>
          <w:rFonts w:ascii="Arial" w:hAnsi="Arial" w:cs="Arial"/>
          <w:lang w:val="it-IT"/>
        </w:rPr>
        <w:t>dokumentacija</w:t>
      </w:r>
      <w:proofErr w:type="spellEnd"/>
      <w:r w:rsidRPr="007765A1">
        <w:rPr>
          <w:rFonts w:ascii="Arial" w:hAnsi="Arial" w:cs="Arial"/>
          <w:lang w:val="it-IT"/>
        </w:rPr>
        <w:t xml:space="preserve"> za </w:t>
      </w:r>
      <w:proofErr w:type="spellStart"/>
      <w:r w:rsidRPr="007765A1">
        <w:rPr>
          <w:rFonts w:ascii="Arial" w:hAnsi="Arial" w:cs="Arial"/>
          <w:lang w:val="it-IT"/>
        </w:rPr>
        <w:t>legalizaciju</w:t>
      </w:r>
      <w:proofErr w:type="spellEnd"/>
      <w:r w:rsidRPr="007765A1">
        <w:rPr>
          <w:rFonts w:ascii="Arial" w:hAnsi="Arial" w:cs="Arial"/>
          <w:lang w:val="it-IT"/>
        </w:rPr>
        <w:t xml:space="preserve"> </w:t>
      </w:r>
      <w:proofErr w:type="spellStart"/>
      <w:r w:rsidRPr="007765A1">
        <w:rPr>
          <w:rFonts w:ascii="Arial" w:hAnsi="Arial" w:cs="Arial"/>
          <w:lang w:val="it-IT"/>
        </w:rPr>
        <w:t>objekta</w:t>
      </w:r>
      <w:proofErr w:type="spellEnd"/>
      <w:r w:rsidRPr="007765A1">
        <w:rPr>
          <w:rFonts w:ascii="Arial" w:hAnsi="Arial" w:cs="Arial"/>
          <w:lang w:val="it-IT"/>
        </w:rPr>
        <w:t xml:space="preserve"> u </w:t>
      </w:r>
      <w:proofErr w:type="spellStart"/>
      <w:r w:rsidRPr="007765A1">
        <w:rPr>
          <w:rFonts w:ascii="Arial" w:hAnsi="Arial" w:cs="Arial"/>
          <w:lang w:val="it-IT"/>
        </w:rPr>
        <w:t>vlasništvu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Brtonigla-Verteneglio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10.000,00</w:t>
      </w:r>
    </w:p>
    <w:p w14:paraId="242BDAD6"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w:t>
      </w:r>
      <w:proofErr w:type="gramStart"/>
      <w:r w:rsidRPr="007765A1">
        <w:rPr>
          <w:rFonts w:ascii="Arial" w:hAnsi="Arial" w:cs="Arial"/>
          <w:lang w:val="it-IT"/>
        </w:rPr>
        <w:t>623 ,</w:t>
      </w:r>
      <w:proofErr w:type="gramEnd"/>
      <w:r w:rsidRPr="007765A1">
        <w:rPr>
          <w:rFonts w:ascii="Arial" w:hAnsi="Arial" w:cs="Arial"/>
          <w:lang w:val="it-IT"/>
        </w:rPr>
        <w:t xml:space="preserve">  </w:t>
      </w:r>
    </w:p>
    <w:p w14:paraId="4177193C" w14:textId="77777777" w:rsidR="007765A1" w:rsidRPr="007765A1" w:rsidRDefault="007765A1" w:rsidP="007765A1">
      <w:pPr>
        <w:ind w:left="-567" w:firstLine="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PD.</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10.000,00</w:t>
      </w:r>
      <w:r w:rsidRPr="007765A1">
        <w:rPr>
          <w:rFonts w:ascii="Arial" w:hAnsi="Arial" w:cs="Arial"/>
          <w:lang w:val="it-IT"/>
        </w:rPr>
        <w:tab/>
      </w:r>
    </w:p>
    <w:p w14:paraId="110FF64E"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10.000,00</w:t>
      </w:r>
    </w:p>
    <w:p w14:paraId="2C68CA35" w14:textId="77777777" w:rsidR="007765A1" w:rsidRPr="007765A1" w:rsidRDefault="007765A1" w:rsidP="007765A1">
      <w:pPr>
        <w:ind w:left="-567"/>
        <w:rPr>
          <w:rFonts w:ascii="Arial" w:hAnsi="Arial" w:cs="Arial"/>
          <w:u w:val="single"/>
          <w:lang w:val="it-IT"/>
        </w:rPr>
      </w:pPr>
    </w:p>
    <w:p w14:paraId="4B220BC0" w14:textId="77777777" w:rsidR="007765A1" w:rsidRPr="007765A1" w:rsidRDefault="007765A1" w:rsidP="007765A1">
      <w:pPr>
        <w:ind w:left="-567"/>
        <w:rPr>
          <w:rFonts w:ascii="Arial" w:hAnsi="Arial" w:cs="Arial"/>
          <w:lang w:val="it-IT"/>
        </w:rPr>
      </w:pPr>
      <w:r w:rsidRPr="007765A1">
        <w:rPr>
          <w:rFonts w:ascii="Arial" w:hAnsi="Arial" w:cs="Arial"/>
          <w:lang w:val="it-IT"/>
        </w:rPr>
        <w:t>4.1.4.</w:t>
      </w:r>
      <w:r w:rsidRPr="007765A1">
        <w:rPr>
          <w:rFonts w:ascii="Arial" w:hAnsi="Arial" w:cs="Arial"/>
          <w:lang w:val="it-IT"/>
        </w:rPr>
        <w:tab/>
      </w:r>
      <w:proofErr w:type="spellStart"/>
      <w:r w:rsidRPr="007765A1">
        <w:rPr>
          <w:rFonts w:ascii="Arial" w:hAnsi="Arial" w:cs="Arial"/>
          <w:lang w:val="it-IT"/>
        </w:rPr>
        <w:t>Sanacija</w:t>
      </w:r>
      <w:proofErr w:type="spellEnd"/>
      <w:r w:rsidRPr="007765A1">
        <w:rPr>
          <w:rFonts w:ascii="Arial" w:hAnsi="Arial" w:cs="Arial"/>
          <w:lang w:val="it-IT"/>
        </w:rPr>
        <w:t xml:space="preserve"> </w:t>
      </w:r>
      <w:proofErr w:type="spellStart"/>
      <w:r w:rsidRPr="007765A1">
        <w:rPr>
          <w:rFonts w:ascii="Arial" w:hAnsi="Arial" w:cs="Arial"/>
          <w:lang w:val="it-IT"/>
        </w:rPr>
        <w:t>postojećeg</w:t>
      </w:r>
      <w:proofErr w:type="spellEnd"/>
      <w:r w:rsidRPr="007765A1">
        <w:rPr>
          <w:rFonts w:ascii="Arial" w:hAnsi="Arial" w:cs="Arial"/>
          <w:lang w:val="it-IT"/>
        </w:rPr>
        <w:t xml:space="preserve"> </w:t>
      </w:r>
      <w:proofErr w:type="spellStart"/>
      <w:r w:rsidRPr="007765A1">
        <w:rPr>
          <w:rFonts w:ascii="Arial" w:hAnsi="Arial" w:cs="Arial"/>
          <w:lang w:val="it-IT"/>
        </w:rPr>
        <w:t>asfaltnog</w:t>
      </w:r>
      <w:proofErr w:type="spellEnd"/>
      <w:r w:rsidRPr="007765A1">
        <w:rPr>
          <w:rFonts w:ascii="Arial" w:hAnsi="Arial" w:cs="Arial"/>
          <w:lang w:val="it-IT"/>
        </w:rPr>
        <w:t xml:space="preserve"> </w:t>
      </w:r>
      <w:proofErr w:type="spellStart"/>
      <w:r w:rsidRPr="007765A1">
        <w:rPr>
          <w:rFonts w:ascii="Arial" w:hAnsi="Arial" w:cs="Arial"/>
          <w:lang w:val="it-IT"/>
        </w:rPr>
        <w:t>kolnika</w:t>
      </w:r>
      <w:proofErr w:type="spellEnd"/>
      <w:r w:rsidRPr="007765A1">
        <w:rPr>
          <w:rFonts w:ascii="Arial" w:hAnsi="Arial" w:cs="Arial"/>
          <w:lang w:val="it-IT"/>
        </w:rPr>
        <w:t xml:space="preserve"> i </w:t>
      </w:r>
      <w:proofErr w:type="spellStart"/>
      <w:r w:rsidRPr="007765A1">
        <w:rPr>
          <w:rFonts w:ascii="Arial" w:hAnsi="Arial" w:cs="Arial"/>
          <w:lang w:val="it-IT"/>
        </w:rPr>
        <w:t>raskrnice</w:t>
      </w:r>
      <w:proofErr w:type="spellEnd"/>
      <w:r w:rsidRPr="007765A1">
        <w:rPr>
          <w:rFonts w:ascii="Arial" w:hAnsi="Arial" w:cs="Arial"/>
          <w:lang w:val="it-IT"/>
        </w:rPr>
        <w:t xml:space="preserve"> u </w:t>
      </w:r>
      <w:proofErr w:type="spellStart"/>
      <w:r w:rsidRPr="007765A1">
        <w:rPr>
          <w:rFonts w:ascii="Arial" w:hAnsi="Arial" w:cs="Arial"/>
          <w:lang w:val="it-IT"/>
        </w:rPr>
        <w:t>naselju</w:t>
      </w:r>
      <w:proofErr w:type="spellEnd"/>
      <w:r w:rsidRPr="007765A1">
        <w:rPr>
          <w:rFonts w:ascii="Arial" w:hAnsi="Arial" w:cs="Arial"/>
          <w:lang w:val="it-IT"/>
        </w:rPr>
        <w:t xml:space="preserve"> St. Koči</w:t>
      </w:r>
    </w:p>
    <w:p w14:paraId="74299CF0" w14:textId="77777777" w:rsidR="007765A1" w:rsidRPr="007765A1" w:rsidRDefault="007765A1" w:rsidP="007765A1">
      <w:pPr>
        <w:ind w:left="-567"/>
        <w:rPr>
          <w:rFonts w:ascii="Arial" w:hAnsi="Arial" w:cs="Arial"/>
          <w:lang w:val="it-IT"/>
        </w:rPr>
      </w:pPr>
      <w:proofErr w:type="spellStart"/>
      <w:r w:rsidRPr="007765A1">
        <w:rPr>
          <w:rFonts w:ascii="Arial" w:hAnsi="Arial" w:cs="Arial"/>
          <w:lang w:val="it-IT"/>
        </w:rPr>
        <w:t>Uređenje</w:t>
      </w:r>
      <w:proofErr w:type="spellEnd"/>
      <w:r w:rsidRPr="007765A1">
        <w:rPr>
          <w:rFonts w:ascii="Arial" w:hAnsi="Arial" w:cs="Arial"/>
          <w:lang w:val="it-IT"/>
        </w:rPr>
        <w:t xml:space="preserve"> ulice u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k.č.br 138/6, 2300/3 k.o. Brtonigla.</w:t>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20.000,00</w:t>
      </w:r>
    </w:p>
    <w:p w14:paraId="7B769B5F"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606,  </w:t>
      </w:r>
    </w:p>
    <w:p w14:paraId="103372D7" w14:textId="77777777" w:rsidR="007765A1" w:rsidRPr="007765A1" w:rsidRDefault="007765A1" w:rsidP="007765A1">
      <w:pPr>
        <w:ind w:left="-567" w:firstLine="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20.000,00</w:t>
      </w:r>
      <w:r w:rsidRPr="007765A1">
        <w:rPr>
          <w:rFonts w:ascii="Arial" w:hAnsi="Arial" w:cs="Arial"/>
          <w:lang w:val="it-IT"/>
        </w:rPr>
        <w:tab/>
      </w:r>
    </w:p>
    <w:p w14:paraId="20C9682A"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20.000,00</w:t>
      </w:r>
    </w:p>
    <w:p w14:paraId="69ADE6BA" w14:textId="77777777" w:rsidR="007765A1" w:rsidRPr="007765A1" w:rsidRDefault="007765A1" w:rsidP="007765A1">
      <w:pPr>
        <w:ind w:left="-567"/>
        <w:rPr>
          <w:rFonts w:ascii="Arial" w:hAnsi="Arial" w:cs="Arial"/>
          <w:u w:val="single"/>
          <w:lang w:val="it-IT"/>
        </w:rPr>
      </w:pPr>
    </w:p>
    <w:p w14:paraId="4F7954BF" w14:textId="77777777" w:rsidR="007765A1" w:rsidRPr="007765A1" w:rsidRDefault="007765A1" w:rsidP="007765A1">
      <w:pPr>
        <w:ind w:left="-567"/>
        <w:rPr>
          <w:rFonts w:ascii="Arial" w:hAnsi="Arial" w:cs="Arial"/>
          <w:lang w:val="it-IT"/>
        </w:rPr>
      </w:pPr>
      <w:r w:rsidRPr="007765A1">
        <w:rPr>
          <w:rFonts w:ascii="Arial" w:hAnsi="Arial" w:cs="Arial"/>
          <w:lang w:val="it-IT"/>
        </w:rPr>
        <w:t>4.1.5.</w:t>
      </w:r>
      <w:r w:rsidRPr="007765A1">
        <w:rPr>
          <w:rFonts w:ascii="Arial" w:hAnsi="Arial" w:cs="Arial"/>
          <w:lang w:val="it-IT"/>
        </w:rPr>
        <w:tab/>
      </w:r>
      <w:proofErr w:type="spellStart"/>
      <w:r w:rsidRPr="007765A1">
        <w:rPr>
          <w:rFonts w:ascii="Arial" w:hAnsi="Arial" w:cs="Arial"/>
          <w:lang w:val="it-IT"/>
        </w:rPr>
        <w:t>Sanacija</w:t>
      </w:r>
      <w:proofErr w:type="spellEnd"/>
      <w:r w:rsidRPr="007765A1">
        <w:rPr>
          <w:rFonts w:ascii="Arial" w:hAnsi="Arial" w:cs="Arial"/>
          <w:lang w:val="it-IT"/>
        </w:rPr>
        <w:t xml:space="preserve"> </w:t>
      </w:r>
      <w:proofErr w:type="spellStart"/>
      <w:r w:rsidRPr="007765A1">
        <w:rPr>
          <w:rFonts w:ascii="Arial" w:hAnsi="Arial" w:cs="Arial"/>
          <w:lang w:val="it-IT"/>
        </w:rPr>
        <w:t>dotrajalog</w:t>
      </w:r>
      <w:proofErr w:type="spellEnd"/>
      <w:r w:rsidRPr="007765A1">
        <w:rPr>
          <w:rFonts w:ascii="Arial" w:hAnsi="Arial" w:cs="Arial"/>
          <w:lang w:val="it-IT"/>
        </w:rPr>
        <w:t xml:space="preserve"> </w:t>
      </w:r>
      <w:proofErr w:type="spellStart"/>
      <w:r w:rsidRPr="007765A1">
        <w:rPr>
          <w:rFonts w:ascii="Arial" w:hAnsi="Arial" w:cs="Arial"/>
          <w:lang w:val="it-IT"/>
        </w:rPr>
        <w:t>asfaltiranog</w:t>
      </w:r>
      <w:proofErr w:type="spellEnd"/>
      <w:r w:rsidRPr="007765A1">
        <w:rPr>
          <w:rFonts w:ascii="Arial" w:hAnsi="Arial" w:cs="Arial"/>
          <w:lang w:val="it-IT"/>
        </w:rPr>
        <w:t xml:space="preserve"> </w:t>
      </w:r>
      <w:proofErr w:type="spellStart"/>
      <w:r w:rsidRPr="007765A1">
        <w:rPr>
          <w:rFonts w:ascii="Arial" w:hAnsi="Arial" w:cs="Arial"/>
          <w:lang w:val="it-IT"/>
        </w:rPr>
        <w:t>kolnika</w:t>
      </w:r>
      <w:proofErr w:type="spellEnd"/>
      <w:r w:rsidRPr="007765A1">
        <w:rPr>
          <w:rFonts w:ascii="Arial" w:hAnsi="Arial" w:cs="Arial"/>
          <w:lang w:val="it-IT"/>
        </w:rPr>
        <w:t xml:space="preserve"> u </w:t>
      </w:r>
      <w:proofErr w:type="spellStart"/>
      <w:r w:rsidRPr="007765A1">
        <w:rPr>
          <w:rFonts w:ascii="Arial" w:hAnsi="Arial" w:cs="Arial"/>
          <w:lang w:val="it-IT"/>
        </w:rPr>
        <w:t>naselju</w:t>
      </w:r>
      <w:proofErr w:type="spellEnd"/>
      <w:r w:rsidRPr="007765A1">
        <w:rPr>
          <w:rFonts w:ascii="Arial" w:hAnsi="Arial" w:cs="Arial"/>
          <w:lang w:val="it-IT"/>
        </w:rPr>
        <w:t xml:space="preserve"> D. </w:t>
      </w:r>
      <w:proofErr w:type="spellStart"/>
      <w:r w:rsidRPr="007765A1">
        <w:rPr>
          <w:rFonts w:ascii="Arial" w:hAnsi="Arial" w:cs="Arial"/>
          <w:lang w:val="it-IT"/>
        </w:rPr>
        <w:t>Katunari</w:t>
      </w:r>
      <w:proofErr w:type="spellEnd"/>
    </w:p>
    <w:p w14:paraId="7CB501CB" w14:textId="77777777" w:rsidR="007765A1" w:rsidRPr="007765A1" w:rsidRDefault="007765A1" w:rsidP="007765A1">
      <w:pPr>
        <w:ind w:left="-567"/>
        <w:rPr>
          <w:rFonts w:ascii="Arial" w:hAnsi="Arial" w:cs="Arial"/>
          <w:lang w:val="it-IT"/>
        </w:rPr>
      </w:pPr>
      <w:proofErr w:type="spellStart"/>
      <w:r w:rsidRPr="007765A1">
        <w:rPr>
          <w:rFonts w:ascii="Arial" w:hAnsi="Arial" w:cs="Arial"/>
          <w:lang w:val="it-IT"/>
        </w:rPr>
        <w:t>Uređenje</w:t>
      </w:r>
      <w:proofErr w:type="spellEnd"/>
      <w:r w:rsidRPr="007765A1">
        <w:rPr>
          <w:rFonts w:ascii="Arial" w:hAnsi="Arial" w:cs="Arial"/>
          <w:lang w:val="it-IT"/>
        </w:rPr>
        <w:t xml:space="preserve"> ulice u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k.č.br 1449/2 k.o. Brtonigla.  </w:t>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ab/>
        <w:t>25.000,00</w:t>
      </w:r>
    </w:p>
    <w:p w14:paraId="4712C3DA"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607,  </w:t>
      </w:r>
    </w:p>
    <w:p w14:paraId="35F06CD2" w14:textId="77777777" w:rsidR="007765A1" w:rsidRPr="007765A1" w:rsidRDefault="007765A1" w:rsidP="007765A1">
      <w:pPr>
        <w:ind w:left="-567" w:firstLine="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25.000,00</w:t>
      </w:r>
      <w:r w:rsidRPr="007765A1">
        <w:rPr>
          <w:rFonts w:ascii="Arial" w:hAnsi="Arial" w:cs="Arial"/>
          <w:lang w:val="it-IT"/>
        </w:rPr>
        <w:tab/>
      </w:r>
    </w:p>
    <w:p w14:paraId="638B79F8"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25.000,00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25.000,00</w:t>
      </w:r>
    </w:p>
    <w:p w14:paraId="78D31C72" w14:textId="77777777" w:rsidR="007765A1" w:rsidRPr="007765A1" w:rsidRDefault="007765A1" w:rsidP="007765A1">
      <w:pPr>
        <w:ind w:left="-567"/>
        <w:rPr>
          <w:rFonts w:ascii="Arial" w:hAnsi="Arial" w:cs="Arial"/>
          <w:u w:val="single"/>
          <w:lang w:val="it-IT"/>
        </w:rPr>
      </w:pPr>
    </w:p>
    <w:p w14:paraId="55F73D32" w14:textId="77777777" w:rsidR="007765A1" w:rsidRPr="007765A1" w:rsidRDefault="007765A1" w:rsidP="007765A1">
      <w:pPr>
        <w:ind w:left="-567"/>
        <w:rPr>
          <w:rFonts w:ascii="Arial" w:hAnsi="Arial" w:cs="Arial"/>
          <w:u w:val="single"/>
          <w:lang w:val="it-IT"/>
        </w:rPr>
      </w:pPr>
    </w:p>
    <w:p w14:paraId="08F383B4" w14:textId="77777777" w:rsidR="007765A1" w:rsidRPr="007765A1" w:rsidRDefault="007765A1" w:rsidP="007765A1">
      <w:pPr>
        <w:ind w:left="-567"/>
        <w:rPr>
          <w:rFonts w:ascii="Arial" w:hAnsi="Arial" w:cs="Arial"/>
          <w:lang w:val="it-IT"/>
        </w:rPr>
      </w:pPr>
      <w:r w:rsidRPr="007765A1">
        <w:rPr>
          <w:rFonts w:ascii="Arial" w:hAnsi="Arial" w:cs="Arial"/>
          <w:lang w:val="it-IT"/>
        </w:rPr>
        <w:t>4.1.6.</w:t>
      </w:r>
      <w:r w:rsidRPr="007765A1">
        <w:rPr>
          <w:rFonts w:ascii="Arial" w:hAnsi="Arial" w:cs="Arial"/>
          <w:lang w:val="it-IT"/>
        </w:rPr>
        <w:tab/>
        <w:t xml:space="preserve">II. </w:t>
      </w:r>
      <w:proofErr w:type="spellStart"/>
      <w:r w:rsidRPr="007765A1">
        <w:rPr>
          <w:rFonts w:ascii="Arial" w:hAnsi="Arial" w:cs="Arial"/>
          <w:lang w:val="it-IT"/>
        </w:rPr>
        <w:t>Faza</w:t>
      </w:r>
      <w:proofErr w:type="spellEnd"/>
      <w:r w:rsidRPr="007765A1">
        <w:rPr>
          <w:rFonts w:ascii="Arial" w:hAnsi="Arial" w:cs="Arial"/>
          <w:lang w:val="it-IT"/>
        </w:rPr>
        <w:t xml:space="preserve"> </w:t>
      </w:r>
      <w:proofErr w:type="spellStart"/>
      <w:r w:rsidRPr="007765A1">
        <w:rPr>
          <w:rFonts w:ascii="Arial" w:hAnsi="Arial" w:cs="Arial"/>
          <w:lang w:val="it-IT"/>
        </w:rPr>
        <w:t>Sanacija</w:t>
      </w:r>
      <w:proofErr w:type="spellEnd"/>
      <w:r w:rsidRPr="007765A1">
        <w:rPr>
          <w:rFonts w:ascii="Arial" w:hAnsi="Arial" w:cs="Arial"/>
          <w:lang w:val="it-IT"/>
        </w:rPr>
        <w:t xml:space="preserve"> </w:t>
      </w:r>
      <w:proofErr w:type="spellStart"/>
      <w:r w:rsidRPr="007765A1">
        <w:rPr>
          <w:rFonts w:ascii="Arial" w:hAnsi="Arial" w:cs="Arial"/>
          <w:lang w:val="it-IT"/>
        </w:rPr>
        <w:t>dotrajalog</w:t>
      </w:r>
      <w:proofErr w:type="spellEnd"/>
      <w:r w:rsidRPr="007765A1">
        <w:rPr>
          <w:rFonts w:ascii="Arial" w:hAnsi="Arial" w:cs="Arial"/>
          <w:lang w:val="it-IT"/>
        </w:rPr>
        <w:t xml:space="preserve"> </w:t>
      </w:r>
      <w:proofErr w:type="spellStart"/>
      <w:r w:rsidRPr="007765A1">
        <w:rPr>
          <w:rFonts w:ascii="Arial" w:hAnsi="Arial" w:cs="Arial"/>
          <w:lang w:val="it-IT"/>
        </w:rPr>
        <w:t>asfaltiranog</w:t>
      </w:r>
      <w:proofErr w:type="spellEnd"/>
      <w:r w:rsidRPr="007765A1">
        <w:rPr>
          <w:rFonts w:ascii="Arial" w:hAnsi="Arial" w:cs="Arial"/>
          <w:lang w:val="it-IT"/>
        </w:rPr>
        <w:t xml:space="preserve"> </w:t>
      </w:r>
      <w:proofErr w:type="spellStart"/>
      <w:r w:rsidRPr="007765A1">
        <w:rPr>
          <w:rFonts w:ascii="Arial" w:hAnsi="Arial" w:cs="Arial"/>
          <w:lang w:val="it-IT"/>
        </w:rPr>
        <w:t>kolnika</w:t>
      </w:r>
      <w:proofErr w:type="spellEnd"/>
      <w:r w:rsidRPr="007765A1">
        <w:rPr>
          <w:rFonts w:ascii="Arial" w:hAnsi="Arial" w:cs="Arial"/>
          <w:lang w:val="it-IT"/>
        </w:rPr>
        <w:t xml:space="preserve"> prema </w:t>
      </w:r>
      <w:proofErr w:type="spellStart"/>
      <w:r w:rsidRPr="007765A1">
        <w:rPr>
          <w:rFonts w:ascii="Arial" w:hAnsi="Arial" w:cs="Arial"/>
          <w:lang w:val="it-IT"/>
        </w:rPr>
        <w:t>naselju</w:t>
      </w:r>
      <w:proofErr w:type="spellEnd"/>
      <w:r w:rsidRPr="007765A1">
        <w:rPr>
          <w:rFonts w:ascii="Arial" w:hAnsi="Arial" w:cs="Arial"/>
          <w:lang w:val="it-IT"/>
        </w:rPr>
        <w:t xml:space="preserve"> </w:t>
      </w:r>
      <w:proofErr w:type="spellStart"/>
      <w:r w:rsidRPr="007765A1">
        <w:rPr>
          <w:rFonts w:ascii="Arial" w:hAnsi="Arial" w:cs="Arial"/>
          <w:lang w:val="it-IT"/>
        </w:rPr>
        <w:t>Škrinjari</w:t>
      </w:r>
      <w:proofErr w:type="spellEnd"/>
    </w:p>
    <w:p w14:paraId="01105062"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Komunalni</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doprinos</w:t>
      </w:r>
      <w:proofErr w:type="spellEnd"/>
      <w:r w:rsidRPr="007765A1">
        <w:rPr>
          <w:rFonts w:ascii="Arial" w:hAnsi="Arial" w:cs="Arial"/>
          <w:u w:val="single"/>
          <w:lang w:val="it-IT"/>
        </w:rPr>
        <w:tab/>
        <w:t>58.500,00</w:t>
      </w:r>
    </w:p>
    <w:p w14:paraId="69E877B8"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Pozicija</w:t>
      </w:r>
      <w:proofErr w:type="spellEnd"/>
      <w:r w:rsidRPr="007765A1">
        <w:rPr>
          <w:rFonts w:ascii="Arial" w:hAnsi="Arial" w:cs="Arial"/>
          <w:lang w:val="it-IT"/>
        </w:rPr>
        <w:t xml:space="preserve"> :</w:t>
      </w:r>
      <w:proofErr w:type="gramStart"/>
      <w:r w:rsidRPr="007765A1">
        <w:rPr>
          <w:rFonts w:ascii="Arial" w:hAnsi="Arial" w:cs="Arial"/>
          <w:lang w:val="it-IT"/>
        </w:rPr>
        <w:t>656 ,</w:t>
      </w:r>
      <w:proofErr w:type="gramEnd"/>
      <w:r w:rsidRPr="007765A1">
        <w:rPr>
          <w:rFonts w:ascii="Arial" w:hAnsi="Arial" w:cs="Arial"/>
          <w:lang w:val="it-IT"/>
        </w:rPr>
        <w:t xml:space="preserve">  </w:t>
      </w:r>
    </w:p>
    <w:p w14:paraId="1645CFEC" w14:textId="77777777" w:rsidR="007765A1" w:rsidRPr="007765A1" w:rsidRDefault="007765A1" w:rsidP="007765A1">
      <w:pPr>
        <w:ind w:left="-567" w:firstLine="567"/>
        <w:rPr>
          <w:rFonts w:ascii="Arial" w:hAnsi="Arial" w:cs="Arial"/>
          <w:lang w:val="it-IT"/>
        </w:rPr>
      </w:pPr>
      <w:r w:rsidRPr="007765A1">
        <w:rPr>
          <w:rFonts w:ascii="Arial" w:hAnsi="Arial" w:cs="Arial"/>
          <w:lang w:val="it-IT"/>
        </w:rPr>
        <w:t xml:space="preserve"> </w:t>
      </w: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G.</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58.500,00</w:t>
      </w:r>
      <w:r w:rsidRPr="007765A1">
        <w:rPr>
          <w:rFonts w:ascii="Arial" w:hAnsi="Arial" w:cs="Arial"/>
          <w:lang w:val="it-IT"/>
        </w:rPr>
        <w:tab/>
      </w:r>
    </w:p>
    <w:p w14:paraId="0F465C44"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58.500,00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58.500,00</w:t>
      </w:r>
    </w:p>
    <w:p w14:paraId="194E53C7"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CF0C02C"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B0951BE" w14:textId="77777777" w:rsidR="007765A1" w:rsidRPr="007765A1" w:rsidRDefault="007765A1" w:rsidP="007765A1">
      <w:pPr>
        <w:ind w:left="-567"/>
        <w:rPr>
          <w:rFonts w:ascii="Arial" w:hAnsi="Arial" w:cs="Arial"/>
          <w:lang w:val="it-IT"/>
        </w:rPr>
      </w:pPr>
      <w:r w:rsidRPr="007765A1">
        <w:rPr>
          <w:rFonts w:ascii="Arial" w:hAnsi="Arial" w:cs="Arial"/>
          <w:lang w:val="it-IT"/>
        </w:rPr>
        <w:t>4.2.</w:t>
      </w:r>
      <w:r w:rsidRPr="007765A1">
        <w:rPr>
          <w:rFonts w:ascii="Arial" w:hAnsi="Arial" w:cs="Arial"/>
          <w:lang w:val="it-IT"/>
        </w:rPr>
        <w:tab/>
        <w:t>JAVNE POVRŠINE NA KOJIMA NIJE DOPUŠTEN PROMET MOTORNIH VOZILA</w:t>
      </w:r>
      <w:r w:rsidRPr="007765A1">
        <w:rPr>
          <w:rFonts w:ascii="Arial" w:hAnsi="Arial" w:cs="Arial"/>
          <w:lang w:val="it-IT"/>
        </w:rPr>
        <w:tab/>
        <w:t>0,00</w:t>
      </w:r>
    </w:p>
    <w:p w14:paraId="5F91C64E"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67187E8" w14:textId="77777777" w:rsidR="007765A1" w:rsidRPr="007765A1" w:rsidRDefault="007765A1" w:rsidP="007765A1">
      <w:pPr>
        <w:ind w:left="-567"/>
        <w:rPr>
          <w:rFonts w:ascii="Arial" w:hAnsi="Arial" w:cs="Arial"/>
          <w:lang w:val="it-IT"/>
        </w:rPr>
      </w:pPr>
      <w:r w:rsidRPr="007765A1">
        <w:rPr>
          <w:rFonts w:ascii="Arial" w:hAnsi="Arial" w:cs="Arial"/>
          <w:lang w:val="it-IT"/>
        </w:rPr>
        <w:t>4.3.</w:t>
      </w:r>
      <w:r w:rsidRPr="007765A1">
        <w:rPr>
          <w:rFonts w:ascii="Arial" w:hAnsi="Arial" w:cs="Arial"/>
          <w:lang w:val="it-IT"/>
        </w:rPr>
        <w:tab/>
        <w:t>JAVNA PARKIRALIŠTA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7C77CCDC"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1AFAFE3F" w14:textId="77777777" w:rsidR="007765A1" w:rsidRPr="007765A1" w:rsidRDefault="007765A1" w:rsidP="007765A1">
      <w:pPr>
        <w:ind w:left="-567"/>
        <w:rPr>
          <w:rFonts w:ascii="Arial" w:hAnsi="Arial" w:cs="Arial"/>
          <w:lang w:val="it-IT"/>
        </w:rPr>
      </w:pPr>
      <w:r w:rsidRPr="007765A1">
        <w:rPr>
          <w:rFonts w:ascii="Arial" w:hAnsi="Arial" w:cs="Arial"/>
          <w:lang w:val="it-IT"/>
        </w:rPr>
        <w:t>4.4.</w:t>
      </w:r>
      <w:r w:rsidRPr="007765A1">
        <w:rPr>
          <w:rFonts w:ascii="Arial" w:hAnsi="Arial" w:cs="Arial"/>
          <w:lang w:val="it-IT"/>
        </w:rPr>
        <w:tab/>
        <w:t>JAVNE GARAŽE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9F88723" w14:textId="77777777" w:rsidR="007765A1" w:rsidRPr="007765A1" w:rsidRDefault="007765A1" w:rsidP="007765A1">
      <w:pPr>
        <w:ind w:left="-567"/>
        <w:rPr>
          <w:rFonts w:ascii="Arial" w:hAnsi="Arial" w:cs="Arial"/>
          <w:lang w:val="it-IT"/>
        </w:rPr>
      </w:pPr>
      <w:r w:rsidRPr="007765A1">
        <w:rPr>
          <w:rFonts w:ascii="Arial" w:hAnsi="Arial" w:cs="Arial"/>
          <w:lang w:val="it-IT"/>
        </w:rPr>
        <w:t>4.5.</w:t>
      </w:r>
      <w:r w:rsidRPr="007765A1">
        <w:rPr>
          <w:rFonts w:ascii="Arial" w:hAnsi="Arial" w:cs="Arial"/>
          <w:lang w:val="it-IT"/>
        </w:rPr>
        <w:tab/>
        <w:t>JAVNE ZELENE POVRŠINE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E6511CC" w14:textId="77777777" w:rsidR="007765A1" w:rsidRPr="007765A1" w:rsidRDefault="007765A1" w:rsidP="007765A1">
      <w:pPr>
        <w:ind w:left="-567"/>
        <w:rPr>
          <w:rFonts w:ascii="Arial" w:hAnsi="Arial" w:cs="Arial"/>
          <w:lang w:val="it-IT"/>
        </w:rPr>
      </w:pPr>
      <w:r w:rsidRPr="007765A1">
        <w:rPr>
          <w:rFonts w:ascii="Arial" w:hAnsi="Arial" w:cs="Arial"/>
          <w:lang w:val="it-IT"/>
        </w:rPr>
        <w:t>4.6.</w:t>
      </w:r>
      <w:r w:rsidRPr="007765A1">
        <w:rPr>
          <w:rFonts w:ascii="Arial" w:hAnsi="Arial" w:cs="Arial"/>
          <w:lang w:val="it-IT"/>
        </w:rPr>
        <w:tab/>
        <w:t>GRAĐEVINE I UREĐAJI JAVNE NAMJENE</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46688EE8" w14:textId="77777777" w:rsidR="007765A1" w:rsidRPr="007765A1" w:rsidRDefault="007765A1" w:rsidP="007765A1">
      <w:pPr>
        <w:ind w:left="-567"/>
        <w:rPr>
          <w:rFonts w:ascii="Arial" w:hAnsi="Arial" w:cs="Arial"/>
          <w:u w:val="single"/>
          <w:lang w:val="it-IT"/>
        </w:rPr>
      </w:pPr>
      <w:r w:rsidRPr="007765A1">
        <w:rPr>
          <w:rFonts w:ascii="Arial" w:hAnsi="Arial" w:cs="Arial"/>
          <w:u w:val="single"/>
          <w:lang w:val="it-IT"/>
        </w:rPr>
        <w:t>4.7.</w:t>
      </w:r>
      <w:r w:rsidRPr="007765A1">
        <w:rPr>
          <w:rFonts w:ascii="Arial" w:hAnsi="Arial" w:cs="Arial"/>
          <w:u w:val="single"/>
          <w:lang w:val="it-IT"/>
        </w:rPr>
        <w:tab/>
        <w:t>JAVNA RASVJETA</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40.000,00</w:t>
      </w:r>
    </w:p>
    <w:p w14:paraId="343F4548"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7A519D51" w14:textId="77777777" w:rsidR="007765A1" w:rsidRPr="007765A1" w:rsidRDefault="007765A1" w:rsidP="007765A1">
      <w:pPr>
        <w:ind w:left="-567"/>
        <w:rPr>
          <w:rFonts w:ascii="Arial" w:hAnsi="Arial" w:cs="Arial"/>
          <w:lang w:val="it-IT"/>
        </w:rPr>
      </w:pPr>
      <w:r w:rsidRPr="007765A1">
        <w:rPr>
          <w:rFonts w:ascii="Arial" w:hAnsi="Arial" w:cs="Arial"/>
          <w:lang w:val="it-IT"/>
        </w:rPr>
        <w:t>4.7.1.</w:t>
      </w:r>
      <w:r w:rsidRPr="007765A1">
        <w:rPr>
          <w:rFonts w:ascii="Arial" w:hAnsi="Arial" w:cs="Arial"/>
          <w:lang w:val="it-IT"/>
        </w:rPr>
        <w:tab/>
      </w:r>
      <w:proofErr w:type="spellStart"/>
      <w:r w:rsidRPr="007765A1">
        <w:rPr>
          <w:rFonts w:ascii="Arial" w:hAnsi="Arial" w:cs="Arial"/>
          <w:lang w:val="it-IT"/>
        </w:rPr>
        <w:t>Modernizacija</w:t>
      </w:r>
      <w:proofErr w:type="spellEnd"/>
      <w:r w:rsidRPr="007765A1">
        <w:rPr>
          <w:rFonts w:ascii="Arial" w:hAnsi="Arial" w:cs="Arial"/>
          <w:lang w:val="it-IT"/>
        </w:rPr>
        <w:t xml:space="preserve"> JR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području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  </w:t>
      </w:r>
    </w:p>
    <w:p w14:paraId="280D152D"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 xml:space="preserve">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roofErr w:type="spellStart"/>
      <w:r w:rsidRPr="007765A1">
        <w:rPr>
          <w:rFonts w:ascii="Arial" w:hAnsi="Arial" w:cs="Arial"/>
          <w:u w:val="single"/>
          <w:lang w:val="it-IT"/>
        </w:rPr>
        <w:t>Prihod</w:t>
      </w:r>
      <w:proofErr w:type="spellEnd"/>
      <w:r w:rsidRPr="007765A1">
        <w:rPr>
          <w:rFonts w:ascii="Arial" w:hAnsi="Arial" w:cs="Arial"/>
          <w:u w:val="single"/>
          <w:lang w:val="it-IT"/>
        </w:rPr>
        <w:t xml:space="preserve"> </w:t>
      </w:r>
      <w:proofErr w:type="gramStart"/>
      <w:r w:rsidRPr="007765A1">
        <w:rPr>
          <w:rFonts w:ascii="Arial" w:hAnsi="Arial" w:cs="Arial"/>
          <w:u w:val="single"/>
          <w:lang w:val="it-IT"/>
        </w:rPr>
        <w:t>od</w:t>
      </w:r>
      <w:proofErr w:type="gramEnd"/>
      <w:r w:rsidRPr="007765A1">
        <w:rPr>
          <w:rFonts w:ascii="Arial" w:hAnsi="Arial" w:cs="Arial"/>
          <w:u w:val="single"/>
          <w:lang w:val="it-IT"/>
        </w:rPr>
        <w:t xml:space="preserve"> </w:t>
      </w:r>
      <w:proofErr w:type="spellStart"/>
      <w:r w:rsidRPr="007765A1">
        <w:rPr>
          <w:rFonts w:ascii="Arial" w:hAnsi="Arial" w:cs="Arial"/>
          <w:u w:val="single"/>
          <w:lang w:val="it-IT"/>
        </w:rPr>
        <w:t>prodaje</w:t>
      </w:r>
      <w:proofErr w:type="spellEnd"/>
      <w:r w:rsidRPr="007765A1">
        <w:rPr>
          <w:rFonts w:ascii="Arial" w:hAnsi="Arial" w:cs="Arial"/>
          <w:u w:val="single"/>
          <w:lang w:val="it-IT"/>
        </w:rPr>
        <w:t xml:space="preserve"> </w:t>
      </w:r>
      <w:proofErr w:type="spellStart"/>
      <w:r w:rsidRPr="007765A1">
        <w:rPr>
          <w:rFonts w:ascii="Arial" w:hAnsi="Arial" w:cs="Arial"/>
          <w:u w:val="single"/>
          <w:lang w:val="it-IT"/>
        </w:rPr>
        <w:t>zemljišta</w:t>
      </w:r>
      <w:proofErr w:type="spellEnd"/>
      <w:r w:rsidRPr="007765A1">
        <w:rPr>
          <w:rFonts w:ascii="Arial" w:hAnsi="Arial" w:cs="Arial"/>
          <w:u w:val="single"/>
          <w:lang w:val="it-IT"/>
        </w:rPr>
        <w:t xml:space="preserve"> </w:t>
      </w:r>
      <w:r w:rsidRPr="007765A1">
        <w:rPr>
          <w:rFonts w:ascii="Arial" w:hAnsi="Arial" w:cs="Arial"/>
          <w:u w:val="single"/>
          <w:lang w:val="it-IT"/>
        </w:rPr>
        <w:tab/>
      </w:r>
      <w:r w:rsidRPr="007765A1">
        <w:rPr>
          <w:rFonts w:ascii="Arial" w:hAnsi="Arial" w:cs="Arial"/>
          <w:u w:val="single"/>
          <w:lang w:val="it-IT"/>
        </w:rPr>
        <w:tab/>
        <w:t xml:space="preserve">40.000,00 </w:t>
      </w:r>
    </w:p>
    <w:p w14:paraId="18F236CB" w14:textId="77777777" w:rsidR="007765A1" w:rsidRPr="007765A1" w:rsidRDefault="007765A1" w:rsidP="007765A1">
      <w:pPr>
        <w:ind w:left="3"/>
        <w:rPr>
          <w:rFonts w:ascii="Arial" w:hAnsi="Arial" w:cs="Arial"/>
          <w:lang w:val="it-IT"/>
        </w:rPr>
      </w:pPr>
      <w:proofErr w:type="spellStart"/>
      <w:r w:rsidRPr="007765A1">
        <w:rPr>
          <w:rFonts w:ascii="Arial" w:hAnsi="Arial" w:cs="Arial"/>
          <w:lang w:val="it-IT"/>
        </w:rPr>
        <w:t>Zamjena</w:t>
      </w:r>
      <w:proofErr w:type="spellEnd"/>
      <w:r w:rsidRPr="007765A1">
        <w:rPr>
          <w:rFonts w:ascii="Arial" w:hAnsi="Arial" w:cs="Arial"/>
          <w:lang w:val="it-IT"/>
        </w:rPr>
        <w:t xml:space="preserve"> </w:t>
      </w:r>
      <w:proofErr w:type="spellStart"/>
      <w:r w:rsidRPr="007765A1">
        <w:rPr>
          <w:rFonts w:ascii="Arial" w:hAnsi="Arial" w:cs="Arial"/>
          <w:lang w:val="it-IT"/>
        </w:rPr>
        <w:t>postojeće</w:t>
      </w:r>
      <w:proofErr w:type="spellEnd"/>
      <w:r w:rsidRPr="007765A1">
        <w:rPr>
          <w:rFonts w:ascii="Arial" w:hAnsi="Arial" w:cs="Arial"/>
          <w:lang w:val="it-IT"/>
        </w:rPr>
        <w:t xml:space="preserve"> JR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području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 a </w:t>
      </w:r>
      <w:proofErr w:type="spellStart"/>
      <w:r w:rsidRPr="007765A1">
        <w:rPr>
          <w:rFonts w:ascii="Arial" w:hAnsi="Arial" w:cs="Arial"/>
          <w:lang w:val="it-IT"/>
        </w:rPr>
        <w:t>sve</w:t>
      </w:r>
      <w:proofErr w:type="spellEnd"/>
      <w:r w:rsidRPr="007765A1">
        <w:rPr>
          <w:rFonts w:ascii="Arial" w:hAnsi="Arial" w:cs="Arial"/>
          <w:lang w:val="it-IT"/>
        </w:rPr>
        <w:t xml:space="preserve"> prema </w:t>
      </w:r>
      <w:proofErr w:type="spellStart"/>
      <w:r w:rsidRPr="007765A1">
        <w:rPr>
          <w:rFonts w:ascii="Arial" w:hAnsi="Arial" w:cs="Arial"/>
          <w:lang w:val="it-IT"/>
        </w:rPr>
        <w:t>projektnoj</w:t>
      </w:r>
      <w:proofErr w:type="spellEnd"/>
      <w:r w:rsidRPr="007765A1">
        <w:rPr>
          <w:rFonts w:ascii="Arial" w:hAnsi="Arial" w:cs="Arial"/>
          <w:lang w:val="it-IT"/>
        </w:rPr>
        <w:t xml:space="preserve"> </w:t>
      </w:r>
      <w:proofErr w:type="spellStart"/>
      <w:r w:rsidRPr="007765A1">
        <w:rPr>
          <w:rFonts w:ascii="Arial" w:hAnsi="Arial" w:cs="Arial"/>
          <w:lang w:val="it-IT"/>
        </w:rPr>
        <w:t>dokumentaciji</w:t>
      </w:r>
      <w:proofErr w:type="spellEnd"/>
      <w:r w:rsidRPr="007765A1">
        <w:rPr>
          <w:rFonts w:ascii="Arial" w:hAnsi="Arial" w:cs="Arial"/>
          <w:lang w:val="it-IT"/>
        </w:rPr>
        <w:t xml:space="preserve"> za </w:t>
      </w:r>
      <w:proofErr w:type="spellStart"/>
      <w:r w:rsidRPr="007765A1">
        <w:rPr>
          <w:rFonts w:ascii="Arial" w:hAnsi="Arial" w:cs="Arial"/>
          <w:lang w:val="it-IT"/>
        </w:rPr>
        <w:t>zamjenu</w:t>
      </w:r>
      <w:proofErr w:type="spellEnd"/>
      <w:r w:rsidRPr="007765A1">
        <w:rPr>
          <w:rFonts w:ascii="Arial" w:hAnsi="Arial" w:cs="Arial"/>
          <w:lang w:val="it-IT"/>
        </w:rPr>
        <w:t xml:space="preserve"> </w:t>
      </w:r>
      <w:proofErr w:type="spellStart"/>
      <w:r w:rsidRPr="007765A1">
        <w:rPr>
          <w:rFonts w:ascii="Arial" w:hAnsi="Arial" w:cs="Arial"/>
          <w:lang w:val="it-IT"/>
        </w:rPr>
        <w:t>postojeće</w:t>
      </w:r>
      <w:proofErr w:type="spellEnd"/>
      <w:r w:rsidRPr="007765A1">
        <w:rPr>
          <w:rFonts w:ascii="Arial" w:hAnsi="Arial" w:cs="Arial"/>
          <w:lang w:val="it-IT"/>
        </w:rPr>
        <w:t xml:space="preserve"> u LED </w:t>
      </w:r>
      <w:proofErr w:type="spellStart"/>
      <w:r w:rsidRPr="007765A1">
        <w:rPr>
          <w:rFonts w:ascii="Arial" w:hAnsi="Arial" w:cs="Arial"/>
          <w:lang w:val="it-IT"/>
        </w:rPr>
        <w:t>rasvjetu</w:t>
      </w:r>
      <w:proofErr w:type="spellEnd"/>
      <w:r w:rsidRPr="007765A1">
        <w:rPr>
          <w:rFonts w:ascii="Arial" w:hAnsi="Arial" w:cs="Arial"/>
          <w:lang w:val="it-IT"/>
        </w:rPr>
        <w:t xml:space="preserve"> </w:t>
      </w:r>
    </w:p>
    <w:p w14:paraId="1F2CBC40" w14:textId="77777777" w:rsidR="007765A1" w:rsidRPr="007765A1" w:rsidRDefault="007765A1" w:rsidP="007765A1">
      <w:pPr>
        <w:ind w:left="3"/>
        <w:rPr>
          <w:rFonts w:ascii="Arial" w:hAnsi="Arial" w:cs="Arial"/>
          <w:lang w:val="it-IT"/>
        </w:rPr>
      </w:pPr>
      <w:proofErr w:type="spellStart"/>
      <w:proofErr w:type="gramStart"/>
      <w:r w:rsidRPr="007765A1">
        <w:rPr>
          <w:rFonts w:ascii="Arial" w:hAnsi="Arial" w:cs="Arial"/>
          <w:lang w:val="it-IT"/>
        </w:rPr>
        <w:t>Pozicija</w:t>
      </w:r>
      <w:proofErr w:type="spellEnd"/>
      <w:r w:rsidRPr="007765A1">
        <w:rPr>
          <w:rFonts w:ascii="Arial" w:hAnsi="Arial" w:cs="Arial"/>
          <w:lang w:val="it-IT"/>
        </w:rPr>
        <w:t xml:space="preserve"> :</w:t>
      </w:r>
      <w:proofErr w:type="gramEnd"/>
      <w:r w:rsidRPr="007765A1">
        <w:rPr>
          <w:rFonts w:ascii="Arial" w:hAnsi="Arial" w:cs="Arial"/>
          <w:lang w:val="it-IT"/>
        </w:rPr>
        <w:t xml:space="preserve"> 399-</w:t>
      </w:r>
      <w:proofErr w:type="gramStart"/>
      <w:r w:rsidRPr="007765A1">
        <w:rPr>
          <w:rFonts w:ascii="Arial" w:hAnsi="Arial" w:cs="Arial"/>
          <w:lang w:val="it-IT"/>
        </w:rPr>
        <w:t>1 ,</w:t>
      </w:r>
      <w:proofErr w:type="gramEnd"/>
      <w:r w:rsidRPr="007765A1">
        <w:rPr>
          <w:rFonts w:ascii="Arial" w:hAnsi="Arial" w:cs="Arial"/>
          <w:lang w:val="it-IT"/>
        </w:rPr>
        <w:t xml:space="preserve">       </w:t>
      </w:r>
    </w:p>
    <w:p w14:paraId="123EA710" w14:textId="77777777" w:rsidR="007765A1" w:rsidRPr="007765A1" w:rsidRDefault="007765A1" w:rsidP="007765A1">
      <w:pPr>
        <w:ind w:left="-567" w:firstLine="570"/>
        <w:rPr>
          <w:rFonts w:ascii="Arial" w:hAnsi="Arial" w:cs="Arial"/>
          <w:lang w:val="it-IT"/>
        </w:rPr>
      </w:pPr>
      <w:proofErr w:type="spellStart"/>
      <w:r w:rsidRPr="007765A1">
        <w:rPr>
          <w:rFonts w:ascii="Arial" w:hAnsi="Arial" w:cs="Arial"/>
          <w:lang w:val="it-IT"/>
        </w:rPr>
        <w:t>vrsta</w:t>
      </w:r>
      <w:proofErr w:type="spellEnd"/>
      <w:r w:rsidRPr="007765A1">
        <w:rPr>
          <w:rFonts w:ascii="Arial" w:hAnsi="Arial" w:cs="Arial"/>
          <w:lang w:val="it-IT"/>
        </w:rPr>
        <w:t xml:space="preserve"> </w:t>
      </w:r>
      <w:proofErr w:type="spellStart"/>
      <w:r w:rsidRPr="007765A1">
        <w:rPr>
          <w:rFonts w:ascii="Arial" w:hAnsi="Arial" w:cs="Arial"/>
          <w:lang w:val="it-IT"/>
        </w:rPr>
        <w:t>poslova</w:t>
      </w:r>
      <w:proofErr w:type="spellEnd"/>
      <w:r w:rsidRPr="007765A1">
        <w:rPr>
          <w:rFonts w:ascii="Arial" w:hAnsi="Arial" w:cs="Arial"/>
          <w:lang w:val="it-IT"/>
        </w:rPr>
        <w:t xml:space="preserve">: </w:t>
      </w:r>
      <w:proofErr w:type="gramStart"/>
      <w:r w:rsidRPr="007765A1">
        <w:rPr>
          <w:rFonts w:ascii="Arial" w:hAnsi="Arial" w:cs="Arial"/>
          <w:lang w:val="it-IT"/>
        </w:rPr>
        <w:t>O,G</w:t>
      </w:r>
      <w:proofErr w:type="gram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40.000,00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89BD30E" w14:textId="77777777" w:rsidR="007765A1" w:rsidRPr="007765A1" w:rsidRDefault="007765A1" w:rsidP="007765A1">
      <w:pPr>
        <w:ind w:left="-567"/>
        <w:rPr>
          <w:rFonts w:ascii="Arial" w:hAnsi="Arial" w:cs="Arial"/>
          <w:u w:val="single"/>
          <w:lang w:val="it-IT"/>
        </w:rPr>
      </w:pPr>
      <w:r w:rsidRPr="007765A1">
        <w:rPr>
          <w:rFonts w:ascii="Arial" w:hAnsi="Arial" w:cs="Arial"/>
          <w:lang w:val="it-IT"/>
        </w:rPr>
        <w:tab/>
      </w:r>
      <w:r w:rsidRPr="007765A1">
        <w:rPr>
          <w:rFonts w:ascii="Arial" w:hAnsi="Arial" w:cs="Arial"/>
          <w:u w:val="single"/>
          <w:lang w:val="it-IT"/>
        </w:rPr>
        <w:t>UKUPNO</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40.000,00</w:t>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r>
      <w:r w:rsidRPr="007765A1">
        <w:rPr>
          <w:rFonts w:ascii="Arial" w:hAnsi="Arial" w:cs="Arial"/>
          <w:u w:val="single"/>
          <w:lang w:val="it-IT"/>
        </w:rPr>
        <w:tab/>
        <w:t>40.000,00</w:t>
      </w:r>
    </w:p>
    <w:p w14:paraId="5CFC6313" w14:textId="77777777" w:rsidR="007765A1" w:rsidRPr="007765A1" w:rsidRDefault="007765A1" w:rsidP="007765A1">
      <w:pPr>
        <w:ind w:left="-567"/>
        <w:rPr>
          <w:rFonts w:ascii="Arial" w:hAnsi="Arial" w:cs="Arial"/>
          <w:u w:val="single"/>
          <w:lang w:val="it-IT"/>
        </w:rPr>
      </w:pPr>
    </w:p>
    <w:p w14:paraId="5971C96F" w14:textId="77777777" w:rsidR="007765A1" w:rsidRPr="007765A1" w:rsidRDefault="007765A1" w:rsidP="007765A1">
      <w:pPr>
        <w:ind w:left="-567"/>
        <w:rPr>
          <w:rFonts w:ascii="Arial" w:hAnsi="Arial" w:cs="Arial"/>
          <w:lang w:val="it-IT"/>
        </w:rPr>
      </w:pPr>
      <w:r w:rsidRPr="007765A1">
        <w:rPr>
          <w:rFonts w:ascii="Arial" w:hAnsi="Arial" w:cs="Arial"/>
          <w:lang w:val="it-IT"/>
        </w:rPr>
        <w:t>4.8.</w:t>
      </w:r>
      <w:r w:rsidRPr="007765A1">
        <w:rPr>
          <w:rFonts w:ascii="Arial" w:hAnsi="Arial" w:cs="Arial"/>
          <w:lang w:val="it-IT"/>
        </w:rPr>
        <w:tab/>
        <w:t>GROBLJA I KREMATORIJI NA GROBLJIMA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p>
    <w:p w14:paraId="7D4998FD"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B7F10CF" w14:textId="77777777" w:rsidR="007765A1" w:rsidRPr="007765A1" w:rsidRDefault="007765A1" w:rsidP="007765A1">
      <w:pPr>
        <w:ind w:left="-567"/>
        <w:rPr>
          <w:rFonts w:ascii="Arial" w:hAnsi="Arial" w:cs="Arial"/>
          <w:lang w:val="it-IT"/>
        </w:rPr>
      </w:pPr>
      <w:r w:rsidRPr="007765A1">
        <w:rPr>
          <w:rFonts w:ascii="Arial" w:hAnsi="Arial" w:cs="Arial"/>
          <w:lang w:val="it-IT"/>
        </w:rPr>
        <w:t>4.9.</w:t>
      </w:r>
      <w:r w:rsidRPr="007765A1">
        <w:rPr>
          <w:rFonts w:ascii="Arial" w:hAnsi="Arial" w:cs="Arial"/>
          <w:lang w:val="it-IT"/>
        </w:rPr>
        <w:tab/>
        <w:t>GRAĐEVINE NAMIJENJENE OBAVLJANJU JAVNOG PRIJEVOZA</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24B48215" w14:textId="77777777" w:rsidR="007765A1" w:rsidRPr="007765A1" w:rsidRDefault="007765A1" w:rsidP="007765A1">
      <w:pPr>
        <w:ind w:left="-567"/>
        <w:rPr>
          <w:rFonts w:ascii="Arial" w:hAnsi="Arial" w:cs="Arial"/>
          <w:b/>
          <w:bCs/>
          <w:u w:val="single"/>
          <w:lang w:val="it-IT"/>
        </w:rPr>
      </w:pPr>
      <w:r w:rsidRPr="007765A1">
        <w:rPr>
          <w:rFonts w:ascii="Arial" w:hAnsi="Arial" w:cs="Arial"/>
          <w:b/>
          <w:bCs/>
          <w:u w:val="single"/>
          <w:lang w:val="it-IT"/>
        </w:rPr>
        <w:t>PROGRAM GRAĐENJA KOMUNALNE INFRASTRUKTURE SVEUKUPNO</w:t>
      </w:r>
      <w:r w:rsidRPr="007765A1">
        <w:rPr>
          <w:rFonts w:ascii="Arial" w:hAnsi="Arial" w:cs="Arial"/>
          <w:b/>
          <w:bCs/>
          <w:u w:val="single"/>
          <w:lang w:val="it-IT"/>
        </w:rPr>
        <w:tab/>
      </w:r>
      <w:r w:rsidRPr="007765A1">
        <w:rPr>
          <w:rFonts w:ascii="Arial" w:hAnsi="Arial" w:cs="Arial"/>
          <w:b/>
          <w:bCs/>
          <w:u w:val="single"/>
          <w:lang w:val="it-IT"/>
        </w:rPr>
        <w:tab/>
        <w:t xml:space="preserve">        1.120.500,00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BEF31E7" w14:textId="77777777" w:rsidR="007765A1" w:rsidRPr="007765A1" w:rsidRDefault="007765A1" w:rsidP="007765A1">
      <w:pPr>
        <w:ind w:left="-567"/>
        <w:jc w:val="center"/>
        <w:rPr>
          <w:rFonts w:ascii="Arial" w:hAnsi="Arial" w:cs="Arial"/>
          <w:b/>
          <w:bCs/>
          <w:lang w:val="it-IT"/>
        </w:rPr>
      </w:pPr>
      <w:proofErr w:type="spellStart"/>
      <w:r w:rsidRPr="007765A1">
        <w:rPr>
          <w:rFonts w:ascii="Arial" w:hAnsi="Arial" w:cs="Arial"/>
          <w:b/>
          <w:bCs/>
          <w:lang w:val="it-IT"/>
        </w:rPr>
        <w:t>Članak</w:t>
      </w:r>
      <w:proofErr w:type="spellEnd"/>
      <w:r w:rsidRPr="007765A1">
        <w:rPr>
          <w:rFonts w:ascii="Arial" w:hAnsi="Arial" w:cs="Arial"/>
          <w:b/>
          <w:bCs/>
          <w:lang w:val="it-IT"/>
        </w:rPr>
        <w:t xml:space="preserve"> 3.</w:t>
      </w:r>
    </w:p>
    <w:p w14:paraId="625A2F53"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U </w:t>
      </w:r>
      <w:proofErr w:type="spellStart"/>
      <w:r w:rsidRPr="007765A1">
        <w:rPr>
          <w:rFonts w:ascii="Arial" w:hAnsi="Arial" w:cs="Arial"/>
          <w:lang w:val="it-IT"/>
        </w:rPr>
        <w:t>skladu</w:t>
      </w:r>
      <w:proofErr w:type="spellEnd"/>
      <w:r w:rsidRPr="007765A1">
        <w:rPr>
          <w:rFonts w:ascii="Arial" w:hAnsi="Arial" w:cs="Arial"/>
          <w:lang w:val="it-IT"/>
        </w:rPr>
        <w:t xml:space="preserve"> sa </w:t>
      </w:r>
      <w:proofErr w:type="spellStart"/>
      <w:r w:rsidRPr="007765A1">
        <w:rPr>
          <w:rFonts w:ascii="Arial" w:hAnsi="Arial" w:cs="Arial"/>
          <w:lang w:val="it-IT"/>
        </w:rPr>
        <w:t>sadržajem</w:t>
      </w:r>
      <w:proofErr w:type="spellEnd"/>
      <w:r w:rsidRPr="007765A1">
        <w:rPr>
          <w:rFonts w:ascii="Arial" w:hAnsi="Arial" w:cs="Arial"/>
          <w:lang w:val="it-IT"/>
        </w:rPr>
        <w:t xml:space="preserve"> I. </w:t>
      </w:r>
      <w:proofErr w:type="spellStart"/>
      <w:r w:rsidRPr="007765A1">
        <w:rPr>
          <w:rFonts w:ascii="Arial" w:hAnsi="Arial" w:cs="Arial"/>
          <w:lang w:val="it-IT"/>
        </w:rPr>
        <w:t>izmjena</w:t>
      </w:r>
      <w:proofErr w:type="spellEnd"/>
      <w:r w:rsidRPr="007765A1">
        <w:rPr>
          <w:rFonts w:ascii="Arial" w:hAnsi="Arial" w:cs="Arial"/>
          <w:lang w:val="it-IT"/>
        </w:rPr>
        <w:t xml:space="preserve"> i </w:t>
      </w:r>
      <w:proofErr w:type="spellStart"/>
      <w:r w:rsidRPr="007765A1">
        <w:rPr>
          <w:rFonts w:ascii="Arial" w:hAnsi="Arial" w:cs="Arial"/>
          <w:lang w:val="it-IT"/>
        </w:rPr>
        <w:t>dopuna</w:t>
      </w:r>
      <w:proofErr w:type="spellEnd"/>
      <w:r w:rsidRPr="007765A1">
        <w:rPr>
          <w:rFonts w:ascii="Arial" w:hAnsi="Arial" w:cs="Arial"/>
          <w:lang w:val="it-IT"/>
        </w:rPr>
        <w:t xml:space="preserve"> </w:t>
      </w:r>
      <w:proofErr w:type="spellStart"/>
      <w:r w:rsidRPr="007765A1">
        <w:rPr>
          <w:rFonts w:ascii="Arial" w:hAnsi="Arial" w:cs="Arial"/>
          <w:lang w:val="it-IT"/>
        </w:rPr>
        <w:t>Programa</w:t>
      </w:r>
      <w:proofErr w:type="spellEnd"/>
      <w:r w:rsidRPr="007765A1">
        <w:rPr>
          <w:rFonts w:ascii="Arial" w:hAnsi="Arial" w:cs="Arial"/>
          <w:lang w:val="it-IT"/>
        </w:rPr>
        <w:t xml:space="preserve"> </w:t>
      </w:r>
      <w:proofErr w:type="spellStart"/>
      <w:r w:rsidRPr="007765A1">
        <w:rPr>
          <w:rFonts w:ascii="Arial" w:hAnsi="Arial" w:cs="Arial"/>
          <w:lang w:val="it-IT"/>
        </w:rPr>
        <w:t>prikazanim</w:t>
      </w:r>
      <w:proofErr w:type="spellEnd"/>
      <w:r w:rsidRPr="007765A1">
        <w:rPr>
          <w:rFonts w:ascii="Arial" w:hAnsi="Arial" w:cs="Arial"/>
          <w:lang w:val="it-IT"/>
        </w:rPr>
        <w:t xml:space="preserve"> u </w:t>
      </w:r>
      <w:proofErr w:type="spellStart"/>
      <w:r w:rsidRPr="007765A1">
        <w:rPr>
          <w:rFonts w:ascii="Arial" w:hAnsi="Arial" w:cs="Arial"/>
          <w:lang w:val="it-IT"/>
        </w:rPr>
        <w:t>članku</w:t>
      </w:r>
      <w:proofErr w:type="spellEnd"/>
      <w:r w:rsidRPr="007765A1">
        <w:rPr>
          <w:rFonts w:ascii="Arial" w:hAnsi="Arial" w:cs="Arial"/>
          <w:lang w:val="it-IT"/>
        </w:rPr>
        <w:t xml:space="preserve"> 2. </w:t>
      </w:r>
      <w:proofErr w:type="spellStart"/>
      <w:r w:rsidRPr="007765A1">
        <w:rPr>
          <w:rFonts w:ascii="Arial" w:hAnsi="Arial" w:cs="Arial"/>
          <w:lang w:val="it-IT"/>
        </w:rPr>
        <w:t>troškovi</w:t>
      </w:r>
      <w:proofErr w:type="spellEnd"/>
      <w:r w:rsidRPr="007765A1">
        <w:rPr>
          <w:rFonts w:ascii="Arial" w:hAnsi="Arial" w:cs="Arial"/>
          <w:lang w:val="it-IT"/>
        </w:rPr>
        <w:t xml:space="preserve"> u I. </w:t>
      </w:r>
      <w:proofErr w:type="spellStart"/>
      <w:r w:rsidRPr="007765A1">
        <w:rPr>
          <w:rFonts w:ascii="Arial" w:hAnsi="Arial" w:cs="Arial"/>
          <w:lang w:val="it-IT"/>
        </w:rPr>
        <w:t>izmjenama</w:t>
      </w:r>
      <w:proofErr w:type="spellEnd"/>
      <w:r w:rsidRPr="007765A1">
        <w:rPr>
          <w:rFonts w:ascii="Arial" w:hAnsi="Arial" w:cs="Arial"/>
          <w:lang w:val="it-IT"/>
        </w:rPr>
        <w:t xml:space="preserve"> i </w:t>
      </w:r>
      <w:proofErr w:type="spellStart"/>
      <w:r w:rsidRPr="007765A1">
        <w:rPr>
          <w:rFonts w:ascii="Arial" w:hAnsi="Arial" w:cs="Arial"/>
          <w:lang w:val="it-IT"/>
        </w:rPr>
        <w:t>dopunama</w:t>
      </w:r>
      <w:proofErr w:type="spellEnd"/>
      <w:r w:rsidRPr="007765A1">
        <w:rPr>
          <w:rFonts w:ascii="Arial" w:hAnsi="Arial" w:cs="Arial"/>
          <w:lang w:val="it-IT"/>
        </w:rPr>
        <w:t xml:space="preserve"> </w:t>
      </w:r>
      <w:proofErr w:type="spellStart"/>
      <w:r w:rsidRPr="007765A1">
        <w:rPr>
          <w:rFonts w:ascii="Arial" w:hAnsi="Arial" w:cs="Arial"/>
          <w:lang w:val="it-IT"/>
        </w:rPr>
        <w:t>Programa</w:t>
      </w:r>
      <w:proofErr w:type="spellEnd"/>
      <w:r w:rsidRPr="007765A1">
        <w:rPr>
          <w:rFonts w:ascii="Arial" w:hAnsi="Arial" w:cs="Arial"/>
          <w:lang w:val="it-IT"/>
        </w:rPr>
        <w:t xml:space="preserve"> </w:t>
      </w:r>
      <w:proofErr w:type="spellStart"/>
      <w:r w:rsidRPr="007765A1">
        <w:rPr>
          <w:rFonts w:ascii="Arial" w:hAnsi="Arial" w:cs="Arial"/>
          <w:lang w:val="it-IT"/>
        </w:rPr>
        <w:t>gradnje</w:t>
      </w:r>
      <w:proofErr w:type="spellEnd"/>
      <w:r w:rsidRPr="007765A1">
        <w:rPr>
          <w:rFonts w:ascii="Arial" w:hAnsi="Arial" w:cs="Arial"/>
          <w:lang w:val="it-IT"/>
        </w:rPr>
        <w:t xml:space="preserve"> </w:t>
      </w:r>
      <w:proofErr w:type="spellStart"/>
      <w:r w:rsidRPr="007765A1">
        <w:rPr>
          <w:rFonts w:ascii="Arial" w:hAnsi="Arial" w:cs="Arial"/>
          <w:lang w:val="it-IT"/>
        </w:rPr>
        <w:t>komunalne</w:t>
      </w:r>
      <w:proofErr w:type="spellEnd"/>
      <w:r w:rsidRPr="007765A1">
        <w:rPr>
          <w:rFonts w:ascii="Arial" w:hAnsi="Arial" w:cs="Arial"/>
          <w:lang w:val="it-IT"/>
        </w:rPr>
        <w:t xml:space="preserve"> </w:t>
      </w:r>
      <w:proofErr w:type="spellStart"/>
      <w:r w:rsidRPr="007765A1">
        <w:rPr>
          <w:rFonts w:ascii="Arial" w:hAnsi="Arial" w:cs="Arial"/>
          <w:lang w:val="it-IT"/>
        </w:rPr>
        <w:t>infrastrukture</w:t>
      </w:r>
      <w:proofErr w:type="spellEnd"/>
      <w:r w:rsidRPr="007765A1">
        <w:rPr>
          <w:rFonts w:ascii="Arial" w:hAnsi="Arial" w:cs="Arial"/>
          <w:lang w:val="it-IT"/>
        </w:rPr>
        <w:t xml:space="preserve"> za 2026. </w:t>
      </w:r>
      <w:proofErr w:type="spellStart"/>
      <w:r w:rsidRPr="007765A1">
        <w:rPr>
          <w:rFonts w:ascii="Arial" w:hAnsi="Arial" w:cs="Arial"/>
          <w:lang w:val="it-IT"/>
        </w:rPr>
        <w:t>godinu</w:t>
      </w:r>
      <w:proofErr w:type="spellEnd"/>
      <w:r w:rsidRPr="007765A1">
        <w:rPr>
          <w:rFonts w:ascii="Arial" w:hAnsi="Arial" w:cs="Arial"/>
          <w:lang w:val="it-IT"/>
        </w:rPr>
        <w:t xml:space="preserve"> </w:t>
      </w:r>
      <w:proofErr w:type="spellStart"/>
      <w:r w:rsidRPr="007765A1">
        <w:rPr>
          <w:rFonts w:ascii="Arial" w:hAnsi="Arial" w:cs="Arial"/>
          <w:lang w:val="it-IT"/>
        </w:rPr>
        <w:t>raspoređuju</w:t>
      </w:r>
      <w:proofErr w:type="spellEnd"/>
      <w:r w:rsidRPr="007765A1">
        <w:rPr>
          <w:rFonts w:ascii="Arial" w:hAnsi="Arial" w:cs="Arial"/>
          <w:lang w:val="it-IT"/>
        </w:rPr>
        <w:t xml:space="preserve"> se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sljedeće</w:t>
      </w:r>
      <w:proofErr w:type="spellEnd"/>
      <w:r w:rsidRPr="007765A1">
        <w:rPr>
          <w:rFonts w:ascii="Arial" w:hAnsi="Arial" w:cs="Arial"/>
          <w:lang w:val="it-IT"/>
        </w:rPr>
        <w:t xml:space="preserve"> </w:t>
      </w:r>
      <w:proofErr w:type="spellStart"/>
      <w:r w:rsidRPr="007765A1">
        <w:rPr>
          <w:rFonts w:ascii="Arial" w:hAnsi="Arial" w:cs="Arial"/>
          <w:lang w:val="it-IT"/>
        </w:rPr>
        <w:t>izvore</w:t>
      </w:r>
      <w:proofErr w:type="spellEnd"/>
      <w:r w:rsidRPr="007765A1">
        <w:rPr>
          <w:rFonts w:ascii="Arial" w:hAnsi="Arial" w:cs="Arial"/>
          <w:lang w:val="it-IT"/>
        </w:rPr>
        <w:t xml:space="preserve"> </w:t>
      </w:r>
      <w:proofErr w:type="spellStart"/>
      <w:r w:rsidRPr="007765A1">
        <w:rPr>
          <w:rFonts w:ascii="Arial" w:hAnsi="Arial" w:cs="Arial"/>
          <w:lang w:val="it-IT"/>
        </w:rPr>
        <w:t>financiranja</w:t>
      </w:r>
      <w:proofErr w:type="spellEnd"/>
      <w:r w:rsidRPr="007765A1">
        <w:rPr>
          <w:rFonts w:ascii="Arial" w:hAnsi="Arial" w:cs="Arial"/>
          <w:lang w:val="it-IT"/>
        </w:rPr>
        <w:t>:</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8D67D23"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Komunalni</w:t>
      </w:r>
      <w:proofErr w:type="spellEnd"/>
      <w:r w:rsidRPr="007765A1">
        <w:rPr>
          <w:rFonts w:ascii="Arial" w:hAnsi="Arial" w:cs="Arial"/>
          <w:lang w:val="it-IT"/>
        </w:rPr>
        <w:t xml:space="preserve"> </w:t>
      </w:r>
      <w:proofErr w:type="spellStart"/>
      <w:r w:rsidRPr="007765A1">
        <w:rPr>
          <w:rFonts w:ascii="Arial" w:hAnsi="Arial" w:cs="Arial"/>
          <w:lang w:val="it-IT"/>
        </w:rPr>
        <w:t>doprinos</w:t>
      </w:r>
      <w:proofErr w:type="spellEnd"/>
      <w:r w:rsidRPr="007765A1">
        <w:rPr>
          <w:rFonts w:ascii="Arial" w:hAnsi="Arial" w:cs="Arial"/>
          <w:lang w:val="it-IT"/>
        </w:rPr>
        <w:t xml:space="preserve">    </w:t>
      </w:r>
      <w:proofErr w:type="gramStart"/>
      <w:r w:rsidRPr="007765A1">
        <w:rPr>
          <w:rFonts w:ascii="Arial" w:hAnsi="Arial" w:cs="Arial"/>
          <w:lang w:val="it-IT"/>
        </w:rPr>
        <w:t xml:space="preserve">   (</w:t>
      </w:r>
      <w:proofErr w:type="spellStart"/>
      <w:proofErr w:type="gramEnd"/>
      <w:r w:rsidRPr="007765A1">
        <w:rPr>
          <w:rFonts w:ascii="Arial" w:hAnsi="Arial" w:cs="Arial"/>
          <w:lang w:val="it-IT"/>
        </w:rPr>
        <w:t>pozicija</w:t>
      </w:r>
      <w:proofErr w:type="spellEnd"/>
      <w:r w:rsidRPr="007765A1">
        <w:rPr>
          <w:rFonts w:ascii="Arial" w:hAnsi="Arial" w:cs="Arial"/>
          <w:lang w:val="it-IT"/>
        </w:rPr>
        <w:t xml:space="preserve"> -12)                                         </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458.500,00</w:t>
      </w:r>
    </w:p>
    <w:p w14:paraId="178B7678" w14:textId="77777777" w:rsidR="007765A1" w:rsidRPr="007765A1" w:rsidRDefault="007765A1" w:rsidP="007765A1">
      <w:pPr>
        <w:ind w:left="-567"/>
        <w:rPr>
          <w:rFonts w:ascii="Arial" w:hAnsi="Arial" w:cs="Arial"/>
          <w:lang w:val="it-IT"/>
        </w:rPr>
      </w:pPr>
      <w:r w:rsidRPr="007765A1">
        <w:rPr>
          <w:rFonts w:ascii="Arial" w:hAnsi="Arial" w:cs="Arial"/>
          <w:lang w:val="it-IT"/>
        </w:rPr>
        <w:tab/>
        <w:t xml:space="preserve">Prodaja </w:t>
      </w:r>
      <w:proofErr w:type="spellStart"/>
      <w:r w:rsidRPr="007765A1">
        <w:rPr>
          <w:rFonts w:ascii="Arial" w:hAnsi="Arial" w:cs="Arial"/>
          <w:lang w:val="it-IT"/>
        </w:rPr>
        <w:t>grobnih</w:t>
      </w:r>
      <w:proofErr w:type="spellEnd"/>
      <w:r w:rsidRPr="007765A1">
        <w:rPr>
          <w:rFonts w:ascii="Arial" w:hAnsi="Arial" w:cs="Arial"/>
          <w:lang w:val="it-IT"/>
        </w:rPr>
        <w:t xml:space="preserve"> </w:t>
      </w:r>
      <w:proofErr w:type="spellStart"/>
      <w:r w:rsidRPr="007765A1">
        <w:rPr>
          <w:rFonts w:ascii="Arial" w:hAnsi="Arial" w:cs="Arial"/>
          <w:lang w:val="it-IT"/>
        </w:rPr>
        <w:t>mjesta</w:t>
      </w:r>
      <w:proofErr w:type="spellEnd"/>
      <w:r w:rsidRPr="007765A1">
        <w:rPr>
          <w:rFonts w:ascii="Arial" w:hAnsi="Arial" w:cs="Arial"/>
          <w:lang w:val="it-IT"/>
        </w:rPr>
        <w:t xml:space="preserve"> (</w:t>
      </w:r>
      <w:proofErr w:type="spellStart"/>
      <w:r w:rsidRPr="007765A1">
        <w:rPr>
          <w:rFonts w:ascii="Arial" w:hAnsi="Arial" w:cs="Arial"/>
          <w:lang w:val="it-IT"/>
        </w:rPr>
        <w:t>pozicija</w:t>
      </w:r>
      <w:proofErr w:type="spellEnd"/>
      <w:r w:rsidRPr="007765A1">
        <w:rPr>
          <w:rFonts w:ascii="Arial" w:hAnsi="Arial" w:cs="Arial"/>
          <w:lang w:val="it-IT"/>
        </w:rPr>
        <w:t xml:space="preserve"> -54)</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 xml:space="preserve">    7.000,00</w:t>
      </w:r>
      <w:r w:rsidRPr="007765A1">
        <w:rPr>
          <w:rFonts w:ascii="Arial" w:hAnsi="Arial" w:cs="Arial"/>
          <w:lang w:val="it-IT"/>
        </w:rPr>
        <w:tab/>
      </w:r>
    </w:p>
    <w:p w14:paraId="5C4C8966" w14:textId="77777777" w:rsidR="007765A1" w:rsidRPr="007765A1" w:rsidRDefault="007765A1" w:rsidP="007765A1">
      <w:pPr>
        <w:ind w:left="-567"/>
        <w:rPr>
          <w:rFonts w:ascii="Arial" w:hAnsi="Arial" w:cs="Arial"/>
          <w:lang w:val="it-IT"/>
        </w:rPr>
      </w:pPr>
      <w:r w:rsidRPr="007765A1">
        <w:rPr>
          <w:rFonts w:ascii="Arial" w:hAnsi="Arial" w:cs="Arial"/>
          <w:lang w:val="it-IT"/>
        </w:rPr>
        <w:tab/>
      </w:r>
      <w:proofErr w:type="spellStart"/>
      <w:r w:rsidRPr="007765A1">
        <w:rPr>
          <w:rFonts w:ascii="Arial" w:hAnsi="Arial" w:cs="Arial"/>
          <w:lang w:val="it-IT"/>
        </w:rPr>
        <w:t>Prihod</w:t>
      </w:r>
      <w:proofErr w:type="spellEnd"/>
      <w:r w:rsidRPr="007765A1">
        <w:rPr>
          <w:rFonts w:ascii="Arial" w:hAnsi="Arial" w:cs="Arial"/>
          <w:lang w:val="it-IT"/>
        </w:rPr>
        <w:t xml:space="preserve"> </w:t>
      </w:r>
      <w:proofErr w:type="gramStart"/>
      <w:r w:rsidRPr="007765A1">
        <w:rPr>
          <w:rFonts w:ascii="Arial" w:hAnsi="Arial" w:cs="Arial"/>
          <w:lang w:val="it-IT"/>
        </w:rPr>
        <w:t>od</w:t>
      </w:r>
      <w:proofErr w:type="gramEnd"/>
      <w:r w:rsidRPr="007765A1">
        <w:rPr>
          <w:rFonts w:ascii="Arial" w:hAnsi="Arial" w:cs="Arial"/>
          <w:lang w:val="it-IT"/>
        </w:rPr>
        <w:t xml:space="preserve"> </w:t>
      </w:r>
      <w:proofErr w:type="spellStart"/>
      <w:r w:rsidRPr="007765A1">
        <w:rPr>
          <w:rFonts w:ascii="Arial" w:hAnsi="Arial" w:cs="Arial"/>
          <w:lang w:val="it-IT"/>
        </w:rPr>
        <w:t>prodaje</w:t>
      </w:r>
      <w:proofErr w:type="spellEnd"/>
      <w:r w:rsidRPr="007765A1">
        <w:rPr>
          <w:rFonts w:ascii="Arial" w:hAnsi="Arial" w:cs="Arial"/>
          <w:lang w:val="it-IT"/>
        </w:rPr>
        <w:t xml:space="preserve"> </w:t>
      </w:r>
      <w:proofErr w:type="spellStart"/>
      <w:r w:rsidRPr="007765A1">
        <w:rPr>
          <w:rFonts w:ascii="Arial" w:hAnsi="Arial" w:cs="Arial"/>
          <w:lang w:val="it-IT"/>
        </w:rPr>
        <w:t>zemljišta</w:t>
      </w:r>
      <w:proofErr w:type="spellEnd"/>
      <w:r w:rsidRPr="007765A1">
        <w:rPr>
          <w:rFonts w:ascii="Arial" w:hAnsi="Arial" w:cs="Arial"/>
          <w:lang w:val="it-IT"/>
        </w:rPr>
        <w:t xml:space="preserve"> (</w:t>
      </w:r>
      <w:proofErr w:type="spellStart"/>
      <w:r w:rsidRPr="007765A1">
        <w:rPr>
          <w:rFonts w:ascii="Arial" w:hAnsi="Arial" w:cs="Arial"/>
          <w:lang w:val="it-IT"/>
        </w:rPr>
        <w:t>pozicija</w:t>
      </w:r>
      <w:proofErr w:type="spellEnd"/>
      <w:r w:rsidRPr="007765A1">
        <w:rPr>
          <w:rFonts w:ascii="Arial" w:hAnsi="Arial" w:cs="Arial"/>
          <w:lang w:val="it-IT"/>
        </w:rPr>
        <w:t xml:space="preserve"> -20)</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440.000,00</w:t>
      </w:r>
    </w:p>
    <w:p w14:paraId="7F3FE38B" w14:textId="77777777" w:rsidR="007765A1" w:rsidRPr="007765A1" w:rsidRDefault="007765A1" w:rsidP="007765A1">
      <w:pPr>
        <w:ind w:left="-567"/>
        <w:rPr>
          <w:rFonts w:ascii="Arial" w:hAnsi="Arial" w:cs="Arial"/>
          <w:lang w:val="fr-FR"/>
        </w:rPr>
      </w:pPr>
      <w:r w:rsidRPr="007765A1">
        <w:rPr>
          <w:rFonts w:ascii="Arial" w:hAnsi="Arial" w:cs="Arial"/>
          <w:lang w:val="it-IT"/>
        </w:rPr>
        <w:t xml:space="preserve">          </w:t>
      </w:r>
      <w:r w:rsidRPr="007765A1">
        <w:rPr>
          <w:rFonts w:ascii="Arial" w:hAnsi="Arial" w:cs="Arial"/>
          <w:lang w:val="fr-FR"/>
        </w:rPr>
        <w:t xml:space="preserve">Kapitalne pomoći od institucija EU -63231  </w:t>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t>115.000,00</w:t>
      </w:r>
    </w:p>
    <w:p w14:paraId="5109555D" w14:textId="77777777" w:rsidR="007765A1" w:rsidRPr="007765A1" w:rsidRDefault="007765A1" w:rsidP="007765A1">
      <w:pPr>
        <w:ind w:left="-567" w:firstLine="567"/>
        <w:rPr>
          <w:rFonts w:ascii="Arial" w:hAnsi="Arial" w:cs="Arial"/>
          <w:lang w:val="fr-FR"/>
        </w:rPr>
      </w:pPr>
      <w:r w:rsidRPr="007765A1">
        <w:rPr>
          <w:rFonts w:ascii="Arial" w:hAnsi="Arial" w:cs="Arial"/>
          <w:lang w:val="fr-FR"/>
        </w:rPr>
        <w:t xml:space="preserve">Komunalna naknada       (pozicija -13) </w:t>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t xml:space="preserve">  50.000,00</w:t>
      </w:r>
    </w:p>
    <w:p w14:paraId="6E1CB303" w14:textId="77777777" w:rsidR="007765A1" w:rsidRPr="007765A1" w:rsidRDefault="007765A1" w:rsidP="007765A1">
      <w:pPr>
        <w:ind w:left="-567" w:firstLine="567"/>
        <w:rPr>
          <w:rFonts w:ascii="Arial" w:hAnsi="Arial" w:cs="Arial"/>
          <w:lang w:val="fr-FR"/>
        </w:rPr>
      </w:pPr>
      <w:r w:rsidRPr="007765A1">
        <w:rPr>
          <w:rFonts w:ascii="Arial" w:hAnsi="Arial" w:cs="Arial"/>
          <w:lang w:val="fr-FR"/>
        </w:rPr>
        <w:lastRenderedPageBreak/>
        <w:t xml:space="preserve">Krediti od tuzemnih kred. institucija (pozicija -66) </w:t>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t xml:space="preserve">  50.000,00</w:t>
      </w:r>
    </w:p>
    <w:p w14:paraId="5E0C7F50" w14:textId="77777777" w:rsidR="007765A1" w:rsidRPr="007765A1" w:rsidRDefault="007765A1" w:rsidP="007765A1">
      <w:pPr>
        <w:ind w:left="-567" w:firstLine="567"/>
        <w:rPr>
          <w:rFonts w:ascii="Arial" w:hAnsi="Arial" w:cs="Arial"/>
          <w:lang w:val="fr-FR"/>
        </w:rPr>
      </w:pPr>
      <w:r w:rsidRPr="007765A1">
        <w:rPr>
          <w:rFonts w:ascii="Arial" w:hAnsi="Arial" w:cs="Arial"/>
          <w:lang w:val="fr-FR"/>
        </w:rPr>
        <w:t xml:space="preserve">Kapitalne donacije od trgo. društva (pozicija -29)  </w:t>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t xml:space="preserve">    0.000,00 </w:t>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p>
    <w:p w14:paraId="207CF868" w14:textId="77777777" w:rsidR="007765A1" w:rsidRPr="007765A1" w:rsidRDefault="007765A1" w:rsidP="007765A1">
      <w:pPr>
        <w:ind w:left="-567"/>
        <w:rPr>
          <w:rFonts w:ascii="Arial" w:hAnsi="Arial" w:cs="Arial"/>
          <w:u w:val="single"/>
          <w:lang w:val="fr-FR"/>
        </w:rPr>
      </w:pPr>
      <w:r w:rsidRPr="007765A1">
        <w:rPr>
          <w:rFonts w:ascii="Arial" w:hAnsi="Arial" w:cs="Arial"/>
          <w:lang w:val="fr-FR"/>
        </w:rPr>
        <w:tab/>
      </w:r>
      <w:r w:rsidRPr="007765A1">
        <w:rPr>
          <w:rFonts w:ascii="Arial" w:hAnsi="Arial" w:cs="Arial"/>
          <w:u w:val="single"/>
          <w:lang w:val="fr-FR"/>
        </w:rPr>
        <w:t>UKUPNO</w:t>
      </w:r>
      <w:r w:rsidRPr="007765A1">
        <w:rPr>
          <w:rFonts w:ascii="Arial" w:hAnsi="Arial" w:cs="Arial"/>
          <w:u w:val="single"/>
          <w:lang w:val="fr-FR"/>
        </w:rPr>
        <w:tab/>
      </w:r>
      <w:r w:rsidRPr="007765A1">
        <w:rPr>
          <w:rFonts w:ascii="Arial" w:hAnsi="Arial" w:cs="Arial"/>
          <w:u w:val="single"/>
          <w:lang w:val="fr-FR"/>
        </w:rPr>
        <w:tab/>
      </w:r>
      <w:r w:rsidRPr="007765A1">
        <w:rPr>
          <w:rFonts w:ascii="Arial" w:hAnsi="Arial" w:cs="Arial"/>
          <w:u w:val="single"/>
          <w:lang w:val="fr-FR"/>
        </w:rPr>
        <w:tab/>
      </w:r>
      <w:r w:rsidRPr="007765A1">
        <w:rPr>
          <w:rFonts w:ascii="Arial" w:hAnsi="Arial" w:cs="Arial"/>
          <w:u w:val="single"/>
          <w:lang w:val="fr-FR"/>
        </w:rPr>
        <w:tab/>
      </w:r>
      <w:r w:rsidRPr="007765A1">
        <w:rPr>
          <w:rFonts w:ascii="Arial" w:hAnsi="Arial" w:cs="Arial"/>
          <w:u w:val="single"/>
          <w:lang w:val="fr-FR"/>
        </w:rPr>
        <w:tab/>
      </w:r>
      <w:r w:rsidRPr="007765A1">
        <w:rPr>
          <w:rFonts w:ascii="Arial" w:hAnsi="Arial" w:cs="Arial"/>
          <w:u w:val="single"/>
          <w:lang w:val="fr-FR"/>
        </w:rPr>
        <w:tab/>
      </w:r>
      <w:r w:rsidRPr="007765A1">
        <w:rPr>
          <w:rFonts w:ascii="Arial" w:hAnsi="Arial" w:cs="Arial"/>
          <w:u w:val="single"/>
          <w:lang w:val="fr-FR"/>
        </w:rPr>
        <w:tab/>
      </w:r>
      <w:r w:rsidRPr="007765A1">
        <w:rPr>
          <w:rFonts w:ascii="Arial" w:hAnsi="Arial" w:cs="Arial"/>
          <w:u w:val="single"/>
          <w:lang w:val="fr-FR"/>
        </w:rPr>
        <w:tab/>
        <w:t xml:space="preserve">           1.120.500,00</w:t>
      </w:r>
      <w:r w:rsidRPr="007765A1">
        <w:rPr>
          <w:rFonts w:ascii="Arial" w:hAnsi="Arial" w:cs="Arial"/>
          <w:u w:val="single"/>
          <w:lang w:val="fr-FR"/>
        </w:rPr>
        <w:tab/>
      </w:r>
    </w:p>
    <w:p w14:paraId="7552672C" w14:textId="77777777" w:rsidR="007765A1" w:rsidRPr="007765A1" w:rsidRDefault="007765A1" w:rsidP="007765A1">
      <w:pPr>
        <w:ind w:left="-567"/>
        <w:rPr>
          <w:rFonts w:ascii="Arial" w:hAnsi="Arial" w:cs="Arial"/>
          <w:lang w:val="fr-FR"/>
        </w:rPr>
      </w:pP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p>
    <w:p w14:paraId="754D086E" w14:textId="77777777" w:rsidR="007765A1" w:rsidRPr="007765A1" w:rsidRDefault="007765A1" w:rsidP="007765A1">
      <w:pPr>
        <w:ind w:left="-567"/>
        <w:rPr>
          <w:rFonts w:ascii="Arial" w:hAnsi="Arial" w:cs="Arial"/>
          <w:lang w:val="fr-FR"/>
        </w:rPr>
      </w:pPr>
      <w:r w:rsidRPr="007765A1">
        <w:rPr>
          <w:rFonts w:ascii="Arial" w:hAnsi="Arial" w:cs="Arial"/>
          <w:lang w:val="fr-FR"/>
        </w:rPr>
        <w:tab/>
      </w:r>
      <w:r w:rsidRPr="007765A1">
        <w:rPr>
          <w:rFonts w:ascii="Arial" w:hAnsi="Arial" w:cs="Arial"/>
          <w:lang w:val="fr-FR"/>
        </w:rPr>
        <w:tab/>
        <w:t>Legenda:</w:t>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p>
    <w:p w14:paraId="27495122" w14:textId="77777777" w:rsidR="007765A1" w:rsidRPr="007765A1" w:rsidRDefault="007765A1" w:rsidP="007765A1">
      <w:pPr>
        <w:ind w:left="-567"/>
        <w:rPr>
          <w:rFonts w:ascii="Arial" w:hAnsi="Arial" w:cs="Arial"/>
          <w:lang w:val="fr-FR"/>
        </w:rPr>
      </w:pPr>
      <w:r w:rsidRPr="007765A1">
        <w:rPr>
          <w:rFonts w:ascii="Arial" w:hAnsi="Arial" w:cs="Arial"/>
          <w:lang w:val="fr-FR"/>
        </w:rPr>
        <w:tab/>
      </w:r>
      <w:r w:rsidRPr="007765A1">
        <w:rPr>
          <w:rFonts w:ascii="Arial" w:hAnsi="Arial" w:cs="Arial"/>
          <w:lang w:val="fr-FR"/>
        </w:rPr>
        <w:tab/>
        <w:t>G gradnja</w:t>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r>
      <w:r w:rsidRPr="007765A1">
        <w:rPr>
          <w:rFonts w:ascii="Arial" w:hAnsi="Arial" w:cs="Arial"/>
          <w:lang w:val="fr-FR"/>
        </w:rPr>
        <w:tab/>
        <w:t>N nadzor izgradnje</w:t>
      </w:r>
      <w:r w:rsidRPr="007765A1">
        <w:rPr>
          <w:rFonts w:ascii="Arial" w:hAnsi="Arial" w:cs="Arial"/>
          <w:lang w:val="fr-FR"/>
        </w:rPr>
        <w:tab/>
      </w:r>
      <w:r w:rsidRPr="007765A1">
        <w:rPr>
          <w:rFonts w:ascii="Arial" w:hAnsi="Arial" w:cs="Arial"/>
          <w:lang w:val="fr-FR"/>
        </w:rPr>
        <w:tab/>
      </w:r>
    </w:p>
    <w:p w14:paraId="42BA51DA" w14:textId="77777777" w:rsidR="007765A1" w:rsidRPr="007765A1" w:rsidRDefault="007765A1" w:rsidP="007765A1">
      <w:pPr>
        <w:ind w:left="-567"/>
        <w:rPr>
          <w:rFonts w:ascii="Arial" w:hAnsi="Arial" w:cs="Arial"/>
          <w:lang w:val="fr-FR"/>
        </w:rPr>
      </w:pPr>
      <w:r w:rsidRPr="007765A1">
        <w:rPr>
          <w:rFonts w:ascii="Arial" w:hAnsi="Arial" w:cs="Arial"/>
          <w:lang w:val="fr-FR"/>
        </w:rPr>
        <w:tab/>
      </w:r>
      <w:r w:rsidRPr="007765A1">
        <w:rPr>
          <w:rFonts w:ascii="Arial" w:hAnsi="Arial" w:cs="Arial"/>
          <w:lang w:val="fr-FR"/>
        </w:rPr>
        <w:tab/>
        <w:t>PD projektna dokumentacija</w:t>
      </w:r>
      <w:r w:rsidRPr="007765A1">
        <w:rPr>
          <w:rFonts w:ascii="Arial" w:hAnsi="Arial" w:cs="Arial"/>
          <w:lang w:val="fr-FR"/>
        </w:rPr>
        <w:tab/>
      </w:r>
      <w:r w:rsidRPr="007765A1">
        <w:rPr>
          <w:rFonts w:ascii="Arial" w:hAnsi="Arial" w:cs="Arial"/>
          <w:lang w:val="fr-FR"/>
        </w:rPr>
        <w:tab/>
        <w:t>PE parcelacijski elaborat</w:t>
      </w:r>
      <w:r w:rsidRPr="007765A1">
        <w:rPr>
          <w:rFonts w:ascii="Arial" w:hAnsi="Arial" w:cs="Arial"/>
          <w:lang w:val="fr-FR"/>
        </w:rPr>
        <w:tab/>
      </w:r>
      <w:r w:rsidRPr="007765A1">
        <w:rPr>
          <w:rFonts w:ascii="Arial" w:hAnsi="Arial" w:cs="Arial"/>
          <w:lang w:val="fr-FR"/>
        </w:rPr>
        <w:tab/>
      </w:r>
    </w:p>
    <w:p w14:paraId="00E3037F" w14:textId="77777777" w:rsidR="007765A1" w:rsidRPr="007765A1" w:rsidRDefault="007765A1" w:rsidP="007765A1">
      <w:pPr>
        <w:ind w:left="-567"/>
        <w:rPr>
          <w:rFonts w:ascii="Arial" w:hAnsi="Arial" w:cs="Arial"/>
          <w:lang w:val="it-IT"/>
        </w:rPr>
      </w:pPr>
      <w:r w:rsidRPr="007765A1">
        <w:rPr>
          <w:rFonts w:ascii="Arial" w:hAnsi="Arial" w:cs="Arial"/>
          <w:lang w:val="fr-FR"/>
        </w:rPr>
        <w:tab/>
      </w:r>
      <w:r w:rsidRPr="007765A1">
        <w:rPr>
          <w:rFonts w:ascii="Arial" w:hAnsi="Arial" w:cs="Arial"/>
          <w:lang w:val="fr-FR"/>
        </w:rPr>
        <w:tab/>
      </w:r>
      <w:r w:rsidRPr="007765A1">
        <w:rPr>
          <w:rFonts w:ascii="Arial" w:hAnsi="Arial" w:cs="Arial"/>
          <w:lang w:val="it-IT"/>
        </w:rPr>
        <w:t xml:space="preserve">GE </w:t>
      </w:r>
      <w:proofErr w:type="spellStart"/>
      <w:r w:rsidRPr="007765A1">
        <w:rPr>
          <w:rFonts w:ascii="Arial" w:hAnsi="Arial" w:cs="Arial"/>
          <w:lang w:val="it-IT"/>
        </w:rPr>
        <w:t>geodetski</w:t>
      </w:r>
      <w:proofErr w:type="spellEnd"/>
      <w:r w:rsidRPr="007765A1">
        <w:rPr>
          <w:rFonts w:ascii="Arial" w:hAnsi="Arial" w:cs="Arial"/>
          <w:lang w:val="it-IT"/>
        </w:rPr>
        <w:t xml:space="preserve"> </w:t>
      </w:r>
      <w:proofErr w:type="spellStart"/>
      <w:r w:rsidRPr="007765A1">
        <w:rPr>
          <w:rFonts w:ascii="Arial" w:hAnsi="Arial" w:cs="Arial"/>
          <w:lang w:val="it-IT"/>
        </w:rPr>
        <w:t>elaborat</w:t>
      </w:r>
      <w:proofErr w:type="spellEnd"/>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 xml:space="preserve">O </w:t>
      </w:r>
      <w:proofErr w:type="spellStart"/>
      <w:r w:rsidRPr="007765A1">
        <w:rPr>
          <w:rFonts w:ascii="Arial" w:hAnsi="Arial" w:cs="Arial"/>
          <w:lang w:val="it-IT"/>
        </w:rPr>
        <w:t>oprema</w:t>
      </w:r>
      <w:proofErr w:type="spellEnd"/>
      <w:r w:rsidRPr="007765A1">
        <w:rPr>
          <w:rFonts w:ascii="Arial" w:hAnsi="Arial" w:cs="Arial"/>
          <w:lang w:val="it-IT"/>
        </w:rPr>
        <w:tab/>
      </w:r>
      <w:r w:rsidRPr="007765A1">
        <w:rPr>
          <w:rFonts w:ascii="Arial" w:hAnsi="Arial" w:cs="Arial"/>
          <w:lang w:val="it-IT"/>
        </w:rPr>
        <w:tab/>
      </w:r>
    </w:p>
    <w:p w14:paraId="2009D6D0"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4829B78" w14:textId="77777777" w:rsidR="007765A1" w:rsidRPr="007765A1" w:rsidRDefault="007765A1" w:rsidP="007765A1">
      <w:pPr>
        <w:ind w:left="-567"/>
        <w:rPr>
          <w:rFonts w:ascii="Arial" w:hAnsi="Arial" w:cs="Arial"/>
          <w:lang w:val="it-IT"/>
        </w:rPr>
      </w:pPr>
    </w:p>
    <w:p w14:paraId="11930886" w14:textId="77777777" w:rsidR="007765A1" w:rsidRPr="007765A1" w:rsidRDefault="007765A1" w:rsidP="007765A1">
      <w:pPr>
        <w:ind w:left="-567"/>
        <w:rPr>
          <w:rFonts w:ascii="Arial" w:hAnsi="Arial" w:cs="Arial"/>
          <w:lang w:val="it-IT"/>
        </w:rPr>
      </w:pPr>
    </w:p>
    <w:p w14:paraId="50BAC82B" w14:textId="77777777" w:rsidR="007765A1" w:rsidRPr="007765A1" w:rsidRDefault="007765A1" w:rsidP="007765A1">
      <w:pPr>
        <w:ind w:left="-567"/>
        <w:jc w:val="center"/>
        <w:rPr>
          <w:rFonts w:ascii="Arial" w:hAnsi="Arial" w:cs="Arial"/>
          <w:b/>
          <w:bCs/>
          <w:lang w:val="it-IT"/>
        </w:rPr>
      </w:pPr>
      <w:proofErr w:type="spellStart"/>
      <w:r w:rsidRPr="007765A1">
        <w:rPr>
          <w:rFonts w:ascii="Arial" w:hAnsi="Arial" w:cs="Arial"/>
          <w:b/>
          <w:bCs/>
          <w:lang w:val="it-IT"/>
        </w:rPr>
        <w:t>Članak</w:t>
      </w:r>
      <w:proofErr w:type="spellEnd"/>
      <w:r w:rsidRPr="007765A1">
        <w:rPr>
          <w:rFonts w:ascii="Arial" w:hAnsi="Arial" w:cs="Arial"/>
          <w:b/>
          <w:bCs/>
          <w:lang w:val="it-IT"/>
        </w:rPr>
        <w:t xml:space="preserve"> 4.</w:t>
      </w:r>
    </w:p>
    <w:p w14:paraId="6BE5C25E" w14:textId="77777777" w:rsidR="007765A1" w:rsidRDefault="007765A1" w:rsidP="007765A1">
      <w:pPr>
        <w:ind w:left="-567"/>
        <w:rPr>
          <w:rFonts w:ascii="Arial" w:hAnsi="Arial" w:cs="Arial"/>
          <w:lang w:val="it-IT"/>
        </w:rPr>
      </w:pPr>
      <w:proofErr w:type="spellStart"/>
      <w:r w:rsidRPr="007765A1">
        <w:rPr>
          <w:rFonts w:ascii="Arial" w:hAnsi="Arial" w:cs="Arial"/>
          <w:lang w:val="it-IT"/>
        </w:rPr>
        <w:t>Sredstva</w:t>
      </w:r>
      <w:proofErr w:type="spellEnd"/>
      <w:r w:rsidRPr="007765A1">
        <w:rPr>
          <w:rFonts w:ascii="Arial" w:hAnsi="Arial" w:cs="Arial"/>
          <w:lang w:val="it-IT"/>
        </w:rPr>
        <w:t xml:space="preserve"> za </w:t>
      </w:r>
      <w:proofErr w:type="spellStart"/>
      <w:r w:rsidRPr="007765A1">
        <w:rPr>
          <w:rFonts w:ascii="Arial" w:hAnsi="Arial" w:cs="Arial"/>
          <w:lang w:val="it-IT"/>
        </w:rPr>
        <w:t>ostvarivanje</w:t>
      </w:r>
      <w:proofErr w:type="spellEnd"/>
      <w:r w:rsidRPr="007765A1">
        <w:rPr>
          <w:rFonts w:ascii="Arial" w:hAnsi="Arial" w:cs="Arial"/>
          <w:lang w:val="it-IT"/>
        </w:rPr>
        <w:t xml:space="preserve"> </w:t>
      </w:r>
      <w:proofErr w:type="spellStart"/>
      <w:r w:rsidRPr="007765A1">
        <w:rPr>
          <w:rFonts w:ascii="Arial" w:hAnsi="Arial" w:cs="Arial"/>
          <w:lang w:val="it-IT"/>
        </w:rPr>
        <w:t>ovih</w:t>
      </w:r>
      <w:proofErr w:type="spellEnd"/>
      <w:r w:rsidRPr="007765A1">
        <w:rPr>
          <w:rFonts w:ascii="Arial" w:hAnsi="Arial" w:cs="Arial"/>
          <w:lang w:val="it-IT"/>
        </w:rPr>
        <w:t xml:space="preserve"> </w:t>
      </w:r>
      <w:proofErr w:type="spellStart"/>
      <w:r w:rsidRPr="007765A1">
        <w:rPr>
          <w:rFonts w:ascii="Arial" w:hAnsi="Arial" w:cs="Arial"/>
          <w:lang w:val="it-IT"/>
        </w:rPr>
        <w:t>izmjena</w:t>
      </w:r>
      <w:proofErr w:type="spellEnd"/>
      <w:r w:rsidRPr="007765A1">
        <w:rPr>
          <w:rFonts w:ascii="Arial" w:hAnsi="Arial" w:cs="Arial"/>
          <w:lang w:val="it-IT"/>
        </w:rPr>
        <w:t xml:space="preserve"> </w:t>
      </w:r>
      <w:proofErr w:type="spellStart"/>
      <w:r w:rsidRPr="007765A1">
        <w:rPr>
          <w:rFonts w:ascii="Arial" w:hAnsi="Arial" w:cs="Arial"/>
          <w:lang w:val="it-IT"/>
        </w:rPr>
        <w:t>Programa</w:t>
      </w:r>
      <w:proofErr w:type="spellEnd"/>
      <w:r w:rsidRPr="007765A1">
        <w:rPr>
          <w:rFonts w:ascii="Arial" w:hAnsi="Arial" w:cs="Arial"/>
          <w:lang w:val="it-IT"/>
        </w:rPr>
        <w:t xml:space="preserve"> </w:t>
      </w:r>
      <w:proofErr w:type="spellStart"/>
      <w:r w:rsidRPr="007765A1">
        <w:rPr>
          <w:rFonts w:ascii="Arial" w:hAnsi="Arial" w:cs="Arial"/>
          <w:lang w:val="it-IT"/>
        </w:rPr>
        <w:t>osiguravaju</w:t>
      </w:r>
      <w:proofErr w:type="spellEnd"/>
      <w:r w:rsidRPr="007765A1">
        <w:rPr>
          <w:rFonts w:ascii="Arial" w:hAnsi="Arial" w:cs="Arial"/>
          <w:lang w:val="it-IT"/>
        </w:rPr>
        <w:t xml:space="preserve"> se u </w:t>
      </w:r>
      <w:proofErr w:type="spellStart"/>
      <w:r w:rsidRPr="007765A1">
        <w:rPr>
          <w:rFonts w:ascii="Arial" w:hAnsi="Arial" w:cs="Arial"/>
          <w:lang w:val="it-IT"/>
        </w:rPr>
        <w:t>Proračunu</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Brtonigla-Verteneglio za 2026. </w:t>
      </w:r>
      <w:proofErr w:type="spellStart"/>
      <w:r w:rsidRPr="007765A1">
        <w:rPr>
          <w:rFonts w:ascii="Arial" w:hAnsi="Arial" w:cs="Arial"/>
          <w:lang w:val="it-IT"/>
        </w:rPr>
        <w:t>godinu</w:t>
      </w:r>
      <w:proofErr w:type="spellEnd"/>
      <w:r w:rsidRPr="007765A1">
        <w:rPr>
          <w:rFonts w:ascii="Arial" w:hAnsi="Arial" w:cs="Arial"/>
          <w:lang w:val="it-IT"/>
        </w:rPr>
        <w:t xml:space="preserve">, a </w:t>
      </w:r>
      <w:proofErr w:type="spellStart"/>
      <w:r w:rsidRPr="007765A1">
        <w:rPr>
          <w:rFonts w:ascii="Arial" w:hAnsi="Arial" w:cs="Arial"/>
          <w:lang w:val="it-IT"/>
        </w:rPr>
        <w:t>njima</w:t>
      </w:r>
      <w:proofErr w:type="spellEnd"/>
      <w:r w:rsidRPr="007765A1">
        <w:rPr>
          <w:rFonts w:ascii="Arial" w:hAnsi="Arial" w:cs="Arial"/>
          <w:lang w:val="it-IT"/>
        </w:rPr>
        <w:t xml:space="preserve"> </w:t>
      </w:r>
      <w:proofErr w:type="spellStart"/>
      <w:r w:rsidRPr="007765A1">
        <w:rPr>
          <w:rFonts w:ascii="Arial" w:hAnsi="Arial" w:cs="Arial"/>
          <w:lang w:val="it-IT"/>
        </w:rPr>
        <w:t>raspolaže</w:t>
      </w:r>
      <w:proofErr w:type="spellEnd"/>
      <w:r w:rsidRPr="007765A1">
        <w:rPr>
          <w:rFonts w:ascii="Arial" w:hAnsi="Arial" w:cs="Arial"/>
          <w:lang w:val="it-IT"/>
        </w:rPr>
        <w:t xml:space="preserve"> </w:t>
      </w:r>
      <w:proofErr w:type="spellStart"/>
      <w:r w:rsidRPr="007765A1">
        <w:rPr>
          <w:rFonts w:ascii="Arial" w:hAnsi="Arial" w:cs="Arial"/>
          <w:lang w:val="it-IT"/>
        </w:rPr>
        <w:t>Općinski</w:t>
      </w:r>
      <w:proofErr w:type="spellEnd"/>
      <w:r w:rsidRPr="007765A1">
        <w:rPr>
          <w:rFonts w:ascii="Arial" w:hAnsi="Arial" w:cs="Arial"/>
          <w:lang w:val="it-IT"/>
        </w:rPr>
        <w:t xml:space="preserve"> </w:t>
      </w:r>
      <w:proofErr w:type="spellStart"/>
      <w:r w:rsidRPr="007765A1">
        <w:rPr>
          <w:rFonts w:ascii="Arial" w:hAnsi="Arial" w:cs="Arial"/>
          <w:lang w:val="it-IT"/>
        </w:rPr>
        <w:t>načelnik</w:t>
      </w:r>
      <w:proofErr w:type="spellEnd"/>
      <w:r w:rsidRPr="007765A1">
        <w:rPr>
          <w:rFonts w:ascii="Arial" w:hAnsi="Arial" w:cs="Arial"/>
          <w:lang w:val="it-IT"/>
        </w:rPr>
        <w:t xml:space="preserve">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prijedlog</w:t>
      </w:r>
      <w:proofErr w:type="spellEnd"/>
      <w:r w:rsidRPr="007765A1">
        <w:rPr>
          <w:rFonts w:ascii="Arial" w:hAnsi="Arial" w:cs="Arial"/>
          <w:lang w:val="it-IT"/>
        </w:rPr>
        <w:t xml:space="preserve"> </w:t>
      </w:r>
      <w:proofErr w:type="spellStart"/>
      <w:r w:rsidRPr="007765A1">
        <w:rPr>
          <w:rFonts w:ascii="Arial" w:hAnsi="Arial" w:cs="Arial"/>
          <w:lang w:val="it-IT"/>
        </w:rPr>
        <w:t>Jedinstvenog</w:t>
      </w:r>
      <w:proofErr w:type="spellEnd"/>
      <w:r w:rsidRPr="007765A1">
        <w:rPr>
          <w:rFonts w:ascii="Arial" w:hAnsi="Arial" w:cs="Arial"/>
          <w:lang w:val="it-IT"/>
        </w:rPr>
        <w:t xml:space="preserve"> </w:t>
      </w:r>
      <w:proofErr w:type="spellStart"/>
      <w:r w:rsidRPr="007765A1">
        <w:rPr>
          <w:rFonts w:ascii="Arial" w:hAnsi="Arial" w:cs="Arial"/>
          <w:lang w:val="it-IT"/>
        </w:rPr>
        <w:t>upravnog</w:t>
      </w:r>
      <w:proofErr w:type="spellEnd"/>
      <w:r w:rsidRPr="007765A1">
        <w:rPr>
          <w:rFonts w:ascii="Arial" w:hAnsi="Arial" w:cs="Arial"/>
          <w:lang w:val="it-IT"/>
        </w:rPr>
        <w:t xml:space="preserve"> </w:t>
      </w:r>
      <w:proofErr w:type="spellStart"/>
      <w:r w:rsidRPr="007765A1">
        <w:rPr>
          <w:rFonts w:ascii="Arial" w:hAnsi="Arial" w:cs="Arial"/>
          <w:lang w:val="it-IT"/>
        </w:rPr>
        <w:t>odjela</w:t>
      </w:r>
      <w:proofErr w:type="spellEnd"/>
      <w:r w:rsidRPr="007765A1">
        <w:rPr>
          <w:rFonts w:ascii="Arial" w:hAnsi="Arial" w:cs="Arial"/>
          <w:lang w:val="it-IT"/>
        </w:rPr>
        <w:t xml:space="preserve">. </w:t>
      </w:r>
      <w:r w:rsidRPr="007765A1">
        <w:rPr>
          <w:rFonts w:ascii="Arial" w:hAnsi="Arial" w:cs="Arial"/>
          <w:lang w:val="it-IT"/>
        </w:rPr>
        <w:tab/>
      </w:r>
    </w:p>
    <w:p w14:paraId="289E06C2" w14:textId="27511029"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5175F646" w14:textId="77777777" w:rsidR="007765A1" w:rsidRPr="007765A1" w:rsidRDefault="007765A1" w:rsidP="007765A1">
      <w:pPr>
        <w:ind w:left="-567"/>
        <w:jc w:val="center"/>
        <w:rPr>
          <w:rFonts w:ascii="Arial" w:hAnsi="Arial" w:cs="Arial"/>
          <w:b/>
          <w:bCs/>
          <w:lang w:val="it-IT"/>
        </w:rPr>
      </w:pPr>
      <w:proofErr w:type="spellStart"/>
      <w:r w:rsidRPr="007765A1">
        <w:rPr>
          <w:rFonts w:ascii="Arial" w:hAnsi="Arial" w:cs="Arial"/>
          <w:b/>
          <w:bCs/>
          <w:lang w:val="it-IT"/>
        </w:rPr>
        <w:t>Članak</w:t>
      </w:r>
      <w:proofErr w:type="spellEnd"/>
      <w:r w:rsidRPr="007765A1">
        <w:rPr>
          <w:rFonts w:ascii="Arial" w:hAnsi="Arial" w:cs="Arial"/>
          <w:b/>
          <w:bCs/>
          <w:lang w:val="it-IT"/>
        </w:rPr>
        <w:t xml:space="preserve"> 5.</w:t>
      </w:r>
    </w:p>
    <w:p w14:paraId="3575C54E"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"Ove </w:t>
      </w:r>
      <w:proofErr w:type="spellStart"/>
      <w:r w:rsidRPr="007765A1">
        <w:rPr>
          <w:rFonts w:ascii="Arial" w:hAnsi="Arial" w:cs="Arial"/>
          <w:lang w:val="it-IT"/>
        </w:rPr>
        <w:t>izmjene</w:t>
      </w:r>
      <w:proofErr w:type="spellEnd"/>
      <w:r w:rsidRPr="007765A1">
        <w:rPr>
          <w:rFonts w:ascii="Arial" w:hAnsi="Arial" w:cs="Arial"/>
          <w:lang w:val="it-IT"/>
        </w:rPr>
        <w:t xml:space="preserve"> Program stupa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snagu</w:t>
      </w:r>
      <w:proofErr w:type="spellEnd"/>
      <w:r w:rsidRPr="007765A1">
        <w:rPr>
          <w:rFonts w:ascii="Arial" w:hAnsi="Arial" w:cs="Arial"/>
          <w:lang w:val="it-IT"/>
        </w:rPr>
        <w:t xml:space="preserve"> </w:t>
      </w:r>
      <w:proofErr w:type="spellStart"/>
      <w:r w:rsidRPr="007765A1">
        <w:rPr>
          <w:rFonts w:ascii="Arial" w:hAnsi="Arial" w:cs="Arial"/>
          <w:lang w:val="it-IT"/>
        </w:rPr>
        <w:t>osmog</w:t>
      </w:r>
      <w:proofErr w:type="spellEnd"/>
      <w:r w:rsidRPr="007765A1">
        <w:rPr>
          <w:rFonts w:ascii="Arial" w:hAnsi="Arial" w:cs="Arial"/>
          <w:lang w:val="it-IT"/>
        </w:rPr>
        <w:t xml:space="preserve"> </w:t>
      </w:r>
      <w:proofErr w:type="spellStart"/>
      <w:r w:rsidRPr="007765A1">
        <w:rPr>
          <w:rFonts w:ascii="Arial" w:hAnsi="Arial" w:cs="Arial"/>
          <w:lang w:val="it-IT"/>
        </w:rPr>
        <w:t>dana</w:t>
      </w:r>
      <w:proofErr w:type="spellEnd"/>
      <w:r w:rsidRPr="007765A1">
        <w:rPr>
          <w:rFonts w:ascii="Arial" w:hAnsi="Arial" w:cs="Arial"/>
          <w:lang w:val="it-IT"/>
        </w:rPr>
        <w:t xml:space="preserve"> </w:t>
      </w:r>
      <w:proofErr w:type="gramStart"/>
      <w:r w:rsidRPr="007765A1">
        <w:rPr>
          <w:rFonts w:ascii="Arial" w:hAnsi="Arial" w:cs="Arial"/>
          <w:lang w:val="it-IT"/>
        </w:rPr>
        <w:t>od</w:t>
      </w:r>
      <w:proofErr w:type="gramEnd"/>
      <w:r w:rsidRPr="007765A1">
        <w:rPr>
          <w:rFonts w:ascii="Arial" w:hAnsi="Arial" w:cs="Arial"/>
          <w:lang w:val="it-IT"/>
        </w:rPr>
        <w:t xml:space="preserve"> </w:t>
      </w:r>
      <w:proofErr w:type="spellStart"/>
      <w:r w:rsidRPr="007765A1">
        <w:rPr>
          <w:rFonts w:ascii="Arial" w:hAnsi="Arial" w:cs="Arial"/>
          <w:lang w:val="it-IT"/>
        </w:rPr>
        <w:t>dana</w:t>
      </w:r>
      <w:proofErr w:type="spellEnd"/>
      <w:r w:rsidRPr="007765A1">
        <w:rPr>
          <w:rFonts w:ascii="Arial" w:hAnsi="Arial" w:cs="Arial"/>
          <w:lang w:val="it-IT"/>
        </w:rPr>
        <w:t xml:space="preserve"> </w:t>
      </w:r>
      <w:proofErr w:type="spellStart"/>
      <w:r w:rsidRPr="007765A1">
        <w:rPr>
          <w:rFonts w:ascii="Arial" w:hAnsi="Arial" w:cs="Arial"/>
          <w:lang w:val="it-IT"/>
        </w:rPr>
        <w:t>objave</w:t>
      </w:r>
      <w:proofErr w:type="spellEnd"/>
      <w:r w:rsidRPr="007765A1">
        <w:rPr>
          <w:rFonts w:ascii="Arial" w:hAnsi="Arial" w:cs="Arial"/>
          <w:lang w:val="it-IT"/>
        </w:rPr>
        <w:t xml:space="preserve"> </w:t>
      </w:r>
      <w:proofErr w:type="gramStart"/>
      <w:r w:rsidRPr="007765A1">
        <w:rPr>
          <w:rFonts w:ascii="Arial" w:hAnsi="Arial" w:cs="Arial"/>
          <w:lang w:val="it-IT"/>
        </w:rPr>
        <w:t>u  »</w:t>
      </w:r>
      <w:proofErr w:type="spellStart"/>
      <w:proofErr w:type="gramEnd"/>
      <w:r w:rsidRPr="007765A1">
        <w:rPr>
          <w:rFonts w:ascii="Arial" w:hAnsi="Arial" w:cs="Arial"/>
          <w:lang w:val="it-IT"/>
        </w:rPr>
        <w:t>Službenim</w:t>
      </w:r>
      <w:proofErr w:type="spellEnd"/>
      <w:r w:rsidRPr="007765A1">
        <w:rPr>
          <w:rFonts w:ascii="Arial" w:hAnsi="Arial" w:cs="Arial"/>
          <w:lang w:val="it-IT"/>
        </w:rPr>
        <w:t xml:space="preserve"> </w:t>
      </w:r>
      <w:proofErr w:type="spellStart"/>
      <w:r w:rsidRPr="007765A1">
        <w:rPr>
          <w:rFonts w:ascii="Arial" w:hAnsi="Arial" w:cs="Arial"/>
          <w:lang w:val="it-IT"/>
        </w:rPr>
        <w:t>novinama</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 - Verteneglio"" te </w:t>
      </w:r>
      <w:proofErr w:type="spellStart"/>
      <w:r w:rsidRPr="007765A1">
        <w:rPr>
          <w:rFonts w:ascii="Arial" w:hAnsi="Arial" w:cs="Arial"/>
          <w:lang w:val="it-IT"/>
        </w:rPr>
        <w:t>će</w:t>
      </w:r>
      <w:proofErr w:type="spellEnd"/>
      <w:r w:rsidRPr="007765A1">
        <w:rPr>
          <w:rFonts w:ascii="Arial" w:hAnsi="Arial" w:cs="Arial"/>
          <w:lang w:val="it-IT"/>
        </w:rPr>
        <w:t xml:space="preserve"> se isti </w:t>
      </w:r>
      <w:proofErr w:type="spellStart"/>
      <w:r w:rsidRPr="007765A1">
        <w:rPr>
          <w:rFonts w:ascii="Arial" w:hAnsi="Arial" w:cs="Arial"/>
          <w:lang w:val="it-IT"/>
        </w:rPr>
        <w:t>objaviti</w:t>
      </w:r>
      <w:proofErr w:type="spellEnd"/>
      <w:r w:rsidRPr="007765A1">
        <w:rPr>
          <w:rFonts w:ascii="Arial" w:hAnsi="Arial" w:cs="Arial"/>
          <w:lang w:val="it-IT"/>
        </w:rPr>
        <w:t xml:space="preserve"> i </w:t>
      </w:r>
      <w:proofErr w:type="spellStart"/>
      <w:r w:rsidRPr="007765A1">
        <w:rPr>
          <w:rFonts w:ascii="Arial" w:hAnsi="Arial" w:cs="Arial"/>
          <w:lang w:val="it-IT"/>
        </w:rPr>
        <w:t>na</w:t>
      </w:r>
      <w:proofErr w:type="spellEnd"/>
      <w:r w:rsidRPr="007765A1">
        <w:rPr>
          <w:rFonts w:ascii="Arial" w:hAnsi="Arial" w:cs="Arial"/>
          <w:lang w:val="it-IT"/>
        </w:rPr>
        <w:t xml:space="preserve"> </w:t>
      </w:r>
      <w:proofErr w:type="spellStart"/>
      <w:r w:rsidRPr="007765A1">
        <w:rPr>
          <w:rFonts w:ascii="Arial" w:hAnsi="Arial" w:cs="Arial"/>
          <w:lang w:val="it-IT"/>
        </w:rPr>
        <w:t>mrežnim</w:t>
      </w:r>
      <w:proofErr w:type="spellEnd"/>
      <w:r w:rsidRPr="007765A1">
        <w:rPr>
          <w:rFonts w:ascii="Arial" w:hAnsi="Arial" w:cs="Arial"/>
          <w:lang w:val="it-IT"/>
        </w:rPr>
        <w:t xml:space="preserve"> </w:t>
      </w:r>
      <w:proofErr w:type="spellStart"/>
      <w:r w:rsidRPr="007765A1">
        <w:rPr>
          <w:rFonts w:ascii="Arial" w:hAnsi="Arial" w:cs="Arial"/>
          <w:lang w:val="it-IT"/>
        </w:rPr>
        <w:t>stranicama</w:t>
      </w:r>
      <w:proofErr w:type="spellEnd"/>
      <w:r w:rsidRPr="007765A1">
        <w:rPr>
          <w:rFonts w:ascii="Arial" w:hAnsi="Arial" w:cs="Arial"/>
          <w:lang w:val="it-IT"/>
        </w:rPr>
        <w:t xml:space="preserve"> </w:t>
      </w:r>
      <w:proofErr w:type="spellStart"/>
      <w:r w:rsidRPr="007765A1">
        <w:rPr>
          <w:rFonts w:ascii="Arial" w:hAnsi="Arial" w:cs="Arial"/>
          <w:lang w:val="it-IT"/>
        </w:rPr>
        <w:t>Općine</w:t>
      </w:r>
      <w:proofErr w:type="spellEnd"/>
      <w:r w:rsidRPr="007765A1">
        <w:rPr>
          <w:rFonts w:ascii="Arial" w:hAnsi="Arial" w:cs="Arial"/>
          <w:lang w:val="it-IT"/>
        </w:rPr>
        <w:t xml:space="preserve"> Brtonigla-Verteneglio. </w:t>
      </w:r>
    </w:p>
    <w:p w14:paraId="021F0E11" w14:textId="77777777" w:rsidR="007765A1" w:rsidRPr="007765A1" w:rsidRDefault="007765A1" w:rsidP="007765A1">
      <w:pPr>
        <w:rPr>
          <w:rFonts w:ascii="Arial" w:hAnsi="Arial" w:cs="Arial"/>
          <w:lang w:val="it-IT"/>
        </w:rPr>
      </w:pPr>
      <w:r w:rsidRPr="007765A1">
        <w:rPr>
          <w:rFonts w:ascii="Arial" w:hAnsi="Arial" w:cs="Arial"/>
          <w:lang w:val="it-IT"/>
        </w:rPr>
        <w:tab/>
      </w:r>
      <w:r w:rsidRPr="007765A1">
        <w:rPr>
          <w:rFonts w:ascii="Arial" w:hAnsi="Arial" w:cs="Arial"/>
          <w:lang w:val="it-IT"/>
        </w:rPr>
        <w:tab/>
      </w:r>
    </w:p>
    <w:p w14:paraId="7C6B55A6" w14:textId="77777777" w:rsidR="007765A1" w:rsidRPr="007765A1" w:rsidRDefault="007765A1" w:rsidP="007765A1">
      <w:pPr>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3CC1B958" w14:textId="77777777" w:rsidR="007765A1" w:rsidRPr="007765A1" w:rsidRDefault="007765A1" w:rsidP="007765A1">
      <w:pPr>
        <w:ind w:left="-567"/>
        <w:rPr>
          <w:rFonts w:ascii="Arial" w:hAnsi="Arial" w:cs="Arial"/>
          <w:lang w:val="it-IT"/>
        </w:rPr>
      </w:pPr>
      <w:r w:rsidRPr="007765A1">
        <w:rPr>
          <w:rFonts w:ascii="Arial" w:hAnsi="Arial" w:cs="Arial"/>
          <w:lang w:val="it-IT"/>
        </w:rPr>
        <w:t>KLASA: 361-02/26-01/15</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6EF02F12" w14:textId="77777777" w:rsidR="007765A1" w:rsidRPr="007765A1" w:rsidRDefault="007765A1" w:rsidP="007765A1">
      <w:pPr>
        <w:ind w:left="-567"/>
        <w:rPr>
          <w:rFonts w:ascii="Arial" w:hAnsi="Arial" w:cs="Arial"/>
          <w:lang w:val="it-IT"/>
        </w:rPr>
      </w:pPr>
      <w:r w:rsidRPr="007765A1">
        <w:rPr>
          <w:rFonts w:ascii="Arial" w:hAnsi="Arial" w:cs="Arial"/>
          <w:lang w:val="it-IT"/>
        </w:rPr>
        <w:t>URBROJ: 2163-13-04/06-26-2</w:t>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r>
    </w:p>
    <w:p w14:paraId="0F4AB808" w14:textId="77777777" w:rsidR="007765A1" w:rsidRPr="007765A1" w:rsidRDefault="007765A1" w:rsidP="007765A1">
      <w:pPr>
        <w:ind w:left="-567"/>
        <w:rPr>
          <w:rFonts w:ascii="Arial" w:hAnsi="Arial" w:cs="Arial"/>
          <w:lang w:val="it-IT"/>
        </w:rPr>
      </w:pPr>
      <w:r w:rsidRPr="007765A1">
        <w:rPr>
          <w:rFonts w:ascii="Arial" w:hAnsi="Arial" w:cs="Arial"/>
          <w:lang w:val="it-IT"/>
        </w:rPr>
        <w:t xml:space="preserve">Brtonigla-Verteneglio, 05. </w:t>
      </w:r>
      <w:proofErr w:type="spellStart"/>
      <w:r w:rsidRPr="007765A1">
        <w:rPr>
          <w:rFonts w:ascii="Arial" w:hAnsi="Arial" w:cs="Arial"/>
          <w:lang w:val="it-IT"/>
        </w:rPr>
        <w:t>lipnja</w:t>
      </w:r>
      <w:proofErr w:type="spellEnd"/>
      <w:r w:rsidRPr="007765A1">
        <w:rPr>
          <w:rFonts w:ascii="Arial" w:hAnsi="Arial" w:cs="Arial"/>
          <w:lang w:val="it-IT"/>
        </w:rPr>
        <w:t xml:space="preserve"> 2026. godine.</w:t>
      </w:r>
      <w:r w:rsidRPr="007765A1">
        <w:rPr>
          <w:rFonts w:ascii="Arial" w:hAnsi="Arial" w:cs="Arial"/>
          <w:lang w:val="it-IT"/>
        </w:rPr>
        <w:tab/>
      </w:r>
    </w:p>
    <w:p w14:paraId="4082D35D" w14:textId="77777777" w:rsidR="007765A1" w:rsidRPr="007765A1" w:rsidRDefault="007765A1" w:rsidP="007765A1">
      <w:pPr>
        <w:ind w:left="-567"/>
        <w:rPr>
          <w:rFonts w:ascii="Arial" w:hAnsi="Arial" w:cs="Arial"/>
          <w:lang w:val="it-IT"/>
        </w:rPr>
      </w:pPr>
      <w:r w:rsidRPr="007765A1">
        <w:rPr>
          <w:rFonts w:ascii="Arial" w:hAnsi="Arial" w:cs="Arial"/>
          <w:lang w:val="it-IT"/>
        </w:rPr>
        <w:tab/>
      </w:r>
      <w:r w:rsidRPr="007765A1">
        <w:rPr>
          <w:rFonts w:ascii="Arial" w:hAnsi="Arial" w:cs="Arial"/>
          <w:lang w:val="it-IT"/>
        </w:rPr>
        <w:tab/>
      </w:r>
      <w:r w:rsidRPr="007765A1">
        <w:rPr>
          <w:rFonts w:ascii="Arial" w:hAnsi="Arial" w:cs="Arial"/>
          <w:lang w:val="it-IT"/>
        </w:rPr>
        <w:tab/>
        <w:t xml:space="preserve">                          </w:t>
      </w:r>
    </w:p>
    <w:p w14:paraId="75F3630F" w14:textId="77777777" w:rsidR="007765A1" w:rsidRPr="007765A1" w:rsidRDefault="007765A1" w:rsidP="007765A1">
      <w:pPr>
        <w:rPr>
          <w:rFonts w:ascii="Arial" w:hAnsi="Arial" w:cs="Arial"/>
          <w:lang w:val="it-IT"/>
        </w:rPr>
      </w:pPr>
    </w:p>
    <w:p w14:paraId="152C3335" w14:textId="77777777" w:rsidR="007765A1" w:rsidRPr="007765A1" w:rsidRDefault="007765A1" w:rsidP="007765A1">
      <w:pPr>
        <w:ind w:left="141" w:firstLine="1275"/>
        <w:rPr>
          <w:rFonts w:ascii="Arial" w:hAnsi="Arial" w:cs="Arial"/>
          <w:lang w:val="it-IT"/>
        </w:rPr>
      </w:pPr>
      <w:r w:rsidRPr="007765A1">
        <w:rPr>
          <w:rFonts w:ascii="Arial" w:hAnsi="Arial" w:cs="Arial"/>
          <w:lang w:val="it-IT"/>
        </w:rPr>
        <w:t>OPĆINSKO VIJEĆE OPĆINE - BRTONIGLA-VERTENEGLIO</w:t>
      </w:r>
    </w:p>
    <w:p w14:paraId="5BB53C5D" w14:textId="77777777" w:rsidR="007765A1" w:rsidRPr="007765A1" w:rsidRDefault="007765A1" w:rsidP="007765A1">
      <w:pPr>
        <w:ind w:left="2265" w:firstLine="1275"/>
        <w:rPr>
          <w:rFonts w:ascii="Arial" w:hAnsi="Arial" w:cs="Arial"/>
          <w:lang w:val="it-IT"/>
        </w:rPr>
      </w:pPr>
      <w:proofErr w:type="spellStart"/>
      <w:r w:rsidRPr="007765A1">
        <w:rPr>
          <w:rFonts w:ascii="Arial" w:hAnsi="Arial" w:cs="Arial"/>
          <w:lang w:val="it-IT"/>
        </w:rPr>
        <w:t>Predsjednik</w:t>
      </w:r>
      <w:proofErr w:type="spellEnd"/>
    </w:p>
    <w:p w14:paraId="52D999E5" w14:textId="43121233" w:rsidR="007765A1" w:rsidRPr="007765A1" w:rsidRDefault="007765A1" w:rsidP="007765A1">
      <w:pPr>
        <w:ind w:left="1557" w:firstLine="1275"/>
        <w:rPr>
          <w:rFonts w:ascii="Arial" w:hAnsi="Arial" w:cs="Arial"/>
          <w:lang w:val="it-IT"/>
        </w:rPr>
      </w:pPr>
      <w:r w:rsidRPr="007765A1">
        <w:rPr>
          <w:rFonts w:ascii="Arial" w:hAnsi="Arial" w:cs="Arial"/>
          <w:lang w:val="it-IT"/>
        </w:rPr>
        <w:t xml:space="preserve">             Dr. sc Igor Palčić</w:t>
      </w:r>
      <w:r>
        <w:rPr>
          <w:rFonts w:ascii="Arial" w:hAnsi="Arial" w:cs="Arial"/>
          <w:lang w:val="it-IT"/>
        </w:rPr>
        <w:t xml:space="preserve"> v.r.</w:t>
      </w:r>
    </w:p>
    <w:p w14:paraId="00F1C56E" w14:textId="77777777" w:rsidR="007765A1" w:rsidRPr="007765A1" w:rsidRDefault="007765A1" w:rsidP="007765A1">
      <w:pPr>
        <w:ind w:left="1557" w:firstLine="1275"/>
        <w:rPr>
          <w:rFonts w:ascii="Arial" w:hAnsi="Arial" w:cs="Arial"/>
          <w:lang w:val="it-IT"/>
        </w:rPr>
      </w:pPr>
    </w:p>
    <w:p w14:paraId="562FBB44" w14:textId="77777777" w:rsidR="007765A1" w:rsidRPr="007765A1" w:rsidRDefault="007765A1" w:rsidP="007765A1">
      <w:pPr>
        <w:ind w:left="1557" w:firstLine="1275"/>
        <w:rPr>
          <w:rFonts w:ascii="Arial" w:hAnsi="Arial" w:cs="Arial"/>
          <w:lang w:val="it-IT"/>
        </w:rPr>
      </w:pPr>
    </w:p>
    <w:p w14:paraId="0030034A" w14:textId="77777777" w:rsidR="007765A1" w:rsidRPr="007765A1" w:rsidRDefault="007765A1" w:rsidP="007765A1">
      <w:pPr>
        <w:ind w:left="1557" w:firstLine="1275"/>
        <w:rPr>
          <w:rFonts w:ascii="Arial" w:hAnsi="Arial" w:cs="Arial"/>
          <w:lang w:val="it-IT"/>
        </w:rPr>
      </w:pPr>
    </w:p>
    <w:p w14:paraId="4CFAD5D2" w14:textId="77777777" w:rsidR="007765A1" w:rsidRPr="007765A1" w:rsidRDefault="007765A1" w:rsidP="007765A1">
      <w:pPr>
        <w:ind w:left="1557" w:firstLine="1275"/>
        <w:rPr>
          <w:rFonts w:ascii="Arial" w:hAnsi="Arial" w:cs="Arial"/>
          <w:lang w:val="it-IT"/>
        </w:rPr>
      </w:pPr>
    </w:p>
    <w:p w14:paraId="4DE9AC03" w14:textId="77777777" w:rsidR="007765A1" w:rsidRPr="007765A1" w:rsidRDefault="007765A1" w:rsidP="007765A1">
      <w:pPr>
        <w:ind w:left="1557" w:firstLine="1275"/>
        <w:rPr>
          <w:rFonts w:ascii="Arial" w:hAnsi="Arial" w:cs="Arial"/>
          <w:lang w:val="it-IT"/>
        </w:rPr>
      </w:pPr>
    </w:p>
    <w:p w14:paraId="1878C556" w14:textId="77777777" w:rsidR="007765A1" w:rsidRPr="007765A1" w:rsidRDefault="007765A1" w:rsidP="007765A1">
      <w:pPr>
        <w:ind w:left="1557" w:firstLine="1275"/>
        <w:rPr>
          <w:rFonts w:ascii="Arial" w:hAnsi="Arial" w:cs="Arial"/>
          <w:lang w:val="it-IT"/>
        </w:rPr>
      </w:pPr>
    </w:p>
    <w:p w14:paraId="6C372A57" w14:textId="77777777" w:rsidR="007765A1" w:rsidRPr="007765A1" w:rsidRDefault="007765A1" w:rsidP="007765A1">
      <w:pPr>
        <w:ind w:left="1557" w:firstLine="1275"/>
        <w:rPr>
          <w:rFonts w:ascii="Arial" w:hAnsi="Arial" w:cs="Arial"/>
          <w:lang w:val="it-IT"/>
        </w:rPr>
      </w:pPr>
    </w:p>
    <w:p w14:paraId="1B602AFE" w14:textId="77777777" w:rsidR="007765A1" w:rsidRPr="007765A1" w:rsidRDefault="007765A1" w:rsidP="007765A1">
      <w:pPr>
        <w:ind w:left="1557" w:firstLine="1275"/>
        <w:rPr>
          <w:rFonts w:ascii="Arial" w:hAnsi="Arial" w:cs="Arial"/>
          <w:lang w:val="it-IT"/>
        </w:rPr>
      </w:pPr>
    </w:p>
    <w:p w14:paraId="535E0E97" w14:textId="77777777" w:rsidR="007765A1" w:rsidRPr="007765A1" w:rsidRDefault="007765A1" w:rsidP="007765A1">
      <w:pPr>
        <w:ind w:left="1557" w:firstLine="1275"/>
        <w:rPr>
          <w:rFonts w:ascii="Arial" w:hAnsi="Arial" w:cs="Arial"/>
          <w:lang w:val="it-IT"/>
        </w:rPr>
      </w:pPr>
    </w:p>
    <w:p w14:paraId="5A629929" w14:textId="77777777" w:rsidR="007765A1" w:rsidRPr="007765A1" w:rsidRDefault="007765A1" w:rsidP="007765A1">
      <w:pPr>
        <w:ind w:left="1557" w:firstLine="1275"/>
        <w:rPr>
          <w:rFonts w:ascii="Arial" w:hAnsi="Arial" w:cs="Arial"/>
          <w:lang w:val="it-IT"/>
        </w:rPr>
      </w:pPr>
    </w:p>
    <w:p w14:paraId="139A9FBA" w14:textId="77777777" w:rsidR="007765A1" w:rsidRPr="007765A1" w:rsidRDefault="007765A1" w:rsidP="007765A1">
      <w:pPr>
        <w:ind w:left="1557" w:firstLine="1275"/>
        <w:rPr>
          <w:rFonts w:ascii="Arial" w:hAnsi="Arial" w:cs="Arial"/>
          <w:lang w:val="it-IT"/>
        </w:rPr>
      </w:pPr>
    </w:p>
    <w:p w14:paraId="2DEE5047" w14:textId="77777777" w:rsidR="007765A1" w:rsidRPr="007765A1" w:rsidRDefault="007765A1" w:rsidP="007765A1">
      <w:pPr>
        <w:ind w:left="1557" w:firstLine="1275"/>
        <w:rPr>
          <w:rFonts w:ascii="Arial" w:hAnsi="Arial" w:cs="Arial"/>
          <w:lang w:val="it-IT"/>
        </w:rPr>
      </w:pPr>
    </w:p>
    <w:p w14:paraId="2A8A85FE" w14:textId="77777777" w:rsidR="007765A1" w:rsidRPr="007765A1" w:rsidRDefault="007765A1" w:rsidP="007765A1">
      <w:pPr>
        <w:ind w:left="1557" w:firstLine="1275"/>
        <w:rPr>
          <w:rFonts w:ascii="Arial" w:hAnsi="Arial" w:cs="Arial"/>
          <w:lang w:val="it-IT"/>
        </w:rPr>
      </w:pPr>
    </w:p>
    <w:p w14:paraId="1F431EB8" w14:textId="77777777" w:rsidR="007765A1" w:rsidRPr="007765A1" w:rsidRDefault="007765A1" w:rsidP="007765A1">
      <w:pPr>
        <w:ind w:left="1557" w:firstLine="1275"/>
        <w:rPr>
          <w:rFonts w:ascii="Arial" w:hAnsi="Arial" w:cs="Arial"/>
          <w:lang w:val="it-IT"/>
        </w:rPr>
      </w:pPr>
    </w:p>
    <w:p w14:paraId="6CFE2A38" w14:textId="77777777" w:rsidR="007765A1" w:rsidRPr="007765A1" w:rsidRDefault="007765A1" w:rsidP="007765A1">
      <w:pPr>
        <w:ind w:left="1557" w:firstLine="1275"/>
        <w:rPr>
          <w:rFonts w:ascii="Arial" w:hAnsi="Arial" w:cs="Arial"/>
          <w:lang w:val="it-IT"/>
        </w:rPr>
      </w:pPr>
    </w:p>
    <w:p w14:paraId="6DA69B14" w14:textId="77777777" w:rsidR="007765A1" w:rsidRPr="007765A1" w:rsidRDefault="007765A1" w:rsidP="007765A1">
      <w:pPr>
        <w:ind w:left="1557" w:firstLine="1275"/>
        <w:rPr>
          <w:rFonts w:ascii="Arial" w:hAnsi="Arial" w:cs="Arial"/>
          <w:lang w:val="it-IT"/>
        </w:rPr>
      </w:pPr>
    </w:p>
    <w:p w14:paraId="2B984E78" w14:textId="77777777" w:rsidR="007765A1" w:rsidRPr="007765A1" w:rsidRDefault="007765A1" w:rsidP="007765A1">
      <w:pPr>
        <w:ind w:left="1557" w:firstLine="1275"/>
        <w:rPr>
          <w:rFonts w:ascii="Arial" w:hAnsi="Arial" w:cs="Arial"/>
          <w:lang w:val="it-IT"/>
        </w:rPr>
      </w:pPr>
    </w:p>
    <w:p w14:paraId="0D072358" w14:textId="77777777" w:rsidR="007765A1" w:rsidRPr="007765A1" w:rsidRDefault="007765A1" w:rsidP="007765A1">
      <w:pPr>
        <w:ind w:left="1557" w:firstLine="1275"/>
        <w:rPr>
          <w:rFonts w:ascii="Arial" w:hAnsi="Arial" w:cs="Arial"/>
          <w:lang w:val="it-IT"/>
        </w:rPr>
      </w:pPr>
    </w:p>
    <w:p w14:paraId="65E3A0F6" w14:textId="77777777" w:rsidR="007765A1" w:rsidRPr="007765A1" w:rsidRDefault="007765A1" w:rsidP="007765A1">
      <w:pPr>
        <w:ind w:left="1557" w:firstLine="1275"/>
        <w:rPr>
          <w:rFonts w:ascii="Arial" w:hAnsi="Arial" w:cs="Arial"/>
          <w:lang w:val="it-IT"/>
        </w:rPr>
      </w:pPr>
    </w:p>
    <w:p w14:paraId="68A2EDD5" w14:textId="77777777" w:rsidR="007765A1" w:rsidRPr="007765A1" w:rsidRDefault="007765A1" w:rsidP="007765A1">
      <w:pPr>
        <w:ind w:left="1557" w:firstLine="1275"/>
        <w:rPr>
          <w:rFonts w:ascii="Arial" w:hAnsi="Arial" w:cs="Arial"/>
          <w:lang w:val="it-IT"/>
        </w:rPr>
      </w:pPr>
    </w:p>
    <w:p w14:paraId="4D8AF6DE" w14:textId="77777777" w:rsidR="007765A1" w:rsidRPr="007765A1" w:rsidRDefault="007765A1" w:rsidP="007765A1">
      <w:pPr>
        <w:ind w:left="1557" w:firstLine="1275"/>
        <w:rPr>
          <w:rFonts w:ascii="Arial" w:hAnsi="Arial" w:cs="Arial"/>
          <w:lang w:val="it-IT"/>
        </w:rPr>
      </w:pPr>
    </w:p>
    <w:p w14:paraId="672D9177" w14:textId="77777777" w:rsidR="007765A1" w:rsidRPr="007765A1" w:rsidRDefault="007765A1" w:rsidP="007765A1">
      <w:pPr>
        <w:ind w:left="1557" w:firstLine="1275"/>
        <w:rPr>
          <w:rFonts w:ascii="Arial" w:hAnsi="Arial" w:cs="Arial"/>
          <w:lang w:val="it-IT"/>
        </w:rPr>
      </w:pPr>
    </w:p>
    <w:p w14:paraId="5A3274DF" w14:textId="77777777" w:rsidR="007765A1" w:rsidRPr="007765A1" w:rsidRDefault="007765A1" w:rsidP="007765A1">
      <w:pPr>
        <w:ind w:left="1557" w:firstLine="1275"/>
        <w:rPr>
          <w:rFonts w:ascii="Arial" w:hAnsi="Arial" w:cs="Arial"/>
          <w:lang w:val="it-IT"/>
        </w:rPr>
      </w:pPr>
    </w:p>
    <w:p w14:paraId="5CBA6567" w14:textId="77777777" w:rsidR="007765A1" w:rsidRPr="007765A1" w:rsidRDefault="007765A1" w:rsidP="007765A1">
      <w:pPr>
        <w:ind w:left="1557" w:firstLine="1275"/>
        <w:rPr>
          <w:rFonts w:ascii="Arial" w:hAnsi="Arial" w:cs="Arial"/>
          <w:lang w:val="it-IT"/>
        </w:rPr>
      </w:pPr>
    </w:p>
    <w:p w14:paraId="75D10AD0" w14:textId="77777777" w:rsidR="007765A1" w:rsidRPr="007765A1" w:rsidRDefault="007765A1" w:rsidP="007765A1">
      <w:pPr>
        <w:ind w:left="1557" w:firstLine="1275"/>
        <w:rPr>
          <w:rFonts w:ascii="Arial" w:hAnsi="Arial" w:cs="Arial"/>
          <w:lang w:val="it-IT"/>
        </w:rPr>
      </w:pPr>
    </w:p>
    <w:p w14:paraId="6F98CB11" w14:textId="77777777" w:rsidR="007765A1" w:rsidRPr="007765A1" w:rsidRDefault="007765A1" w:rsidP="007765A1">
      <w:pPr>
        <w:ind w:left="1557" w:firstLine="1275"/>
        <w:rPr>
          <w:rFonts w:ascii="Arial" w:hAnsi="Arial" w:cs="Arial"/>
          <w:lang w:val="it-IT"/>
        </w:rPr>
      </w:pPr>
    </w:p>
    <w:p w14:paraId="53B32E9B" w14:textId="77777777" w:rsidR="007765A1" w:rsidRPr="007765A1" w:rsidRDefault="007765A1" w:rsidP="007765A1">
      <w:pPr>
        <w:ind w:left="1557" w:firstLine="1275"/>
        <w:rPr>
          <w:rFonts w:ascii="Arial" w:hAnsi="Arial" w:cs="Arial"/>
          <w:lang w:val="it-IT"/>
        </w:rPr>
      </w:pPr>
    </w:p>
    <w:p w14:paraId="1C0FCBA6" w14:textId="77777777" w:rsidR="007765A1" w:rsidRPr="007765A1" w:rsidRDefault="007765A1" w:rsidP="007765A1">
      <w:pPr>
        <w:ind w:left="1557" w:firstLine="1275"/>
        <w:rPr>
          <w:rFonts w:ascii="Arial" w:hAnsi="Arial" w:cs="Arial"/>
          <w:lang w:val="it-IT"/>
        </w:rPr>
      </w:pPr>
    </w:p>
    <w:p w14:paraId="250462E4" w14:textId="77777777" w:rsidR="007765A1" w:rsidRPr="007765A1" w:rsidRDefault="007765A1" w:rsidP="007765A1">
      <w:pPr>
        <w:ind w:left="1557" w:firstLine="1275"/>
        <w:rPr>
          <w:rFonts w:ascii="Arial" w:hAnsi="Arial" w:cs="Arial"/>
          <w:lang w:val="it-IT"/>
        </w:rPr>
      </w:pPr>
    </w:p>
    <w:p w14:paraId="34529886" w14:textId="77777777" w:rsidR="007765A1" w:rsidRPr="007765A1" w:rsidRDefault="007765A1" w:rsidP="007765A1">
      <w:pPr>
        <w:ind w:left="1557" w:firstLine="1275"/>
        <w:rPr>
          <w:rFonts w:ascii="Arial" w:hAnsi="Arial" w:cs="Arial"/>
          <w:lang w:val="it-IT"/>
        </w:rPr>
      </w:pPr>
    </w:p>
    <w:p w14:paraId="2F00EA48" w14:textId="77777777" w:rsidR="007765A1" w:rsidRPr="007765A1" w:rsidRDefault="007765A1" w:rsidP="007765A1">
      <w:pPr>
        <w:ind w:left="1557" w:firstLine="1275"/>
        <w:rPr>
          <w:rFonts w:ascii="Arial" w:hAnsi="Arial" w:cs="Arial"/>
          <w:lang w:val="it-IT"/>
        </w:rPr>
      </w:pPr>
    </w:p>
    <w:p w14:paraId="512892BD" w14:textId="77777777" w:rsidR="007765A1" w:rsidRPr="007765A1" w:rsidRDefault="007765A1" w:rsidP="007765A1">
      <w:pPr>
        <w:ind w:left="1557" w:firstLine="1275"/>
        <w:rPr>
          <w:rFonts w:ascii="Arial" w:hAnsi="Arial" w:cs="Arial"/>
          <w:sz w:val="22"/>
          <w:szCs w:val="22"/>
          <w:lang w:val="it-IT"/>
        </w:rPr>
      </w:pPr>
    </w:p>
    <w:p w14:paraId="1C923A8C" w14:textId="77777777" w:rsidR="007765A1" w:rsidRPr="007765A1" w:rsidRDefault="007765A1" w:rsidP="007765A1">
      <w:pPr>
        <w:tabs>
          <w:tab w:val="left" w:pos="-720"/>
          <w:tab w:val="left" w:pos="0"/>
        </w:tabs>
        <w:suppressAutoHyphens/>
        <w:jc w:val="both"/>
        <w:rPr>
          <w:rFonts w:ascii="Arial" w:hAnsi="Arial" w:cs="Arial"/>
          <w:sz w:val="22"/>
          <w:szCs w:val="22"/>
          <w:lang w:val="it-IT"/>
        </w:rPr>
      </w:pPr>
      <w:r w:rsidRPr="007765A1">
        <w:rPr>
          <w:rFonts w:ascii="Arial" w:hAnsi="Arial" w:cs="Arial"/>
          <w:sz w:val="22"/>
          <w:szCs w:val="22"/>
          <w:lang w:val="it-IT"/>
        </w:rPr>
        <w:t xml:space="preserve">Na </w:t>
      </w:r>
      <w:proofErr w:type="spellStart"/>
      <w:r w:rsidRPr="007765A1">
        <w:rPr>
          <w:rFonts w:ascii="Arial" w:hAnsi="Arial" w:cs="Arial"/>
          <w:sz w:val="22"/>
          <w:szCs w:val="22"/>
          <w:lang w:val="it-IT"/>
        </w:rPr>
        <w:t>temelju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Zakona</w:t>
      </w:r>
      <w:proofErr w:type="spellEnd"/>
      <w:r w:rsidRPr="007765A1">
        <w:rPr>
          <w:rFonts w:ascii="Arial" w:hAnsi="Arial" w:cs="Arial"/>
          <w:sz w:val="22"/>
          <w:szCs w:val="22"/>
          <w:lang w:val="it-IT"/>
        </w:rPr>
        <w:t xml:space="preserve"> o </w:t>
      </w:r>
      <w:proofErr w:type="spellStart"/>
      <w:r w:rsidRPr="007765A1">
        <w:rPr>
          <w:rFonts w:ascii="Arial" w:hAnsi="Arial" w:cs="Arial"/>
          <w:sz w:val="22"/>
          <w:szCs w:val="22"/>
          <w:lang w:val="it-IT"/>
        </w:rPr>
        <w:t>komunalnom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gospodarstvu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Narodne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novine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broj</w:t>
      </w:r>
      <w:proofErr w:type="spellEnd"/>
      <w:r w:rsidRPr="007765A1">
        <w:rPr>
          <w:rFonts w:ascii="Arial" w:hAnsi="Arial" w:cs="Arial"/>
          <w:sz w:val="22"/>
          <w:szCs w:val="22"/>
          <w:lang w:val="it-IT"/>
        </w:rPr>
        <w:t xml:space="preserve"> 68/18, 110/18, 32/20, 145/24), </w:t>
      </w:r>
      <w:proofErr w:type="spellStart"/>
      <w:r w:rsidRPr="007765A1">
        <w:rPr>
          <w:rFonts w:ascii="Arial" w:hAnsi="Arial" w:cs="Arial"/>
          <w:sz w:val="22"/>
          <w:szCs w:val="22"/>
          <w:lang w:val="it-IT"/>
        </w:rPr>
        <w:t>čl</w:t>
      </w:r>
      <w:proofErr w:type="spellEnd"/>
      <w:r w:rsidRPr="007765A1">
        <w:rPr>
          <w:rFonts w:ascii="Arial" w:hAnsi="Arial" w:cs="Arial"/>
          <w:sz w:val="22"/>
          <w:szCs w:val="22"/>
          <w:lang w:val="it-IT"/>
        </w:rPr>
        <w:t xml:space="preserve">. 38. </w:t>
      </w:r>
      <w:proofErr w:type="spellStart"/>
      <w:r w:rsidRPr="007765A1">
        <w:rPr>
          <w:rFonts w:ascii="Arial" w:hAnsi="Arial" w:cs="Arial"/>
          <w:sz w:val="22"/>
          <w:szCs w:val="22"/>
          <w:lang w:val="it-IT"/>
        </w:rPr>
        <w:t>Statuta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Općine</w:t>
      </w:r>
      <w:proofErr w:type="spellEnd"/>
      <w:r w:rsidRPr="007765A1">
        <w:rPr>
          <w:rFonts w:ascii="Arial" w:hAnsi="Arial" w:cs="Arial"/>
          <w:sz w:val="22"/>
          <w:szCs w:val="22"/>
          <w:lang w:val="it-IT"/>
        </w:rPr>
        <w:t xml:space="preserve"> Brtonigla-Verteneglio (“</w:t>
      </w:r>
      <w:proofErr w:type="spellStart"/>
      <w:r w:rsidRPr="007765A1">
        <w:rPr>
          <w:rFonts w:ascii="Arial" w:hAnsi="Arial" w:cs="Arial"/>
          <w:sz w:val="22"/>
          <w:szCs w:val="22"/>
          <w:lang w:val="it-IT"/>
        </w:rPr>
        <w:t>Službene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novine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Općine</w:t>
      </w:r>
      <w:proofErr w:type="spellEnd"/>
      <w:r w:rsidRPr="007765A1">
        <w:rPr>
          <w:rFonts w:ascii="Arial" w:hAnsi="Arial" w:cs="Arial"/>
          <w:sz w:val="22"/>
          <w:szCs w:val="22"/>
          <w:lang w:val="it-IT"/>
        </w:rPr>
        <w:t xml:space="preserve"> Brtonigla-Verteneglio”, </w:t>
      </w:r>
      <w:proofErr w:type="spellStart"/>
      <w:r w:rsidRPr="007765A1">
        <w:rPr>
          <w:rFonts w:ascii="Arial" w:hAnsi="Arial" w:cs="Arial"/>
          <w:sz w:val="22"/>
          <w:szCs w:val="22"/>
          <w:lang w:val="it-IT"/>
        </w:rPr>
        <w:t>broj</w:t>
      </w:r>
      <w:proofErr w:type="spellEnd"/>
      <w:r w:rsidRPr="007765A1">
        <w:rPr>
          <w:rFonts w:ascii="Arial" w:hAnsi="Arial" w:cs="Arial"/>
          <w:sz w:val="22"/>
          <w:szCs w:val="22"/>
          <w:lang w:val="it-IT"/>
        </w:rPr>
        <w:t xml:space="preserve"> 03/18, 03/21, 07/21 – </w:t>
      </w:r>
      <w:proofErr w:type="spellStart"/>
      <w:r w:rsidRPr="007765A1">
        <w:rPr>
          <w:rFonts w:ascii="Arial" w:hAnsi="Arial" w:cs="Arial"/>
          <w:sz w:val="22"/>
          <w:szCs w:val="22"/>
          <w:lang w:val="it-IT"/>
        </w:rPr>
        <w:t>pročišćeni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tekst</w:t>
      </w:r>
      <w:proofErr w:type="spellEnd"/>
      <w:r w:rsidRPr="007765A1">
        <w:rPr>
          <w:rFonts w:ascii="Arial" w:hAnsi="Arial" w:cs="Arial"/>
          <w:sz w:val="22"/>
          <w:szCs w:val="22"/>
          <w:lang w:val="it-IT"/>
        </w:rPr>
        <w:t xml:space="preserve">, 16/22), </w:t>
      </w:r>
      <w:proofErr w:type="spellStart"/>
      <w:r w:rsidRPr="007765A1">
        <w:rPr>
          <w:rFonts w:ascii="Arial" w:hAnsi="Arial" w:cs="Arial"/>
          <w:sz w:val="22"/>
          <w:szCs w:val="22"/>
          <w:lang w:val="it-IT"/>
        </w:rPr>
        <w:t>Općinsko</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vijeće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Općine</w:t>
      </w:r>
      <w:proofErr w:type="spellEnd"/>
      <w:r w:rsidRPr="007765A1">
        <w:rPr>
          <w:rFonts w:ascii="Arial" w:hAnsi="Arial" w:cs="Arial"/>
          <w:sz w:val="22"/>
          <w:szCs w:val="22"/>
          <w:lang w:val="it-IT"/>
        </w:rPr>
        <w:t xml:space="preserve"> Brtonigla-Verteneglio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svojoj</w:t>
      </w:r>
      <w:proofErr w:type="spellEnd"/>
      <w:r w:rsidRPr="007765A1">
        <w:rPr>
          <w:rFonts w:ascii="Arial" w:hAnsi="Arial" w:cs="Arial"/>
          <w:sz w:val="22"/>
          <w:szCs w:val="22"/>
          <w:lang w:val="it-IT"/>
        </w:rPr>
        <w:t xml:space="preserve"> 8. </w:t>
      </w:r>
      <w:proofErr w:type="spellStart"/>
      <w:r w:rsidRPr="007765A1">
        <w:rPr>
          <w:rFonts w:ascii="Arial" w:hAnsi="Arial" w:cs="Arial"/>
          <w:sz w:val="22"/>
          <w:szCs w:val="22"/>
          <w:lang w:val="it-IT"/>
        </w:rPr>
        <w:t>sjednici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održanoj</w:t>
      </w:r>
      <w:proofErr w:type="spellEnd"/>
      <w:r w:rsidRPr="007765A1">
        <w:rPr>
          <w:rFonts w:ascii="Arial" w:hAnsi="Arial" w:cs="Arial"/>
          <w:sz w:val="22"/>
          <w:szCs w:val="22"/>
          <w:lang w:val="it-IT"/>
        </w:rPr>
        <w:t xml:space="preserve"> 05.06. 2026. godine, </w:t>
      </w:r>
      <w:proofErr w:type="spellStart"/>
      <w:r w:rsidRPr="007765A1">
        <w:rPr>
          <w:rFonts w:ascii="Arial" w:hAnsi="Arial" w:cs="Arial"/>
          <w:sz w:val="22"/>
          <w:szCs w:val="22"/>
          <w:lang w:val="it-IT"/>
        </w:rPr>
        <w:t>donosi</w:t>
      </w:r>
      <w:proofErr w:type="spellEnd"/>
    </w:p>
    <w:p w14:paraId="30DCD731" w14:textId="77777777" w:rsidR="007765A1" w:rsidRPr="007765A1" w:rsidRDefault="007765A1" w:rsidP="007765A1">
      <w:pPr>
        <w:jc w:val="both"/>
        <w:rPr>
          <w:rFonts w:ascii="Arial" w:hAnsi="Arial" w:cs="Arial"/>
          <w:b/>
          <w:sz w:val="22"/>
          <w:szCs w:val="22"/>
          <w:lang w:val="it-IT"/>
        </w:rPr>
      </w:pPr>
    </w:p>
    <w:p w14:paraId="23382D79" w14:textId="77777777" w:rsidR="007765A1" w:rsidRPr="007765A1" w:rsidRDefault="007765A1" w:rsidP="007765A1">
      <w:pPr>
        <w:jc w:val="both"/>
        <w:rPr>
          <w:rFonts w:ascii="Arial" w:hAnsi="Arial" w:cs="Arial"/>
          <w:b/>
          <w:sz w:val="22"/>
          <w:szCs w:val="22"/>
          <w:lang w:val="it-IT"/>
        </w:rPr>
      </w:pPr>
    </w:p>
    <w:p w14:paraId="3D35370D" w14:textId="77777777" w:rsidR="007765A1" w:rsidRPr="007765A1" w:rsidRDefault="007765A1" w:rsidP="007765A1">
      <w:pPr>
        <w:jc w:val="center"/>
        <w:rPr>
          <w:rFonts w:ascii="Arial" w:hAnsi="Arial" w:cs="Arial"/>
          <w:b/>
          <w:sz w:val="22"/>
          <w:szCs w:val="22"/>
          <w:lang w:val="it-IT"/>
        </w:rPr>
      </w:pPr>
      <w:r w:rsidRPr="007765A1">
        <w:rPr>
          <w:rFonts w:ascii="Arial" w:hAnsi="Arial" w:cs="Arial"/>
          <w:b/>
          <w:sz w:val="22"/>
          <w:szCs w:val="22"/>
          <w:lang w:val="it-IT"/>
        </w:rPr>
        <w:t>ZAKLJUČAK</w:t>
      </w:r>
    </w:p>
    <w:p w14:paraId="3D8DBB20" w14:textId="77777777" w:rsidR="007765A1" w:rsidRPr="007765A1" w:rsidRDefault="007765A1" w:rsidP="007765A1">
      <w:pPr>
        <w:jc w:val="center"/>
        <w:rPr>
          <w:rFonts w:ascii="Arial" w:hAnsi="Arial" w:cs="Arial"/>
          <w:b/>
          <w:sz w:val="22"/>
          <w:szCs w:val="22"/>
          <w:lang w:val="it-IT"/>
        </w:rPr>
      </w:pPr>
      <w:r w:rsidRPr="007765A1">
        <w:rPr>
          <w:rFonts w:ascii="Arial" w:hAnsi="Arial" w:cs="Arial"/>
          <w:b/>
          <w:sz w:val="22"/>
          <w:szCs w:val="22"/>
          <w:lang w:val="it-IT"/>
        </w:rPr>
        <w:t xml:space="preserve">o </w:t>
      </w:r>
      <w:proofErr w:type="spellStart"/>
      <w:r w:rsidRPr="007765A1">
        <w:rPr>
          <w:rFonts w:ascii="Arial" w:hAnsi="Arial" w:cs="Arial"/>
          <w:b/>
          <w:sz w:val="22"/>
          <w:szCs w:val="22"/>
          <w:lang w:val="it-IT"/>
        </w:rPr>
        <w:t>prihvaćanju</w:t>
      </w:r>
      <w:proofErr w:type="spellEnd"/>
      <w:r w:rsidRPr="007765A1">
        <w:rPr>
          <w:rFonts w:ascii="Arial" w:hAnsi="Arial" w:cs="Arial"/>
          <w:b/>
          <w:sz w:val="22"/>
          <w:szCs w:val="22"/>
          <w:lang w:val="it-IT"/>
        </w:rPr>
        <w:t xml:space="preserve"> I. </w:t>
      </w:r>
      <w:proofErr w:type="spellStart"/>
      <w:r w:rsidRPr="007765A1">
        <w:rPr>
          <w:rFonts w:ascii="Arial" w:hAnsi="Arial" w:cs="Arial"/>
          <w:b/>
          <w:sz w:val="22"/>
          <w:szCs w:val="22"/>
          <w:lang w:val="it-IT"/>
        </w:rPr>
        <w:t>izmjena</w:t>
      </w:r>
      <w:proofErr w:type="spellEnd"/>
      <w:r w:rsidRPr="007765A1">
        <w:rPr>
          <w:rFonts w:ascii="Arial" w:hAnsi="Arial" w:cs="Arial"/>
          <w:b/>
          <w:sz w:val="22"/>
          <w:szCs w:val="22"/>
          <w:lang w:val="it-IT"/>
        </w:rPr>
        <w:t xml:space="preserve"> i </w:t>
      </w:r>
      <w:proofErr w:type="spellStart"/>
      <w:r w:rsidRPr="007765A1">
        <w:rPr>
          <w:rFonts w:ascii="Arial" w:hAnsi="Arial" w:cs="Arial"/>
          <w:b/>
          <w:sz w:val="22"/>
          <w:szCs w:val="22"/>
          <w:lang w:val="it-IT"/>
        </w:rPr>
        <w:t>dopuna</w:t>
      </w:r>
      <w:proofErr w:type="spellEnd"/>
      <w:r w:rsidRPr="007765A1">
        <w:rPr>
          <w:rFonts w:ascii="Arial" w:hAnsi="Arial" w:cs="Arial"/>
          <w:b/>
          <w:sz w:val="22"/>
          <w:szCs w:val="22"/>
          <w:lang w:val="it-IT"/>
        </w:rPr>
        <w:t xml:space="preserve"> </w:t>
      </w:r>
      <w:proofErr w:type="spellStart"/>
      <w:r w:rsidRPr="007765A1">
        <w:rPr>
          <w:rFonts w:ascii="Arial" w:hAnsi="Arial" w:cs="Arial"/>
          <w:b/>
          <w:sz w:val="22"/>
          <w:szCs w:val="22"/>
          <w:lang w:val="it-IT"/>
        </w:rPr>
        <w:t>Programa</w:t>
      </w:r>
      <w:proofErr w:type="spellEnd"/>
      <w:r w:rsidRPr="007765A1">
        <w:rPr>
          <w:rFonts w:ascii="Arial" w:hAnsi="Arial" w:cs="Arial"/>
          <w:b/>
          <w:sz w:val="22"/>
          <w:szCs w:val="22"/>
          <w:lang w:val="it-IT"/>
        </w:rPr>
        <w:t xml:space="preserve"> </w:t>
      </w:r>
      <w:proofErr w:type="spellStart"/>
      <w:r w:rsidRPr="007765A1">
        <w:rPr>
          <w:rFonts w:ascii="Arial" w:hAnsi="Arial" w:cs="Arial"/>
          <w:b/>
          <w:sz w:val="22"/>
          <w:szCs w:val="22"/>
          <w:lang w:val="it-IT"/>
        </w:rPr>
        <w:t>gradnje</w:t>
      </w:r>
      <w:proofErr w:type="spellEnd"/>
    </w:p>
    <w:p w14:paraId="01508675" w14:textId="77777777" w:rsidR="007765A1" w:rsidRPr="007765A1" w:rsidRDefault="007765A1" w:rsidP="007765A1">
      <w:pPr>
        <w:jc w:val="center"/>
        <w:rPr>
          <w:rFonts w:ascii="Arial" w:hAnsi="Arial" w:cs="Arial"/>
          <w:b/>
          <w:sz w:val="22"/>
          <w:szCs w:val="22"/>
          <w:lang w:val="it-IT"/>
        </w:rPr>
      </w:pPr>
      <w:proofErr w:type="spellStart"/>
      <w:r w:rsidRPr="007765A1">
        <w:rPr>
          <w:rFonts w:ascii="Arial" w:hAnsi="Arial" w:cs="Arial"/>
          <w:b/>
          <w:sz w:val="22"/>
          <w:szCs w:val="22"/>
          <w:lang w:val="it-IT"/>
        </w:rPr>
        <w:t>objekata</w:t>
      </w:r>
      <w:proofErr w:type="spellEnd"/>
      <w:r w:rsidRPr="007765A1">
        <w:rPr>
          <w:rFonts w:ascii="Arial" w:hAnsi="Arial" w:cs="Arial"/>
          <w:b/>
          <w:sz w:val="22"/>
          <w:szCs w:val="22"/>
          <w:lang w:val="it-IT"/>
        </w:rPr>
        <w:t xml:space="preserve"> i </w:t>
      </w:r>
      <w:proofErr w:type="spellStart"/>
      <w:r w:rsidRPr="007765A1">
        <w:rPr>
          <w:rFonts w:ascii="Arial" w:hAnsi="Arial" w:cs="Arial"/>
          <w:b/>
          <w:sz w:val="22"/>
          <w:szCs w:val="22"/>
          <w:lang w:val="it-IT"/>
        </w:rPr>
        <w:t>uređaja</w:t>
      </w:r>
      <w:proofErr w:type="spellEnd"/>
      <w:r w:rsidRPr="007765A1">
        <w:rPr>
          <w:rFonts w:ascii="Arial" w:hAnsi="Arial" w:cs="Arial"/>
          <w:b/>
          <w:sz w:val="22"/>
          <w:szCs w:val="22"/>
          <w:lang w:val="it-IT"/>
        </w:rPr>
        <w:t xml:space="preserve"> </w:t>
      </w:r>
      <w:proofErr w:type="spellStart"/>
      <w:r w:rsidRPr="007765A1">
        <w:rPr>
          <w:rFonts w:ascii="Arial" w:hAnsi="Arial" w:cs="Arial"/>
          <w:b/>
          <w:sz w:val="22"/>
          <w:szCs w:val="22"/>
          <w:lang w:val="it-IT"/>
        </w:rPr>
        <w:t>komunalne</w:t>
      </w:r>
      <w:proofErr w:type="spellEnd"/>
      <w:r w:rsidRPr="007765A1">
        <w:rPr>
          <w:rFonts w:ascii="Arial" w:hAnsi="Arial" w:cs="Arial"/>
          <w:b/>
          <w:sz w:val="22"/>
          <w:szCs w:val="22"/>
          <w:lang w:val="it-IT"/>
        </w:rPr>
        <w:t xml:space="preserve"> </w:t>
      </w:r>
      <w:proofErr w:type="spellStart"/>
      <w:r w:rsidRPr="007765A1">
        <w:rPr>
          <w:rFonts w:ascii="Arial" w:hAnsi="Arial" w:cs="Arial"/>
          <w:b/>
          <w:sz w:val="22"/>
          <w:szCs w:val="22"/>
          <w:lang w:val="it-IT"/>
        </w:rPr>
        <w:t>infrastrukture</w:t>
      </w:r>
      <w:proofErr w:type="spellEnd"/>
      <w:r w:rsidRPr="007765A1">
        <w:rPr>
          <w:rFonts w:ascii="Arial" w:hAnsi="Arial" w:cs="Arial"/>
          <w:b/>
          <w:sz w:val="22"/>
          <w:szCs w:val="22"/>
          <w:lang w:val="it-IT"/>
        </w:rPr>
        <w:t xml:space="preserve"> </w:t>
      </w:r>
      <w:proofErr w:type="spellStart"/>
      <w:r w:rsidRPr="007765A1">
        <w:rPr>
          <w:rFonts w:ascii="Arial" w:hAnsi="Arial" w:cs="Arial"/>
          <w:b/>
          <w:sz w:val="22"/>
          <w:szCs w:val="22"/>
          <w:lang w:val="it-IT"/>
        </w:rPr>
        <w:t>na</w:t>
      </w:r>
      <w:proofErr w:type="spellEnd"/>
      <w:r w:rsidRPr="007765A1">
        <w:rPr>
          <w:rFonts w:ascii="Arial" w:hAnsi="Arial" w:cs="Arial"/>
          <w:b/>
          <w:sz w:val="22"/>
          <w:szCs w:val="22"/>
          <w:lang w:val="it-IT"/>
        </w:rPr>
        <w:t xml:space="preserve"> </w:t>
      </w:r>
      <w:proofErr w:type="spellStart"/>
      <w:r w:rsidRPr="007765A1">
        <w:rPr>
          <w:rFonts w:ascii="Arial" w:hAnsi="Arial" w:cs="Arial"/>
          <w:b/>
          <w:sz w:val="22"/>
          <w:szCs w:val="22"/>
          <w:lang w:val="it-IT"/>
        </w:rPr>
        <w:t>području</w:t>
      </w:r>
      <w:proofErr w:type="spellEnd"/>
    </w:p>
    <w:p w14:paraId="0942E317" w14:textId="77777777" w:rsidR="007765A1" w:rsidRPr="007765A1" w:rsidRDefault="007765A1" w:rsidP="007765A1">
      <w:pPr>
        <w:jc w:val="center"/>
        <w:rPr>
          <w:rFonts w:ascii="Arial" w:hAnsi="Arial" w:cs="Arial"/>
          <w:b/>
          <w:sz w:val="22"/>
          <w:szCs w:val="22"/>
          <w:lang w:val="it-IT"/>
        </w:rPr>
      </w:pPr>
      <w:proofErr w:type="spellStart"/>
      <w:r w:rsidRPr="007765A1">
        <w:rPr>
          <w:rFonts w:ascii="Arial" w:hAnsi="Arial" w:cs="Arial"/>
          <w:b/>
          <w:sz w:val="22"/>
          <w:szCs w:val="22"/>
          <w:lang w:val="it-IT"/>
        </w:rPr>
        <w:t>Općine</w:t>
      </w:r>
      <w:proofErr w:type="spellEnd"/>
      <w:r w:rsidRPr="007765A1">
        <w:rPr>
          <w:rFonts w:ascii="Arial" w:hAnsi="Arial" w:cs="Arial"/>
          <w:b/>
          <w:sz w:val="22"/>
          <w:szCs w:val="22"/>
          <w:lang w:val="it-IT"/>
        </w:rPr>
        <w:t xml:space="preserve"> Brtonigla-Verteneglio za 2026. </w:t>
      </w:r>
      <w:proofErr w:type="spellStart"/>
      <w:r w:rsidRPr="007765A1">
        <w:rPr>
          <w:rFonts w:ascii="Arial" w:hAnsi="Arial" w:cs="Arial"/>
          <w:b/>
          <w:sz w:val="22"/>
          <w:szCs w:val="22"/>
          <w:lang w:val="it-IT"/>
        </w:rPr>
        <w:t>godini</w:t>
      </w:r>
      <w:proofErr w:type="spellEnd"/>
    </w:p>
    <w:p w14:paraId="660E9FC1" w14:textId="77777777" w:rsidR="007765A1" w:rsidRPr="007765A1" w:rsidRDefault="007765A1" w:rsidP="007765A1">
      <w:pPr>
        <w:jc w:val="both"/>
        <w:rPr>
          <w:rFonts w:ascii="Arial" w:hAnsi="Arial" w:cs="Arial"/>
          <w:b/>
          <w:sz w:val="22"/>
          <w:szCs w:val="22"/>
          <w:lang w:val="it-IT"/>
        </w:rPr>
      </w:pPr>
    </w:p>
    <w:p w14:paraId="5A138F82" w14:textId="349B01E5" w:rsidR="007765A1" w:rsidRPr="007765A1" w:rsidRDefault="007765A1" w:rsidP="007765A1">
      <w:pPr>
        <w:jc w:val="center"/>
        <w:rPr>
          <w:rFonts w:ascii="Arial" w:hAnsi="Arial" w:cs="Arial"/>
          <w:b/>
          <w:sz w:val="22"/>
          <w:szCs w:val="22"/>
          <w:lang w:val="it-IT"/>
        </w:rPr>
      </w:pPr>
      <w:r w:rsidRPr="007765A1">
        <w:rPr>
          <w:rFonts w:ascii="Arial" w:hAnsi="Arial" w:cs="Arial"/>
          <w:b/>
          <w:sz w:val="22"/>
          <w:szCs w:val="22"/>
          <w:lang w:val="it-IT"/>
        </w:rPr>
        <w:t>I.</w:t>
      </w:r>
    </w:p>
    <w:p w14:paraId="3B754F09" w14:textId="77777777" w:rsidR="007765A1" w:rsidRPr="007765A1" w:rsidRDefault="007765A1" w:rsidP="007765A1">
      <w:pPr>
        <w:jc w:val="both"/>
        <w:rPr>
          <w:rFonts w:ascii="Arial" w:hAnsi="Arial" w:cs="Arial"/>
          <w:b/>
          <w:sz w:val="22"/>
          <w:szCs w:val="22"/>
          <w:lang w:val="it-IT"/>
        </w:rPr>
      </w:pPr>
    </w:p>
    <w:p w14:paraId="1E65D9D3" w14:textId="77777777" w:rsidR="007765A1" w:rsidRPr="007765A1" w:rsidRDefault="007765A1" w:rsidP="007765A1">
      <w:pPr>
        <w:pStyle w:val="Tijeloteksta3"/>
        <w:ind w:firstLine="720"/>
        <w:jc w:val="both"/>
        <w:rPr>
          <w:rFonts w:ascii="Arial" w:hAnsi="Arial" w:cs="Arial"/>
          <w:sz w:val="22"/>
          <w:szCs w:val="22"/>
          <w:lang w:val="hr-HR"/>
        </w:rPr>
      </w:pPr>
      <w:r w:rsidRPr="007765A1">
        <w:rPr>
          <w:rFonts w:ascii="Arial" w:hAnsi="Arial" w:cs="Arial"/>
          <w:sz w:val="22"/>
          <w:szCs w:val="22"/>
          <w:lang w:val="hr-HR"/>
        </w:rPr>
        <w:t>Prihvaća se I. izmjena i dopuna Program gradnje objekata i uređaja komunalne infrastrukture na području Općine Brtonigla-Verteneglio za 2026. godinu.</w:t>
      </w:r>
    </w:p>
    <w:p w14:paraId="4462270E" w14:textId="77777777" w:rsidR="007765A1" w:rsidRPr="007765A1" w:rsidRDefault="007765A1" w:rsidP="007765A1">
      <w:pPr>
        <w:pStyle w:val="Tijeloteksta3"/>
        <w:rPr>
          <w:rFonts w:ascii="Arial" w:hAnsi="Arial" w:cs="Arial"/>
          <w:b/>
          <w:sz w:val="22"/>
          <w:szCs w:val="22"/>
          <w:lang w:val="hr-HR"/>
        </w:rPr>
      </w:pPr>
    </w:p>
    <w:p w14:paraId="04810ECB" w14:textId="39A477D9" w:rsidR="007765A1" w:rsidRPr="007765A1" w:rsidRDefault="007765A1" w:rsidP="007765A1">
      <w:pPr>
        <w:pStyle w:val="Tijeloteksta3"/>
        <w:jc w:val="center"/>
        <w:rPr>
          <w:rFonts w:ascii="Arial" w:hAnsi="Arial" w:cs="Arial"/>
          <w:b/>
          <w:sz w:val="22"/>
          <w:szCs w:val="22"/>
          <w:lang w:val="hr-HR"/>
        </w:rPr>
      </w:pPr>
      <w:r w:rsidRPr="007765A1">
        <w:rPr>
          <w:rFonts w:ascii="Arial" w:hAnsi="Arial" w:cs="Arial"/>
          <w:b/>
          <w:sz w:val="22"/>
          <w:szCs w:val="22"/>
          <w:lang w:val="hr-HR"/>
        </w:rPr>
        <w:t>II.</w:t>
      </w:r>
    </w:p>
    <w:p w14:paraId="662138E4" w14:textId="77777777" w:rsidR="007765A1" w:rsidRPr="007765A1" w:rsidRDefault="007765A1" w:rsidP="007765A1">
      <w:pPr>
        <w:pStyle w:val="Tijeloteksta3"/>
        <w:ind w:firstLine="720"/>
        <w:jc w:val="both"/>
        <w:rPr>
          <w:rFonts w:ascii="Arial" w:hAnsi="Arial" w:cs="Arial"/>
          <w:sz w:val="22"/>
          <w:szCs w:val="22"/>
          <w:lang w:val="hr-HR"/>
        </w:rPr>
      </w:pPr>
      <w:r w:rsidRPr="007765A1">
        <w:rPr>
          <w:rFonts w:ascii="Arial" w:hAnsi="Arial" w:cs="Arial"/>
          <w:sz w:val="22"/>
          <w:szCs w:val="22"/>
          <w:lang w:val="hr-HR"/>
        </w:rPr>
        <w:t>Program  iz točke I. ovog Zaključka sastavni su dio ovog Zaključka.</w:t>
      </w:r>
    </w:p>
    <w:p w14:paraId="2390770B" w14:textId="77777777" w:rsidR="007765A1" w:rsidRPr="007765A1" w:rsidRDefault="007765A1" w:rsidP="007765A1">
      <w:pPr>
        <w:pStyle w:val="Tijeloteksta3"/>
        <w:jc w:val="both"/>
        <w:rPr>
          <w:rFonts w:ascii="Arial" w:hAnsi="Arial" w:cs="Arial"/>
          <w:b/>
          <w:sz w:val="22"/>
          <w:szCs w:val="22"/>
          <w:lang w:val="hr-HR"/>
        </w:rPr>
      </w:pPr>
    </w:p>
    <w:p w14:paraId="7833B044" w14:textId="75968882" w:rsidR="007765A1" w:rsidRPr="007765A1" w:rsidRDefault="007765A1" w:rsidP="007765A1">
      <w:pPr>
        <w:pStyle w:val="Tijeloteksta3"/>
        <w:jc w:val="center"/>
        <w:rPr>
          <w:rFonts w:ascii="Arial" w:hAnsi="Arial" w:cs="Arial"/>
          <w:b/>
          <w:sz w:val="22"/>
          <w:szCs w:val="22"/>
          <w:lang w:val="hr-HR"/>
        </w:rPr>
      </w:pPr>
      <w:r w:rsidRPr="007765A1">
        <w:rPr>
          <w:rFonts w:ascii="Arial" w:hAnsi="Arial" w:cs="Arial"/>
          <w:b/>
          <w:sz w:val="22"/>
          <w:szCs w:val="22"/>
          <w:lang w:val="hr-HR"/>
        </w:rPr>
        <w:t>III.</w:t>
      </w:r>
    </w:p>
    <w:p w14:paraId="71FE27A5" w14:textId="77777777" w:rsidR="007765A1" w:rsidRPr="007765A1" w:rsidRDefault="007765A1" w:rsidP="007765A1">
      <w:pPr>
        <w:pStyle w:val="Tijeloteksta3"/>
        <w:ind w:firstLine="720"/>
        <w:jc w:val="both"/>
        <w:rPr>
          <w:rFonts w:ascii="Arial" w:hAnsi="Arial" w:cs="Arial"/>
          <w:sz w:val="22"/>
          <w:szCs w:val="22"/>
          <w:lang w:val="hr-HR"/>
        </w:rPr>
      </w:pPr>
      <w:r w:rsidRPr="007765A1">
        <w:rPr>
          <w:rFonts w:ascii="Arial" w:hAnsi="Arial" w:cs="Arial"/>
          <w:sz w:val="22"/>
          <w:szCs w:val="22"/>
          <w:lang w:val="hr-HR"/>
        </w:rPr>
        <w:t>Ovaj Zaključak stupa na snagu osmog dana od dana donošenja, a isti će se objaviti u Službenim novinama Općine Brtonigla-Verteneglio.</w:t>
      </w:r>
    </w:p>
    <w:p w14:paraId="3E43EA64" w14:textId="77777777" w:rsidR="007765A1" w:rsidRPr="007765A1" w:rsidRDefault="007765A1" w:rsidP="007765A1">
      <w:pPr>
        <w:pStyle w:val="Tijeloteksta3"/>
        <w:jc w:val="both"/>
        <w:rPr>
          <w:rFonts w:ascii="Arial" w:hAnsi="Arial" w:cs="Arial"/>
          <w:sz w:val="22"/>
          <w:szCs w:val="22"/>
          <w:lang w:val="hr-HR"/>
        </w:rPr>
      </w:pPr>
    </w:p>
    <w:p w14:paraId="4E83C523" w14:textId="77777777" w:rsidR="007765A1" w:rsidRPr="007765A1" w:rsidRDefault="007765A1" w:rsidP="007765A1">
      <w:pPr>
        <w:pStyle w:val="Tijeloteksta3"/>
        <w:jc w:val="both"/>
        <w:rPr>
          <w:rFonts w:ascii="Arial" w:hAnsi="Arial" w:cs="Arial"/>
          <w:sz w:val="22"/>
          <w:szCs w:val="22"/>
          <w:lang w:val="hr-HR"/>
        </w:rPr>
      </w:pPr>
      <w:r w:rsidRPr="007765A1">
        <w:rPr>
          <w:rFonts w:ascii="Arial" w:hAnsi="Arial" w:cs="Arial"/>
          <w:sz w:val="22"/>
          <w:szCs w:val="22"/>
          <w:lang w:val="hr-HR"/>
        </w:rPr>
        <w:t>KLASA: 363-02/26-01/15</w:t>
      </w:r>
    </w:p>
    <w:p w14:paraId="302E9C25" w14:textId="77777777" w:rsidR="007765A1" w:rsidRPr="007765A1" w:rsidRDefault="007765A1" w:rsidP="007765A1">
      <w:pPr>
        <w:pStyle w:val="Tijeloteksta3"/>
        <w:jc w:val="both"/>
        <w:rPr>
          <w:rFonts w:ascii="Arial" w:hAnsi="Arial" w:cs="Arial"/>
          <w:sz w:val="22"/>
          <w:szCs w:val="22"/>
          <w:lang w:val="hr-HR"/>
        </w:rPr>
      </w:pPr>
      <w:r w:rsidRPr="007765A1">
        <w:rPr>
          <w:rFonts w:ascii="Arial" w:hAnsi="Arial" w:cs="Arial"/>
          <w:sz w:val="22"/>
          <w:szCs w:val="22"/>
          <w:lang w:val="hr-HR"/>
        </w:rPr>
        <w:t>URBROJ: 2163-13-04/06-26-4</w:t>
      </w:r>
    </w:p>
    <w:p w14:paraId="0728F569" w14:textId="77777777" w:rsidR="007765A1" w:rsidRPr="007765A1" w:rsidRDefault="007765A1" w:rsidP="007765A1">
      <w:pPr>
        <w:pStyle w:val="Tijeloteksta3"/>
        <w:jc w:val="both"/>
        <w:rPr>
          <w:rFonts w:ascii="Arial" w:hAnsi="Arial" w:cs="Arial"/>
          <w:sz w:val="22"/>
          <w:szCs w:val="22"/>
          <w:lang w:val="hr-HR"/>
        </w:rPr>
      </w:pPr>
      <w:r w:rsidRPr="007765A1">
        <w:rPr>
          <w:rFonts w:ascii="Arial" w:hAnsi="Arial" w:cs="Arial"/>
          <w:sz w:val="22"/>
          <w:szCs w:val="22"/>
          <w:lang w:val="hr-HR"/>
        </w:rPr>
        <w:t>Brtonigla-Verteneglio,  05. 06. 2026.</w:t>
      </w:r>
    </w:p>
    <w:p w14:paraId="495B78F0" w14:textId="77777777" w:rsidR="007765A1" w:rsidRPr="007765A1" w:rsidRDefault="007765A1" w:rsidP="007765A1">
      <w:pPr>
        <w:pStyle w:val="Tijeloteksta3"/>
        <w:jc w:val="both"/>
        <w:rPr>
          <w:rFonts w:ascii="Arial" w:hAnsi="Arial" w:cs="Arial"/>
          <w:b/>
          <w:sz w:val="22"/>
          <w:szCs w:val="22"/>
          <w:lang w:val="hr-HR"/>
        </w:rPr>
      </w:pPr>
    </w:p>
    <w:p w14:paraId="553B6714" w14:textId="77777777" w:rsidR="007765A1" w:rsidRPr="007765A1" w:rsidRDefault="007765A1" w:rsidP="007765A1">
      <w:pPr>
        <w:pStyle w:val="Tijeloteksta3"/>
        <w:jc w:val="right"/>
        <w:rPr>
          <w:rFonts w:ascii="Arial" w:hAnsi="Arial" w:cs="Arial"/>
          <w:sz w:val="22"/>
          <w:szCs w:val="22"/>
          <w:lang w:val="hr-HR"/>
        </w:rPr>
      </w:pPr>
      <w:r w:rsidRPr="007765A1">
        <w:rPr>
          <w:rFonts w:ascii="Arial" w:hAnsi="Arial" w:cs="Arial"/>
          <w:sz w:val="22"/>
          <w:szCs w:val="22"/>
          <w:lang w:val="hr-HR"/>
        </w:rPr>
        <w:t>Općinsko vijeće Općine Brtonigla-Verteneglio</w:t>
      </w:r>
    </w:p>
    <w:p w14:paraId="62EE4693" w14:textId="77777777" w:rsidR="007765A1" w:rsidRPr="007765A1" w:rsidRDefault="007765A1" w:rsidP="007765A1">
      <w:pPr>
        <w:pStyle w:val="Tijeloteksta3"/>
        <w:jc w:val="right"/>
        <w:rPr>
          <w:rFonts w:ascii="Arial" w:hAnsi="Arial" w:cs="Arial"/>
          <w:sz w:val="22"/>
          <w:szCs w:val="22"/>
          <w:lang w:val="hr-HR"/>
        </w:rPr>
      </w:pPr>
      <w:r w:rsidRPr="007765A1">
        <w:rPr>
          <w:rFonts w:ascii="Arial" w:hAnsi="Arial" w:cs="Arial"/>
          <w:sz w:val="22"/>
          <w:szCs w:val="22"/>
          <w:lang w:val="hr-HR"/>
        </w:rPr>
        <w:t xml:space="preserve">predsjednik </w:t>
      </w:r>
    </w:p>
    <w:p w14:paraId="6A166D36" w14:textId="315CFFDE" w:rsidR="007765A1" w:rsidRPr="007765A1" w:rsidRDefault="007765A1" w:rsidP="007765A1">
      <w:pPr>
        <w:pStyle w:val="Tijeloteksta3"/>
        <w:jc w:val="right"/>
        <w:rPr>
          <w:rFonts w:ascii="Arial" w:hAnsi="Arial" w:cs="Arial"/>
          <w:sz w:val="22"/>
          <w:szCs w:val="22"/>
          <w:lang w:val="hr-HR"/>
        </w:rPr>
      </w:pPr>
      <w:r w:rsidRPr="007765A1">
        <w:rPr>
          <w:rFonts w:ascii="Arial" w:hAnsi="Arial" w:cs="Arial"/>
          <w:sz w:val="22"/>
          <w:szCs w:val="22"/>
          <w:lang w:val="hr-HR"/>
        </w:rPr>
        <w:t xml:space="preserve"> dr. </w:t>
      </w:r>
      <w:proofErr w:type="spellStart"/>
      <w:r w:rsidRPr="007765A1">
        <w:rPr>
          <w:rFonts w:ascii="Arial" w:hAnsi="Arial" w:cs="Arial"/>
          <w:sz w:val="22"/>
          <w:szCs w:val="22"/>
          <w:lang w:val="hr-HR"/>
        </w:rPr>
        <w:t>sc</w:t>
      </w:r>
      <w:proofErr w:type="spellEnd"/>
      <w:r w:rsidRPr="007765A1">
        <w:rPr>
          <w:rFonts w:ascii="Arial" w:hAnsi="Arial" w:cs="Arial"/>
          <w:sz w:val="22"/>
          <w:szCs w:val="22"/>
          <w:lang w:val="hr-HR"/>
        </w:rPr>
        <w:t xml:space="preserve"> Igor Palčić</w:t>
      </w:r>
      <w:r w:rsidRPr="007765A1">
        <w:rPr>
          <w:rFonts w:ascii="Arial" w:hAnsi="Arial" w:cs="Arial"/>
          <w:sz w:val="22"/>
          <w:szCs w:val="22"/>
          <w:lang w:val="hr-HR"/>
        </w:rPr>
        <w:t xml:space="preserve"> v.r.</w:t>
      </w:r>
    </w:p>
    <w:p w14:paraId="79689B76" w14:textId="77777777" w:rsidR="007765A1" w:rsidRPr="007765A1" w:rsidRDefault="007765A1" w:rsidP="007765A1">
      <w:pPr>
        <w:pStyle w:val="Tijeloteksta3"/>
        <w:jc w:val="right"/>
        <w:rPr>
          <w:rFonts w:ascii="Arial" w:hAnsi="Arial" w:cs="Arial"/>
          <w:sz w:val="22"/>
          <w:szCs w:val="22"/>
          <w:lang w:val="hr-HR"/>
        </w:rPr>
      </w:pPr>
    </w:p>
    <w:p w14:paraId="3D20FED2" w14:textId="77777777" w:rsidR="007765A1" w:rsidRPr="007765A1" w:rsidRDefault="007765A1" w:rsidP="007765A1">
      <w:pPr>
        <w:pStyle w:val="Tijeloteksta3"/>
        <w:jc w:val="right"/>
        <w:rPr>
          <w:rFonts w:ascii="Arial" w:hAnsi="Arial" w:cs="Arial"/>
          <w:sz w:val="22"/>
          <w:szCs w:val="22"/>
          <w:lang w:val="hr-HR"/>
        </w:rPr>
      </w:pPr>
    </w:p>
    <w:p w14:paraId="35DC88FE" w14:textId="77777777" w:rsidR="007765A1" w:rsidRDefault="007765A1" w:rsidP="007765A1">
      <w:pPr>
        <w:pStyle w:val="Tijeloteksta3"/>
        <w:rPr>
          <w:rFonts w:ascii="Arial" w:hAnsi="Arial" w:cs="Arial"/>
          <w:sz w:val="22"/>
          <w:szCs w:val="22"/>
          <w:lang w:val="hr-HR"/>
        </w:rPr>
      </w:pPr>
    </w:p>
    <w:p w14:paraId="1B4CC14D" w14:textId="77777777" w:rsidR="007765A1" w:rsidRDefault="007765A1" w:rsidP="007765A1">
      <w:pPr>
        <w:pStyle w:val="Tijeloteksta3"/>
        <w:rPr>
          <w:rFonts w:ascii="Arial" w:hAnsi="Arial" w:cs="Arial"/>
          <w:sz w:val="22"/>
          <w:szCs w:val="22"/>
          <w:lang w:val="hr-HR"/>
        </w:rPr>
      </w:pPr>
    </w:p>
    <w:p w14:paraId="2419C6B2" w14:textId="77777777" w:rsidR="007765A1" w:rsidRDefault="007765A1" w:rsidP="007765A1">
      <w:pPr>
        <w:pStyle w:val="Tijeloteksta3"/>
        <w:rPr>
          <w:rFonts w:ascii="Arial" w:hAnsi="Arial" w:cs="Arial"/>
          <w:sz w:val="22"/>
          <w:szCs w:val="22"/>
          <w:lang w:val="hr-HR"/>
        </w:rPr>
      </w:pPr>
    </w:p>
    <w:p w14:paraId="6A104C7D" w14:textId="77777777" w:rsidR="007765A1" w:rsidRDefault="007765A1" w:rsidP="007765A1">
      <w:pPr>
        <w:pStyle w:val="Tijeloteksta3"/>
        <w:rPr>
          <w:rFonts w:ascii="Arial" w:hAnsi="Arial" w:cs="Arial"/>
          <w:sz w:val="22"/>
          <w:szCs w:val="22"/>
          <w:lang w:val="hr-HR"/>
        </w:rPr>
      </w:pPr>
    </w:p>
    <w:p w14:paraId="2B7BCAC6" w14:textId="63A1D230" w:rsidR="007765A1" w:rsidRPr="00D512DB" w:rsidRDefault="007765A1" w:rsidP="00D512DB"/>
    <w:p w14:paraId="471ED423" w14:textId="77777777" w:rsidR="007765A1" w:rsidRDefault="007765A1" w:rsidP="007765A1">
      <w:pPr>
        <w:jc w:val="both"/>
        <w:rPr>
          <w:rFonts w:ascii="Arial" w:hAnsi="Arial" w:cs="Arial"/>
        </w:rPr>
      </w:pPr>
    </w:p>
    <w:p w14:paraId="596C4B1D" w14:textId="77777777" w:rsidR="007765A1" w:rsidRPr="007765A1" w:rsidRDefault="007765A1" w:rsidP="00B92FB1">
      <w:pPr>
        <w:pStyle w:val="Odlomakpopisa"/>
        <w:numPr>
          <w:ilvl w:val="0"/>
          <w:numId w:val="30"/>
        </w:numPr>
        <w:jc w:val="center"/>
        <w:rPr>
          <w:lang w:val="hr-HR"/>
        </w:rPr>
      </w:pPr>
    </w:p>
    <w:p w14:paraId="2070A769" w14:textId="77777777" w:rsidR="007765A1" w:rsidRDefault="007765A1" w:rsidP="00463D56">
      <w:pPr>
        <w:rPr>
          <w:lang w:val="hr-HR"/>
        </w:rPr>
      </w:pPr>
    </w:p>
    <w:p w14:paraId="643CC7E6" w14:textId="77777777" w:rsidR="007765A1" w:rsidRDefault="007765A1" w:rsidP="00463D56">
      <w:pPr>
        <w:rPr>
          <w:lang w:val="hr-HR"/>
        </w:rPr>
      </w:pPr>
    </w:p>
    <w:p w14:paraId="0C3FE00A" w14:textId="77777777" w:rsidR="007765A1" w:rsidRDefault="007765A1" w:rsidP="007765A1">
      <w:pPr>
        <w:spacing w:before="100" w:beforeAutospacing="1" w:after="100" w:afterAutospacing="1"/>
        <w:rPr>
          <w:rFonts w:ascii="Arial" w:hAnsi="Arial" w:cs="Arial"/>
          <w:sz w:val="24"/>
          <w:szCs w:val="24"/>
          <w:lang w:val="hr-HR"/>
        </w:rPr>
      </w:pP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p>
    <w:p w14:paraId="098296C9" w14:textId="77777777" w:rsidR="007765A1" w:rsidRPr="00AD749E" w:rsidRDefault="007765A1" w:rsidP="007765A1">
      <w:pPr>
        <w:jc w:val="both"/>
        <w:rPr>
          <w:rFonts w:ascii="Arial" w:hAnsi="Arial" w:cs="Arial"/>
          <w:sz w:val="24"/>
          <w:szCs w:val="24"/>
          <w:lang w:val="hr-HR"/>
        </w:rPr>
      </w:pPr>
      <w:r w:rsidRPr="00AD749E">
        <w:rPr>
          <w:rFonts w:ascii="Arial" w:hAnsi="Arial" w:cs="Arial"/>
          <w:sz w:val="24"/>
          <w:szCs w:val="24"/>
          <w:lang w:val="hr-HR"/>
        </w:rPr>
        <w:lastRenderedPageBreak/>
        <w:t xml:space="preserve">Temeljem članka 19. i 35. Zakona o lokalnoj i područnoj (regionalnoj) samoupravi („Narodne novine“, broj 33/01, 60/01, 129/05, 109/07, 125/08, 36/09, 150/11, 144/12, 19/13- </w:t>
      </w:r>
      <w:proofErr w:type="spellStart"/>
      <w:r w:rsidRPr="00AD749E">
        <w:rPr>
          <w:rFonts w:ascii="Arial" w:hAnsi="Arial" w:cs="Arial"/>
          <w:sz w:val="24"/>
          <w:szCs w:val="24"/>
          <w:lang w:val="hr-HR"/>
        </w:rPr>
        <w:t>proč.tekst</w:t>
      </w:r>
      <w:proofErr w:type="spellEnd"/>
      <w:r w:rsidRPr="00AD749E">
        <w:rPr>
          <w:rFonts w:ascii="Arial" w:hAnsi="Arial" w:cs="Arial"/>
          <w:sz w:val="24"/>
          <w:szCs w:val="24"/>
          <w:lang w:val="hr-HR"/>
        </w:rPr>
        <w:t>, 137/15, 123/17</w:t>
      </w:r>
      <w:r>
        <w:rPr>
          <w:rFonts w:ascii="Arial" w:hAnsi="Arial" w:cs="Arial"/>
          <w:sz w:val="24"/>
          <w:szCs w:val="24"/>
          <w:lang w:val="hr-HR"/>
        </w:rPr>
        <w:t>,</w:t>
      </w:r>
      <w:r w:rsidRPr="00AD749E">
        <w:rPr>
          <w:rFonts w:ascii="Arial" w:hAnsi="Arial" w:cs="Arial"/>
          <w:sz w:val="24"/>
          <w:szCs w:val="24"/>
          <w:lang w:val="hr-HR"/>
        </w:rPr>
        <w:t xml:space="preserve"> 98/19</w:t>
      </w:r>
      <w:r>
        <w:rPr>
          <w:rFonts w:ascii="Arial" w:hAnsi="Arial" w:cs="Arial"/>
          <w:sz w:val="24"/>
          <w:szCs w:val="24"/>
          <w:lang w:val="hr-HR"/>
        </w:rPr>
        <w:t xml:space="preserve"> i 144/20</w:t>
      </w:r>
      <w:r w:rsidRPr="00AD749E">
        <w:rPr>
          <w:rFonts w:ascii="Arial" w:hAnsi="Arial" w:cs="Arial"/>
          <w:sz w:val="24"/>
          <w:szCs w:val="24"/>
          <w:lang w:val="hr-HR"/>
        </w:rPr>
        <w:t xml:space="preserve">), čl. 38. Statuta Općine Brtonigla - Verteneglio </w:t>
      </w:r>
      <w:r w:rsidRPr="00BC610E">
        <w:rPr>
          <w:rFonts w:ascii="Arial" w:hAnsi="Arial" w:cs="Arial"/>
          <w:sz w:val="24"/>
          <w:szCs w:val="24"/>
          <w:lang w:val="hr-HR"/>
        </w:rPr>
        <w:t>(Službene novine Općine Brtonigla - Verteneglio br. 03/18,03/21</w:t>
      </w:r>
      <w:r>
        <w:rPr>
          <w:rFonts w:ascii="Arial" w:hAnsi="Arial" w:cs="Arial"/>
          <w:sz w:val="24"/>
          <w:szCs w:val="24"/>
          <w:lang w:val="hr-HR"/>
        </w:rPr>
        <w:t>,</w:t>
      </w:r>
      <w:r w:rsidRPr="00BC610E">
        <w:rPr>
          <w:rFonts w:ascii="Arial" w:hAnsi="Arial" w:cs="Arial"/>
          <w:sz w:val="24"/>
          <w:szCs w:val="24"/>
          <w:lang w:val="hr-HR"/>
        </w:rPr>
        <w:t xml:space="preserve"> 07/21 – pročišćeni tekst</w:t>
      </w:r>
      <w:r w:rsidRPr="00DF07F0">
        <w:rPr>
          <w:rFonts w:ascii="Arial" w:eastAsia="Calibri" w:hAnsi="Arial" w:cs="Arial"/>
          <w:sz w:val="24"/>
          <w:szCs w:val="24"/>
          <w:lang w:val="hr-HR"/>
        </w:rPr>
        <w:t xml:space="preserve"> </w:t>
      </w:r>
      <w:r>
        <w:rPr>
          <w:rFonts w:ascii="Arial" w:eastAsia="Calibri" w:hAnsi="Arial" w:cs="Arial"/>
          <w:sz w:val="24"/>
          <w:szCs w:val="24"/>
          <w:lang w:val="hr-HR"/>
        </w:rPr>
        <w:t>i 16/22</w:t>
      </w:r>
      <w:r w:rsidRPr="00BC610E">
        <w:rPr>
          <w:rFonts w:ascii="Arial" w:hAnsi="Arial" w:cs="Arial"/>
          <w:sz w:val="24"/>
          <w:szCs w:val="24"/>
          <w:lang w:val="hr-HR"/>
        </w:rPr>
        <w:t>)</w:t>
      </w:r>
      <w:r w:rsidRPr="00AD749E">
        <w:rPr>
          <w:rFonts w:ascii="Arial" w:hAnsi="Arial" w:cs="Arial"/>
          <w:sz w:val="24"/>
          <w:szCs w:val="24"/>
          <w:lang w:val="hr-HR"/>
        </w:rPr>
        <w:t xml:space="preserve"> te Poslovnika o radu Općinskog vijeća Općine Brtonigla - Verteneglio </w:t>
      </w:r>
      <w:r w:rsidRPr="005D3834">
        <w:rPr>
          <w:rFonts w:ascii="Arial" w:hAnsi="Arial" w:cs="Arial"/>
          <w:sz w:val="24"/>
          <w:szCs w:val="24"/>
          <w:lang w:val="hr-HR"/>
        </w:rPr>
        <w:t>(Službene novine Općine Brtonigla - Verteneglio br. 03/18,03/21</w:t>
      </w:r>
      <w:r>
        <w:rPr>
          <w:rFonts w:ascii="Arial" w:hAnsi="Arial" w:cs="Arial"/>
          <w:sz w:val="24"/>
          <w:szCs w:val="24"/>
          <w:lang w:val="hr-HR"/>
        </w:rPr>
        <w:t xml:space="preserve">, </w:t>
      </w:r>
      <w:r w:rsidRPr="005D3834">
        <w:rPr>
          <w:rFonts w:ascii="Arial" w:hAnsi="Arial" w:cs="Arial"/>
          <w:sz w:val="24"/>
          <w:szCs w:val="24"/>
          <w:lang w:val="hr-HR"/>
        </w:rPr>
        <w:t xml:space="preserve"> 07/21 – pročišćeni tekst</w:t>
      </w:r>
      <w:r w:rsidRPr="00793601">
        <w:rPr>
          <w:rFonts w:ascii="Arial" w:hAnsi="Arial" w:cs="Arial"/>
          <w:sz w:val="24"/>
          <w:szCs w:val="24"/>
          <w:lang w:val="hr-HR"/>
        </w:rPr>
        <w:t xml:space="preserve"> </w:t>
      </w:r>
      <w:r>
        <w:rPr>
          <w:rFonts w:ascii="Arial" w:hAnsi="Arial" w:cs="Arial"/>
          <w:sz w:val="24"/>
          <w:szCs w:val="24"/>
          <w:lang w:val="hr-HR"/>
        </w:rPr>
        <w:t>i 09/22</w:t>
      </w:r>
      <w:r w:rsidRPr="005D3834">
        <w:rPr>
          <w:rFonts w:ascii="Arial" w:hAnsi="Arial" w:cs="Arial"/>
          <w:sz w:val="24"/>
          <w:szCs w:val="24"/>
          <w:lang w:val="hr-HR"/>
        </w:rPr>
        <w:t>)</w:t>
      </w:r>
      <w:r w:rsidRPr="00AD749E">
        <w:rPr>
          <w:rFonts w:ascii="Arial" w:hAnsi="Arial" w:cs="Arial"/>
          <w:sz w:val="24"/>
          <w:szCs w:val="24"/>
          <w:lang w:val="hr-HR"/>
        </w:rPr>
        <w:t xml:space="preserve">, Općinsko vijeće Općine Brtonigla- Verteneglio, na </w:t>
      </w:r>
      <w:r w:rsidRPr="000362A9">
        <w:rPr>
          <w:rFonts w:ascii="Arial" w:hAnsi="Arial" w:cs="Arial"/>
          <w:sz w:val="24"/>
          <w:szCs w:val="24"/>
          <w:lang w:val="hr-HR"/>
        </w:rPr>
        <w:t xml:space="preserve">svojoj </w:t>
      </w:r>
      <w:r>
        <w:rPr>
          <w:rFonts w:ascii="Arial" w:hAnsi="Arial" w:cs="Arial"/>
          <w:sz w:val="24"/>
          <w:szCs w:val="24"/>
          <w:lang w:val="hr-HR"/>
        </w:rPr>
        <w:t xml:space="preserve"> 8. </w:t>
      </w:r>
      <w:r w:rsidRPr="000362A9">
        <w:rPr>
          <w:rFonts w:ascii="Arial" w:hAnsi="Arial" w:cs="Arial"/>
          <w:sz w:val="24"/>
          <w:szCs w:val="24"/>
          <w:lang w:val="hr-HR"/>
        </w:rPr>
        <w:t>sjednici održanoj dana</w:t>
      </w:r>
      <w:r>
        <w:rPr>
          <w:rFonts w:ascii="Arial" w:hAnsi="Arial" w:cs="Arial"/>
          <w:sz w:val="24"/>
          <w:szCs w:val="24"/>
          <w:lang w:val="hr-HR"/>
        </w:rPr>
        <w:t xml:space="preserve"> </w:t>
      </w:r>
      <w:bookmarkStart w:id="1" w:name="_Hlk122345016"/>
      <w:r>
        <w:rPr>
          <w:rFonts w:ascii="Arial" w:hAnsi="Arial" w:cs="Arial"/>
          <w:sz w:val="24"/>
          <w:szCs w:val="24"/>
          <w:lang w:val="hr-HR"/>
        </w:rPr>
        <w:t xml:space="preserve">05. lipnja 2026. </w:t>
      </w:r>
      <w:r w:rsidRPr="000362A9">
        <w:rPr>
          <w:rFonts w:ascii="Arial" w:hAnsi="Arial" w:cs="Arial"/>
          <w:sz w:val="24"/>
          <w:szCs w:val="24"/>
          <w:lang w:val="hr-HR"/>
        </w:rPr>
        <w:t>godine</w:t>
      </w:r>
      <w:bookmarkEnd w:id="1"/>
      <w:r w:rsidRPr="000362A9">
        <w:rPr>
          <w:rFonts w:ascii="Arial" w:hAnsi="Arial" w:cs="Arial"/>
          <w:sz w:val="24"/>
          <w:szCs w:val="24"/>
          <w:lang w:val="hr-HR"/>
        </w:rPr>
        <w:t>, donosi slijedeć</w:t>
      </w:r>
      <w:r>
        <w:rPr>
          <w:rFonts w:ascii="Arial" w:hAnsi="Arial" w:cs="Arial"/>
          <w:sz w:val="24"/>
          <w:szCs w:val="24"/>
          <w:lang w:val="hr-HR"/>
        </w:rPr>
        <w:t>e</w:t>
      </w:r>
    </w:p>
    <w:p w14:paraId="71DF4481" w14:textId="77777777" w:rsidR="007765A1" w:rsidRPr="00AD749E" w:rsidRDefault="007765A1" w:rsidP="007765A1">
      <w:pPr>
        <w:ind w:firstLine="720"/>
        <w:jc w:val="both"/>
        <w:rPr>
          <w:rFonts w:ascii="Arial" w:hAnsi="Arial" w:cs="Arial"/>
          <w:sz w:val="24"/>
          <w:szCs w:val="24"/>
          <w:lang w:val="hr-HR"/>
        </w:rPr>
      </w:pPr>
    </w:p>
    <w:p w14:paraId="1D53FE81" w14:textId="77777777" w:rsidR="007765A1" w:rsidRPr="00AD749E" w:rsidRDefault="007765A1" w:rsidP="00B92FB1">
      <w:pPr>
        <w:pStyle w:val="Naslov2"/>
        <w:numPr>
          <w:ilvl w:val="0"/>
          <w:numId w:val="29"/>
        </w:numPr>
        <w:tabs>
          <w:tab w:val="num" w:pos="360"/>
        </w:tabs>
        <w:ind w:left="360" w:hanging="360"/>
        <w:jc w:val="center"/>
        <w:rPr>
          <w:rFonts w:ascii="Arial" w:hAnsi="Arial" w:cs="Arial"/>
        </w:rPr>
      </w:pPr>
      <w:r>
        <w:rPr>
          <w:rFonts w:ascii="Arial" w:hAnsi="Arial" w:cs="Arial"/>
        </w:rPr>
        <w:t xml:space="preserve">IZMJENE I DOPUNE </w:t>
      </w:r>
      <w:r w:rsidRPr="00AD749E">
        <w:rPr>
          <w:rFonts w:ascii="Arial" w:hAnsi="Arial" w:cs="Arial"/>
        </w:rPr>
        <w:t>PROGRAM</w:t>
      </w:r>
      <w:r>
        <w:rPr>
          <w:rFonts w:ascii="Arial" w:hAnsi="Arial" w:cs="Arial"/>
        </w:rPr>
        <w:t>A</w:t>
      </w:r>
      <w:r w:rsidRPr="00AD749E">
        <w:rPr>
          <w:rFonts w:ascii="Arial" w:hAnsi="Arial" w:cs="Arial"/>
        </w:rPr>
        <w:t xml:space="preserve"> JAVNIH POTREBA  U DRUŠTVENIM DJELATNOSTIMA I GOSPODARSTVU  ZA </w:t>
      </w:r>
      <w:r>
        <w:rPr>
          <w:rFonts w:ascii="Arial" w:hAnsi="Arial" w:cs="Arial"/>
        </w:rPr>
        <w:t>2026</w:t>
      </w:r>
      <w:r w:rsidRPr="00AD749E">
        <w:rPr>
          <w:rFonts w:ascii="Arial" w:hAnsi="Arial" w:cs="Arial"/>
        </w:rPr>
        <w:t>. GODINU</w:t>
      </w:r>
    </w:p>
    <w:p w14:paraId="3A57553C" w14:textId="77777777" w:rsidR="007765A1" w:rsidRPr="00AD749E" w:rsidRDefault="007765A1" w:rsidP="007765A1">
      <w:pPr>
        <w:rPr>
          <w:rFonts w:ascii="Arial" w:hAnsi="Arial" w:cs="Arial"/>
          <w:b/>
          <w:bCs/>
          <w:i/>
          <w:sz w:val="24"/>
          <w:szCs w:val="24"/>
          <w:lang w:val="hr-HR"/>
        </w:rPr>
      </w:pPr>
    </w:p>
    <w:p w14:paraId="436DA561" w14:textId="77777777" w:rsidR="007765A1" w:rsidRPr="00AD749E" w:rsidRDefault="007765A1" w:rsidP="007765A1">
      <w:pPr>
        <w:jc w:val="center"/>
        <w:rPr>
          <w:rFonts w:ascii="Arial" w:hAnsi="Arial" w:cs="Arial"/>
          <w:b/>
          <w:bCs/>
          <w:sz w:val="24"/>
          <w:szCs w:val="24"/>
          <w:lang w:val="hr-HR"/>
        </w:rPr>
      </w:pPr>
      <w:r w:rsidRPr="00AD749E">
        <w:rPr>
          <w:rFonts w:ascii="Arial" w:hAnsi="Arial" w:cs="Arial"/>
          <w:b/>
          <w:bCs/>
          <w:sz w:val="24"/>
          <w:szCs w:val="24"/>
          <w:lang w:val="hr-HR"/>
        </w:rPr>
        <w:t>I.</w:t>
      </w:r>
    </w:p>
    <w:p w14:paraId="606E581F" w14:textId="77777777" w:rsidR="007765A1" w:rsidRPr="0057098A" w:rsidRDefault="007765A1" w:rsidP="007765A1">
      <w:pPr>
        <w:jc w:val="both"/>
        <w:rPr>
          <w:rFonts w:ascii="Arial" w:hAnsi="Arial" w:cs="Arial"/>
          <w:bCs/>
          <w:sz w:val="24"/>
          <w:szCs w:val="24"/>
          <w:lang w:val="hr-HR"/>
        </w:rPr>
      </w:pPr>
      <w:r w:rsidRPr="00AD749E">
        <w:rPr>
          <w:rFonts w:ascii="Arial" w:hAnsi="Arial" w:cs="Arial"/>
          <w:b/>
          <w:bCs/>
          <w:sz w:val="24"/>
          <w:szCs w:val="24"/>
          <w:lang w:val="hr-HR"/>
        </w:rPr>
        <w:tab/>
      </w:r>
      <w:r w:rsidRPr="0057098A">
        <w:rPr>
          <w:rFonts w:ascii="Arial" w:hAnsi="Arial" w:cs="Arial"/>
          <w:bCs/>
          <w:sz w:val="24"/>
          <w:szCs w:val="24"/>
          <w:lang w:val="hr-HR"/>
        </w:rPr>
        <w:t>Ovim I. Izmjenama i dopunama mijenjaju se osigurana sredstva za Program javnih potreba u društvenim djelatnostima i gospodarstvu za 202</w:t>
      </w:r>
      <w:r>
        <w:rPr>
          <w:rFonts w:ascii="Arial" w:hAnsi="Arial" w:cs="Arial"/>
          <w:bCs/>
          <w:sz w:val="24"/>
          <w:szCs w:val="24"/>
          <w:lang w:val="hr-HR"/>
        </w:rPr>
        <w:t>6</w:t>
      </w:r>
      <w:r w:rsidRPr="0057098A">
        <w:rPr>
          <w:rFonts w:ascii="Arial" w:hAnsi="Arial" w:cs="Arial"/>
          <w:bCs/>
          <w:sz w:val="24"/>
          <w:szCs w:val="24"/>
          <w:lang w:val="hr-HR"/>
        </w:rPr>
        <w:t>. godinu (Službene novine Općine Brtonigla – Verteneglio br. 14/24)</w:t>
      </w:r>
      <w:r>
        <w:rPr>
          <w:rFonts w:ascii="Arial" w:hAnsi="Arial" w:cs="Arial"/>
          <w:bCs/>
          <w:sz w:val="24"/>
          <w:szCs w:val="24"/>
          <w:lang w:val="hr-HR"/>
        </w:rPr>
        <w:t xml:space="preserve"> </w:t>
      </w:r>
      <w:r w:rsidRPr="0057098A">
        <w:rPr>
          <w:rFonts w:ascii="Arial" w:hAnsi="Arial" w:cs="Arial"/>
          <w:bCs/>
          <w:sz w:val="24"/>
          <w:szCs w:val="24"/>
          <w:lang w:val="hr-HR"/>
        </w:rPr>
        <w:t xml:space="preserve">( u nastavku teksta </w:t>
      </w:r>
      <w:r>
        <w:rPr>
          <w:rFonts w:ascii="Arial" w:hAnsi="Arial" w:cs="Arial"/>
          <w:bCs/>
          <w:sz w:val="24"/>
          <w:szCs w:val="24"/>
          <w:lang w:val="hr-HR"/>
        </w:rPr>
        <w:t xml:space="preserve">I. Izmjena i dopuna </w:t>
      </w:r>
      <w:r w:rsidRPr="0057098A">
        <w:rPr>
          <w:rFonts w:ascii="Arial" w:hAnsi="Arial" w:cs="Arial"/>
          <w:bCs/>
          <w:sz w:val="24"/>
          <w:szCs w:val="24"/>
          <w:lang w:val="hr-HR"/>
        </w:rPr>
        <w:t>Program</w:t>
      </w:r>
      <w:r>
        <w:rPr>
          <w:rFonts w:ascii="Arial" w:hAnsi="Arial" w:cs="Arial"/>
          <w:bCs/>
          <w:sz w:val="24"/>
          <w:szCs w:val="24"/>
          <w:lang w:val="hr-HR"/>
        </w:rPr>
        <w:t>a</w:t>
      </w:r>
      <w:r w:rsidRPr="0057098A">
        <w:rPr>
          <w:rFonts w:ascii="Arial" w:hAnsi="Arial" w:cs="Arial"/>
          <w:bCs/>
          <w:sz w:val="24"/>
          <w:szCs w:val="24"/>
          <w:lang w:val="hr-HR"/>
        </w:rPr>
        <w:t>) tako da, ukupno osigurana sredstva moraju iznositi. „</w:t>
      </w:r>
      <w:r w:rsidRPr="0057098A">
        <w:rPr>
          <w:rFonts w:ascii="Arial" w:hAnsi="Arial" w:cs="Arial"/>
          <w:bCs/>
          <w:i/>
          <w:iCs/>
          <w:sz w:val="24"/>
          <w:szCs w:val="24"/>
          <w:lang w:val="hr-HR"/>
        </w:rPr>
        <w:t>1.</w:t>
      </w:r>
      <w:r>
        <w:rPr>
          <w:rFonts w:ascii="Arial" w:hAnsi="Arial" w:cs="Arial"/>
          <w:bCs/>
          <w:i/>
          <w:iCs/>
          <w:sz w:val="24"/>
          <w:szCs w:val="24"/>
          <w:lang w:val="hr-HR"/>
        </w:rPr>
        <w:t>093.638,71</w:t>
      </w:r>
      <w:r w:rsidRPr="0057098A">
        <w:rPr>
          <w:rFonts w:ascii="Arial" w:hAnsi="Arial" w:cs="Arial"/>
          <w:bCs/>
          <w:i/>
          <w:iCs/>
          <w:sz w:val="24"/>
          <w:szCs w:val="24"/>
          <w:lang w:val="hr-HR"/>
        </w:rPr>
        <w:t xml:space="preserve"> EUR“.</w:t>
      </w:r>
    </w:p>
    <w:p w14:paraId="04378DF5" w14:textId="77777777" w:rsidR="007765A1" w:rsidRPr="0057098A" w:rsidRDefault="007765A1" w:rsidP="007765A1">
      <w:pPr>
        <w:jc w:val="both"/>
        <w:rPr>
          <w:rFonts w:ascii="Arial" w:hAnsi="Arial" w:cs="Arial"/>
          <w:bCs/>
          <w:sz w:val="24"/>
          <w:szCs w:val="24"/>
          <w:lang w:val="hr-HR"/>
        </w:rPr>
      </w:pPr>
      <w:r w:rsidRPr="0057098A">
        <w:rPr>
          <w:rFonts w:ascii="Arial" w:hAnsi="Arial" w:cs="Arial"/>
          <w:bCs/>
          <w:sz w:val="24"/>
          <w:szCs w:val="24"/>
          <w:lang w:val="hr-HR"/>
        </w:rPr>
        <w:t xml:space="preserve">Nadalje, u </w:t>
      </w:r>
      <w:proofErr w:type="spellStart"/>
      <w:r w:rsidRPr="0057098A">
        <w:rPr>
          <w:rFonts w:ascii="Arial" w:hAnsi="Arial" w:cs="Arial"/>
          <w:bCs/>
          <w:sz w:val="24"/>
          <w:szCs w:val="24"/>
          <w:lang w:val="hr-HR"/>
        </w:rPr>
        <w:t>toč</w:t>
      </w:r>
      <w:proofErr w:type="spellEnd"/>
      <w:r w:rsidRPr="0057098A">
        <w:rPr>
          <w:rFonts w:ascii="Arial" w:hAnsi="Arial" w:cs="Arial"/>
          <w:bCs/>
          <w:sz w:val="24"/>
          <w:szCs w:val="24"/>
          <w:lang w:val="hr-HR"/>
        </w:rPr>
        <w:t>. I mijenja se tablični prikaz osiguranih sredstava</w:t>
      </w:r>
      <w:r>
        <w:rPr>
          <w:rFonts w:ascii="Arial" w:hAnsi="Arial" w:cs="Arial"/>
          <w:bCs/>
          <w:sz w:val="24"/>
          <w:szCs w:val="24"/>
          <w:lang w:val="hr-HR"/>
        </w:rPr>
        <w:t xml:space="preserve"> za „program</w:t>
      </w:r>
      <w:r w:rsidRPr="007765A1">
        <w:rPr>
          <w:rFonts w:ascii="Arial" w:hAnsi="Arial" w:cs="Arial"/>
          <w:bCs/>
          <w:szCs w:val="24"/>
          <w:lang w:val="hr-HR"/>
        </w:rPr>
        <w:t xml:space="preserve"> </w:t>
      </w:r>
      <w:r w:rsidRPr="007765A1">
        <w:rPr>
          <w:rFonts w:ascii="Arial" w:hAnsi="Arial" w:cs="Arial"/>
          <w:bCs/>
          <w:sz w:val="24"/>
          <w:szCs w:val="24"/>
          <w:lang w:val="hr-HR"/>
        </w:rPr>
        <w:t>civilne zaštite, zaštite od požara i vatrogastvo”</w:t>
      </w:r>
      <w:r>
        <w:rPr>
          <w:rFonts w:ascii="Arial" w:hAnsi="Arial" w:cs="Arial"/>
          <w:bCs/>
          <w:sz w:val="24"/>
          <w:szCs w:val="24"/>
          <w:lang w:val="hr-HR"/>
        </w:rPr>
        <w:t xml:space="preserve"> </w:t>
      </w:r>
      <w:r w:rsidRPr="0057098A">
        <w:rPr>
          <w:rFonts w:ascii="Arial" w:hAnsi="Arial" w:cs="Arial"/>
          <w:bCs/>
          <w:sz w:val="24"/>
          <w:szCs w:val="24"/>
          <w:lang w:val="hr-HR"/>
        </w:rPr>
        <w:t xml:space="preserve"> tako da ispravno mora stajati</w:t>
      </w:r>
      <w:r>
        <w:rPr>
          <w:rFonts w:ascii="Arial" w:hAnsi="Arial" w:cs="Arial"/>
          <w:bCs/>
          <w:sz w:val="24"/>
          <w:szCs w:val="24"/>
          <w:lang w:val="hr-HR"/>
        </w:rPr>
        <w:t xml:space="preserve"> iznos od „105.243,00 EUR „</w:t>
      </w:r>
      <w:r w:rsidRPr="0057098A">
        <w:rPr>
          <w:rFonts w:ascii="Arial" w:hAnsi="Arial" w:cs="Arial"/>
          <w:bCs/>
          <w:sz w:val="24"/>
          <w:szCs w:val="24"/>
          <w:lang w:val="hr-HR"/>
        </w:rPr>
        <w:t>:</w:t>
      </w:r>
    </w:p>
    <w:p w14:paraId="624DAAAC" w14:textId="77777777" w:rsidR="007765A1" w:rsidRDefault="007765A1" w:rsidP="007765A1">
      <w:pPr>
        <w:pStyle w:val="Tijeloteksta"/>
        <w:rPr>
          <w:rFonts w:ascii="Arial" w:hAnsi="Arial" w:cs="Arial"/>
          <w:b/>
          <w:bCs/>
          <w:szCs w:val="24"/>
        </w:rPr>
      </w:pPr>
    </w:p>
    <w:p w14:paraId="58996AF0" w14:textId="77777777" w:rsidR="007765A1" w:rsidRPr="00125406" w:rsidRDefault="007765A1" w:rsidP="007765A1">
      <w:pPr>
        <w:pStyle w:val="Tijeloteksta"/>
        <w:jc w:val="center"/>
        <w:rPr>
          <w:rFonts w:ascii="Arial" w:hAnsi="Arial" w:cs="Arial"/>
          <w:b/>
          <w:bCs/>
          <w:szCs w:val="24"/>
        </w:rPr>
      </w:pPr>
      <w:r>
        <w:rPr>
          <w:rFonts w:ascii="Arial" w:hAnsi="Arial" w:cs="Arial"/>
          <w:b/>
          <w:bCs/>
          <w:szCs w:val="24"/>
        </w:rPr>
        <w:t>II.</w:t>
      </w:r>
    </w:p>
    <w:p w14:paraId="10A86CF4" w14:textId="77777777" w:rsidR="007765A1" w:rsidRPr="004C0DBD" w:rsidRDefault="007765A1" w:rsidP="007765A1">
      <w:pPr>
        <w:ind w:firstLine="708"/>
        <w:jc w:val="both"/>
        <w:rPr>
          <w:rFonts w:ascii="Arial" w:hAnsi="Arial" w:cs="Arial"/>
          <w:bCs/>
          <w:sz w:val="24"/>
          <w:szCs w:val="24"/>
          <w:lang w:val="hr-HR"/>
        </w:rPr>
      </w:pPr>
      <w:r w:rsidRPr="00180E1A">
        <w:rPr>
          <w:rFonts w:ascii="Arial" w:hAnsi="Arial" w:cs="Arial"/>
          <w:bCs/>
          <w:sz w:val="24"/>
          <w:szCs w:val="24"/>
          <w:lang w:val="hr-HR"/>
        </w:rPr>
        <w:t xml:space="preserve">U </w:t>
      </w:r>
      <w:r>
        <w:rPr>
          <w:rFonts w:ascii="Arial" w:hAnsi="Arial" w:cs="Arial"/>
          <w:bCs/>
          <w:sz w:val="24"/>
          <w:szCs w:val="24"/>
          <w:lang w:val="hr-HR"/>
        </w:rPr>
        <w:t xml:space="preserve">I. Izmjena i dopunama </w:t>
      </w:r>
      <w:r w:rsidRPr="00180E1A">
        <w:rPr>
          <w:rFonts w:ascii="Arial" w:hAnsi="Arial" w:cs="Arial"/>
          <w:bCs/>
          <w:sz w:val="24"/>
          <w:szCs w:val="24"/>
          <w:lang w:val="hr-HR"/>
        </w:rPr>
        <w:t>Program</w:t>
      </w:r>
      <w:r>
        <w:rPr>
          <w:rFonts w:ascii="Arial" w:hAnsi="Arial" w:cs="Arial"/>
          <w:bCs/>
          <w:sz w:val="24"/>
          <w:szCs w:val="24"/>
          <w:lang w:val="hr-HR"/>
        </w:rPr>
        <w:t>a</w:t>
      </w:r>
      <w:r w:rsidRPr="00180E1A">
        <w:rPr>
          <w:rFonts w:ascii="Arial" w:hAnsi="Arial" w:cs="Arial"/>
          <w:bCs/>
          <w:sz w:val="24"/>
          <w:szCs w:val="24"/>
          <w:lang w:val="hr-HR"/>
        </w:rPr>
        <w:t xml:space="preserve"> mijenja se</w:t>
      </w:r>
      <w:r w:rsidRPr="004C0DBD">
        <w:rPr>
          <w:rFonts w:ascii="Arial" w:hAnsi="Arial" w:cs="Arial"/>
          <w:bCs/>
          <w:sz w:val="24"/>
          <w:szCs w:val="24"/>
          <w:lang w:val="hr-HR"/>
        </w:rPr>
        <w:t xml:space="preserve"> program Civilne zaštite, zaštite od požara i vatrogastva </w:t>
      </w:r>
      <w:proofErr w:type="spellStart"/>
      <w:r w:rsidRPr="004C0DBD">
        <w:rPr>
          <w:rFonts w:ascii="Arial" w:hAnsi="Arial" w:cs="Arial"/>
          <w:bCs/>
          <w:sz w:val="24"/>
          <w:szCs w:val="24"/>
          <w:lang w:val="hr-HR"/>
        </w:rPr>
        <w:t>toč</w:t>
      </w:r>
      <w:proofErr w:type="spellEnd"/>
      <w:r w:rsidRPr="004C0DBD">
        <w:rPr>
          <w:rFonts w:ascii="Arial" w:hAnsi="Arial" w:cs="Arial"/>
          <w:bCs/>
          <w:sz w:val="24"/>
          <w:szCs w:val="24"/>
          <w:lang w:val="hr-HR"/>
        </w:rPr>
        <w:t xml:space="preserve">. IX. </w:t>
      </w:r>
      <w:r>
        <w:rPr>
          <w:rFonts w:ascii="Arial" w:hAnsi="Arial" w:cs="Arial"/>
          <w:bCs/>
          <w:sz w:val="24"/>
          <w:szCs w:val="24"/>
          <w:lang w:val="hr-HR"/>
        </w:rPr>
        <w:t>t</w:t>
      </w:r>
      <w:r w:rsidRPr="004C0DBD">
        <w:rPr>
          <w:rFonts w:ascii="Arial" w:hAnsi="Arial" w:cs="Arial"/>
          <w:bCs/>
          <w:sz w:val="24"/>
          <w:szCs w:val="24"/>
          <w:lang w:val="hr-HR"/>
        </w:rPr>
        <w:t>oč.</w:t>
      </w:r>
      <w:r>
        <w:rPr>
          <w:rFonts w:ascii="Arial" w:hAnsi="Arial" w:cs="Arial"/>
          <w:bCs/>
          <w:sz w:val="24"/>
          <w:szCs w:val="24"/>
          <w:lang w:val="hr-HR"/>
        </w:rPr>
        <w:t>3</w:t>
      </w:r>
      <w:r w:rsidRPr="004C0DBD">
        <w:rPr>
          <w:rFonts w:ascii="Arial" w:hAnsi="Arial" w:cs="Arial"/>
          <w:bCs/>
          <w:sz w:val="24"/>
          <w:szCs w:val="24"/>
          <w:lang w:val="hr-HR"/>
        </w:rPr>
        <w:t xml:space="preserve"> </w:t>
      </w:r>
      <w:r>
        <w:rPr>
          <w:rFonts w:ascii="Arial" w:hAnsi="Arial" w:cs="Arial"/>
          <w:bCs/>
          <w:sz w:val="24"/>
          <w:szCs w:val="24"/>
          <w:lang w:val="hr-HR"/>
        </w:rPr>
        <w:t>Stožer civilne zaštite</w:t>
      </w:r>
      <w:r w:rsidRPr="004C0DBD">
        <w:rPr>
          <w:rFonts w:ascii="Arial" w:hAnsi="Arial" w:cs="Arial"/>
          <w:bCs/>
          <w:sz w:val="24"/>
          <w:szCs w:val="24"/>
          <w:lang w:val="hr-HR"/>
        </w:rPr>
        <w:t xml:space="preserve"> tako da, </w:t>
      </w:r>
      <w:r w:rsidRPr="00180E1A">
        <w:rPr>
          <w:rFonts w:ascii="Arial" w:hAnsi="Arial" w:cs="Arial"/>
          <w:bCs/>
          <w:sz w:val="24"/>
          <w:szCs w:val="24"/>
          <w:lang w:val="hr-HR"/>
        </w:rPr>
        <w:t>ukupno osigurana sredstva moraju iznositi. „</w:t>
      </w:r>
      <w:r>
        <w:rPr>
          <w:rFonts w:ascii="Arial" w:hAnsi="Arial" w:cs="Arial"/>
          <w:bCs/>
          <w:i/>
          <w:iCs/>
          <w:sz w:val="24"/>
          <w:szCs w:val="24"/>
          <w:lang w:val="hr-HR"/>
        </w:rPr>
        <w:t>3.864,00</w:t>
      </w:r>
      <w:r w:rsidRPr="00180E1A">
        <w:rPr>
          <w:rFonts w:ascii="Arial" w:hAnsi="Arial" w:cs="Arial"/>
          <w:bCs/>
          <w:i/>
          <w:iCs/>
          <w:sz w:val="24"/>
          <w:szCs w:val="24"/>
          <w:lang w:val="hr-HR"/>
        </w:rPr>
        <w:t xml:space="preserve"> </w:t>
      </w:r>
      <w:r>
        <w:rPr>
          <w:rFonts w:ascii="Arial" w:hAnsi="Arial" w:cs="Arial"/>
          <w:bCs/>
          <w:i/>
          <w:iCs/>
          <w:sz w:val="24"/>
          <w:szCs w:val="24"/>
          <w:lang w:val="hr-HR"/>
        </w:rPr>
        <w:t>EUR</w:t>
      </w:r>
      <w:r w:rsidRPr="00180E1A">
        <w:rPr>
          <w:rFonts w:ascii="Arial" w:hAnsi="Arial" w:cs="Arial"/>
          <w:bCs/>
          <w:i/>
          <w:iCs/>
          <w:sz w:val="24"/>
          <w:szCs w:val="24"/>
          <w:lang w:val="hr-HR"/>
        </w:rPr>
        <w:t>“.</w:t>
      </w:r>
    </w:p>
    <w:p w14:paraId="28689878" w14:textId="77777777" w:rsidR="007765A1" w:rsidRPr="004C0DBD" w:rsidRDefault="007765A1" w:rsidP="007765A1">
      <w:pPr>
        <w:ind w:firstLine="708"/>
        <w:rPr>
          <w:rFonts w:ascii="Arial" w:hAnsi="Arial" w:cs="Arial"/>
          <w:bCs/>
          <w:sz w:val="24"/>
          <w:szCs w:val="24"/>
          <w:lang w:val="hr-HR"/>
        </w:rPr>
      </w:pPr>
    </w:p>
    <w:p w14:paraId="4FAE068A" w14:textId="3E6D77F4" w:rsidR="007765A1" w:rsidRPr="004C0DBD" w:rsidRDefault="007765A1" w:rsidP="007765A1">
      <w:pPr>
        <w:ind w:firstLine="708"/>
        <w:rPr>
          <w:rFonts w:ascii="Arial" w:hAnsi="Arial" w:cs="Arial"/>
          <w:b/>
          <w:sz w:val="24"/>
          <w:szCs w:val="24"/>
          <w:lang w:val="hr-HR"/>
        </w:rPr>
      </w:pPr>
      <w:bookmarkStart w:id="2" w:name="_Hlk202525086"/>
      <w:r w:rsidRPr="004C0DBD">
        <w:rPr>
          <w:rFonts w:ascii="Arial" w:hAnsi="Arial" w:cs="Arial"/>
          <w:b/>
          <w:sz w:val="24"/>
          <w:szCs w:val="24"/>
          <w:lang w:val="hr-HR"/>
        </w:rPr>
        <w:t xml:space="preserve">                                                      </w:t>
      </w:r>
      <w:r>
        <w:rPr>
          <w:rFonts w:ascii="Arial" w:hAnsi="Arial" w:cs="Arial"/>
          <w:b/>
          <w:sz w:val="24"/>
          <w:szCs w:val="24"/>
          <w:lang w:val="hr-HR"/>
        </w:rPr>
        <w:tab/>
        <w:t xml:space="preserve">  </w:t>
      </w:r>
      <w:r w:rsidRPr="004C0DBD">
        <w:rPr>
          <w:rFonts w:ascii="Arial" w:hAnsi="Arial" w:cs="Arial"/>
          <w:b/>
          <w:sz w:val="24"/>
          <w:szCs w:val="24"/>
          <w:lang w:val="hr-HR"/>
        </w:rPr>
        <w:t xml:space="preserve"> </w:t>
      </w:r>
      <w:r>
        <w:rPr>
          <w:rFonts w:ascii="Arial" w:hAnsi="Arial" w:cs="Arial"/>
          <w:b/>
          <w:sz w:val="24"/>
          <w:szCs w:val="24"/>
          <w:lang w:val="hr-HR"/>
        </w:rPr>
        <w:t>II</w:t>
      </w:r>
      <w:r w:rsidRPr="004C0DBD">
        <w:rPr>
          <w:rFonts w:ascii="Arial" w:hAnsi="Arial" w:cs="Arial"/>
          <w:b/>
          <w:sz w:val="24"/>
          <w:szCs w:val="24"/>
          <w:lang w:val="hr-HR"/>
        </w:rPr>
        <w:t>I.</w:t>
      </w:r>
    </w:p>
    <w:bookmarkEnd w:id="2"/>
    <w:p w14:paraId="623DB8E4" w14:textId="77777777" w:rsidR="007765A1" w:rsidRDefault="007765A1" w:rsidP="007765A1">
      <w:pPr>
        <w:pStyle w:val="Tijeloteksta"/>
        <w:ind w:firstLine="708"/>
        <w:rPr>
          <w:rFonts w:ascii="Arial" w:hAnsi="Arial" w:cs="Arial"/>
          <w:bCs/>
          <w:szCs w:val="24"/>
        </w:rPr>
      </w:pPr>
      <w:r w:rsidRPr="00180E1A">
        <w:rPr>
          <w:rFonts w:ascii="Arial" w:hAnsi="Arial" w:cs="Arial"/>
          <w:bCs/>
          <w:szCs w:val="24"/>
        </w:rPr>
        <w:t xml:space="preserve">U </w:t>
      </w:r>
      <w:r>
        <w:rPr>
          <w:rFonts w:ascii="Arial" w:hAnsi="Arial" w:cs="Arial"/>
          <w:bCs/>
          <w:szCs w:val="24"/>
        </w:rPr>
        <w:t xml:space="preserve">I. Izmjena i dopunama </w:t>
      </w:r>
      <w:r w:rsidRPr="00180E1A">
        <w:rPr>
          <w:rFonts w:ascii="Arial" w:hAnsi="Arial" w:cs="Arial"/>
          <w:bCs/>
          <w:szCs w:val="24"/>
        </w:rPr>
        <w:t>Program</w:t>
      </w:r>
      <w:r>
        <w:rPr>
          <w:rFonts w:ascii="Arial" w:hAnsi="Arial" w:cs="Arial"/>
          <w:bCs/>
          <w:szCs w:val="24"/>
        </w:rPr>
        <w:t>a</w:t>
      </w:r>
      <w:r w:rsidRPr="00180E1A">
        <w:rPr>
          <w:rFonts w:ascii="Arial" w:hAnsi="Arial" w:cs="Arial"/>
          <w:bCs/>
          <w:szCs w:val="24"/>
        </w:rPr>
        <w:t xml:space="preserve"> mijenja se</w:t>
      </w:r>
      <w:r w:rsidRPr="004C0DBD">
        <w:rPr>
          <w:rFonts w:ascii="Arial" w:hAnsi="Arial" w:cs="Arial"/>
          <w:bCs/>
          <w:szCs w:val="24"/>
        </w:rPr>
        <w:t xml:space="preserve"> program Civilne zaštite, zaštite od požara i vatrogastva </w:t>
      </w:r>
      <w:proofErr w:type="spellStart"/>
      <w:r w:rsidRPr="004C0DBD">
        <w:rPr>
          <w:rFonts w:ascii="Arial" w:hAnsi="Arial" w:cs="Arial"/>
          <w:bCs/>
          <w:szCs w:val="24"/>
        </w:rPr>
        <w:t>toč</w:t>
      </w:r>
      <w:proofErr w:type="spellEnd"/>
      <w:r w:rsidRPr="004C0DBD">
        <w:rPr>
          <w:rFonts w:ascii="Arial" w:hAnsi="Arial" w:cs="Arial"/>
          <w:bCs/>
          <w:szCs w:val="24"/>
        </w:rPr>
        <w:t xml:space="preserve">. </w:t>
      </w:r>
      <w:r>
        <w:rPr>
          <w:rFonts w:ascii="Arial" w:hAnsi="Arial" w:cs="Arial"/>
          <w:bCs/>
          <w:szCs w:val="24"/>
        </w:rPr>
        <w:t>IX</w:t>
      </w:r>
      <w:r w:rsidRPr="004C0DBD">
        <w:rPr>
          <w:rFonts w:ascii="Arial" w:hAnsi="Arial" w:cs="Arial"/>
          <w:bCs/>
          <w:szCs w:val="24"/>
        </w:rPr>
        <w:t xml:space="preserve">. </w:t>
      </w:r>
      <w:r>
        <w:rPr>
          <w:rFonts w:ascii="Arial" w:hAnsi="Arial" w:cs="Arial"/>
          <w:bCs/>
          <w:szCs w:val="24"/>
        </w:rPr>
        <w:t>t</w:t>
      </w:r>
      <w:r w:rsidRPr="004C0DBD">
        <w:rPr>
          <w:rFonts w:ascii="Arial" w:hAnsi="Arial" w:cs="Arial"/>
          <w:bCs/>
          <w:szCs w:val="24"/>
        </w:rPr>
        <w:t>oč.</w:t>
      </w:r>
      <w:r>
        <w:rPr>
          <w:rFonts w:ascii="Arial" w:hAnsi="Arial" w:cs="Arial"/>
          <w:bCs/>
          <w:szCs w:val="24"/>
        </w:rPr>
        <w:t>3 tako da se iza red. br.3.1. dodaju novi stavci 3.2. i 3.3. koji glase:</w:t>
      </w:r>
    </w:p>
    <w:p w14:paraId="74EAFE15" w14:textId="77777777" w:rsidR="007765A1" w:rsidRDefault="007765A1" w:rsidP="007765A1">
      <w:pPr>
        <w:pStyle w:val="Tijeloteksta"/>
        <w:ind w:firstLine="708"/>
        <w:rPr>
          <w:rFonts w:ascii="Arial" w:hAnsi="Arial" w:cs="Arial"/>
          <w:bCs/>
          <w:szCs w:val="24"/>
        </w:rPr>
      </w:pPr>
      <w:r>
        <w:rPr>
          <w:rFonts w:ascii="Arial" w:hAnsi="Arial" w:cs="Arial"/>
          <w:bCs/>
          <w:szCs w:val="24"/>
        </w:rPr>
        <w:t xml:space="preserve"> „3.2.Revizija Procjene ugroženosti - potrebna sredstva 2.000,00 EUR</w:t>
      </w:r>
    </w:p>
    <w:p w14:paraId="7622641C" w14:textId="77777777" w:rsidR="007765A1" w:rsidRPr="00886ACB" w:rsidRDefault="007765A1" w:rsidP="007765A1">
      <w:pPr>
        <w:pStyle w:val="Tijeloteksta"/>
        <w:ind w:left="708"/>
        <w:rPr>
          <w:rFonts w:ascii="Arial" w:hAnsi="Arial" w:cs="Arial"/>
          <w:bCs/>
          <w:szCs w:val="24"/>
        </w:rPr>
      </w:pPr>
      <w:r>
        <w:rPr>
          <w:rFonts w:ascii="Arial" w:hAnsi="Arial" w:cs="Arial"/>
          <w:bCs/>
          <w:szCs w:val="24"/>
        </w:rPr>
        <w:t xml:space="preserve">  3.3. Plan djelovanja u području prirodnih nepogoda -potrebna sredstva 1.200,00 EUR“</w:t>
      </w:r>
    </w:p>
    <w:p w14:paraId="20678960" w14:textId="77777777" w:rsidR="007765A1" w:rsidRDefault="007765A1" w:rsidP="007765A1">
      <w:pPr>
        <w:pStyle w:val="Tijeloteksta"/>
        <w:ind w:firstLine="708"/>
        <w:rPr>
          <w:rFonts w:ascii="Arial" w:hAnsi="Arial" w:cs="Arial"/>
          <w:szCs w:val="24"/>
        </w:rPr>
      </w:pPr>
      <w:bookmarkStart w:id="3" w:name="_Hlk57379167"/>
    </w:p>
    <w:p w14:paraId="3F0DDD73" w14:textId="77777777" w:rsidR="007765A1" w:rsidRPr="00AD749E" w:rsidRDefault="007765A1" w:rsidP="007765A1">
      <w:pPr>
        <w:pStyle w:val="Tijeloteksta"/>
        <w:jc w:val="center"/>
        <w:rPr>
          <w:rFonts w:ascii="Arial" w:hAnsi="Arial" w:cs="Arial"/>
          <w:b/>
          <w:bCs/>
          <w:szCs w:val="24"/>
        </w:rPr>
      </w:pPr>
      <w:r>
        <w:rPr>
          <w:rFonts w:ascii="Arial" w:hAnsi="Arial" w:cs="Arial"/>
          <w:b/>
          <w:bCs/>
          <w:szCs w:val="24"/>
        </w:rPr>
        <w:t>IV.</w:t>
      </w:r>
    </w:p>
    <w:p w14:paraId="11F559C0" w14:textId="77777777" w:rsidR="007765A1" w:rsidRPr="00AD749E" w:rsidRDefault="007765A1" w:rsidP="007765A1">
      <w:pPr>
        <w:pStyle w:val="Tijeloteksta"/>
        <w:ind w:firstLine="708"/>
        <w:rPr>
          <w:rFonts w:ascii="Arial" w:hAnsi="Arial" w:cs="Arial"/>
          <w:szCs w:val="24"/>
        </w:rPr>
      </w:pPr>
      <w:r w:rsidRPr="00AD749E">
        <w:rPr>
          <w:rFonts w:ascii="Arial" w:hAnsi="Arial" w:cs="Arial"/>
          <w:szCs w:val="24"/>
        </w:rPr>
        <w:t>Ova</w:t>
      </w:r>
      <w:r>
        <w:rPr>
          <w:rFonts w:ascii="Arial" w:hAnsi="Arial" w:cs="Arial"/>
          <w:szCs w:val="24"/>
        </w:rPr>
        <w:t xml:space="preserve"> I. Izmjena i dopuna</w:t>
      </w:r>
      <w:r w:rsidRPr="00AD749E">
        <w:rPr>
          <w:rFonts w:ascii="Arial" w:hAnsi="Arial" w:cs="Arial"/>
          <w:szCs w:val="24"/>
        </w:rPr>
        <w:t xml:space="preserve"> Program stupa na snagu osmog dana od dana objave u  "Službenim novinama Općine Brtonigla – Verteneglio "</w:t>
      </w:r>
      <w:r>
        <w:rPr>
          <w:rFonts w:ascii="Arial" w:hAnsi="Arial" w:cs="Arial"/>
          <w:szCs w:val="24"/>
        </w:rPr>
        <w:t>.</w:t>
      </w:r>
    </w:p>
    <w:bookmarkEnd w:id="3"/>
    <w:p w14:paraId="0C80CD7B" w14:textId="77777777" w:rsidR="007765A1" w:rsidRPr="00AD749E" w:rsidRDefault="007765A1" w:rsidP="007765A1">
      <w:pPr>
        <w:pStyle w:val="Tijeloteksta"/>
        <w:rPr>
          <w:rFonts w:ascii="Arial" w:hAnsi="Arial" w:cs="Arial"/>
          <w:bCs/>
          <w:szCs w:val="24"/>
        </w:rPr>
      </w:pPr>
    </w:p>
    <w:p w14:paraId="44579A09" w14:textId="77777777" w:rsidR="007765A1" w:rsidRPr="00A37168" w:rsidRDefault="007765A1" w:rsidP="007765A1">
      <w:pPr>
        <w:rPr>
          <w:rFonts w:ascii="Arial" w:hAnsi="Arial" w:cs="Arial"/>
          <w:sz w:val="24"/>
          <w:szCs w:val="24"/>
          <w:lang w:val="it-IT"/>
        </w:rPr>
      </w:pPr>
      <w:r w:rsidRPr="00A37168">
        <w:rPr>
          <w:rFonts w:ascii="Arial" w:hAnsi="Arial" w:cs="Arial"/>
          <w:sz w:val="24"/>
          <w:szCs w:val="24"/>
          <w:lang w:val="it-IT"/>
        </w:rPr>
        <w:t xml:space="preserve">KLASA: </w:t>
      </w:r>
      <w:r>
        <w:rPr>
          <w:rFonts w:ascii="Arial" w:hAnsi="Arial" w:cs="Arial"/>
          <w:sz w:val="24"/>
          <w:szCs w:val="24"/>
          <w:lang w:val="it-IT"/>
        </w:rPr>
        <w:t>302-01/26-01/01</w:t>
      </w:r>
    </w:p>
    <w:p w14:paraId="6FBD2781" w14:textId="77777777" w:rsidR="007765A1" w:rsidRPr="00A37168" w:rsidRDefault="007765A1" w:rsidP="007765A1">
      <w:pPr>
        <w:rPr>
          <w:rFonts w:ascii="Arial" w:hAnsi="Arial" w:cs="Arial"/>
          <w:sz w:val="24"/>
          <w:szCs w:val="24"/>
          <w:lang w:val="it-IT"/>
        </w:rPr>
      </w:pPr>
      <w:r w:rsidRPr="00A37168">
        <w:rPr>
          <w:rFonts w:ascii="Arial" w:hAnsi="Arial" w:cs="Arial"/>
          <w:sz w:val="24"/>
          <w:szCs w:val="24"/>
          <w:lang w:val="it-IT"/>
        </w:rPr>
        <w:t>URBROJ:</w:t>
      </w:r>
      <w:r>
        <w:rPr>
          <w:rFonts w:ascii="Arial" w:hAnsi="Arial" w:cs="Arial"/>
          <w:sz w:val="24"/>
          <w:szCs w:val="24"/>
          <w:lang w:val="it-IT"/>
        </w:rPr>
        <w:t xml:space="preserve"> 2163-13-04/04-26-3</w:t>
      </w:r>
    </w:p>
    <w:p w14:paraId="46A170B5" w14:textId="77777777" w:rsidR="007765A1" w:rsidRPr="008C5629" w:rsidRDefault="007765A1" w:rsidP="007765A1">
      <w:pPr>
        <w:pStyle w:val="Tijeloteksta"/>
        <w:rPr>
          <w:rFonts w:ascii="Arial" w:hAnsi="Arial" w:cs="Arial"/>
          <w:bCs/>
          <w:szCs w:val="24"/>
        </w:rPr>
      </w:pPr>
      <w:r w:rsidRPr="00AD749E">
        <w:rPr>
          <w:rFonts w:ascii="Arial" w:hAnsi="Arial" w:cs="Arial"/>
          <w:bCs/>
          <w:szCs w:val="24"/>
        </w:rPr>
        <w:t>Brtonigla – Verteneglio</w:t>
      </w:r>
      <w:r>
        <w:rPr>
          <w:rFonts w:ascii="Arial" w:hAnsi="Arial" w:cs="Arial"/>
          <w:bCs/>
          <w:szCs w:val="24"/>
        </w:rPr>
        <w:t xml:space="preserve">, 05. lipnja 2026.godine       </w:t>
      </w:r>
    </w:p>
    <w:p w14:paraId="3A6D9883" w14:textId="77777777" w:rsidR="007765A1" w:rsidRPr="00AD749E" w:rsidRDefault="007765A1" w:rsidP="007765A1">
      <w:pPr>
        <w:pStyle w:val="Tijeloteksta"/>
        <w:rPr>
          <w:rFonts w:ascii="Arial" w:hAnsi="Arial" w:cs="Arial"/>
          <w:szCs w:val="24"/>
        </w:rPr>
      </w:pPr>
    </w:p>
    <w:p w14:paraId="19809B61" w14:textId="77777777" w:rsidR="007765A1" w:rsidRPr="00AD749E" w:rsidRDefault="007765A1" w:rsidP="007765A1">
      <w:pPr>
        <w:pStyle w:val="Tijeloteksta"/>
        <w:jc w:val="right"/>
        <w:rPr>
          <w:rFonts w:ascii="Arial" w:hAnsi="Arial" w:cs="Arial"/>
          <w:szCs w:val="24"/>
        </w:rPr>
      </w:pPr>
      <w:r w:rsidRPr="00AD749E">
        <w:rPr>
          <w:rFonts w:ascii="Arial" w:hAnsi="Arial" w:cs="Arial"/>
          <w:bCs/>
          <w:szCs w:val="24"/>
        </w:rPr>
        <w:t>OPĆINSKO VIJEĆE OPĆINE BRTONIGLA - VERTENEGLIO</w:t>
      </w:r>
    </w:p>
    <w:p w14:paraId="75D59E25" w14:textId="77777777" w:rsidR="007765A1" w:rsidRDefault="007765A1" w:rsidP="007765A1">
      <w:pPr>
        <w:pStyle w:val="Tijeloteksta"/>
        <w:jc w:val="right"/>
        <w:rPr>
          <w:rFonts w:ascii="Arial" w:hAnsi="Arial" w:cs="Arial"/>
          <w:bCs/>
          <w:szCs w:val="24"/>
        </w:rPr>
      </w:pPr>
      <w:r w:rsidRPr="00B5389B">
        <w:rPr>
          <w:rFonts w:ascii="Arial" w:hAnsi="Arial" w:cs="Arial"/>
          <w:bCs/>
          <w:szCs w:val="24"/>
        </w:rPr>
        <w:t>Predsjednik</w:t>
      </w:r>
      <w:r>
        <w:rPr>
          <w:rFonts w:ascii="Arial" w:hAnsi="Arial" w:cs="Arial"/>
          <w:bCs/>
          <w:szCs w:val="24"/>
        </w:rPr>
        <w:t xml:space="preserve"> </w:t>
      </w:r>
    </w:p>
    <w:p w14:paraId="1F20DD57" w14:textId="662F7AB7" w:rsidR="007765A1" w:rsidRPr="00292E91" w:rsidRDefault="007765A1" w:rsidP="007765A1">
      <w:pPr>
        <w:pStyle w:val="Tijeloteksta"/>
        <w:jc w:val="right"/>
        <w:rPr>
          <w:rFonts w:ascii="Arial" w:hAnsi="Arial" w:cs="Arial"/>
          <w:bCs/>
          <w:szCs w:val="24"/>
        </w:rPr>
      </w:pPr>
      <w:r w:rsidRPr="00D6229D">
        <w:rPr>
          <w:rFonts w:ascii="Arial" w:hAnsi="Arial" w:cs="Arial"/>
        </w:rPr>
        <w:t>Dr.sc. Igor Palčić</w:t>
      </w:r>
      <w:r>
        <w:rPr>
          <w:rFonts w:ascii="Arial" w:hAnsi="Arial" w:cs="Arial"/>
        </w:rPr>
        <w:t xml:space="preserve"> v.r.</w:t>
      </w:r>
    </w:p>
    <w:p w14:paraId="4AD81BA9" w14:textId="77777777" w:rsidR="007765A1" w:rsidRPr="0095429A" w:rsidRDefault="007765A1" w:rsidP="007765A1">
      <w:pPr>
        <w:rPr>
          <w:sz w:val="22"/>
          <w:szCs w:val="22"/>
          <w:lang w:val="hr-HR"/>
        </w:rPr>
      </w:pPr>
    </w:p>
    <w:p w14:paraId="0F6B240B" w14:textId="77777777" w:rsidR="007765A1" w:rsidRDefault="007765A1" w:rsidP="00463D56">
      <w:pPr>
        <w:rPr>
          <w:lang w:val="hr-HR"/>
        </w:rPr>
      </w:pPr>
    </w:p>
    <w:p w14:paraId="2BA5338C" w14:textId="77777777" w:rsidR="007765A1" w:rsidRDefault="007765A1" w:rsidP="00463D56">
      <w:pPr>
        <w:rPr>
          <w:lang w:val="hr-HR"/>
        </w:rPr>
      </w:pPr>
    </w:p>
    <w:p w14:paraId="42A7C653" w14:textId="77777777" w:rsidR="007765A1" w:rsidRPr="007765A1" w:rsidRDefault="007765A1" w:rsidP="00B92FB1">
      <w:pPr>
        <w:pStyle w:val="Odlomakpopisa"/>
        <w:numPr>
          <w:ilvl w:val="0"/>
          <w:numId w:val="30"/>
        </w:numPr>
        <w:jc w:val="center"/>
        <w:rPr>
          <w:lang w:val="hr-HR"/>
        </w:rPr>
      </w:pPr>
    </w:p>
    <w:p w14:paraId="1E0780A4" w14:textId="77777777" w:rsidR="007765A1" w:rsidRDefault="007765A1" w:rsidP="00463D56">
      <w:pPr>
        <w:rPr>
          <w:lang w:val="hr-HR"/>
        </w:rPr>
      </w:pPr>
    </w:p>
    <w:p w14:paraId="05951B09" w14:textId="77777777" w:rsidR="007765A1" w:rsidRDefault="007765A1" w:rsidP="00463D56">
      <w:pPr>
        <w:rPr>
          <w:lang w:val="hr-HR"/>
        </w:rPr>
      </w:pPr>
    </w:p>
    <w:p w14:paraId="534698B9" w14:textId="77777777" w:rsidR="007765A1" w:rsidRPr="008B2540" w:rsidRDefault="007765A1" w:rsidP="007765A1">
      <w:r w:rsidRPr="008B2540">
        <w:rPr>
          <w:noProof/>
        </w:rPr>
        <w:lastRenderedPageBreak/>
        <mc:AlternateContent>
          <mc:Choice Requires="wps">
            <w:drawing>
              <wp:inline distT="0" distB="0" distL="0" distR="0" wp14:anchorId="48F76110" wp14:editId="5553784E">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765A1" w14:paraId="6D8F9DAB" w14:textId="77777777" w:rsidTr="00926881">
                              <w:trPr>
                                <w:trHeight w:val="567"/>
                              </w:trPr>
                              <w:tc>
                                <w:tcPr>
                                  <w:tcW w:w="5055" w:type="dxa"/>
                                  <w:gridSpan w:val="2"/>
                                  <w:vAlign w:val="center"/>
                                </w:tcPr>
                                <w:p w14:paraId="4F182D53" w14:textId="77777777" w:rsidR="007765A1" w:rsidRDefault="007765A1"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287177F" wp14:editId="339D181D">
                                        <wp:extent cx="252000" cy="252000"/>
                                        <wp:effectExtent l="0" t="0" r="0" b="0"/>
                                        <wp:docPr id="116866580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765A1" w14:paraId="397FC595" w14:textId="77777777" w:rsidTr="00926881">
                              <w:trPr>
                                <w:trHeight w:val="1570"/>
                              </w:trPr>
                              <w:tc>
                                <w:tcPr>
                                  <w:tcW w:w="279" w:type="dxa"/>
                                  <w:vAlign w:val="center"/>
                                </w:tcPr>
                                <w:p w14:paraId="39A0A521" w14:textId="77777777" w:rsidR="007765A1" w:rsidRDefault="007765A1"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CB2D41F" wp14:editId="63807CF4">
                                        <wp:extent cx="252000" cy="252000"/>
                                        <wp:effectExtent l="0" t="0" r="0" b="0"/>
                                        <wp:docPr id="12220316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2EBAE24"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REPUBLIKA HRVATSKA - REPUBBLICA DI CROAZIA</w:t>
                                  </w:r>
                                </w:p>
                                <w:p w14:paraId="06847C0A"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ISTARSKA ŽUPANIJA - REGIONE ISTRIANA</w:t>
                                  </w:r>
                                </w:p>
                                <w:p w14:paraId="239740C2"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Općina Brtonigla-Verteneglio - Comune di Brtonigla-Verteneglio</w:t>
                                  </w:r>
                                </w:p>
                                <w:p w14:paraId="7C9C23FF"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OPĆINSKO VIJEĆE - CONSIGLIO COMUNALE</w:t>
                                  </w:r>
                                </w:p>
                                <w:p w14:paraId="0D1DDF75"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 xml:space="preserve">52474 Brtonigla-Verteneglio, </w:t>
                                  </w:r>
                                  <w:proofErr w:type="spellStart"/>
                                  <w:r w:rsidRPr="007765A1">
                                    <w:rPr>
                                      <w:rFonts w:ascii="Calibri" w:hAnsi="Calibri" w:cs="Calibri"/>
                                      <w:sz w:val="16"/>
                                      <w:szCs w:val="16"/>
                                      <w:lang w:val="it-IT"/>
                                    </w:rPr>
                                    <w:t>Trg</w:t>
                                  </w:r>
                                  <w:proofErr w:type="spellEnd"/>
                                  <w:r w:rsidRPr="007765A1">
                                    <w:rPr>
                                      <w:rFonts w:ascii="Calibri" w:hAnsi="Calibri" w:cs="Calibri"/>
                                      <w:sz w:val="16"/>
                                      <w:szCs w:val="16"/>
                                      <w:lang w:val="it-IT"/>
                                    </w:rPr>
                                    <w:t xml:space="preserve"> </w:t>
                                  </w:r>
                                  <w:proofErr w:type="spellStart"/>
                                  <w:r w:rsidRPr="007765A1">
                                    <w:rPr>
                                      <w:rFonts w:ascii="Calibri" w:hAnsi="Calibri" w:cs="Calibri"/>
                                      <w:sz w:val="16"/>
                                      <w:szCs w:val="16"/>
                                      <w:lang w:val="it-IT"/>
                                    </w:rPr>
                                    <w:t>Sv</w:t>
                                  </w:r>
                                  <w:proofErr w:type="spellEnd"/>
                                  <w:r w:rsidRPr="007765A1">
                                    <w:rPr>
                                      <w:rFonts w:ascii="Calibri" w:hAnsi="Calibri" w:cs="Calibri"/>
                                      <w:sz w:val="16"/>
                                      <w:szCs w:val="16"/>
                                      <w:lang w:val="it-IT"/>
                                    </w:rPr>
                                    <w:t>. Zenona / Piazza S. Zenone 1</w:t>
                                  </w:r>
                                </w:p>
                                <w:p w14:paraId="4E123BAF"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Tel. &amp; Fax: +385 (0)52 774-174</w:t>
                                  </w:r>
                                </w:p>
                                <w:p w14:paraId="2C887A8C"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E-mail: info@brtonigla-verteneglio.hr</w:t>
                                  </w:r>
                                </w:p>
                                <w:p w14:paraId="0AD21BC3" w14:textId="77777777" w:rsidR="007765A1" w:rsidRDefault="007765A1"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5CBB261" w14:textId="77777777" w:rsidR="007765A1" w:rsidRPr="00D4581A" w:rsidRDefault="007765A1" w:rsidP="007765A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8F76110" id="Text Box 2" o:spid="_x0000_s1044"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d71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X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hyd71EQIA&#10;AP8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765A1" w14:paraId="6D8F9DAB" w14:textId="77777777" w:rsidTr="00926881">
                        <w:trPr>
                          <w:trHeight w:val="567"/>
                        </w:trPr>
                        <w:tc>
                          <w:tcPr>
                            <w:tcW w:w="5055" w:type="dxa"/>
                            <w:gridSpan w:val="2"/>
                            <w:vAlign w:val="center"/>
                          </w:tcPr>
                          <w:p w14:paraId="4F182D53" w14:textId="77777777" w:rsidR="007765A1" w:rsidRDefault="007765A1"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287177F" wp14:editId="339D181D">
                                  <wp:extent cx="252000" cy="252000"/>
                                  <wp:effectExtent l="0" t="0" r="0" b="0"/>
                                  <wp:docPr id="116866580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765A1" w14:paraId="397FC595" w14:textId="77777777" w:rsidTr="00926881">
                        <w:trPr>
                          <w:trHeight w:val="1570"/>
                        </w:trPr>
                        <w:tc>
                          <w:tcPr>
                            <w:tcW w:w="279" w:type="dxa"/>
                            <w:vAlign w:val="center"/>
                          </w:tcPr>
                          <w:p w14:paraId="39A0A521" w14:textId="77777777" w:rsidR="007765A1" w:rsidRDefault="007765A1"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CB2D41F" wp14:editId="63807CF4">
                                  <wp:extent cx="252000" cy="252000"/>
                                  <wp:effectExtent l="0" t="0" r="0" b="0"/>
                                  <wp:docPr id="12220316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2EBAE24"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REPUBLIKA HRVATSKA - REPUBBLICA DI CROAZIA</w:t>
                            </w:r>
                          </w:p>
                          <w:p w14:paraId="06847C0A"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ISTARSKA ŽUPANIJA - REGIONE ISTRIANA</w:t>
                            </w:r>
                          </w:p>
                          <w:p w14:paraId="239740C2"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Općina Brtonigla-Verteneglio - Comune di Brtonigla-Verteneglio</w:t>
                            </w:r>
                          </w:p>
                          <w:p w14:paraId="7C9C23FF"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OPĆINSKO VIJEĆE - CONSIGLIO COMUNALE</w:t>
                            </w:r>
                          </w:p>
                          <w:p w14:paraId="0D1DDF75"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 xml:space="preserve">52474 Brtonigla-Verteneglio, </w:t>
                            </w:r>
                            <w:proofErr w:type="spellStart"/>
                            <w:r w:rsidRPr="007765A1">
                              <w:rPr>
                                <w:rFonts w:ascii="Calibri" w:hAnsi="Calibri" w:cs="Calibri"/>
                                <w:sz w:val="16"/>
                                <w:szCs w:val="16"/>
                                <w:lang w:val="it-IT"/>
                              </w:rPr>
                              <w:t>Trg</w:t>
                            </w:r>
                            <w:proofErr w:type="spellEnd"/>
                            <w:r w:rsidRPr="007765A1">
                              <w:rPr>
                                <w:rFonts w:ascii="Calibri" w:hAnsi="Calibri" w:cs="Calibri"/>
                                <w:sz w:val="16"/>
                                <w:szCs w:val="16"/>
                                <w:lang w:val="it-IT"/>
                              </w:rPr>
                              <w:t xml:space="preserve"> </w:t>
                            </w:r>
                            <w:proofErr w:type="spellStart"/>
                            <w:r w:rsidRPr="007765A1">
                              <w:rPr>
                                <w:rFonts w:ascii="Calibri" w:hAnsi="Calibri" w:cs="Calibri"/>
                                <w:sz w:val="16"/>
                                <w:szCs w:val="16"/>
                                <w:lang w:val="it-IT"/>
                              </w:rPr>
                              <w:t>Sv</w:t>
                            </w:r>
                            <w:proofErr w:type="spellEnd"/>
                            <w:r w:rsidRPr="007765A1">
                              <w:rPr>
                                <w:rFonts w:ascii="Calibri" w:hAnsi="Calibri" w:cs="Calibri"/>
                                <w:sz w:val="16"/>
                                <w:szCs w:val="16"/>
                                <w:lang w:val="it-IT"/>
                              </w:rPr>
                              <w:t>. Zenona / Piazza S. Zenone 1</w:t>
                            </w:r>
                          </w:p>
                          <w:p w14:paraId="4E123BAF"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Tel. &amp; Fax: +385 (0)52 774-174</w:t>
                            </w:r>
                          </w:p>
                          <w:p w14:paraId="2C887A8C" w14:textId="77777777" w:rsidR="007765A1" w:rsidRPr="007765A1" w:rsidRDefault="007765A1" w:rsidP="00C444B3">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E-mail: info@brtonigla-verteneglio.hr</w:t>
                            </w:r>
                          </w:p>
                          <w:p w14:paraId="0AD21BC3" w14:textId="77777777" w:rsidR="007765A1" w:rsidRDefault="007765A1"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5CBB261" w14:textId="77777777" w:rsidR="007765A1" w:rsidRPr="00D4581A" w:rsidRDefault="007765A1" w:rsidP="007765A1">
                      <w:pPr>
                        <w:autoSpaceDE w:val="0"/>
                        <w:autoSpaceDN w:val="0"/>
                        <w:adjustRightInd w:val="0"/>
                        <w:rPr>
                          <w:rFonts w:ascii="Calibri" w:hAnsi="Calibri" w:cs="Calibri"/>
                          <w:sz w:val="16"/>
                          <w:szCs w:val="16"/>
                        </w:rPr>
                      </w:pPr>
                    </w:p>
                  </w:txbxContent>
                </v:textbox>
                <w10:anchorlock/>
              </v:shape>
            </w:pict>
          </mc:Fallback>
        </mc:AlternateContent>
      </w:r>
    </w:p>
    <w:p w14:paraId="572195DD" w14:textId="77777777" w:rsidR="008310AB" w:rsidRDefault="008310AB" w:rsidP="007765A1">
      <w:pPr>
        <w:pStyle w:val="Bezproreda30"/>
        <w:rPr>
          <w:rFonts w:ascii="Arial" w:hAnsi="Arial" w:cs="Arial"/>
          <w:sz w:val="24"/>
          <w:szCs w:val="24"/>
        </w:rPr>
      </w:pPr>
    </w:p>
    <w:p w14:paraId="565DC341" w14:textId="2064D3E4" w:rsidR="007765A1" w:rsidRPr="007765A1" w:rsidRDefault="007765A1" w:rsidP="007765A1">
      <w:pPr>
        <w:pStyle w:val="Bezproreda30"/>
        <w:rPr>
          <w:rFonts w:ascii="Arial" w:hAnsi="Arial" w:cs="Arial"/>
          <w:sz w:val="24"/>
          <w:szCs w:val="24"/>
        </w:rPr>
      </w:pPr>
      <w:r w:rsidRPr="007765A1">
        <w:rPr>
          <w:rFonts w:ascii="Arial" w:hAnsi="Arial" w:cs="Arial"/>
          <w:sz w:val="24"/>
          <w:szCs w:val="24"/>
        </w:rPr>
        <w:t>KLASA: 363-01/26-01/12</w:t>
      </w:r>
    </w:p>
    <w:p w14:paraId="66186A7B" w14:textId="77777777" w:rsidR="007765A1" w:rsidRPr="007765A1" w:rsidRDefault="007765A1" w:rsidP="007765A1">
      <w:pPr>
        <w:pStyle w:val="Bezproreda30"/>
        <w:rPr>
          <w:rFonts w:ascii="Arial" w:hAnsi="Arial" w:cs="Arial"/>
          <w:sz w:val="24"/>
          <w:szCs w:val="24"/>
        </w:rPr>
      </w:pPr>
      <w:r w:rsidRPr="007765A1">
        <w:rPr>
          <w:rFonts w:ascii="Arial" w:hAnsi="Arial" w:cs="Arial"/>
          <w:sz w:val="24"/>
          <w:szCs w:val="24"/>
        </w:rPr>
        <w:t>URBROJ: 2163-13-04/01-26-09</w:t>
      </w:r>
    </w:p>
    <w:p w14:paraId="51B9D0AA" w14:textId="1A2502F0" w:rsidR="007765A1" w:rsidRDefault="007765A1" w:rsidP="007765A1">
      <w:pPr>
        <w:pStyle w:val="Bezproreda30"/>
        <w:rPr>
          <w:rFonts w:ascii="Arial" w:hAnsi="Arial" w:cs="Arial"/>
          <w:sz w:val="24"/>
          <w:szCs w:val="24"/>
        </w:rPr>
      </w:pPr>
      <w:r w:rsidRPr="007765A1">
        <w:rPr>
          <w:rFonts w:ascii="Arial" w:hAnsi="Arial" w:cs="Arial"/>
          <w:sz w:val="24"/>
          <w:szCs w:val="24"/>
        </w:rPr>
        <w:t>Brtonigla-Verteneglio,    05.lipnja 2026. godine</w:t>
      </w:r>
    </w:p>
    <w:p w14:paraId="2C8C36F4" w14:textId="77777777" w:rsidR="008310AB" w:rsidRPr="007765A1" w:rsidRDefault="008310AB" w:rsidP="007765A1">
      <w:pPr>
        <w:pStyle w:val="Bezproreda30"/>
        <w:rPr>
          <w:rFonts w:ascii="Arial" w:hAnsi="Arial" w:cs="Arial"/>
          <w:sz w:val="24"/>
          <w:szCs w:val="24"/>
        </w:rPr>
      </w:pPr>
    </w:p>
    <w:p w14:paraId="6086FDBF" w14:textId="77777777" w:rsidR="007765A1" w:rsidRPr="007765A1" w:rsidRDefault="007765A1" w:rsidP="007765A1">
      <w:pPr>
        <w:pStyle w:val="Bezproreda30"/>
        <w:rPr>
          <w:sz w:val="24"/>
        </w:rPr>
      </w:pPr>
    </w:p>
    <w:p w14:paraId="35C1691F" w14:textId="77777777" w:rsid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Na </w:t>
      </w:r>
      <w:proofErr w:type="spellStart"/>
      <w:r w:rsidRPr="007765A1">
        <w:rPr>
          <w:rFonts w:ascii="Arial" w:hAnsi="Arial" w:cs="Arial"/>
          <w:sz w:val="24"/>
          <w:szCs w:val="24"/>
          <w:lang w:val="it-IT"/>
        </w:rPr>
        <w:t>temelju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odredbe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članka</w:t>
      </w:r>
      <w:proofErr w:type="spellEnd"/>
      <w:r w:rsidRPr="007765A1">
        <w:rPr>
          <w:rFonts w:ascii="Arial" w:hAnsi="Arial" w:cs="Arial"/>
          <w:sz w:val="24"/>
          <w:szCs w:val="24"/>
          <w:lang w:val="it-IT"/>
        </w:rPr>
        <w:t xml:space="preserve"> 66. </w:t>
      </w:r>
      <w:proofErr w:type="spellStart"/>
      <w:r w:rsidRPr="007765A1">
        <w:rPr>
          <w:rFonts w:ascii="Arial" w:hAnsi="Arial" w:cs="Arial"/>
          <w:sz w:val="24"/>
          <w:szCs w:val="24"/>
          <w:lang w:val="it-IT"/>
        </w:rPr>
        <w:t>Zakona</w:t>
      </w:r>
      <w:proofErr w:type="spellEnd"/>
      <w:r w:rsidRPr="007765A1">
        <w:rPr>
          <w:rFonts w:ascii="Arial" w:hAnsi="Arial" w:cs="Arial"/>
          <w:sz w:val="24"/>
          <w:szCs w:val="24"/>
          <w:lang w:val="it-IT"/>
        </w:rPr>
        <w:t xml:space="preserve"> o </w:t>
      </w:r>
      <w:proofErr w:type="spellStart"/>
      <w:r w:rsidRPr="007765A1">
        <w:rPr>
          <w:rFonts w:ascii="Arial" w:hAnsi="Arial" w:cs="Arial"/>
          <w:sz w:val="24"/>
          <w:szCs w:val="24"/>
          <w:lang w:val="it-IT"/>
        </w:rPr>
        <w:t>gospodarenju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otpadom</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Narodne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novine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br</w:t>
      </w:r>
      <w:proofErr w:type="spellEnd"/>
      <w:r w:rsidRPr="007765A1">
        <w:rPr>
          <w:rFonts w:ascii="Arial" w:hAnsi="Arial" w:cs="Arial"/>
          <w:sz w:val="24"/>
          <w:szCs w:val="24"/>
          <w:lang w:val="it-IT"/>
        </w:rPr>
        <w:t xml:space="preserve">. 84/21 i 142/23) i </w:t>
      </w:r>
      <w:proofErr w:type="spellStart"/>
      <w:r w:rsidRPr="007765A1">
        <w:rPr>
          <w:rFonts w:ascii="Arial" w:hAnsi="Arial" w:cs="Arial"/>
          <w:sz w:val="24"/>
          <w:szCs w:val="24"/>
          <w:lang w:val="it-IT"/>
        </w:rPr>
        <w:t>odredbe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članka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članka</w:t>
      </w:r>
      <w:proofErr w:type="spellEnd"/>
      <w:r w:rsidRPr="007765A1">
        <w:rPr>
          <w:rFonts w:ascii="Arial" w:hAnsi="Arial" w:cs="Arial"/>
          <w:sz w:val="24"/>
          <w:szCs w:val="24"/>
          <w:lang w:val="it-IT"/>
        </w:rPr>
        <w:t xml:space="preserve"> 38. </w:t>
      </w:r>
      <w:proofErr w:type="spellStart"/>
      <w:r w:rsidRPr="007765A1">
        <w:rPr>
          <w:rFonts w:ascii="Arial" w:hAnsi="Arial" w:cs="Arial"/>
          <w:sz w:val="24"/>
          <w:szCs w:val="24"/>
          <w:lang w:val="it-IT"/>
        </w:rPr>
        <w:t>Statuta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Općine</w:t>
      </w:r>
      <w:proofErr w:type="spellEnd"/>
      <w:r w:rsidRPr="007765A1">
        <w:rPr>
          <w:rFonts w:ascii="Arial" w:hAnsi="Arial" w:cs="Arial"/>
          <w:sz w:val="24"/>
          <w:szCs w:val="24"/>
          <w:lang w:val="it-IT"/>
        </w:rPr>
        <w:t xml:space="preserve"> Brtonigla-Verteneglio (</w:t>
      </w:r>
      <w:proofErr w:type="spellStart"/>
      <w:r w:rsidRPr="007765A1">
        <w:rPr>
          <w:rFonts w:ascii="Arial" w:hAnsi="Arial" w:cs="Arial"/>
          <w:sz w:val="24"/>
          <w:szCs w:val="24"/>
          <w:lang w:val="it-IT"/>
        </w:rPr>
        <w:t>Službene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novine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Općine</w:t>
      </w:r>
      <w:proofErr w:type="spellEnd"/>
      <w:r w:rsidRPr="007765A1">
        <w:rPr>
          <w:rFonts w:ascii="Arial" w:hAnsi="Arial" w:cs="Arial"/>
          <w:sz w:val="24"/>
          <w:szCs w:val="24"/>
          <w:lang w:val="it-IT"/>
        </w:rPr>
        <w:t xml:space="preserve"> Brtonigla-Verteneglio </w:t>
      </w:r>
      <w:proofErr w:type="spellStart"/>
      <w:r w:rsidRPr="007765A1">
        <w:rPr>
          <w:rFonts w:ascii="Arial" w:hAnsi="Arial" w:cs="Arial"/>
          <w:sz w:val="24"/>
          <w:szCs w:val="24"/>
          <w:lang w:val="it-IT"/>
        </w:rPr>
        <w:t>broj</w:t>
      </w:r>
      <w:proofErr w:type="spellEnd"/>
      <w:r w:rsidRPr="007765A1">
        <w:rPr>
          <w:rFonts w:ascii="Arial" w:hAnsi="Arial" w:cs="Arial"/>
          <w:sz w:val="24"/>
          <w:szCs w:val="24"/>
          <w:lang w:val="it-IT"/>
        </w:rPr>
        <w:t xml:space="preserve"> 03/18, 03/21, 07/21-pročišćeni </w:t>
      </w:r>
      <w:proofErr w:type="spellStart"/>
      <w:r w:rsidRPr="007765A1">
        <w:rPr>
          <w:rFonts w:ascii="Arial" w:hAnsi="Arial" w:cs="Arial"/>
          <w:sz w:val="24"/>
          <w:szCs w:val="24"/>
          <w:lang w:val="it-IT"/>
        </w:rPr>
        <w:t>tekst</w:t>
      </w:r>
      <w:proofErr w:type="spellEnd"/>
      <w:r w:rsidRPr="007765A1">
        <w:rPr>
          <w:rFonts w:ascii="Arial" w:hAnsi="Arial" w:cs="Arial"/>
          <w:sz w:val="24"/>
          <w:szCs w:val="24"/>
          <w:lang w:val="it-IT"/>
        </w:rPr>
        <w:t>, 16/22</w:t>
      </w:r>
      <w:proofErr w:type="gramStart"/>
      <w:r w:rsidRPr="007765A1">
        <w:rPr>
          <w:rFonts w:ascii="Arial" w:hAnsi="Arial" w:cs="Arial"/>
          <w:sz w:val="24"/>
          <w:szCs w:val="24"/>
          <w:lang w:val="it-IT"/>
        </w:rPr>
        <w:t xml:space="preserve">),  </w:t>
      </w:r>
      <w:proofErr w:type="spellStart"/>
      <w:r w:rsidRPr="007765A1">
        <w:rPr>
          <w:rFonts w:ascii="Arial" w:hAnsi="Arial" w:cs="Arial"/>
          <w:sz w:val="24"/>
          <w:szCs w:val="24"/>
          <w:lang w:val="it-IT"/>
        </w:rPr>
        <w:t>Općinsko</w:t>
      </w:r>
      <w:proofErr w:type="spellEnd"/>
      <w:proofErr w:type="gramEnd"/>
      <w:r w:rsidRPr="007765A1">
        <w:rPr>
          <w:rFonts w:ascii="Arial" w:hAnsi="Arial" w:cs="Arial"/>
          <w:sz w:val="24"/>
          <w:szCs w:val="24"/>
          <w:lang w:val="it-IT"/>
        </w:rPr>
        <w:t xml:space="preserve"> </w:t>
      </w:r>
      <w:proofErr w:type="spellStart"/>
      <w:r w:rsidRPr="007765A1">
        <w:rPr>
          <w:rFonts w:ascii="Arial" w:hAnsi="Arial" w:cs="Arial"/>
          <w:sz w:val="24"/>
          <w:szCs w:val="24"/>
          <w:lang w:val="it-IT"/>
        </w:rPr>
        <w:t>vijeće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Općine</w:t>
      </w:r>
      <w:proofErr w:type="spellEnd"/>
      <w:r w:rsidRPr="007765A1">
        <w:rPr>
          <w:rFonts w:ascii="Arial" w:hAnsi="Arial" w:cs="Arial"/>
          <w:sz w:val="24"/>
          <w:szCs w:val="24"/>
          <w:lang w:val="it-IT"/>
        </w:rPr>
        <w:t xml:space="preserve"> Brtonigla - Verteneglio </w:t>
      </w:r>
      <w:proofErr w:type="spellStart"/>
      <w:r w:rsidRPr="007765A1">
        <w:rPr>
          <w:rFonts w:ascii="Arial" w:hAnsi="Arial" w:cs="Arial"/>
          <w:sz w:val="24"/>
          <w:szCs w:val="24"/>
          <w:lang w:val="it-IT"/>
        </w:rPr>
        <w:t>na</w:t>
      </w:r>
      <w:proofErr w:type="spellEnd"/>
      <w:r w:rsidRPr="007765A1">
        <w:rPr>
          <w:rFonts w:ascii="Arial" w:hAnsi="Arial" w:cs="Arial"/>
          <w:sz w:val="24"/>
          <w:szCs w:val="24"/>
          <w:lang w:val="it-IT"/>
        </w:rPr>
        <w:t xml:space="preserve">   8. </w:t>
      </w:r>
      <w:proofErr w:type="spellStart"/>
      <w:r w:rsidRPr="007765A1">
        <w:rPr>
          <w:rFonts w:ascii="Arial" w:hAnsi="Arial" w:cs="Arial"/>
          <w:sz w:val="24"/>
          <w:szCs w:val="24"/>
          <w:lang w:val="it-IT"/>
        </w:rPr>
        <w:t>sjednici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održanoj</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dana</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05.lipnja</w:t>
      </w:r>
      <w:proofErr w:type="gramEnd"/>
      <w:r w:rsidRPr="007765A1">
        <w:rPr>
          <w:rFonts w:ascii="Arial" w:hAnsi="Arial" w:cs="Arial"/>
          <w:sz w:val="24"/>
          <w:szCs w:val="24"/>
          <w:lang w:val="it-IT"/>
        </w:rPr>
        <w:t xml:space="preserve"> 2026. godine </w:t>
      </w:r>
      <w:proofErr w:type="spellStart"/>
      <w:r w:rsidRPr="007765A1">
        <w:rPr>
          <w:rFonts w:ascii="Arial" w:hAnsi="Arial" w:cs="Arial"/>
          <w:sz w:val="24"/>
          <w:szCs w:val="24"/>
          <w:lang w:val="it-IT"/>
        </w:rPr>
        <w:t>donosi</w:t>
      </w:r>
      <w:proofErr w:type="spellEnd"/>
    </w:p>
    <w:p w14:paraId="1D2E1A14" w14:textId="77777777" w:rsidR="008310AB" w:rsidRDefault="008310AB" w:rsidP="007765A1">
      <w:pPr>
        <w:jc w:val="both"/>
        <w:rPr>
          <w:rFonts w:ascii="Arial" w:hAnsi="Arial" w:cs="Arial"/>
          <w:sz w:val="24"/>
          <w:szCs w:val="24"/>
          <w:lang w:val="it-IT"/>
        </w:rPr>
      </w:pPr>
    </w:p>
    <w:p w14:paraId="0E95688B" w14:textId="77777777" w:rsidR="008310AB" w:rsidRPr="007765A1" w:rsidRDefault="008310AB" w:rsidP="007765A1">
      <w:pPr>
        <w:jc w:val="both"/>
        <w:rPr>
          <w:rFonts w:ascii="Arial" w:hAnsi="Arial" w:cs="Arial"/>
          <w:sz w:val="24"/>
          <w:szCs w:val="24"/>
          <w:lang w:val="it-IT"/>
        </w:rPr>
      </w:pPr>
    </w:p>
    <w:p w14:paraId="57EA90D8" w14:textId="77777777" w:rsidR="007765A1" w:rsidRPr="007765A1" w:rsidRDefault="007765A1" w:rsidP="007765A1">
      <w:pPr>
        <w:jc w:val="center"/>
        <w:rPr>
          <w:rFonts w:ascii="Arial" w:hAnsi="Arial" w:cs="Arial"/>
          <w:b/>
          <w:bCs/>
          <w:sz w:val="24"/>
          <w:szCs w:val="24"/>
          <w:lang w:val="it-IT"/>
        </w:rPr>
      </w:pPr>
      <w:r w:rsidRPr="007765A1">
        <w:rPr>
          <w:rFonts w:ascii="Arial" w:hAnsi="Arial" w:cs="Arial"/>
          <w:b/>
          <w:bCs/>
          <w:sz w:val="24"/>
          <w:szCs w:val="24"/>
          <w:lang w:val="it-IT"/>
        </w:rPr>
        <w:t xml:space="preserve">ODLUKU </w:t>
      </w:r>
    </w:p>
    <w:p w14:paraId="5CC38C5A" w14:textId="283C40D4" w:rsidR="007765A1" w:rsidRDefault="007765A1" w:rsidP="007765A1">
      <w:pPr>
        <w:jc w:val="center"/>
        <w:rPr>
          <w:rFonts w:ascii="Arial" w:hAnsi="Arial" w:cs="Arial"/>
          <w:b/>
          <w:bCs/>
          <w:sz w:val="24"/>
          <w:szCs w:val="24"/>
          <w:lang w:val="it-IT"/>
        </w:rPr>
      </w:pPr>
      <w:r w:rsidRPr="007765A1">
        <w:rPr>
          <w:rFonts w:ascii="Arial" w:hAnsi="Arial" w:cs="Arial"/>
          <w:b/>
          <w:bCs/>
          <w:sz w:val="24"/>
          <w:szCs w:val="24"/>
          <w:lang w:val="it-IT"/>
        </w:rPr>
        <w:t xml:space="preserve">o </w:t>
      </w:r>
      <w:proofErr w:type="spellStart"/>
      <w:r w:rsidRPr="007765A1">
        <w:rPr>
          <w:rFonts w:ascii="Arial" w:hAnsi="Arial" w:cs="Arial"/>
          <w:b/>
          <w:bCs/>
          <w:sz w:val="24"/>
          <w:szCs w:val="24"/>
          <w:lang w:val="it-IT"/>
        </w:rPr>
        <w:t>izmjeni</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odluke</w:t>
      </w:r>
      <w:proofErr w:type="spellEnd"/>
      <w:r w:rsidRPr="007765A1">
        <w:rPr>
          <w:rFonts w:ascii="Arial" w:hAnsi="Arial" w:cs="Arial"/>
          <w:b/>
          <w:bCs/>
          <w:sz w:val="24"/>
          <w:szCs w:val="24"/>
          <w:lang w:val="it-IT"/>
        </w:rPr>
        <w:t xml:space="preserve"> o </w:t>
      </w:r>
      <w:proofErr w:type="spellStart"/>
      <w:r w:rsidRPr="007765A1">
        <w:rPr>
          <w:rFonts w:ascii="Arial" w:hAnsi="Arial" w:cs="Arial"/>
          <w:b/>
          <w:bCs/>
          <w:sz w:val="24"/>
          <w:szCs w:val="24"/>
          <w:lang w:val="it-IT"/>
        </w:rPr>
        <w:t>načinu</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pružanja</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javne</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usluge</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sakupljanja</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miješanog</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komunalnog</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otpada</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na</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području</w:t>
      </w:r>
      <w:proofErr w:type="spellEnd"/>
      <w:r w:rsidRPr="007765A1">
        <w:rPr>
          <w:rFonts w:ascii="Arial" w:hAnsi="Arial" w:cs="Arial"/>
          <w:b/>
          <w:bCs/>
          <w:sz w:val="24"/>
          <w:szCs w:val="24"/>
          <w:lang w:val="it-IT"/>
        </w:rPr>
        <w:t xml:space="preserve"> </w:t>
      </w:r>
      <w:proofErr w:type="spellStart"/>
      <w:r w:rsidRPr="007765A1">
        <w:rPr>
          <w:rFonts w:ascii="Arial" w:hAnsi="Arial" w:cs="Arial"/>
          <w:b/>
          <w:bCs/>
          <w:sz w:val="24"/>
          <w:szCs w:val="24"/>
          <w:lang w:val="it-IT"/>
        </w:rPr>
        <w:t>Općine</w:t>
      </w:r>
      <w:proofErr w:type="spellEnd"/>
      <w:r w:rsidRPr="007765A1">
        <w:rPr>
          <w:rFonts w:ascii="Arial" w:hAnsi="Arial" w:cs="Arial"/>
          <w:b/>
          <w:bCs/>
          <w:sz w:val="24"/>
          <w:szCs w:val="24"/>
          <w:lang w:val="it-IT"/>
        </w:rPr>
        <w:t xml:space="preserve"> Brtonigla </w:t>
      </w:r>
      <w:r w:rsidR="008310AB">
        <w:rPr>
          <w:rFonts w:ascii="Arial" w:hAnsi="Arial" w:cs="Arial"/>
          <w:b/>
          <w:bCs/>
          <w:sz w:val="24"/>
          <w:szCs w:val="24"/>
          <w:lang w:val="it-IT"/>
        </w:rPr>
        <w:t>–</w:t>
      </w:r>
      <w:r w:rsidRPr="007765A1">
        <w:rPr>
          <w:rFonts w:ascii="Arial" w:hAnsi="Arial" w:cs="Arial"/>
          <w:b/>
          <w:bCs/>
          <w:sz w:val="24"/>
          <w:szCs w:val="24"/>
          <w:lang w:val="it-IT"/>
        </w:rPr>
        <w:t xml:space="preserve"> Verteneglio</w:t>
      </w:r>
    </w:p>
    <w:p w14:paraId="495B76CF" w14:textId="77777777" w:rsidR="008310AB" w:rsidRPr="007765A1" w:rsidRDefault="008310AB" w:rsidP="007765A1">
      <w:pPr>
        <w:jc w:val="center"/>
        <w:rPr>
          <w:rFonts w:ascii="Arial" w:hAnsi="Arial" w:cs="Arial"/>
          <w:b/>
          <w:bCs/>
          <w:sz w:val="24"/>
          <w:szCs w:val="24"/>
          <w:lang w:val="it-IT"/>
        </w:rPr>
      </w:pPr>
    </w:p>
    <w:p w14:paraId="54EC4963" w14:textId="77777777" w:rsidR="007765A1" w:rsidRPr="007765A1" w:rsidRDefault="007765A1" w:rsidP="007765A1">
      <w:pPr>
        <w:rPr>
          <w:rFonts w:ascii="Arial" w:hAnsi="Arial" w:cs="Arial"/>
          <w:b/>
          <w:bCs/>
          <w:sz w:val="24"/>
          <w:szCs w:val="24"/>
          <w:lang w:val="it-IT"/>
        </w:rPr>
      </w:pPr>
    </w:p>
    <w:p w14:paraId="07C83C00" w14:textId="77777777" w:rsidR="007765A1" w:rsidRPr="007765A1" w:rsidRDefault="007765A1" w:rsidP="007765A1">
      <w:pPr>
        <w:rPr>
          <w:rFonts w:ascii="Arial" w:hAnsi="Arial" w:cs="Arial"/>
          <w:b/>
          <w:bCs/>
          <w:sz w:val="24"/>
          <w:szCs w:val="24"/>
          <w:lang w:val="it-IT"/>
        </w:rPr>
      </w:pPr>
    </w:p>
    <w:p w14:paraId="27B28818" w14:textId="77777777" w:rsidR="007765A1" w:rsidRPr="007765A1" w:rsidRDefault="007765A1" w:rsidP="007765A1">
      <w:pPr>
        <w:jc w:val="center"/>
        <w:rPr>
          <w:rFonts w:ascii="Arial" w:hAnsi="Arial" w:cs="Arial"/>
          <w:b/>
          <w:bCs/>
          <w:sz w:val="24"/>
          <w:szCs w:val="24"/>
          <w:lang w:val="it-IT"/>
        </w:rPr>
      </w:pPr>
      <w:proofErr w:type="spellStart"/>
      <w:r w:rsidRPr="007765A1">
        <w:rPr>
          <w:rFonts w:ascii="Arial" w:hAnsi="Arial" w:cs="Arial"/>
          <w:b/>
          <w:bCs/>
          <w:sz w:val="24"/>
          <w:szCs w:val="24"/>
          <w:lang w:val="it-IT"/>
        </w:rPr>
        <w:t>Članak</w:t>
      </w:r>
      <w:proofErr w:type="spellEnd"/>
      <w:r w:rsidRPr="007765A1">
        <w:rPr>
          <w:rFonts w:ascii="Arial" w:hAnsi="Arial" w:cs="Arial"/>
          <w:b/>
          <w:bCs/>
          <w:sz w:val="24"/>
          <w:szCs w:val="24"/>
          <w:lang w:val="it-IT"/>
        </w:rPr>
        <w:t xml:space="preserve"> 1.</w:t>
      </w:r>
    </w:p>
    <w:p w14:paraId="071BCE20" w14:textId="77777777" w:rsidR="007765A1" w:rsidRP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U </w:t>
      </w:r>
      <w:proofErr w:type="spellStart"/>
      <w:r w:rsidRPr="007765A1">
        <w:rPr>
          <w:rFonts w:ascii="Arial" w:hAnsi="Arial" w:cs="Arial"/>
          <w:sz w:val="24"/>
          <w:szCs w:val="24"/>
          <w:lang w:val="it-IT"/>
        </w:rPr>
        <w:t>Odluci</w:t>
      </w:r>
      <w:proofErr w:type="spellEnd"/>
      <w:r w:rsidRPr="007765A1">
        <w:rPr>
          <w:rFonts w:ascii="Arial" w:hAnsi="Arial" w:cs="Arial"/>
          <w:sz w:val="24"/>
          <w:szCs w:val="24"/>
          <w:lang w:val="it-IT"/>
        </w:rPr>
        <w:t xml:space="preserve"> o </w:t>
      </w:r>
      <w:proofErr w:type="spellStart"/>
      <w:r w:rsidRPr="007765A1">
        <w:rPr>
          <w:rFonts w:ascii="Arial" w:hAnsi="Arial" w:cs="Arial"/>
          <w:sz w:val="24"/>
          <w:szCs w:val="24"/>
          <w:lang w:val="it-IT"/>
        </w:rPr>
        <w:t>načinu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pružanja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javne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usluge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sakupljanja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miješanog</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komunalnog</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otpada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području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Općine</w:t>
      </w:r>
      <w:proofErr w:type="spellEnd"/>
      <w:r w:rsidRPr="007765A1">
        <w:rPr>
          <w:rFonts w:ascii="Arial" w:hAnsi="Arial" w:cs="Arial"/>
          <w:sz w:val="24"/>
          <w:szCs w:val="24"/>
          <w:lang w:val="it-IT"/>
        </w:rPr>
        <w:t xml:space="preserve"> Brtonigla - Verteneglio („</w:t>
      </w:r>
      <w:proofErr w:type="spellStart"/>
      <w:r w:rsidRPr="007765A1">
        <w:rPr>
          <w:rFonts w:ascii="Arial" w:hAnsi="Arial" w:cs="Arial"/>
          <w:sz w:val="24"/>
          <w:szCs w:val="24"/>
          <w:lang w:val="it-IT"/>
        </w:rPr>
        <w:t>Službene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novine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Općine</w:t>
      </w:r>
      <w:proofErr w:type="spellEnd"/>
      <w:r w:rsidRPr="007765A1">
        <w:rPr>
          <w:rFonts w:ascii="Arial" w:hAnsi="Arial" w:cs="Arial"/>
          <w:sz w:val="24"/>
          <w:szCs w:val="24"/>
          <w:lang w:val="it-IT"/>
        </w:rPr>
        <w:t xml:space="preserve"> Brtonigla - </w:t>
      </w:r>
      <w:proofErr w:type="gramStart"/>
      <w:r w:rsidRPr="007765A1">
        <w:rPr>
          <w:rFonts w:ascii="Arial" w:hAnsi="Arial" w:cs="Arial"/>
          <w:sz w:val="24"/>
          <w:szCs w:val="24"/>
          <w:lang w:val="it-IT"/>
        </w:rPr>
        <w:t>Verteneglio“</w:t>
      </w:r>
      <w:proofErr w:type="gramEnd"/>
      <w:r w:rsidRPr="007765A1">
        <w:rPr>
          <w:rFonts w:ascii="Arial" w:hAnsi="Arial" w:cs="Arial"/>
          <w:sz w:val="24"/>
          <w:szCs w:val="24"/>
          <w:lang w:val="it-IT"/>
        </w:rPr>
        <w:t xml:space="preserve">, </w:t>
      </w:r>
      <w:proofErr w:type="spellStart"/>
      <w:r w:rsidRPr="007765A1">
        <w:rPr>
          <w:rFonts w:ascii="Arial" w:hAnsi="Arial" w:cs="Arial"/>
          <w:sz w:val="24"/>
          <w:szCs w:val="24"/>
          <w:lang w:val="it-IT"/>
        </w:rPr>
        <w:t>br</w:t>
      </w:r>
      <w:proofErr w:type="spellEnd"/>
      <w:r w:rsidRPr="007765A1">
        <w:rPr>
          <w:rFonts w:ascii="Arial" w:hAnsi="Arial" w:cs="Arial"/>
          <w:sz w:val="24"/>
          <w:szCs w:val="24"/>
          <w:lang w:val="it-IT"/>
        </w:rPr>
        <w:t xml:space="preserve">. 3/2022) </w:t>
      </w:r>
      <w:bookmarkStart w:id="4" w:name="_Hlk225408330"/>
      <w:proofErr w:type="spellStart"/>
      <w:r w:rsidRPr="007765A1">
        <w:rPr>
          <w:rFonts w:ascii="Arial" w:hAnsi="Arial" w:cs="Arial"/>
          <w:sz w:val="24"/>
          <w:szCs w:val="24"/>
          <w:lang w:val="it-IT"/>
        </w:rPr>
        <w:t>mijenjaju</w:t>
      </w:r>
      <w:proofErr w:type="spellEnd"/>
      <w:r w:rsidRPr="007765A1">
        <w:rPr>
          <w:rFonts w:ascii="Arial" w:hAnsi="Arial" w:cs="Arial"/>
          <w:sz w:val="24"/>
          <w:szCs w:val="24"/>
          <w:lang w:val="it-IT"/>
        </w:rPr>
        <w:t xml:space="preserve"> se </w:t>
      </w:r>
      <w:proofErr w:type="spellStart"/>
      <w:r w:rsidRPr="007765A1">
        <w:rPr>
          <w:rFonts w:ascii="Arial" w:hAnsi="Arial" w:cs="Arial"/>
          <w:sz w:val="24"/>
          <w:szCs w:val="24"/>
          <w:lang w:val="it-IT"/>
        </w:rPr>
        <w:t>članak</w:t>
      </w:r>
      <w:proofErr w:type="spellEnd"/>
      <w:r w:rsidRPr="007765A1">
        <w:rPr>
          <w:rFonts w:ascii="Arial" w:hAnsi="Arial" w:cs="Arial"/>
          <w:sz w:val="24"/>
          <w:szCs w:val="24"/>
          <w:lang w:val="it-IT"/>
        </w:rPr>
        <w:t xml:space="preserve"> 19. </w:t>
      </w:r>
      <w:proofErr w:type="spellStart"/>
      <w:r w:rsidRPr="007765A1">
        <w:rPr>
          <w:rFonts w:ascii="Arial" w:hAnsi="Arial" w:cs="Arial"/>
          <w:sz w:val="24"/>
          <w:szCs w:val="24"/>
          <w:lang w:val="it-IT"/>
        </w:rPr>
        <w:t>stavak</w:t>
      </w:r>
      <w:proofErr w:type="spellEnd"/>
      <w:r w:rsidRPr="007765A1">
        <w:rPr>
          <w:rFonts w:ascii="Arial" w:hAnsi="Arial" w:cs="Arial"/>
          <w:sz w:val="24"/>
          <w:szCs w:val="24"/>
          <w:lang w:val="it-IT"/>
        </w:rPr>
        <w:t xml:space="preserve"> 1. i </w:t>
      </w:r>
      <w:proofErr w:type="spellStart"/>
      <w:r w:rsidRPr="007765A1">
        <w:rPr>
          <w:rFonts w:ascii="Arial" w:hAnsi="Arial" w:cs="Arial"/>
          <w:sz w:val="24"/>
          <w:szCs w:val="24"/>
          <w:lang w:val="it-IT"/>
        </w:rPr>
        <w:t>stavak</w:t>
      </w:r>
      <w:proofErr w:type="spellEnd"/>
      <w:r w:rsidRPr="007765A1">
        <w:rPr>
          <w:rFonts w:ascii="Arial" w:hAnsi="Arial" w:cs="Arial"/>
          <w:sz w:val="24"/>
          <w:szCs w:val="24"/>
          <w:lang w:val="it-IT"/>
        </w:rPr>
        <w:t xml:space="preserve"> 2. </w:t>
      </w:r>
      <w:proofErr w:type="spellStart"/>
      <w:r w:rsidRPr="007765A1">
        <w:rPr>
          <w:rFonts w:ascii="Arial" w:hAnsi="Arial" w:cs="Arial"/>
          <w:sz w:val="24"/>
          <w:szCs w:val="24"/>
          <w:lang w:val="it-IT"/>
        </w:rPr>
        <w:t>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način</w:t>
      </w:r>
      <w:proofErr w:type="spellEnd"/>
      <w:r w:rsidRPr="007765A1">
        <w:rPr>
          <w:rFonts w:ascii="Arial" w:hAnsi="Arial" w:cs="Arial"/>
          <w:sz w:val="24"/>
          <w:szCs w:val="24"/>
          <w:lang w:val="it-IT"/>
        </w:rPr>
        <w:t xml:space="preserve"> da isti </w:t>
      </w:r>
      <w:proofErr w:type="spellStart"/>
      <w:r w:rsidRPr="007765A1">
        <w:rPr>
          <w:rFonts w:ascii="Arial" w:hAnsi="Arial" w:cs="Arial"/>
          <w:sz w:val="24"/>
          <w:szCs w:val="24"/>
          <w:lang w:val="it-IT"/>
        </w:rPr>
        <w:t>sada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glase</w:t>
      </w:r>
      <w:bookmarkEnd w:id="4"/>
      <w:proofErr w:type="spellEnd"/>
      <w:r w:rsidRPr="007765A1">
        <w:rPr>
          <w:rFonts w:ascii="Arial" w:hAnsi="Arial" w:cs="Arial"/>
          <w:sz w:val="24"/>
          <w:szCs w:val="24"/>
          <w:lang w:val="it-IT"/>
        </w:rPr>
        <w:t>:</w:t>
      </w:r>
    </w:p>
    <w:p w14:paraId="50BF4717" w14:textId="77777777" w:rsidR="007765A1" w:rsidRPr="007765A1" w:rsidRDefault="007765A1" w:rsidP="007765A1">
      <w:pPr>
        <w:jc w:val="both"/>
        <w:rPr>
          <w:rFonts w:ascii="Arial" w:hAnsi="Arial" w:cs="Arial"/>
          <w:sz w:val="24"/>
          <w:szCs w:val="24"/>
          <w:lang w:val="it-IT"/>
        </w:rPr>
      </w:pPr>
    </w:p>
    <w:p w14:paraId="5517104D" w14:textId="77777777" w:rsidR="007765A1" w:rsidRP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(1)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obvezne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minimalne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javne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usluge</w:t>
      </w:r>
      <w:proofErr w:type="spellEnd"/>
      <w:r w:rsidRPr="007765A1">
        <w:rPr>
          <w:rFonts w:ascii="Arial" w:hAnsi="Arial" w:cs="Arial"/>
          <w:sz w:val="24"/>
          <w:szCs w:val="24"/>
          <w:lang w:val="it-IT"/>
        </w:rPr>
        <w:t xml:space="preserve"> za </w:t>
      </w:r>
      <w:proofErr w:type="spellStart"/>
      <w:r w:rsidRPr="007765A1">
        <w:rPr>
          <w:rFonts w:ascii="Arial" w:hAnsi="Arial" w:cs="Arial"/>
          <w:sz w:val="24"/>
          <w:szCs w:val="24"/>
          <w:lang w:val="it-IT"/>
        </w:rPr>
        <w:t>pojedinu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kategoriju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korisnika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jedinstvena</w:t>
      </w:r>
      <w:proofErr w:type="spellEnd"/>
      <w:r w:rsidRPr="007765A1">
        <w:rPr>
          <w:rFonts w:ascii="Arial" w:hAnsi="Arial" w:cs="Arial"/>
          <w:sz w:val="24"/>
          <w:szCs w:val="24"/>
          <w:lang w:val="it-IT"/>
        </w:rPr>
        <w:t xml:space="preserve"> je za </w:t>
      </w:r>
      <w:proofErr w:type="spellStart"/>
      <w:r w:rsidRPr="007765A1">
        <w:rPr>
          <w:rFonts w:ascii="Arial" w:hAnsi="Arial" w:cs="Arial"/>
          <w:sz w:val="24"/>
          <w:szCs w:val="24"/>
          <w:lang w:val="it-IT"/>
        </w:rPr>
        <w:t>cijelo</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područje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pružanja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usluge</w:t>
      </w:r>
      <w:proofErr w:type="spellEnd"/>
      <w:r w:rsidRPr="007765A1">
        <w:rPr>
          <w:rFonts w:ascii="Arial" w:hAnsi="Arial" w:cs="Arial"/>
          <w:sz w:val="24"/>
          <w:szCs w:val="24"/>
          <w:lang w:val="it-IT"/>
        </w:rPr>
        <w:t xml:space="preserve">, a </w:t>
      </w:r>
      <w:proofErr w:type="spellStart"/>
      <w:r w:rsidRPr="007765A1">
        <w:rPr>
          <w:rFonts w:ascii="Arial" w:hAnsi="Arial" w:cs="Arial"/>
          <w:sz w:val="24"/>
          <w:szCs w:val="24"/>
          <w:lang w:val="it-IT"/>
        </w:rPr>
        <w:t>iznosi</w:t>
      </w:r>
      <w:proofErr w:type="spellEnd"/>
      <w:r w:rsidRPr="007765A1">
        <w:rPr>
          <w:rFonts w:ascii="Arial" w:hAnsi="Arial" w:cs="Arial"/>
          <w:sz w:val="24"/>
          <w:szCs w:val="24"/>
          <w:lang w:val="it-IT"/>
        </w:rPr>
        <w:t>:</w:t>
      </w:r>
    </w:p>
    <w:p w14:paraId="70D936BB" w14:textId="77777777" w:rsidR="007765A1" w:rsidRPr="007765A1" w:rsidRDefault="007765A1" w:rsidP="007765A1">
      <w:pPr>
        <w:jc w:val="both"/>
        <w:rPr>
          <w:rFonts w:ascii="Arial" w:hAnsi="Arial" w:cs="Arial"/>
          <w:sz w:val="24"/>
          <w:szCs w:val="24"/>
          <w:lang w:val="it-IT"/>
        </w:rPr>
      </w:pPr>
    </w:p>
    <w:p w14:paraId="58159F31" w14:textId="77777777" w:rsidR="007765A1" w:rsidRPr="007765A1" w:rsidRDefault="007765A1" w:rsidP="00B92FB1">
      <w:pPr>
        <w:numPr>
          <w:ilvl w:val="1"/>
          <w:numId w:val="32"/>
        </w:numPr>
        <w:spacing w:line="259" w:lineRule="auto"/>
        <w:jc w:val="both"/>
        <w:rPr>
          <w:rFonts w:ascii="Arial" w:hAnsi="Arial" w:cs="Arial"/>
          <w:bCs/>
          <w:sz w:val="24"/>
          <w:szCs w:val="24"/>
          <w:lang w:val="it-IT"/>
        </w:rPr>
      </w:pPr>
      <w:r w:rsidRPr="007765A1">
        <w:rPr>
          <w:rFonts w:ascii="Arial" w:hAnsi="Arial" w:cs="Arial"/>
          <w:bCs/>
          <w:sz w:val="24"/>
          <w:szCs w:val="24"/>
          <w:lang w:val="it-IT"/>
        </w:rPr>
        <w:t xml:space="preserve">9,45   EUR </w:t>
      </w:r>
      <w:proofErr w:type="spellStart"/>
      <w:r w:rsidRPr="007765A1">
        <w:rPr>
          <w:rFonts w:ascii="Arial" w:hAnsi="Arial" w:cs="Arial"/>
          <w:bCs/>
          <w:sz w:val="24"/>
          <w:szCs w:val="24"/>
          <w:lang w:val="it-IT"/>
        </w:rPr>
        <w:t>bez</w:t>
      </w:r>
      <w:proofErr w:type="spellEnd"/>
      <w:r w:rsidRPr="007765A1">
        <w:rPr>
          <w:rFonts w:ascii="Arial" w:hAnsi="Arial" w:cs="Arial"/>
          <w:bCs/>
          <w:sz w:val="24"/>
          <w:szCs w:val="24"/>
          <w:lang w:val="it-IT"/>
        </w:rPr>
        <w:t xml:space="preserve"> PDV-a </w:t>
      </w:r>
      <w:proofErr w:type="spellStart"/>
      <w:r w:rsidRPr="007765A1">
        <w:rPr>
          <w:rFonts w:ascii="Arial" w:hAnsi="Arial" w:cs="Arial"/>
          <w:bCs/>
          <w:sz w:val="24"/>
          <w:szCs w:val="24"/>
          <w:lang w:val="it-IT"/>
        </w:rPr>
        <w:t>mjesečno</w:t>
      </w:r>
      <w:proofErr w:type="spellEnd"/>
      <w:r w:rsidRPr="007765A1">
        <w:rPr>
          <w:rFonts w:ascii="Arial" w:hAnsi="Arial" w:cs="Arial"/>
          <w:bCs/>
          <w:sz w:val="24"/>
          <w:szCs w:val="24"/>
          <w:lang w:val="it-IT"/>
        </w:rPr>
        <w:t xml:space="preserve"> za </w:t>
      </w:r>
      <w:proofErr w:type="spellStart"/>
      <w:r w:rsidRPr="007765A1">
        <w:rPr>
          <w:rFonts w:ascii="Arial" w:hAnsi="Arial" w:cs="Arial"/>
          <w:bCs/>
          <w:sz w:val="24"/>
          <w:szCs w:val="24"/>
          <w:lang w:val="it-IT"/>
        </w:rPr>
        <w:t>korisnike</w:t>
      </w:r>
      <w:proofErr w:type="spellEnd"/>
      <w:r w:rsidRPr="007765A1">
        <w:rPr>
          <w:rFonts w:ascii="Arial" w:hAnsi="Arial" w:cs="Arial"/>
          <w:bCs/>
          <w:sz w:val="24"/>
          <w:szCs w:val="24"/>
          <w:lang w:val="it-IT"/>
        </w:rPr>
        <w:t xml:space="preserve"> </w:t>
      </w:r>
      <w:proofErr w:type="spellStart"/>
      <w:r w:rsidRPr="007765A1">
        <w:rPr>
          <w:rFonts w:ascii="Arial" w:hAnsi="Arial" w:cs="Arial"/>
          <w:bCs/>
          <w:sz w:val="24"/>
          <w:szCs w:val="24"/>
          <w:lang w:val="it-IT"/>
        </w:rPr>
        <w:t>iz</w:t>
      </w:r>
      <w:proofErr w:type="spellEnd"/>
      <w:r w:rsidRPr="007765A1">
        <w:rPr>
          <w:rFonts w:ascii="Arial" w:hAnsi="Arial" w:cs="Arial"/>
          <w:bCs/>
          <w:sz w:val="24"/>
          <w:szCs w:val="24"/>
          <w:lang w:val="it-IT"/>
        </w:rPr>
        <w:t xml:space="preserve"> </w:t>
      </w:r>
      <w:proofErr w:type="spellStart"/>
      <w:r w:rsidRPr="007765A1">
        <w:rPr>
          <w:rFonts w:ascii="Arial" w:hAnsi="Arial" w:cs="Arial"/>
          <w:bCs/>
          <w:sz w:val="24"/>
          <w:szCs w:val="24"/>
          <w:lang w:val="it-IT"/>
        </w:rPr>
        <w:t>kategorije</w:t>
      </w:r>
      <w:proofErr w:type="spellEnd"/>
      <w:r w:rsidRPr="007765A1">
        <w:rPr>
          <w:rFonts w:ascii="Arial" w:hAnsi="Arial" w:cs="Arial"/>
          <w:bCs/>
          <w:sz w:val="24"/>
          <w:szCs w:val="24"/>
          <w:lang w:val="it-IT"/>
        </w:rPr>
        <w:t xml:space="preserve"> „</w:t>
      </w:r>
      <w:proofErr w:type="spellStart"/>
      <w:proofErr w:type="gramStart"/>
      <w:r w:rsidRPr="007765A1">
        <w:rPr>
          <w:rFonts w:ascii="Arial" w:hAnsi="Arial" w:cs="Arial"/>
          <w:bCs/>
          <w:sz w:val="24"/>
          <w:szCs w:val="24"/>
          <w:lang w:val="it-IT"/>
        </w:rPr>
        <w:t>kućanstvo</w:t>
      </w:r>
      <w:proofErr w:type="spellEnd"/>
      <w:r w:rsidRPr="007765A1">
        <w:rPr>
          <w:rFonts w:ascii="Arial" w:hAnsi="Arial" w:cs="Arial"/>
          <w:bCs/>
          <w:sz w:val="24"/>
          <w:szCs w:val="24"/>
          <w:lang w:val="it-IT"/>
        </w:rPr>
        <w:t>“</w:t>
      </w:r>
      <w:proofErr w:type="gramEnd"/>
      <w:r w:rsidRPr="007765A1">
        <w:rPr>
          <w:rFonts w:ascii="Arial" w:hAnsi="Arial" w:cs="Arial"/>
          <w:bCs/>
          <w:sz w:val="24"/>
          <w:szCs w:val="24"/>
          <w:lang w:val="it-IT"/>
        </w:rPr>
        <w:t xml:space="preserve"> </w:t>
      </w:r>
    </w:p>
    <w:p w14:paraId="5088ECFF" w14:textId="77777777" w:rsidR="007765A1" w:rsidRPr="007765A1" w:rsidRDefault="007765A1" w:rsidP="00B92FB1">
      <w:pPr>
        <w:numPr>
          <w:ilvl w:val="1"/>
          <w:numId w:val="32"/>
        </w:numPr>
        <w:spacing w:line="259" w:lineRule="auto"/>
        <w:jc w:val="both"/>
        <w:rPr>
          <w:rFonts w:ascii="Arial" w:hAnsi="Arial" w:cs="Arial"/>
          <w:sz w:val="24"/>
          <w:szCs w:val="24"/>
          <w:lang w:val="it-IT"/>
        </w:rPr>
      </w:pPr>
      <w:r w:rsidRPr="007765A1">
        <w:rPr>
          <w:rFonts w:ascii="Arial" w:hAnsi="Arial" w:cs="Arial"/>
          <w:bCs/>
          <w:sz w:val="24"/>
          <w:szCs w:val="24"/>
          <w:lang w:val="it-IT"/>
        </w:rPr>
        <w:t>87,23</w:t>
      </w:r>
      <w:r w:rsidRPr="007765A1">
        <w:rPr>
          <w:rFonts w:ascii="Arial" w:hAnsi="Arial" w:cs="Arial"/>
          <w:sz w:val="24"/>
          <w:szCs w:val="24"/>
          <w:lang w:val="it-IT"/>
        </w:rPr>
        <w:t xml:space="preserve"> EUR </w:t>
      </w:r>
      <w:proofErr w:type="spellStart"/>
      <w:r w:rsidRPr="007765A1">
        <w:rPr>
          <w:rFonts w:ascii="Arial" w:hAnsi="Arial" w:cs="Arial"/>
          <w:sz w:val="24"/>
          <w:szCs w:val="24"/>
          <w:lang w:val="it-IT"/>
        </w:rPr>
        <w:t>bez</w:t>
      </w:r>
      <w:proofErr w:type="spellEnd"/>
      <w:r w:rsidRPr="007765A1">
        <w:rPr>
          <w:rFonts w:ascii="Arial" w:hAnsi="Arial" w:cs="Arial"/>
          <w:sz w:val="24"/>
          <w:szCs w:val="24"/>
          <w:lang w:val="it-IT"/>
        </w:rPr>
        <w:t xml:space="preserve"> PDV-a </w:t>
      </w:r>
      <w:proofErr w:type="spellStart"/>
      <w:r w:rsidRPr="007765A1">
        <w:rPr>
          <w:rFonts w:ascii="Arial" w:hAnsi="Arial" w:cs="Arial"/>
          <w:sz w:val="24"/>
          <w:szCs w:val="24"/>
          <w:lang w:val="it-IT"/>
        </w:rPr>
        <w:t>mjesečno</w:t>
      </w:r>
      <w:proofErr w:type="spellEnd"/>
      <w:r w:rsidRPr="007765A1">
        <w:rPr>
          <w:rFonts w:ascii="Arial" w:hAnsi="Arial" w:cs="Arial"/>
          <w:sz w:val="24"/>
          <w:szCs w:val="24"/>
          <w:lang w:val="it-IT"/>
        </w:rPr>
        <w:t xml:space="preserve"> za </w:t>
      </w:r>
      <w:proofErr w:type="spellStart"/>
      <w:r w:rsidRPr="007765A1">
        <w:rPr>
          <w:rFonts w:ascii="Arial" w:hAnsi="Arial" w:cs="Arial"/>
          <w:sz w:val="24"/>
          <w:szCs w:val="24"/>
          <w:lang w:val="it-IT"/>
        </w:rPr>
        <w:t>korisnike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iz</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kategorije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korisnik</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nije</w:t>
      </w:r>
      <w:proofErr w:type="spellEnd"/>
      <w:r w:rsidRPr="007765A1">
        <w:rPr>
          <w:rFonts w:ascii="Arial" w:hAnsi="Arial" w:cs="Arial"/>
          <w:sz w:val="24"/>
          <w:szCs w:val="24"/>
          <w:lang w:val="it-IT"/>
        </w:rPr>
        <w:t xml:space="preserve"> </w:t>
      </w:r>
      <w:proofErr w:type="spellStart"/>
      <w:proofErr w:type="gramStart"/>
      <w:r w:rsidRPr="007765A1">
        <w:rPr>
          <w:rFonts w:ascii="Arial" w:hAnsi="Arial" w:cs="Arial"/>
          <w:sz w:val="24"/>
          <w:szCs w:val="24"/>
          <w:lang w:val="it-IT"/>
        </w:rPr>
        <w:t>kućanstvo</w:t>
      </w:r>
      <w:proofErr w:type="spellEnd"/>
      <w:r w:rsidRPr="007765A1">
        <w:rPr>
          <w:rFonts w:ascii="Arial" w:hAnsi="Arial" w:cs="Arial"/>
          <w:sz w:val="24"/>
          <w:szCs w:val="24"/>
          <w:lang w:val="it-IT"/>
        </w:rPr>
        <w:t>“</w:t>
      </w:r>
      <w:proofErr w:type="gramEnd"/>
      <w:r w:rsidRPr="007765A1">
        <w:rPr>
          <w:rFonts w:ascii="Arial" w:hAnsi="Arial" w:cs="Arial"/>
          <w:sz w:val="24"/>
          <w:szCs w:val="24"/>
          <w:lang w:val="it-IT"/>
        </w:rPr>
        <w:t xml:space="preserve">. </w:t>
      </w:r>
    </w:p>
    <w:p w14:paraId="2FF8D671" w14:textId="77777777" w:rsidR="007765A1" w:rsidRPr="007765A1" w:rsidRDefault="007765A1" w:rsidP="007765A1">
      <w:pPr>
        <w:jc w:val="both"/>
        <w:rPr>
          <w:rFonts w:ascii="Arial" w:hAnsi="Arial" w:cs="Arial"/>
          <w:sz w:val="24"/>
          <w:szCs w:val="24"/>
          <w:lang w:val="it-IT"/>
        </w:rPr>
      </w:pPr>
    </w:p>
    <w:p w14:paraId="784784CA" w14:textId="77777777" w:rsidR="007765A1" w:rsidRP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(2) </w:t>
      </w:r>
      <w:proofErr w:type="spellStart"/>
      <w:r w:rsidRPr="007765A1">
        <w:rPr>
          <w:rFonts w:ascii="Arial" w:hAnsi="Arial" w:cs="Arial"/>
          <w:sz w:val="24"/>
          <w:szCs w:val="24"/>
          <w:lang w:val="it-IT"/>
        </w:rPr>
        <w:t>Kriteriji</w:t>
      </w:r>
      <w:proofErr w:type="spellEnd"/>
      <w:r w:rsidRPr="007765A1">
        <w:rPr>
          <w:rFonts w:ascii="Arial" w:hAnsi="Arial" w:cs="Arial"/>
          <w:sz w:val="24"/>
          <w:szCs w:val="24"/>
          <w:lang w:val="it-IT"/>
        </w:rPr>
        <w:t xml:space="preserve"> za </w:t>
      </w:r>
      <w:proofErr w:type="spellStart"/>
      <w:r w:rsidRPr="007765A1">
        <w:rPr>
          <w:rFonts w:ascii="Arial" w:hAnsi="Arial" w:cs="Arial"/>
          <w:sz w:val="24"/>
          <w:szCs w:val="24"/>
          <w:lang w:val="it-IT"/>
        </w:rPr>
        <w:t>umanjenje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cijene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minimalne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javne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usluge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obzirom</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veličinu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zaduženog</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spremnika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određuju</w:t>
      </w:r>
      <w:proofErr w:type="spellEnd"/>
      <w:r w:rsidRPr="007765A1">
        <w:rPr>
          <w:rFonts w:ascii="Arial" w:hAnsi="Arial" w:cs="Arial"/>
          <w:sz w:val="24"/>
          <w:szCs w:val="24"/>
          <w:lang w:val="it-IT"/>
        </w:rPr>
        <w:t xml:space="preserve"> se za </w:t>
      </w:r>
      <w:proofErr w:type="spellStart"/>
      <w:r w:rsidRPr="007765A1">
        <w:rPr>
          <w:rFonts w:ascii="Arial" w:hAnsi="Arial" w:cs="Arial"/>
          <w:sz w:val="24"/>
          <w:szCs w:val="24"/>
          <w:lang w:val="it-IT"/>
        </w:rPr>
        <w:t>kategoriju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korisnika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nije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kućanstvo</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način</w:t>
      </w:r>
      <w:proofErr w:type="spellEnd"/>
      <w:r w:rsidRPr="007765A1">
        <w:rPr>
          <w:rFonts w:ascii="Arial" w:hAnsi="Arial" w:cs="Arial"/>
          <w:sz w:val="24"/>
          <w:szCs w:val="24"/>
          <w:lang w:val="it-IT"/>
        </w:rPr>
        <w:t xml:space="preserve"> da:</w:t>
      </w:r>
    </w:p>
    <w:p w14:paraId="6ABE2E1E" w14:textId="77777777" w:rsidR="007765A1" w:rsidRP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a. </w:t>
      </w:r>
      <w:proofErr w:type="spellStart"/>
      <w:r w:rsidRPr="007765A1">
        <w:rPr>
          <w:rFonts w:ascii="Arial" w:hAnsi="Arial" w:cs="Arial"/>
          <w:sz w:val="24"/>
          <w:szCs w:val="24"/>
          <w:lang w:val="it-IT"/>
        </w:rPr>
        <w:t>Korisnicima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nisu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kućanstvo</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duže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spremnik</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od</w:t>
      </w:r>
      <w:proofErr w:type="gramEnd"/>
      <w:r w:rsidRPr="007765A1">
        <w:rPr>
          <w:rFonts w:ascii="Arial" w:hAnsi="Arial" w:cs="Arial"/>
          <w:sz w:val="24"/>
          <w:szCs w:val="24"/>
          <w:lang w:val="it-IT"/>
        </w:rPr>
        <w:t xml:space="preserve"> 120 </w:t>
      </w:r>
      <w:proofErr w:type="spellStart"/>
      <w:r w:rsidRPr="007765A1">
        <w:rPr>
          <w:rFonts w:ascii="Arial" w:hAnsi="Arial" w:cs="Arial"/>
          <w:sz w:val="24"/>
          <w:szCs w:val="24"/>
          <w:lang w:val="it-IT"/>
        </w:rPr>
        <w:t>litara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umanjuje</w:t>
      </w:r>
      <w:proofErr w:type="spellEnd"/>
      <w:r w:rsidRPr="007765A1">
        <w:rPr>
          <w:rFonts w:ascii="Arial" w:hAnsi="Arial" w:cs="Arial"/>
          <w:sz w:val="24"/>
          <w:szCs w:val="24"/>
          <w:lang w:val="it-IT"/>
        </w:rPr>
        <w:t xml:space="preserve"> se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za </w:t>
      </w:r>
      <w:proofErr w:type="spellStart"/>
      <w:r w:rsidRPr="007765A1">
        <w:rPr>
          <w:rFonts w:ascii="Arial" w:hAnsi="Arial" w:cs="Arial"/>
          <w:sz w:val="24"/>
          <w:szCs w:val="24"/>
          <w:lang w:val="it-IT"/>
        </w:rPr>
        <w:t>iznos</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od</w:t>
      </w:r>
      <w:proofErr w:type="gramEnd"/>
      <w:r w:rsidRPr="007765A1">
        <w:rPr>
          <w:rFonts w:ascii="Arial" w:hAnsi="Arial" w:cs="Arial"/>
          <w:sz w:val="24"/>
          <w:szCs w:val="24"/>
          <w:lang w:val="it-IT"/>
        </w:rPr>
        <w:t xml:space="preserve"> 75,19 EUR te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minimalne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javne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usluge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iznosi</w:t>
      </w:r>
      <w:proofErr w:type="spellEnd"/>
      <w:r w:rsidRPr="007765A1">
        <w:rPr>
          <w:rFonts w:ascii="Arial" w:hAnsi="Arial" w:cs="Arial"/>
          <w:sz w:val="24"/>
          <w:szCs w:val="24"/>
          <w:lang w:val="it-IT"/>
        </w:rPr>
        <w:t xml:space="preserve"> 12,04 EUR, </w:t>
      </w:r>
    </w:p>
    <w:p w14:paraId="1CFC351A" w14:textId="77777777" w:rsidR="007765A1" w:rsidRP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b. </w:t>
      </w:r>
      <w:proofErr w:type="spellStart"/>
      <w:r w:rsidRPr="007765A1">
        <w:rPr>
          <w:rFonts w:ascii="Arial" w:hAnsi="Arial" w:cs="Arial"/>
          <w:sz w:val="24"/>
          <w:szCs w:val="24"/>
          <w:lang w:val="it-IT"/>
        </w:rPr>
        <w:t>Korisnicima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nisu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kućanstvo</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duže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spremnik</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od</w:t>
      </w:r>
      <w:proofErr w:type="gramEnd"/>
      <w:r w:rsidRPr="007765A1">
        <w:rPr>
          <w:rFonts w:ascii="Arial" w:hAnsi="Arial" w:cs="Arial"/>
          <w:sz w:val="24"/>
          <w:szCs w:val="24"/>
          <w:lang w:val="it-IT"/>
        </w:rPr>
        <w:t xml:space="preserve"> 240 </w:t>
      </w:r>
      <w:proofErr w:type="spellStart"/>
      <w:r w:rsidRPr="007765A1">
        <w:rPr>
          <w:rFonts w:ascii="Arial" w:hAnsi="Arial" w:cs="Arial"/>
          <w:sz w:val="24"/>
          <w:szCs w:val="24"/>
          <w:lang w:val="it-IT"/>
        </w:rPr>
        <w:t>litara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umanjuje</w:t>
      </w:r>
      <w:proofErr w:type="spellEnd"/>
      <w:r w:rsidRPr="007765A1">
        <w:rPr>
          <w:rFonts w:ascii="Arial" w:hAnsi="Arial" w:cs="Arial"/>
          <w:sz w:val="24"/>
          <w:szCs w:val="24"/>
          <w:lang w:val="it-IT"/>
        </w:rPr>
        <w:t xml:space="preserve"> se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za </w:t>
      </w:r>
      <w:proofErr w:type="spellStart"/>
      <w:r w:rsidRPr="007765A1">
        <w:rPr>
          <w:rFonts w:ascii="Arial" w:hAnsi="Arial" w:cs="Arial"/>
          <w:sz w:val="24"/>
          <w:szCs w:val="24"/>
          <w:lang w:val="it-IT"/>
        </w:rPr>
        <w:t>iznos</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od</w:t>
      </w:r>
      <w:proofErr w:type="gramEnd"/>
      <w:r w:rsidRPr="007765A1">
        <w:rPr>
          <w:rFonts w:ascii="Arial" w:hAnsi="Arial" w:cs="Arial"/>
          <w:sz w:val="24"/>
          <w:szCs w:val="24"/>
          <w:lang w:val="it-IT"/>
        </w:rPr>
        <w:t xml:space="preserve"> 66,05 EUR te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minimalne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javne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usluge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iznosi</w:t>
      </w:r>
      <w:proofErr w:type="spellEnd"/>
      <w:r w:rsidRPr="007765A1">
        <w:rPr>
          <w:rFonts w:ascii="Arial" w:hAnsi="Arial" w:cs="Arial"/>
          <w:sz w:val="24"/>
          <w:szCs w:val="24"/>
          <w:lang w:val="it-IT"/>
        </w:rPr>
        <w:t xml:space="preserve"> 21,18 EUR, </w:t>
      </w:r>
    </w:p>
    <w:p w14:paraId="128DF81F" w14:textId="77777777" w:rsidR="007765A1" w:rsidRP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c. </w:t>
      </w:r>
      <w:proofErr w:type="spellStart"/>
      <w:r w:rsidRPr="007765A1">
        <w:rPr>
          <w:rFonts w:ascii="Arial" w:hAnsi="Arial" w:cs="Arial"/>
          <w:sz w:val="24"/>
          <w:szCs w:val="24"/>
          <w:lang w:val="it-IT"/>
        </w:rPr>
        <w:t>Korisnicima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nisu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kućanstvo</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duže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spremnik</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od</w:t>
      </w:r>
      <w:proofErr w:type="gramEnd"/>
      <w:r w:rsidRPr="007765A1">
        <w:rPr>
          <w:rFonts w:ascii="Arial" w:hAnsi="Arial" w:cs="Arial"/>
          <w:sz w:val="24"/>
          <w:szCs w:val="24"/>
          <w:lang w:val="it-IT"/>
        </w:rPr>
        <w:t xml:space="preserve"> 360 </w:t>
      </w:r>
      <w:proofErr w:type="spellStart"/>
      <w:r w:rsidRPr="007765A1">
        <w:rPr>
          <w:rFonts w:ascii="Arial" w:hAnsi="Arial" w:cs="Arial"/>
          <w:sz w:val="24"/>
          <w:szCs w:val="24"/>
          <w:lang w:val="it-IT"/>
        </w:rPr>
        <w:t>litara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umanjuje</w:t>
      </w:r>
      <w:proofErr w:type="spellEnd"/>
      <w:r w:rsidRPr="007765A1">
        <w:rPr>
          <w:rFonts w:ascii="Arial" w:hAnsi="Arial" w:cs="Arial"/>
          <w:sz w:val="24"/>
          <w:szCs w:val="24"/>
          <w:lang w:val="it-IT"/>
        </w:rPr>
        <w:t xml:space="preserve"> se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za </w:t>
      </w:r>
      <w:proofErr w:type="spellStart"/>
      <w:r w:rsidRPr="007765A1">
        <w:rPr>
          <w:rFonts w:ascii="Arial" w:hAnsi="Arial" w:cs="Arial"/>
          <w:sz w:val="24"/>
          <w:szCs w:val="24"/>
          <w:lang w:val="it-IT"/>
        </w:rPr>
        <w:t>iznos</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od</w:t>
      </w:r>
      <w:proofErr w:type="gramEnd"/>
      <w:r w:rsidRPr="007765A1">
        <w:rPr>
          <w:rFonts w:ascii="Arial" w:hAnsi="Arial" w:cs="Arial"/>
          <w:sz w:val="24"/>
          <w:szCs w:val="24"/>
          <w:lang w:val="it-IT"/>
        </w:rPr>
        <w:t xml:space="preserve"> 56,85 EUR te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minimalne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javne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usluge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iznosi</w:t>
      </w:r>
      <w:proofErr w:type="spellEnd"/>
      <w:r w:rsidRPr="007765A1">
        <w:rPr>
          <w:rFonts w:ascii="Arial" w:hAnsi="Arial" w:cs="Arial"/>
          <w:sz w:val="24"/>
          <w:szCs w:val="24"/>
          <w:lang w:val="it-IT"/>
        </w:rPr>
        <w:t xml:space="preserve"> 30,38 EUR, </w:t>
      </w:r>
    </w:p>
    <w:p w14:paraId="6D04951B" w14:textId="0CAB3D8C" w:rsidR="007765A1" w:rsidRP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d. </w:t>
      </w:r>
      <w:proofErr w:type="spellStart"/>
      <w:r w:rsidRPr="007765A1">
        <w:rPr>
          <w:rFonts w:ascii="Arial" w:hAnsi="Arial" w:cs="Arial"/>
          <w:sz w:val="24"/>
          <w:szCs w:val="24"/>
          <w:lang w:val="it-IT"/>
        </w:rPr>
        <w:t>Korisnicima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nisu</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kućanstvo</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koji</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duže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spremnik</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od</w:t>
      </w:r>
      <w:proofErr w:type="gramEnd"/>
      <w:r w:rsidRPr="007765A1">
        <w:rPr>
          <w:rFonts w:ascii="Arial" w:hAnsi="Arial" w:cs="Arial"/>
          <w:sz w:val="24"/>
          <w:szCs w:val="24"/>
          <w:lang w:val="it-IT"/>
        </w:rPr>
        <w:t xml:space="preserve"> 660 </w:t>
      </w:r>
      <w:proofErr w:type="spellStart"/>
      <w:r w:rsidRPr="007765A1">
        <w:rPr>
          <w:rFonts w:ascii="Arial" w:hAnsi="Arial" w:cs="Arial"/>
          <w:sz w:val="24"/>
          <w:szCs w:val="24"/>
          <w:lang w:val="it-IT"/>
        </w:rPr>
        <w:t>litara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umanjuje</w:t>
      </w:r>
      <w:proofErr w:type="spellEnd"/>
      <w:r w:rsidRPr="007765A1">
        <w:rPr>
          <w:rFonts w:ascii="Arial" w:hAnsi="Arial" w:cs="Arial"/>
          <w:sz w:val="24"/>
          <w:szCs w:val="24"/>
          <w:lang w:val="it-IT"/>
        </w:rPr>
        <w:t xml:space="preserve"> se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za </w:t>
      </w:r>
      <w:proofErr w:type="spellStart"/>
      <w:r w:rsidRPr="007765A1">
        <w:rPr>
          <w:rFonts w:ascii="Arial" w:hAnsi="Arial" w:cs="Arial"/>
          <w:sz w:val="24"/>
          <w:szCs w:val="24"/>
          <w:lang w:val="it-IT"/>
        </w:rPr>
        <w:t>iznos</w:t>
      </w:r>
      <w:proofErr w:type="spellEnd"/>
      <w:r w:rsidRPr="007765A1">
        <w:rPr>
          <w:rFonts w:ascii="Arial" w:hAnsi="Arial" w:cs="Arial"/>
          <w:sz w:val="24"/>
          <w:szCs w:val="24"/>
          <w:lang w:val="it-IT"/>
        </w:rPr>
        <w:t xml:space="preserve"> </w:t>
      </w:r>
      <w:proofErr w:type="gramStart"/>
      <w:r w:rsidRPr="007765A1">
        <w:rPr>
          <w:rFonts w:ascii="Arial" w:hAnsi="Arial" w:cs="Arial"/>
          <w:sz w:val="24"/>
          <w:szCs w:val="24"/>
          <w:lang w:val="it-IT"/>
        </w:rPr>
        <w:t>od</w:t>
      </w:r>
      <w:proofErr w:type="gramEnd"/>
      <w:r w:rsidRPr="007765A1">
        <w:rPr>
          <w:rFonts w:ascii="Arial" w:hAnsi="Arial" w:cs="Arial"/>
          <w:sz w:val="24"/>
          <w:szCs w:val="24"/>
          <w:lang w:val="it-IT"/>
        </w:rPr>
        <w:t xml:space="preserve"> 33,89 EUR te </w:t>
      </w:r>
      <w:proofErr w:type="spellStart"/>
      <w:r w:rsidRPr="007765A1">
        <w:rPr>
          <w:rFonts w:ascii="Arial" w:hAnsi="Arial" w:cs="Arial"/>
          <w:sz w:val="24"/>
          <w:szCs w:val="24"/>
          <w:lang w:val="it-IT"/>
        </w:rPr>
        <w:t>cijena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minimalne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javne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usluge</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iznosi</w:t>
      </w:r>
      <w:proofErr w:type="spellEnd"/>
      <w:r w:rsidRPr="007765A1">
        <w:rPr>
          <w:rFonts w:ascii="Arial" w:hAnsi="Arial" w:cs="Arial"/>
          <w:sz w:val="24"/>
          <w:szCs w:val="24"/>
          <w:lang w:val="it-IT"/>
        </w:rPr>
        <w:t xml:space="preserve"> 53,34 EUR.</w:t>
      </w:r>
    </w:p>
    <w:p w14:paraId="63D91EEC" w14:textId="77777777" w:rsidR="007765A1" w:rsidRPr="007765A1" w:rsidRDefault="007765A1" w:rsidP="007765A1">
      <w:pPr>
        <w:jc w:val="both"/>
        <w:rPr>
          <w:rFonts w:ascii="Arial" w:hAnsi="Arial" w:cs="Arial"/>
          <w:sz w:val="24"/>
          <w:szCs w:val="24"/>
          <w:lang w:val="it-IT"/>
        </w:rPr>
      </w:pPr>
    </w:p>
    <w:p w14:paraId="1B843627" w14:textId="77777777" w:rsidR="007765A1" w:rsidRPr="007765A1" w:rsidRDefault="007765A1" w:rsidP="007765A1">
      <w:pPr>
        <w:jc w:val="both"/>
        <w:rPr>
          <w:rFonts w:ascii="Arial" w:hAnsi="Arial" w:cs="Arial"/>
          <w:sz w:val="24"/>
          <w:szCs w:val="24"/>
          <w:lang w:val="it-IT"/>
        </w:rPr>
      </w:pPr>
    </w:p>
    <w:p w14:paraId="3A1E37A8" w14:textId="77777777" w:rsidR="007765A1" w:rsidRPr="007765A1" w:rsidRDefault="007765A1" w:rsidP="007765A1">
      <w:pPr>
        <w:jc w:val="center"/>
        <w:rPr>
          <w:rFonts w:ascii="Arial" w:hAnsi="Arial" w:cs="Arial"/>
          <w:b/>
          <w:bCs/>
          <w:sz w:val="24"/>
          <w:szCs w:val="24"/>
          <w:lang w:val="it-IT"/>
        </w:rPr>
      </w:pPr>
      <w:proofErr w:type="spellStart"/>
      <w:r w:rsidRPr="007765A1">
        <w:rPr>
          <w:rFonts w:ascii="Arial" w:hAnsi="Arial" w:cs="Arial"/>
          <w:b/>
          <w:bCs/>
          <w:sz w:val="24"/>
          <w:szCs w:val="24"/>
          <w:lang w:val="it-IT"/>
        </w:rPr>
        <w:lastRenderedPageBreak/>
        <w:t>Članak</w:t>
      </w:r>
      <w:proofErr w:type="spellEnd"/>
      <w:r w:rsidRPr="007765A1">
        <w:rPr>
          <w:rFonts w:ascii="Arial" w:hAnsi="Arial" w:cs="Arial"/>
          <w:b/>
          <w:bCs/>
          <w:sz w:val="24"/>
          <w:szCs w:val="24"/>
          <w:lang w:val="it-IT"/>
        </w:rPr>
        <w:t xml:space="preserve"> 2.</w:t>
      </w:r>
    </w:p>
    <w:p w14:paraId="3449F86E" w14:textId="77777777" w:rsidR="007765A1" w:rsidRPr="007765A1" w:rsidRDefault="007765A1" w:rsidP="007765A1">
      <w:pPr>
        <w:jc w:val="both"/>
        <w:rPr>
          <w:rFonts w:ascii="Arial" w:hAnsi="Arial" w:cs="Arial"/>
          <w:sz w:val="24"/>
          <w:szCs w:val="24"/>
          <w:lang w:val="it-IT"/>
        </w:rPr>
      </w:pPr>
      <w:r w:rsidRPr="007765A1">
        <w:rPr>
          <w:rFonts w:ascii="Arial" w:hAnsi="Arial" w:cs="Arial"/>
          <w:sz w:val="24"/>
          <w:szCs w:val="24"/>
          <w:lang w:val="it-IT"/>
        </w:rPr>
        <w:t xml:space="preserve">Ova </w:t>
      </w:r>
      <w:proofErr w:type="spellStart"/>
      <w:r w:rsidRPr="007765A1">
        <w:rPr>
          <w:rFonts w:ascii="Arial" w:hAnsi="Arial" w:cs="Arial"/>
          <w:sz w:val="24"/>
          <w:szCs w:val="24"/>
          <w:lang w:val="it-IT"/>
        </w:rPr>
        <w:t>Odluka</w:t>
      </w:r>
      <w:proofErr w:type="spellEnd"/>
      <w:r w:rsidRPr="007765A1">
        <w:rPr>
          <w:rFonts w:ascii="Arial" w:hAnsi="Arial" w:cs="Arial"/>
          <w:sz w:val="24"/>
          <w:szCs w:val="24"/>
          <w:lang w:val="it-IT"/>
        </w:rPr>
        <w:t xml:space="preserve"> stupa </w:t>
      </w:r>
      <w:proofErr w:type="spellStart"/>
      <w:r w:rsidRPr="007765A1">
        <w:rPr>
          <w:rFonts w:ascii="Arial" w:hAnsi="Arial" w:cs="Arial"/>
          <w:sz w:val="24"/>
          <w:szCs w:val="24"/>
          <w:lang w:val="it-IT"/>
        </w:rPr>
        <w:t>na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snagu</w:t>
      </w:r>
      <w:proofErr w:type="spellEnd"/>
      <w:r w:rsidRPr="007765A1">
        <w:rPr>
          <w:rFonts w:ascii="Arial" w:hAnsi="Arial" w:cs="Arial"/>
          <w:sz w:val="24"/>
          <w:szCs w:val="24"/>
          <w:lang w:val="it-IT"/>
        </w:rPr>
        <w:t xml:space="preserve"> 01. </w:t>
      </w:r>
      <w:proofErr w:type="spellStart"/>
      <w:r w:rsidRPr="007765A1">
        <w:rPr>
          <w:rFonts w:ascii="Arial" w:hAnsi="Arial" w:cs="Arial"/>
          <w:sz w:val="24"/>
          <w:szCs w:val="24"/>
          <w:lang w:val="it-IT"/>
        </w:rPr>
        <w:t>srpnja</w:t>
      </w:r>
      <w:proofErr w:type="spellEnd"/>
      <w:r w:rsidRPr="007765A1">
        <w:rPr>
          <w:rFonts w:ascii="Arial" w:hAnsi="Arial" w:cs="Arial"/>
          <w:sz w:val="24"/>
          <w:szCs w:val="24"/>
          <w:lang w:val="it-IT"/>
        </w:rPr>
        <w:t xml:space="preserve"> 2026. godine te </w:t>
      </w:r>
      <w:proofErr w:type="spellStart"/>
      <w:r w:rsidRPr="007765A1">
        <w:rPr>
          <w:rFonts w:ascii="Arial" w:hAnsi="Arial" w:cs="Arial"/>
          <w:sz w:val="24"/>
          <w:szCs w:val="24"/>
          <w:lang w:val="it-IT"/>
        </w:rPr>
        <w:t>će</w:t>
      </w:r>
      <w:proofErr w:type="spellEnd"/>
      <w:r w:rsidRPr="007765A1">
        <w:rPr>
          <w:rFonts w:ascii="Arial" w:hAnsi="Arial" w:cs="Arial"/>
          <w:sz w:val="24"/>
          <w:szCs w:val="24"/>
          <w:lang w:val="it-IT"/>
        </w:rPr>
        <w:t xml:space="preserve"> se </w:t>
      </w:r>
      <w:proofErr w:type="spellStart"/>
      <w:r w:rsidRPr="007765A1">
        <w:rPr>
          <w:rFonts w:ascii="Arial" w:hAnsi="Arial" w:cs="Arial"/>
          <w:sz w:val="24"/>
          <w:szCs w:val="24"/>
          <w:lang w:val="it-IT"/>
        </w:rPr>
        <w:t>objaviti</w:t>
      </w:r>
      <w:proofErr w:type="spellEnd"/>
      <w:r w:rsidRPr="007765A1">
        <w:rPr>
          <w:rFonts w:ascii="Arial" w:hAnsi="Arial" w:cs="Arial"/>
          <w:sz w:val="24"/>
          <w:szCs w:val="24"/>
          <w:lang w:val="it-IT"/>
        </w:rPr>
        <w:t xml:space="preserve"> u „</w:t>
      </w:r>
      <w:proofErr w:type="spellStart"/>
      <w:r w:rsidRPr="007765A1">
        <w:rPr>
          <w:rFonts w:ascii="Arial" w:hAnsi="Arial" w:cs="Arial"/>
          <w:sz w:val="24"/>
          <w:szCs w:val="24"/>
          <w:lang w:val="it-IT"/>
        </w:rPr>
        <w:t>Službenim</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novinama</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Općine</w:t>
      </w:r>
      <w:proofErr w:type="spellEnd"/>
      <w:r w:rsidRPr="007765A1">
        <w:rPr>
          <w:rFonts w:ascii="Arial" w:hAnsi="Arial" w:cs="Arial"/>
          <w:sz w:val="24"/>
          <w:szCs w:val="24"/>
          <w:lang w:val="it-IT"/>
        </w:rPr>
        <w:t xml:space="preserve"> Brtonigla - </w:t>
      </w:r>
      <w:proofErr w:type="gramStart"/>
      <w:r w:rsidRPr="007765A1">
        <w:rPr>
          <w:rFonts w:ascii="Arial" w:hAnsi="Arial" w:cs="Arial"/>
          <w:sz w:val="24"/>
          <w:szCs w:val="24"/>
          <w:lang w:val="it-IT"/>
        </w:rPr>
        <w:t>Verteneglio“</w:t>
      </w:r>
      <w:proofErr w:type="gramEnd"/>
      <w:r w:rsidRPr="007765A1">
        <w:rPr>
          <w:rFonts w:ascii="Arial" w:hAnsi="Arial" w:cs="Arial"/>
          <w:sz w:val="24"/>
          <w:szCs w:val="24"/>
          <w:lang w:val="it-IT"/>
        </w:rPr>
        <w:t>.</w:t>
      </w:r>
    </w:p>
    <w:p w14:paraId="010A89BF" w14:textId="77777777" w:rsidR="007765A1" w:rsidRPr="007765A1" w:rsidRDefault="007765A1" w:rsidP="007765A1">
      <w:pPr>
        <w:jc w:val="both"/>
        <w:rPr>
          <w:rFonts w:ascii="Arial" w:hAnsi="Arial" w:cs="Arial"/>
          <w:sz w:val="24"/>
          <w:szCs w:val="24"/>
          <w:lang w:val="it-IT"/>
        </w:rPr>
      </w:pPr>
      <w:bookmarkStart w:id="5" w:name="_Hlk225408504"/>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p>
    <w:p w14:paraId="0C530369" w14:textId="77777777" w:rsidR="007765A1" w:rsidRPr="007765A1" w:rsidRDefault="007765A1" w:rsidP="007765A1">
      <w:pPr>
        <w:jc w:val="right"/>
        <w:rPr>
          <w:rFonts w:ascii="Arial" w:hAnsi="Arial" w:cs="Arial"/>
          <w:sz w:val="24"/>
          <w:szCs w:val="24"/>
          <w:lang w:val="it-IT"/>
        </w:rPr>
      </w:pP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t>Općina Brtonigla - Verteneglio</w:t>
      </w:r>
    </w:p>
    <w:p w14:paraId="67B68E43" w14:textId="77777777" w:rsidR="007765A1" w:rsidRPr="007765A1" w:rsidRDefault="007765A1" w:rsidP="007765A1">
      <w:pPr>
        <w:jc w:val="right"/>
        <w:rPr>
          <w:rFonts w:ascii="Arial" w:hAnsi="Arial" w:cs="Arial"/>
          <w:sz w:val="24"/>
          <w:szCs w:val="24"/>
          <w:lang w:val="it-IT"/>
        </w:rPr>
      </w:pP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proofErr w:type="spellStart"/>
      <w:r w:rsidRPr="007765A1">
        <w:rPr>
          <w:rFonts w:ascii="Arial" w:hAnsi="Arial" w:cs="Arial"/>
          <w:sz w:val="24"/>
          <w:szCs w:val="24"/>
          <w:lang w:val="it-IT"/>
        </w:rPr>
        <w:t>Općinsko</w:t>
      </w:r>
      <w:proofErr w:type="spellEnd"/>
      <w:r w:rsidRPr="007765A1">
        <w:rPr>
          <w:rFonts w:ascii="Arial" w:hAnsi="Arial" w:cs="Arial"/>
          <w:sz w:val="24"/>
          <w:szCs w:val="24"/>
          <w:lang w:val="it-IT"/>
        </w:rPr>
        <w:t xml:space="preserve"> </w:t>
      </w:r>
      <w:proofErr w:type="spellStart"/>
      <w:r w:rsidRPr="007765A1">
        <w:rPr>
          <w:rFonts w:ascii="Arial" w:hAnsi="Arial" w:cs="Arial"/>
          <w:sz w:val="24"/>
          <w:szCs w:val="24"/>
          <w:lang w:val="it-IT"/>
        </w:rPr>
        <w:t>vijeće</w:t>
      </w:r>
      <w:proofErr w:type="spellEnd"/>
    </w:p>
    <w:p w14:paraId="617C91BE" w14:textId="77777777" w:rsidR="007765A1" w:rsidRPr="007765A1" w:rsidRDefault="007765A1" w:rsidP="007765A1">
      <w:pPr>
        <w:jc w:val="right"/>
        <w:rPr>
          <w:rFonts w:ascii="Arial" w:hAnsi="Arial" w:cs="Arial"/>
          <w:sz w:val="24"/>
          <w:szCs w:val="24"/>
          <w:lang w:val="it-IT"/>
        </w:rPr>
      </w:pP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r w:rsidRPr="007765A1">
        <w:rPr>
          <w:rFonts w:ascii="Arial" w:hAnsi="Arial" w:cs="Arial"/>
          <w:sz w:val="24"/>
          <w:szCs w:val="24"/>
          <w:lang w:val="it-IT"/>
        </w:rPr>
        <w:tab/>
      </w:r>
      <w:proofErr w:type="spellStart"/>
      <w:r w:rsidRPr="007765A1">
        <w:rPr>
          <w:rFonts w:ascii="Arial" w:hAnsi="Arial" w:cs="Arial"/>
          <w:sz w:val="24"/>
          <w:szCs w:val="24"/>
          <w:lang w:val="it-IT"/>
        </w:rPr>
        <w:t>Predsjednik</w:t>
      </w:r>
      <w:bookmarkEnd w:id="5"/>
      <w:proofErr w:type="spellEnd"/>
    </w:p>
    <w:p w14:paraId="02F00FAD" w14:textId="77777777" w:rsidR="007765A1" w:rsidRPr="00727676" w:rsidRDefault="007765A1" w:rsidP="007765A1">
      <w:pPr>
        <w:jc w:val="right"/>
        <w:rPr>
          <w:rFonts w:ascii="Arial" w:hAnsi="Arial" w:cs="Arial"/>
          <w:sz w:val="24"/>
          <w:szCs w:val="24"/>
        </w:rPr>
      </w:pPr>
      <w:r w:rsidRPr="00727676">
        <w:rPr>
          <w:rFonts w:ascii="Arial" w:hAnsi="Arial" w:cs="Arial"/>
          <w:sz w:val="24"/>
          <w:szCs w:val="24"/>
        </w:rPr>
        <w:t xml:space="preserve">dr.sc. Igor </w:t>
      </w:r>
      <w:proofErr w:type="spellStart"/>
      <w:r w:rsidRPr="00727676">
        <w:rPr>
          <w:rFonts w:ascii="Arial" w:hAnsi="Arial" w:cs="Arial"/>
          <w:sz w:val="24"/>
          <w:szCs w:val="24"/>
        </w:rPr>
        <w:t>Palčić</w:t>
      </w:r>
      <w:proofErr w:type="spellEnd"/>
    </w:p>
    <w:p w14:paraId="4E9617AB" w14:textId="77777777" w:rsidR="007765A1" w:rsidRPr="00727676" w:rsidRDefault="007765A1" w:rsidP="007765A1">
      <w:pPr>
        <w:jc w:val="right"/>
        <w:rPr>
          <w:rFonts w:ascii="Arial" w:hAnsi="Arial" w:cs="Arial"/>
          <w:sz w:val="24"/>
          <w:szCs w:val="24"/>
        </w:rPr>
      </w:pPr>
    </w:p>
    <w:p w14:paraId="5A7C0B27" w14:textId="77777777" w:rsidR="007765A1" w:rsidRDefault="007765A1" w:rsidP="00463D56">
      <w:pPr>
        <w:rPr>
          <w:lang w:val="hr-HR"/>
        </w:rPr>
      </w:pPr>
    </w:p>
    <w:p w14:paraId="0D067D0C" w14:textId="77777777" w:rsidR="007765A1" w:rsidRPr="007765A1" w:rsidRDefault="007765A1" w:rsidP="00B92FB1">
      <w:pPr>
        <w:pStyle w:val="Odlomakpopisa"/>
        <w:numPr>
          <w:ilvl w:val="0"/>
          <w:numId w:val="30"/>
        </w:numPr>
        <w:jc w:val="center"/>
        <w:rPr>
          <w:lang w:val="hr-HR"/>
        </w:rPr>
      </w:pPr>
    </w:p>
    <w:p w14:paraId="23E7CDFB" w14:textId="77777777" w:rsidR="007765A1" w:rsidRDefault="007765A1" w:rsidP="00463D56">
      <w:pPr>
        <w:rPr>
          <w:lang w:val="hr-HR"/>
        </w:rPr>
      </w:pPr>
    </w:p>
    <w:p w14:paraId="1DB8D3FA" w14:textId="119CF059" w:rsidR="007765A1" w:rsidRDefault="007765A1" w:rsidP="007765A1">
      <w:pPr>
        <w:jc w:val="both"/>
      </w:pPr>
      <w:r>
        <w:rPr>
          <w:noProof/>
        </w:rPr>
        <mc:AlternateContent>
          <mc:Choice Requires="wps">
            <w:drawing>
              <wp:inline distT="0" distB="0" distL="0" distR="0" wp14:anchorId="27E54CC4" wp14:editId="5C35A8E3">
                <wp:extent cx="3543300" cy="1524000"/>
                <wp:effectExtent l="0" t="0" r="0" b="0"/>
                <wp:docPr id="1167256414" name="Tekstni okvir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7765A1" w14:paraId="19403CE1" w14:textId="77777777">
                              <w:trPr>
                                <w:trHeight w:val="567"/>
                              </w:trPr>
                              <w:tc>
                                <w:tcPr>
                                  <w:tcW w:w="5055" w:type="dxa"/>
                                  <w:gridSpan w:val="2"/>
                                  <w:vAlign w:val="center"/>
                                </w:tcPr>
                                <w:p w14:paraId="611261D6" w14:textId="365D0446" w:rsidR="007765A1" w:rsidRDefault="007765A1">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01CF323D" wp14:editId="305E8D3C">
                                        <wp:extent cx="247650" cy="247650"/>
                                        <wp:effectExtent l="0" t="0" r="0" b="0"/>
                                        <wp:docPr id="871735606" name="Slika 5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65A1" w14:paraId="36F97F8D" w14:textId="77777777">
                              <w:trPr>
                                <w:trHeight w:val="1570"/>
                              </w:trPr>
                              <w:tc>
                                <w:tcPr>
                                  <w:tcW w:w="279" w:type="dxa"/>
                                  <w:vAlign w:val="center"/>
                                </w:tcPr>
                                <w:p w14:paraId="506C4EBE" w14:textId="10765183" w:rsidR="007765A1" w:rsidRDefault="007765A1">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04C6FE31" wp14:editId="289FAB2B">
                                        <wp:extent cx="247650" cy="247650"/>
                                        <wp:effectExtent l="0" t="0" r="0" b="0"/>
                                        <wp:docPr id="847721196" name="Slika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615A20B"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REPUBLIKA HRVATSKA - REPUBBLICA DI CROAZIA</w:t>
                                  </w:r>
                                </w:p>
                                <w:p w14:paraId="66F663B9"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ISTARSKA ŽUPANIJA - REGIONE ISTRIANA</w:t>
                                  </w:r>
                                </w:p>
                                <w:p w14:paraId="155CA759"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Općina Brtonigla-Verteneglio - Comune di Brtonigla-Verteneglio</w:t>
                                  </w:r>
                                </w:p>
                                <w:p w14:paraId="1E8CAD78"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OPĆINSKO VIJEĆE - CONSIGLIO COMUNALE</w:t>
                                  </w:r>
                                </w:p>
                                <w:p w14:paraId="15E7878C"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 xml:space="preserve">52474 Brtonigla-Verteneglio, </w:t>
                                  </w:r>
                                  <w:proofErr w:type="spellStart"/>
                                  <w:r w:rsidRPr="007765A1">
                                    <w:rPr>
                                      <w:rFonts w:ascii="Calibri" w:eastAsia="Calibri" w:hAnsi="Calibri" w:cs="Calibri"/>
                                      <w:sz w:val="16"/>
                                      <w:szCs w:val="16"/>
                                      <w:lang w:val="it-IT"/>
                                    </w:rPr>
                                    <w:t>Trg</w:t>
                                  </w:r>
                                  <w:proofErr w:type="spellEnd"/>
                                  <w:r w:rsidRPr="007765A1">
                                    <w:rPr>
                                      <w:rFonts w:ascii="Calibri" w:eastAsia="Calibri" w:hAnsi="Calibri" w:cs="Calibri"/>
                                      <w:sz w:val="16"/>
                                      <w:szCs w:val="16"/>
                                      <w:lang w:val="it-IT"/>
                                    </w:rPr>
                                    <w:t xml:space="preserve"> </w:t>
                                  </w:r>
                                  <w:proofErr w:type="spellStart"/>
                                  <w:r w:rsidRPr="007765A1">
                                    <w:rPr>
                                      <w:rFonts w:ascii="Calibri" w:eastAsia="Calibri" w:hAnsi="Calibri" w:cs="Calibri"/>
                                      <w:sz w:val="16"/>
                                      <w:szCs w:val="16"/>
                                      <w:lang w:val="it-IT"/>
                                    </w:rPr>
                                    <w:t>Sv</w:t>
                                  </w:r>
                                  <w:proofErr w:type="spellEnd"/>
                                  <w:r w:rsidRPr="007765A1">
                                    <w:rPr>
                                      <w:rFonts w:ascii="Calibri" w:eastAsia="Calibri" w:hAnsi="Calibri" w:cs="Calibri"/>
                                      <w:sz w:val="16"/>
                                      <w:szCs w:val="16"/>
                                      <w:lang w:val="it-IT"/>
                                    </w:rPr>
                                    <w:t>. Zenona / Piazza S. Zenone 1</w:t>
                                  </w:r>
                                </w:p>
                                <w:p w14:paraId="6E47CD1D"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Tel. &amp; Fax: +385 (0)52 774-174</w:t>
                                  </w:r>
                                </w:p>
                                <w:p w14:paraId="5394C7C5"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E-mail: info@brtonigla-verteneglio.hr</w:t>
                                  </w:r>
                                </w:p>
                                <w:p w14:paraId="0DC0C2B0" w14:textId="77777777" w:rsidR="007765A1" w:rsidRDefault="007765A1">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1C9F251C" w14:textId="77777777" w:rsidR="007765A1" w:rsidRPr="00D4581A" w:rsidRDefault="007765A1" w:rsidP="007765A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7E54CC4" id="Tekstni okvir 57" o:spid="_x0000_s104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rAD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TqOF2tH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HN+sAM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7765A1" w14:paraId="19403CE1" w14:textId="77777777">
                        <w:trPr>
                          <w:trHeight w:val="567"/>
                        </w:trPr>
                        <w:tc>
                          <w:tcPr>
                            <w:tcW w:w="5055" w:type="dxa"/>
                            <w:gridSpan w:val="2"/>
                            <w:vAlign w:val="center"/>
                          </w:tcPr>
                          <w:p w14:paraId="611261D6" w14:textId="365D0446" w:rsidR="007765A1" w:rsidRDefault="007765A1">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01CF323D" wp14:editId="305E8D3C">
                                  <wp:extent cx="247650" cy="247650"/>
                                  <wp:effectExtent l="0" t="0" r="0" b="0"/>
                                  <wp:docPr id="871735606" name="Slika 5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65A1" w14:paraId="36F97F8D" w14:textId="77777777">
                        <w:trPr>
                          <w:trHeight w:val="1570"/>
                        </w:trPr>
                        <w:tc>
                          <w:tcPr>
                            <w:tcW w:w="279" w:type="dxa"/>
                            <w:vAlign w:val="center"/>
                          </w:tcPr>
                          <w:p w14:paraId="506C4EBE" w14:textId="10765183" w:rsidR="007765A1" w:rsidRDefault="007765A1">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04C6FE31" wp14:editId="289FAB2B">
                                  <wp:extent cx="247650" cy="247650"/>
                                  <wp:effectExtent l="0" t="0" r="0" b="0"/>
                                  <wp:docPr id="847721196" name="Slika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615A20B"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REPUBLIKA HRVATSKA - REPUBBLICA DI CROAZIA</w:t>
                            </w:r>
                          </w:p>
                          <w:p w14:paraId="66F663B9"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ISTARSKA ŽUPANIJA - REGIONE ISTRIANA</w:t>
                            </w:r>
                          </w:p>
                          <w:p w14:paraId="155CA759"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Općina Brtonigla-Verteneglio - Comune di Brtonigla-Verteneglio</w:t>
                            </w:r>
                          </w:p>
                          <w:p w14:paraId="1E8CAD78"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OPĆINSKO VIJEĆE - CONSIGLIO COMUNALE</w:t>
                            </w:r>
                          </w:p>
                          <w:p w14:paraId="15E7878C"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 xml:space="preserve">52474 Brtonigla-Verteneglio, </w:t>
                            </w:r>
                            <w:proofErr w:type="spellStart"/>
                            <w:r w:rsidRPr="007765A1">
                              <w:rPr>
                                <w:rFonts w:ascii="Calibri" w:eastAsia="Calibri" w:hAnsi="Calibri" w:cs="Calibri"/>
                                <w:sz w:val="16"/>
                                <w:szCs w:val="16"/>
                                <w:lang w:val="it-IT"/>
                              </w:rPr>
                              <w:t>Trg</w:t>
                            </w:r>
                            <w:proofErr w:type="spellEnd"/>
                            <w:r w:rsidRPr="007765A1">
                              <w:rPr>
                                <w:rFonts w:ascii="Calibri" w:eastAsia="Calibri" w:hAnsi="Calibri" w:cs="Calibri"/>
                                <w:sz w:val="16"/>
                                <w:szCs w:val="16"/>
                                <w:lang w:val="it-IT"/>
                              </w:rPr>
                              <w:t xml:space="preserve"> </w:t>
                            </w:r>
                            <w:proofErr w:type="spellStart"/>
                            <w:r w:rsidRPr="007765A1">
                              <w:rPr>
                                <w:rFonts w:ascii="Calibri" w:eastAsia="Calibri" w:hAnsi="Calibri" w:cs="Calibri"/>
                                <w:sz w:val="16"/>
                                <w:szCs w:val="16"/>
                                <w:lang w:val="it-IT"/>
                              </w:rPr>
                              <w:t>Sv</w:t>
                            </w:r>
                            <w:proofErr w:type="spellEnd"/>
                            <w:r w:rsidRPr="007765A1">
                              <w:rPr>
                                <w:rFonts w:ascii="Calibri" w:eastAsia="Calibri" w:hAnsi="Calibri" w:cs="Calibri"/>
                                <w:sz w:val="16"/>
                                <w:szCs w:val="16"/>
                                <w:lang w:val="it-IT"/>
                              </w:rPr>
                              <w:t>. Zenona / Piazza S. Zenone 1</w:t>
                            </w:r>
                          </w:p>
                          <w:p w14:paraId="6E47CD1D"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Tel. &amp; Fax: +385 (0)52 774-174</w:t>
                            </w:r>
                          </w:p>
                          <w:p w14:paraId="5394C7C5" w14:textId="77777777" w:rsidR="007765A1" w:rsidRPr="007765A1" w:rsidRDefault="007765A1">
                            <w:pPr>
                              <w:autoSpaceDE w:val="0"/>
                              <w:autoSpaceDN w:val="0"/>
                              <w:adjustRightInd w:val="0"/>
                              <w:rPr>
                                <w:rFonts w:ascii="Calibri" w:eastAsia="Calibri" w:hAnsi="Calibri" w:cs="Calibri"/>
                                <w:sz w:val="16"/>
                                <w:szCs w:val="16"/>
                                <w:lang w:val="it-IT"/>
                              </w:rPr>
                            </w:pPr>
                            <w:r w:rsidRPr="007765A1">
                              <w:rPr>
                                <w:rFonts w:ascii="Calibri" w:eastAsia="Calibri" w:hAnsi="Calibri" w:cs="Calibri"/>
                                <w:sz w:val="16"/>
                                <w:szCs w:val="16"/>
                                <w:lang w:val="it-IT"/>
                              </w:rPr>
                              <w:t>E-mail: info@brtonigla-verteneglio.hr</w:t>
                            </w:r>
                          </w:p>
                          <w:p w14:paraId="0DC0C2B0" w14:textId="77777777" w:rsidR="007765A1" w:rsidRDefault="007765A1">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1C9F251C" w14:textId="77777777" w:rsidR="007765A1" w:rsidRPr="00D4581A" w:rsidRDefault="007765A1" w:rsidP="007765A1">
                      <w:pPr>
                        <w:autoSpaceDE w:val="0"/>
                        <w:autoSpaceDN w:val="0"/>
                        <w:adjustRightInd w:val="0"/>
                        <w:rPr>
                          <w:rFonts w:ascii="Calibri" w:hAnsi="Calibri" w:cs="Calibri"/>
                          <w:sz w:val="16"/>
                          <w:szCs w:val="16"/>
                        </w:rPr>
                      </w:pPr>
                    </w:p>
                  </w:txbxContent>
                </v:textbox>
                <w10:anchorlock/>
              </v:shape>
            </w:pict>
          </mc:Fallback>
        </mc:AlternateContent>
      </w:r>
    </w:p>
    <w:p w14:paraId="56A8EF7E" w14:textId="77777777" w:rsidR="007765A1" w:rsidRPr="007765A1" w:rsidRDefault="007765A1" w:rsidP="007765A1">
      <w:pPr>
        <w:rPr>
          <w:rFonts w:ascii="Arial" w:hAnsi="Arial" w:cs="Arial"/>
          <w:sz w:val="22"/>
          <w:szCs w:val="22"/>
          <w:lang w:val="it-IT"/>
        </w:rPr>
      </w:pPr>
      <w:r w:rsidRPr="007765A1">
        <w:rPr>
          <w:rFonts w:ascii="Arial" w:hAnsi="Arial" w:cs="Arial"/>
          <w:sz w:val="22"/>
          <w:szCs w:val="22"/>
          <w:lang w:val="it-IT"/>
        </w:rPr>
        <w:t>KLASA: 026-01/26-01/01</w:t>
      </w:r>
    </w:p>
    <w:p w14:paraId="29F88E2A" w14:textId="77777777" w:rsidR="007765A1" w:rsidRPr="007765A1" w:rsidRDefault="007765A1" w:rsidP="007765A1">
      <w:pPr>
        <w:rPr>
          <w:rFonts w:ascii="Arial" w:hAnsi="Arial" w:cs="Arial"/>
          <w:color w:val="FF0000"/>
          <w:sz w:val="22"/>
          <w:szCs w:val="22"/>
          <w:lang w:val="it-IT"/>
        </w:rPr>
      </w:pPr>
      <w:r w:rsidRPr="007765A1">
        <w:rPr>
          <w:rFonts w:ascii="Arial" w:hAnsi="Arial" w:cs="Arial"/>
          <w:sz w:val="22"/>
          <w:szCs w:val="22"/>
          <w:lang w:val="it-IT"/>
        </w:rPr>
        <w:t>URBROJ: 2163-13-04/01-26-01</w:t>
      </w:r>
    </w:p>
    <w:p w14:paraId="3F72AF7C" w14:textId="77777777" w:rsidR="007765A1" w:rsidRPr="007765A1" w:rsidRDefault="007765A1" w:rsidP="007765A1">
      <w:pPr>
        <w:rPr>
          <w:rFonts w:ascii="Arial" w:hAnsi="Arial" w:cs="Arial"/>
          <w:sz w:val="22"/>
          <w:szCs w:val="22"/>
          <w:lang w:val="it-IT"/>
        </w:rPr>
      </w:pPr>
      <w:r w:rsidRPr="007765A1">
        <w:rPr>
          <w:rFonts w:ascii="Arial" w:hAnsi="Arial" w:cs="Arial"/>
          <w:sz w:val="22"/>
          <w:szCs w:val="22"/>
          <w:lang w:val="it-IT"/>
        </w:rPr>
        <w:t xml:space="preserve">Brtonigla </w:t>
      </w:r>
      <w:proofErr w:type="gramStart"/>
      <w:r w:rsidRPr="007765A1">
        <w:rPr>
          <w:rFonts w:ascii="Arial" w:hAnsi="Arial" w:cs="Arial"/>
          <w:sz w:val="22"/>
          <w:szCs w:val="22"/>
          <w:lang w:val="it-IT"/>
        </w:rPr>
        <w:t>-  Verteneglio,  05</w:t>
      </w:r>
      <w:proofErr w:type="gramEnd"/>
      <w:r w:rsidRPr="007765A1">
        <w:rPr>
          <w:rFonts w:ascii="Arial" w:hAnsi="Arial" w:cs="Arial"/>
          <w:sz w:val="22"/>
          <w:szCs w:val="22"/>
          <w:lang w:val="it-IT"/>
        </w:rPr>
        <w:t xml:space="preserve">.lipnja 2026. godine        </w:t>
      </w:r>
    </w:p>
    <w:p w14:paraId="2DC2F3CD" w14:textId="77777777" w:rsidR="007765A1" w:rsidRPr="007765A1" w:rsidRDefault="007765A1" w:rsidP="007765A1">
      <w:pPr>
        <w:rPr>
          <w:rFonts w:ascii="Arial" w:hAnsi="Arial" w:cs="Arial"/>
          <w:sz w:val="22"/>
          <w:szCs w:val="22"/>
          <w:lang w:val="it-IT"/>
        </w:rPr>
      </w:pPr>
    </w:p>
    <w:p w14:paraId="2B0FCB74" w14:textId="77777777" w:rsidR="007765A1" w:rsidRPr="007765A1" w:rsidRDefault="007765A1" w:rsidP="007765A1">
      <w:pPr>
        <w:jc w:val="both"/>
        <w:rPr>
          <w:rFonts w:ascii="Arial" w:hAnsi="Arial" w:cs="Arial"/>
          <w:sz w:val="22"/>
          <w:szCs w:val="22"/>
          <w:lang w:val="it-IT"/>
        </w:rPr>
      </w:pPr>
      <w:r w:rsidRPr="007765A1">
        <w:rPr>
          <w:rFonts w:ascii="Arial" w:hAnsi="Arial" w:cs="Arial"/>
          <w:sz w:val="22"/>
          <w:szCs w:val="22"/>
          <w:lang w:val="it-IT"/>
        </w:rPr>
        <w:t xml:space="preserve">Na </w:t>
      </w:r>
      <w:proofErr w:type="spellStart"/>
      <w:r w:rsidRPr="007765A1">
        <w:rPr>
          <w:rFonts w:ascii="Arial" w:hAnsi="Arial" w:cs="Arial"/>
          <w:sz w:val="22"/>
          <w:szCs w:val="22"/>
          <w:lang w:val="it-IT"/>
        </w:rPr>
        <w:t>temelju</w:t>
      </w:r>
      <w:proofErr w:type="spellEnd"/>
      <w:r w:rsidRPr="007765A1">
        <w:rPr>
          <w:rFonts w:ascii="Arial" w:hAnsi="Arial" w:cs="Arial"/>
          <w:sz w:val="22"/>
          <w:szCs w:val="22"/>
          <w:lang w:val="it-IT"/>
        </w:rPr>
        <w:t xml:space="preserve"> </w:t>
      </w:r>
      <w:proofErr w:type="spellStart"/>
      <w:proofErr w:type="gramStart"/>
      <w:r w:rsidRPr="007765A1">
        <w:rPr>
          <w:rFonts w:ascii="Arial" w:hAnsi="Arial" w:cs="Arial"/>
          <w:sz w:val="22"/>
          <w:szCs w:val="22"/>
          <w:lang w:val="it-IT"/>
        </w:rPr>
        <w:t>članka</w:t>
      </w:r>
      <w:proofErr w:type="spellEnd"/>
      <w:r w:rsidRPr="007765A1">
        <w:rPr>
          <w:rFonts w:ascii="Arial" w:hAnsi="Arial" w:cs="Arial"/>
          <w:sz w:val="22"/>
          <w:szCs w:val="22"/>
          <w:lang w:val="it-IT"/>
        </w:rPr>
        <w:t xml:space="preserve">  111</w:t>
      </w:r>
      <w:proofErr w:type="gramEnd"/>
      <w:r w:rsidRPr="007765A1">
        <w:rPr>
          <w:rFonts w:ascii="Arial" w:hAnsi="Arial" w:cs="Arial"/>
          <w:sz w:val="22"/>
          <w:szCs w:val="22"/>
          <w:lang w:val="it-IT"/>
        </w:rPr>
        <w:t xml:space="preserve">. st. 3. </w:t>
      </w:r>
      <w:proofErr w:type="spellStart"/>
      <w:r w:rsidRPr="007765A1">
        <w:rPr>
          <w:rFonts w:ascii="Arial" w:hAnsi="Arial" w:cs="Arial"/>
          <w:sz w:val="22"/>
          <w:szCs w:val="22"/>
          <w:lang w:val="it-IT"/>
        </w:rPr>
        <w:t>Zakona</w:t>
      </w:r>
      <w:proofErr w:type="spellEnd"/>
      <w:r w:rsidRPr="007765A1">
        <w:rPr>
          <w:rFonts w:ascii="Arial" w:hAnsi="Arial" w:cs="Arial"/>
          <w:sz w:val="22"/>
          <w:szCs w:val="22"/>
          <w:lang w:val="it-IT"/>
        </w:rPr>
        <w:t xml:space="preserve"> o </w:t>
      </w:r>
      <w:proofErr w:type="spellStart"/>
      <w:r w:rsidRPr="007765A1">
        <w:rPr>
          <w:rFonts w:ascii="Arial" w:hAnsi="Arial" w:cs="Arial"/>
          <w:sz w:val="22"/>
          <w:szCs w:val="22"/>
          <w:lang w:val="it-IT"/>
        </w:rPr>
        <w:t>komunalnom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gospodarstvu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Narodne</w:t>
      </w:r>
      <w:proofErr w:type="spellEnd"/>
      <w:r w:rsidRPr="007765A1">
        <w:rPr>
          <w:rFonts w:ascii="Arial" w:hAnsi="Arial" w:cs="Arial"/>
          <w:sz w:val="22"/>
          <w:szCs w:val="22"/>
          <w:lang w:val="it-IT"/>
        </w:rPr>
        <w:t xml:space="preserve"> </w:t>
      </w:r>
      <w:proofErr w:type="spellStart"/>
      <w:proofErr w:type="gramStart"/>
      <w:r w:rsidRPr="007765A1">
        <w:rPr>
          <w:rFonts w:ascii="Arial" w:hAnsi="Arial" w:cs="Arial"/>
          <w:sz w:val="22"/>
          <w:szCs w:val="22"/>
          <w:lang w:val="it-IT"/>
        </w:rPr>
        <w:t>novine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broj</w:t>
      </w:r>
      <w:proofErr w:type="spellEnd"/>
      <w:proofErr w:type="gramEnd"/>
      <w:r w:rsidRPr="007765A1">
        <w:rPr>
          <w:rFonts w:ascii="Arial" w:hAnsi="Arial" w:cs="Arial"/>
          <w:sz w:val="22"/>
          <w:szCs w:val="22"/>
          <w:lang w:val="it-IT"/>
        </w:rPr>
        <w:t xml:space="preserve"> 68/18. i 110/18. – </w:t>
      </w:r>
      <w:proofErr w:type="spellStart"/>
      <w:r w:rsidRPr="007765A1">
        <w:rPr>
          <w:rFonts w:ascii="Arial" w:hAnsi="Arial" w:cs="Arial"/>
          <w:sz w:val="22"/>
          <w:szCs w:val="22"/>
          <w:lang w:val="it-IT"/>
        </w:rPr>
        <w:t>Odluka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Ustavnog</w:t>
      </w:r>
      <w:proofErr w:type="spellEnd"/>
      <w:r w:rsidRPr="007765A1">
        <w:rPr>
          <w:rFonts w:ascii="Arial" w:hAnsi="Arial" w:cs="Arial"/>
          <w:sz w:val="22"/>
          <w:szCs w:val="22"/>
          <w:lang w:val="it-IT"/>
        </w:rPr>
        <w:t xml:space="preserve"> suda, 32/20, 145/24)) i </w:t>
      </w:r>
      <w:proofErr w:type="spellStart"/>
      <w:r w:rsidRPr="007765A1">
        <w:rPr>
          <w:rFonts w:ascii="Arial" w:hAnsi="Arial" w:cs="Arial"/>
          <w:sz w:val="22"/>
          <w:szCs w:val="22"/>
          <w:lang w:val="it-IT"/>
        </w:rPr>
        <w:t>odredbe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članka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članka</w:t>
      </w:r>
      <w:proofErr w:type="spellEnd"/>
      <w:r w:rsidRPr="007765A1">
        <w:rPr>
          <w:rFonts w:ascii="Arial" w:hAnsi="Arial" w:cs="Arial"/>
          <w:sz w:val="22"/>
          <w:szCs w:val="22"/>
          <w:lang w:val="it-IT"/>
        </w:rPr>
        <w:t xml:space="preserve"> 38. </w:t>
      </w:r>
      <w:proofErr w:type="spellStart"/>
      <w:r w:rsidRPr="007765A1">
        <w:rPr>
          <w:rFonts w:ascii="Arial" w:hAnsi="Arial" w:cs="Arial"/>
          <w:sz w:val="22"/>
          <w:szCs w:val="22"/>
          <w:lang w:val="it-IT"/>
        </w:rPr>
        <w:t>Statuta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Općine</w:t>
      </w:r>
      <w:proofErr w:type="spellEnd"/>
      <w:r w:rsidRPr="007765A1">
        <w:rPr>
          <w:rFonts w:ascii="Arial" w:hAnsi="Arial" w:cs="Arial"/>
          <w:sz w:val="22"/>
          <w:szCs w:val="22"/>
          <w:lang w:val="it-IT"/>
        </w:rPr>
        <w:t xml:space="preserve"> Brtonigla-Verteneglio (</w:t>
      </w:r>
      <w:proofErr w:type="spellStart"/>
      <w:r w:rsidRPr="007765A1">
        <w:rPr>
          <w:rFonts w:ascii="Arial" w:hAnsi="Arial" w:cs="Arial"/>
          <w:sz w:val="22"/>
          <w:szCs w:val="22"/>
          <w:lang w:val="it-IT"/>
        </w:rPr>
        <w:t>Službene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novine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Općine</w:t>
      </w:r>
      <w:proofErr w:type="spellEnd"/>
      <w:r w:rsidRPr="007765A1">
        <w:rPr>
          <w:rFonts w:ascii="Arial" w:hAnsi="Arial" w:cs="Arial"/>
          <w:sz w:val="22"/>
          <w:szCs w:val="22"/>
          <w:lang w:val="it-IT"/>
        </w:rPr>
        <w:t xml:space="preserve"> Brtonigla-Verteneglio </w:t>
      </w:r>
      <w:proofErr w:type="spellStart"/>
      <w:r w:rsidRPr="007765A1">
        <w:rPr>
          <w:rFonts w:ascii="Arial" w:hAnsi="Arial" w:cs="Arial"/>
          <w:sz w:val="22"/>
          <w:szCs w:val="22"/>
          <w:lang w:val="it-IT"/>
        </w:rPr>
        <w:t>broj</w:t>
      </w:r>
      <w:proofErr w:type="spellEnd"/>
      <w:r w:rsidRPr="007765A1">
        <w:rPr>
          <w:rFonts w:ascii="Arial" w:hAnsi="Arial" w:cs="Arial"/>
          <w:sz w:val="22"/>
          <w:szCs w:val="22"/>
          <w:lang w:val="it-IT"/>
        </w:rPr>
        <w:t xml:space="preserve"> 03/18, 03/21, 07/21-pročišćeni </w:t>
      </w:r>
      <w:proofErr w:type="spellStart"/>
      <w:r w:rsidRPr="007765A1">
        <w:rPr>
          <w:rFonts w:ascii="Arial" w:hAnsi="Arial" w:cs="Arial"/>
          <w:sz w:val="22"/>
          <w:szCs w:val="22"/>
          <w:lang w:val="it-IT"/>
        </w:rPr>
        <w:t>tekst</w:t>
      </w:r>
      <w:proofErr w:type="spellEnd"/>
      <w:r w:rsidRPr="007765A1">
        <w:rPr>
          <w:rFonts w:ascii="Arial" w:hAnsi="Arial" w:cs="Arial"/>
          <w:sz w:val="22"/>
          <w:szCs w:val="22"/>
          <w:lang w:val="it-IT"/>
        </w:rPr>
        <w:t>, 16/22</w:t>
      </w:r>
      <w:proofErr w:type="gramStart"/>
      <w:r w:rsidRPr="007765A1">
        <w:rPr>
          <w:rFonts w:ascii="Arial" w:hAnsi="Arial" w:cs="Arial"/>
          <w:sz w:val="22"/>
          <w:szCs w:val="22"/>
          <w:lang w:val="it-IT"/>
        </w:rPr>
        <w:t xml:space="preserve">),  </w:t>
      </w:r>
      <w:proofErr w:type="spellStart"/>
      <w:r w:rsidRPr="007765A1">
        <w:rPr>
          <w:rFonts w:ascii="Arial" w:hAnsi="Arial" w:cs="Arial"/>
          <w:sz w:val="22"/>
          <w:szCs w:val="22"/>
          <w:lang w:val="it-IT"/>
        </w:rPr>
        <w:t>Općinsko</w:t>
      </w:r>
      <w:proofErr w:type="spellEnd"/>
      <w:proofErr w:type="gramEnd"/>
      <w:r w:rsidRPr="007765A1">
        <w:rPr>
          <w:rFonts w:ascii="Arial" w:hAnsi="Arial" w:cs="Arial"/>
          <w:sz w:val="22"/>
          <w:szCs w:val="22"/>
          <w:lang w:val="it-IT"/>
        </w:rPr>
        <w:t xml:space="preserve"> </w:t>
      </w:r>
      <w:proofErr w:type="spellStart"/>
      <w:r w:rsidRPr="007765A1">
        <w:rPr>
          <w:rFonts w:ascii="Arial" w:hAnsi="Arial" w:cs="Arial"/>
          <w:sz w:val="22"/>
          <w:szCs w:val="22"/>
          <w:lang w:val="it-IT"/>
        </w:rPr>
        <w:t>vijeće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Općine</w:t>
      </w:r>
      <w:proofErr w:type="spellEnd"/>
      <w:r w:rsidRPr="007765A1">
        <w:rPr>
          <w:rFonts w:ascii="Arial" w:hAnsi="Arial" w:cs="Arial"/>
          <w:sz w:val="22"/>
          <w:szCs w:val="22"/>
          <w:lang w:val="it-IT"/>
        </w:rPr>
        <w:t xml:space="preserve"> Brtonigla - Verteneglio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08. </w:t>
      </w:r>
      <w:proofErr w:type="spellStart"/>
      <w:r w:rsidRPr="007765A1">
        <w:rPr>
          <w:rFonts w:ascii="Arial" w:hAnsi="Arial" w:cs="Arial"/>
          <w:sz w:val="22"/>
          <w:szCs w:val="22"/>
          <w:lang w:val="it-IT"/>
        </w:rPr>
        <w:t>sjednici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održanoj</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dana</w:t>
      </w:r>
      <w:proofErr w:type="spellEnd"/>
      <w:r w:rsidRPr="007765A1">
        <w:rPr>
          <w:rFonts w:ascii="Arial" w:hAnsi="Arial" w:cs="Arial"/>
          <w:sz w:val="22"/>
          <w:szCs w:val="22"/>
          <w:lang w:val="it-IT"/>
        </w:rPr>
        <w:t xml:space="preserve"> </w:t>
      </w:r>
      <w:proofErr w:type="gramStart"/>
      <w:r w:rsidRPr="007765A1">
        <w:rPr>
          <w:rFonts w:ascii="Arial" w:hAnsi="Arial" w:cs="Arial"/>
          <w:sz w:val="22"/>
          <w:szCs w:val="22"/>
          <w:lang w:val="it-IT"/>
        </w:rPr>
        <w:t>05.lipnja</w:t>
      </w:r>
      <w:proofErr w:type="gramEnd"/>
      <w:r w:rsidRPr="007765A1">
        <w:rPr>
          <w:rFonts w:ascii="Arial" w:hAnsi="Arial" w:cs="Arial"/>
          <w:sz w:val="22"/>
          <w:szCs w:val="22"/>
          <w:lang w:val="it-IT"/>
        </w:rPr>
        <w:t xml:space="preserve"> 2026. godine </w:t>
      </w:r>
      <w:proofErr w:type="spellStart"/>
      <w:r w:rsidRPr="007765A1">
        <w:rPr>
          <w:rFonts w:ascii="Arial" w:hAnsi="Arial" w:cs="Arial"/>
          <w:sz w:val="22"/>
          <w:szCs w:val="22"/>
          <w:lang w:val="it-IT"/>
        </w:rPr>
        <w:t>donosi</w:t>
      </w:r>
      <w:proofErr w:type="spellEnd"/>
    </w:p>
    <w:p w14:paraId="5A83B6EA" w14:textId="77777777" w:rsidR="007765A1" w:rsidRDefault="007765A1" w:rsidP="007765A1">
      <w:pPr>
        <w:widowControl w:val="0"/>
        <w:jc w:val="both"/>
        <w:rPr>
          <w:rFonts w:ascii="Arial" w:hAnsi="Arial" w:cs="Arial"/>
          <w:b/>
          <w:bCs/>
          <w:color w:val="0000FF"/>
          <w:sz w:val="22"/>
          <w:szCs w:val="22"/>
          <w:lang w:val="it-IT"/>
        </w:rPr>
      </w:pPr>
    </w:p>
    <w:p w14:paraId="0E8F74E8" w14:textId="77777777" w:rsidR="008310AB" w:rsidRPr="007765A1" w:rsidRDefault="008310AB" w:rsidP="007765A1">
      <w:pPr>
        <w:widowControl w:val="0"/>
        <w:jc w:val="both"/>
        <w:rPr>
          <w:rFonts w:ascii="Arial" w:hAnsi="Arial" w:cs="Arial"/>
          <w:b/>
          <w:bCs/>
          <w:color w:val="0000FF"/>
          <w:sz w:val="22"/>
          <w:szCs w:val="22"/>
          <w:lang w:val="it-IT"/>
        </w:rPr>
      </w:pPr>
    </w:p>
    <w:p w14:paraId="0A0D04A8" w14:textId="77777777" w:rsidR="007765A1" w:rsidRPr="007765A1" w:rsidRDefault="007765A1" w:rsidP="007765A1">
      <w:pPr>
        <w:widowControl w:val="0"/>
        <w:jc w:val="center"/>
        <w:rPr>
          <w:rFonts w:ascii="Arial" w:hAnsi="Arial" w:cs="Arial"/>
          <w:sz w:val="22"/>
          <w:szCs w:val="22"/>
          <w:lang w:val="it-IT"/>
        </w:rPr>
      </w:pPr>
      <w:r w:rsidRPr="007765A1">
        <w:rPr>
          <w:rFonts w:ascii="Arial" w:hAnsi="Arial" w:cs="Arial"/>
          <w:b/>
          <w:bCs/>
          <w:color w:val="000000"/>
          <w:sz w:val="22"/>
          <w:szCs w:val="22"/>
          <w:lang w:val="it-IT"/>
        </w:rPr>
        <w:t>PRAVILNIK</w:t>
      </w:r>
    </w:p>
    <w:p w14:paraId="307845BF" w14:textId="77777777" w:rsidR="007765A1" w:rsidRPr="007765A1" w:rsidRDefault="007765A1" w:rsidP="007765A1">
      <w:pPr>
        <w:widowControl w:val="0"/>
        <w:jc w:val="center"/>
        <w:rPr>
          <w:rFonts w:ascii="Arial" w:hAnsi="Arial" w:cs="Arial"/>
          <w:sz w:val="22"/>
          <w:szCs w:val="22"/>
          <w:lang w:val="it-IT"/>
        </w:rPr>
      </w:pPr>
      <w:r w:rsidRPr="007765A1">
        <w:rPr>
          <w:rFonts w:ascii="Arial" w:hAnsi="Arial" w:cs="Arial"/>
          <w:b/>
          <w:bCs/>
          <w:color w:val="000000"/>
          <w:sz w:val="22"/>
          <w:szCs w:val="22"/>
          <w:lang w:val="it-IT"/>
        </w:rPr>
        <w:t xml:space="preserve">O </w:t>
      </w:r>
      <w:proofErr w:type="spellStart"/>
      <w:r w:rsidRPr="007765A1">
        <w:rPr>
          <w:rFonts w:ascii="Arial" w:hAnsi="Arial" w:cs="Arial"/>
          <w:b/>
          <w:bCs/>
          <w:color w:val="000000"/>
          <w:sz w:val="22"/>
          <w:szCs w:val="22"/>
          <w:lang w:val="it-IT"/>
        </w:rPr>
        <w:t>službenoj</w:t>
      </w:r>
      <w:proofErr w:type="spellEnd"/>
      <w:r w:rsidRPr="007765A1">
        <w:rPr>
          <w:rFonts w:ascii="Arial" w:hAnsi="Arial" w:cs="Arial"/>
          <w:b/>
          <w:bCs/>
          <w:color w:val="000000"/>
          <w:sz w:val="22"/>
          <w:szCs w:val="22"/>
          <w:lang w:val="it-IT"/>
        </w:rPr>
        <w:t xml:space="preserve"> </w:t>
      </w:r>
      <w:proofErr w:type="spellStart"/>
      <w:r w:rsidRPr="007765A1">
        <w:rPr>
          <w:rFonts w:ascii="Arial" w:hAnsi="Arial" w:cs="Arial"/>
          <w:b/>
          <w:bCs/>
          <w:color w:val="000000"/>
          <w:sz w:val="22"/>
          <w:szCs w:val="22"/>
          <w:lang w:val="it-IT"/>
        </w:rPr>
        <w:t>iskaznici</w:t>
      </w:r>
      <w:proofErr w:type="spellEnd"/>
      <w:r w:rsidRPr="007765A1">
        <w:rPr>
          <w:rFonts w:ascii="Arial" w:hAnsi="Arial" w:cs="Arial"/>
          <w:b/>
          <w:bCs/>
          <w:color w:val="000000"/>
          <w:sz w:val="22"/>
          <w:szCs w:val="22"/>
          <w:lang w:val="it-IT"/>
        </w:rPr>
        <w:t xml:space="preserve">, </w:t>
      </w:r>
      <w:proofErr w:type="spellStart"/>
      <w:r w:rsidRPr="007765A1">
        <w:rPr>
          <w:rFonts w:ascii="Arial" w:hAnsi="Arial" w:cs="Arial"/>
          <w:b/>
          <w:bCs/>
          <w:color w:val="000000"/>
          <w:sz w:val="22"/>
          <w:szCs w:val="22"/>
          <w:lang w:val="it-IT"/>
        </w:rPr>
        <w:t>znački</w:t>
      </w:r>
      <w:proofErr w:type="spellEnd"/>
      <w:r w:rsidRPr="007765A1">
        <w:rPr>
          <w:rFonts w:ascii="Arial" w:hAnsi="Arial" w:cs="Arial"/>
          <w:b/>
          <w:bCs/>
          <w:color w:val="000000"/>
          <w:sz w:val="22"/>
          <w:szCs w:val="22"/>
          <w:lang w:val="it-IT"/>
        </w:rPr>
        <w:t xml:space="preserve"> i </w:t>
      </w:r>
      <w:proofErr w:type="spellStart"/>
      <w:r w:rsidRPr="007765A1">
        <w:rPr>
          <w:rFonts w:ascii="Arial" w:hAnsi="Arial" w:cs="Arial"/>
          <w:b/>
          <w:bCs/>
          <w:color w:val="000000"/>
          <w:sz w:val="22"/>
          <w:szCs w:val="22"/>
          <w:lang w:val="it-IT"/>
        </w:rPr>
        <w:t>službenoj</w:t>
      </w:r>
      <w:proofErr w:type="spellEnd"/>
      <w:r w:rsidRPr="007765A1">
        <w:rPr>
          <w:rFonts w:ascii="Arial" w:hAnsi="Arial" w:cs="Arial"/>
          <w:b/>
          <w:bCs/>
          <w:color w:val="000000"/>
          <w:sz w:val="22"/>
          <w:szCs w:val="22"/>
          <w:lang w:val="it-IT"/>
        </w:rPr>
        <w:t xml:space="preserve"> </w:t>
      </w:r>
      <w:proofErr w:type="spellStart"/>
      <w:r w:rsidRPr="007765A1">
        <w:rPr>
          <w:rFonts w:ascii="Arial" w:hAnsi="Arial" w:cs="Arial"/>
          <w:b/>
          <w:bCs/>
          <w:color w:val="000000"/>
          <w:sz w:val="22"/>
          <w:szCs w:val="22"/>
          <w:lang w:val="it-IT"/>
        </w:rPr>
        <w:t>odjeći</w:t>
      </w:r>
      <w:proofErr w:type="spellEnd"/>
      <w:r w:rsidRPr="007765A1">
        <w:rPr>
          <w:rFonts w:ascii="Arial" w:hAnsi="Arial" w:cs="Arial"/>
          <w:b/>
          <w:bCs/>
          <w:color w:val="000000"/>
          <w:sz w:val="22"/>
          <w:szCs w:val="22"/>
          <w:lang w:val="it-IT"/>
        </w:rPr>
        <w:t xml:space="preserve"> </w:t>
      </w:r>
      <w:proofErr w:type="spellStart"/>
      <w:r w:rsidRPr="007765A1">
        <w:rPr>
          <w:rFonts w:ascii="Arial" w:hAnsi="Arial" w:cs="Arial"/>
          <w:b/>
          <w:bCs/>
          <w:color w:val="000000"/>
          <w:sz w:val="22"/>
          <w:szCs w:val="22"/>
          <w:lang w:val="it-IT"/>
        </w:rPr>
        <w:t>komunalnog</w:t>
      </w:r>
      <w:proofErr w:type="spellEnd"/>
      <w:r w:rsidRPr="007765A1">
        <w:rPr>
          <w:rFonts w:ascii="Arial" w:hAnsi="Arial" w:cs="Arial"/>
          <w:b/>
          <w:bCs/>
          <w:color w:val="000000"/>
          <w:sz w:val="22"/>
          <w:szCs w:val="22"/>
          <w:lang w:val="it-IT"/>
        </w:rPr>
        <w:t xml:space="preserve"> i </w:t>
      </w:r>
      <w:proofErr w:type="spellStart"/>
      <w:proofErr w:type="gramStart"/>
      <w:r w:rsidRPr="007765A1">
        <w:rPr>
          <w:rFonts w:ascii="Arial" w:hAnsi="Arial" w:cs="Arial"/>
          <w:b/>
          <w:bCs/>
          <w:color w:val="000000"/>
          <w:sz w:val="22"/>
          <w:szCs w:val="22"/>
          <w:lang w:val="it-IT"/>
        </w:rPr>
        <w:t>prometnog</w:t>
      </w:r>
      <w:proofErr w:type="spellEnd"/>
      <w:r w:rsidRPr="007765A1">
        <w:rPr>
          <w:rFonts w:ascii="Arial" w:hAnsi="Arial" w:cs="Arial"/>
          <w:b/>
          <w:bCs/>
          <w:color w:val="000000"/>
          <w:sz w:val="22"/>
          <w:szCs w:val="22"/>
          <w:lang w:val="it-IT"/>
        </w:rPr>
        <w:t xml:space="preserve">  </w:t>
      </w:r>
      <w:proofErr w:type="spellStart"/>
      <w:r w:rsidRPr="007765A1">
        <w:rPr>
          <w:rFonts w:ascii="Arial" w:hAnsi="Arial" w:cs="Arial"/>
          <w:b/>
          <w:bCs/>
          <w:color w:val="000000"/>
          <w:sz w:val="22"/>
          <w:szCs w:val="22"/>
          <w:lang w:val="it-IT"/>
        </w:rPr>
        <w:t>redara</w:t>
      </w:r>
      <w:proofErr w:type="spellEnd"/>
      <w:proofErr w:type="gramEnd"/>
    </w:p>
    <w:p w14:paraId="11188A61" w14:textId="77777777" w:rsidR="007765A1" w:rsidRPr="007765A1" w:rsidRDefault="007765A1" w:rsidP="007765A1">
      <w:pPr>
        <w:widowControl w:val="0"/>
        <w:jc w:val="both"/>
        <w:rPr>
          <w:rFonts w:ascii="Arial" w:hAnsi="Arial" w:cs="Arial"/>
          <w:b/>
          <w:bCs/>
          <w:color w:val="000000"/>
          <w:sz w:val="22"/>
          <w:szCs w:val="22"/>
          <w:lang w:val="it-IT"/>
        </w:rPr>
      </w:pPr>
    </w:p>
    <w:p w14:paraId="7581647B" w14:textId="77777777" w:rsidR="007765A1" w:rsidRPr="007765A1" w:rsidRDefault="007765A1" w:rsidP="007765A1">
      <w:pPr>
        <w:widowControl w:val="0"/>
        <w:jc w:val="both"/>
        <w:rPr>
          <w:rFonts w:ascii="Arial" w:hAnsi="Arial" w:cs="Arial"/>
          <w:b/>
          <w:bCs/>
          <w:color w:val="000000"/>
          <w:sz w:val="22"/>
          <w:szCs w:val="22"/>
          <w:lang w:val="it-IT"/>
        </w:rPr>
      </w:pPr>
    </w:p>
    <w:p w14:paraId="7FF8BA31"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1.</w:t>
      </w:r>
    </w:p>
    <w:p w14:paraId="040BDF38" w14:textId="77777777" w:rsidR="007765A1" w:rsidRPr="007765A1" w:rsidRDefault="007765A1" w:rsidP="007765A1">
      <w:pPr>
        <w:widowControl w:val="0"/>
        <w:ind w:firstLine="720"/>
        <w:jc w:val="both"/>
        <w:rPr>
          <w:rFonts w:ascii="Arial" w:hAnsi="Arial" w:cs="Arial"/>
          <w:color w:val="000000"/>
          <w:sz w:val="22"/>
          <w:szCs w:val="22"/>
          <w:lang w:val="it-IT"/>
        </w:rPr>
      </w:pPr>
      <w:proofErr w:type="spellStart"/>
      <w:r w:rsidRPr="007765A1">
        <w:rPr>
          <w:rFonts w:ascii="Arial" w:hAnsi="Arial" w:cs="Arial"/>
          <w:color w:val="000000"/>
          <w:sz w:val="22"/>
          <w:szCs w:val="22"/>
          <w:lang w:val="it-IT"/>
        </w:rPr>
        <w:t>Ovim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Pravilnikom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propisuje</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izgled</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sadržaj</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značke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kao</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izgled</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gramStart"/>
      <w:r w:rsidRPr="007765A1">
        <w:rPr>
          <w:rFonts w:ascii="Arial" w:hAnsi="Arial" w:cs="Arial"/>
          <w:color w:val="000000"/>
          <w:sz w:val="22"/>
          <w:szCs w:val="22"/>
          <w:lang w:val="it-IT"/>
        </w:rPr>
        <w:t xml:space="preserve">odore  </w:t>
      </w:r>
      <w:proofErr w:type="spellStart"/>
      <w:r w:rsidRPr="007765A1">
        <w:rPr>
          <w:rFonts w:ascii="Arial" w:hAnsi="Arial" w:cs="Arial"/>
          <w:color w:val="000000"/>
          <w:sz w:val="22"/>
          <w:szCs w:val="22"/>
          <w:lang w:val="it-IT"/>
        </w:rPr>
        <w:t>komunalnog</w:t>
      </w:r>
      <w:proofErr w:type="spellEnd"/>
      <w:proofErr w:type="gram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Jedinstvenom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upravnom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odjelu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Općine</w:t>
      </w:r>
      <w:proofErr w:type="spellEnd"/>
      <w:r w:rsidRPr="007765A1">
        <w:rPr>
          <w:rFonts w:ascii="Arial" w:hAnsi="Arial" w:cs="Arial"/>
          <w:color w:val="000000"/>
          <w:sz w:val="22"/>
          <w:szCs w:val="22"/>
          <w:lang w:val="it-IT"/>
        </w:rPr>
        <w:t xml:space="preserve"> Brtonigla-</w:t>
      </w:r>
      <w:proofErr w:type="gramStart"/>
      <w:r w:rsidRPr="007765A1">
        <w:rPr>
          <w:rFonts w:ascii="Arial" w:hAnsi="Arial" w:cs="Arial"/>
          <w:color w:val="000000"/>
          <w:sz w:val="22"/>
          <w:szCs w:val="22"/>
          <w:lang w:val="it-IT"/>
        </w:rPr>
        <w:t>Verteneglio .</w:t>
      </w:r>
      <w:proofErr w:type="gramEnd"/>
    </w:p>
    <w:p w14:paraId="567F0CBB"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Izrazi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koji</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koriste</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ovom</w:t>
      </w:r>
      <w:proofErr w:type="spellEnd"/>
      <w:r w:rsidRPr="007765A1">
        <w:rPr>
          <w:rFonts w:ascii="Arial" w:hAnsi="Arial" w:cs="Arial"/>
          <w:color w:val="000000"/>
          <w:sz w:val="22"/>
          <w:szCs w:val="22"/>
          <w:lang w:val="it-IT"/>
        </w:rPr>
        <w:t xml:space="preserve"> </w:t>
      </w:r>
      <w:proofErr w:type="spellStart"/>
      <w:proofErr w:type="gramStart"/>
      <w:r w:rsidRPr="007765A1">
        <w:rPr>
          <w:rFonts w:ascii="Arial" w:hAnsi="Arial" w:cs="Arial"/>
          <w:color w:val="000000"/>
          <w:sz w:val="22"/>
          <w:szCs w:val="22"/>
          <w:lang w:val="it-IT"/>
        </w:rPr>
        <w:t>Pravilniku</w:t>
      </w:r>
      <w:proofErr w:type="spellEnd"/>
      <w:r w:rsidRPr="007765A1">
        <w:rPr>
          <w:rFonts w:ascii="Arial" w:hAnsi="Arial" w:cs="Arial"/>
          <w:color w:val="000000"/>
          <w:sz w:val="22"/>
          <w:szCs w:val="22"/>
          <w:lang w:val="it-IT"/>
        </w:rPr>
        <w:t xml:space="preserve"> ,</w:t>
      </w:r>
      <w:proofErr w:type="gramEnd"/>
      <w:r w:rsidRPr="007765A1">
        <w:rPr>
          <w:rFonts w:ascii="Arial" w:hAnsi="Arial" w:cs="Arial"/>
          <w:color w:val="000000"/>
          <w:sz w:val="22"/>
          <w:szCs w:val="22"/>
          <w:lang w:val="it-IT"/>
        </w:rPr>
        <w:t xml:space="preserve"> a </w:t>
      </w:r>
      <w:proofErr w:type="spellStart"/>
      <w:r w:rsidRPr="007765A1">
        <w:rPr>
          <w:rFonts w:ascii="Arial" w:hAnsi="Arial" w:cs="Arial"/>
          <w:color w:val="000000"/>
          <w:sz w:val="22"/>
          <w:szCs w:val="22"/>
          <w:lang w:val="it-IT"/>
        </w:rPr>
        <w:t>imaju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rodno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značenje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odnose</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jednako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muški</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ženski</w:t>
      </w:r>
      <w:proofErr w:type="spellEnd"/>
      <w:r w:rsidRPr="007765A1">
        <w:rPr>
          <w:rFonts w:ascii="Arial" w:hAnsi="Arial" w:cs="Arial"/>
          <w:color w:val="000000"/>
          <w:sz w:val="22"/>
          <w:szCs w:val="22"/>
          <w:lang w:val="it-IT"/>
        </w:rPr>
        <w:t xml:space="preserve"> rod.</w:t>
      </w:r>
    </w:p>
    <w:p w14:paraId="63185446" w14:textId="77777777" w:rsidR="007765A1" w:rsidRPr="007765A1" w:rsidRDefault="007765A1" w:rsidP="007765A1">
      <w:pPr>
        <w:widowControl w:val="0"/>
        <w:jc w:val="both"/>
        <w:rPr>
          <w:rFonts w:ascii="Arial" w:hAnsi="Arial" w:cs="Arial"/>
          <w:b/>
          <w:color w:val="000000"/>
          <w:sz w:val="22"/>
          <w:szCs w:val="22"/>
          <w:lang w:val="it-IT"/>
        </w:rPr>
      </w:pPr>
    </w:p>
    <w:p w14:paraId="3765E250"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2.</w:t>
      </w:r>
    </w:p>
    <w:p w14:paraId="5AA7EB95" w14:textId="77777777" w:rsidR="007765A1" w:rsidRPr="007765A1" w:rsidRDefault="007765A1" w:rsidP="007765A1">
      <w:pPr>
        <w:widowControl w:val="0"/>
        <w:ind w:firstLine="708"/>
        <w:jc w:val="both"/>
        <w:rPr>
          <w:rFonts w:ascii="Arial" w:hAnsi="Arial" w:cs="Arial"/>
          <w:sz w:val="22"/>
          <w:szCs w:val="22"/>
          <w:lang w:val="it-IT"/>
        </w:rPr>
      </w:pPr>
      <w:proofErr w:type="spellStart"/>
      <w:r w:rsidRPr="007765A1">
        <w:rPr>
          <w:rFonts w:ascii="Arial" w:hAnsi="Arial" w:cs="Arial"/>
          <w:sz w:val="22"/>
          <w:szCs w:val="22"/>
          <w:lang w:val="it-IT"/>
        </w:rPr>
        <w:t>Službena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iskaznica</w:t>
      </w:r>
      <w:proofErr w:type="spellEnd"/>
      <w:r w:rsidRPr="007765A1">
        <w:rPr>
          <w:rFonts w:ascii="Arial" w:hAnsi="Arial" w:cs="Arial"/>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 xml:space="preserve"> / </w:t>
      </w:r>
      <w:proofErr w:type="spell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sz w:val="22"/>
          <w:szCs w:val="22"/>
          <w:lang w:val="it-IT"/>
        </w:rPr>
        <w:t xml:space="preserve"> (u </w:t>
      </w:r>
      <w:proofErr w:type="spellStart"/>
      <w:r w:rsidRPr="007765A1">
        <w:rPr>
          <w:rFonts w:ascii="Arial" w:hAnsi="Arial" w:cs="Arial"/>
          <w:sz w:val="22"/>
          <w:szCs w:val="22"/>
          <w:lang w:val="it-IT"/>
        </w:rPr>
        <w:t>nastavku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teksta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iskaznica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izrađuje</w:t>
      </w:r>
      <w:proofErr w:type="spellEnd"/>
      <w:r w:rsidRPr="007765A1">
        <w:rPr>
          <w:rFonts w:ascii="Arial" w:hAnsi="Arial" w:cs="Arial"/>
          <w:sz w:val="22"/>
          <w:szCs w:val="22"/>
          <w:lang w:val="it-IT"/>
        </w:rPr>
        <w:t xml:space="preserve"> se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papiru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bijele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boje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dimenzija</w:t>
      </w:r>
      <w:proofErr w:type="spellEnd"/>
      <w:r w:rsidRPr="007765A1">
        <w:rPr>
          <w:rFonts w:ascii="Arial" w:hAnsi="Arial" w:cs="Arial"/>
          <w:sz w:val="22"/>
          <w:szCs w:val="22"/>
          <w:lang w:val="it-IT"/>
        </w:rPr>
        <w:t xml:space="preserve"> 85 x 55 mm i </w:t>
      </w:r>
      <w:proofErr w:type="spellStart"/>
      <w:r w:rsidRPr="007765A1">
        <w:rPr>
          <w:rFonts w:ascii="Arial" w:hAnsi="Arial" w:cs="Arial"/>
          <w:sz w:val="22"/>
          <w:szCs w:val="22"/>
          <w:lang w:val="it-IT"/>
        </w:rPr>
        <w:t>zaštićuje</w:t>
      </w:r>
      <w:proofErr w:type="spellEnd"/>
      <w:r w:rsidRPr="007765A1">
        <w:rPr>
          <w:rFonts w:ascii="Arial" w:hAnsi="Arial" w:cs="Arial"/>
          <w:sz w:val="22"/>
          <w:szCs w:val="22"/>
          <w:lang w:val="it-IT"/>
        </w:rPr>
        <w:t xml:space="preserve"> se </w:t>
      </w:r>
      <w:proofErr w:type="spellStart"/>
      <w:r w:rsidRPr="007765A1">
        <w:rPr>
          <w:rFonts w:ascii="Arial" w:hAnsi="Arial" w:cs="Arial"/>
          <w:sz w:val="22"/>
          <w:szCs w:val="22"/>
          <w:lang w:val="it-IT"/>
        </w:rPr>
        <w:t>prozirnim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plastičnim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omotom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Tekst</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iskaznici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ispisan</w:t>
      </w:r>
      <w:proofErr w:type="spellEnd"/>
      <w:r w:rsidRPr="007765A1">
        <w:rPr>
          <w:rFonts w:ascii="Arial" w:hAnsi="Arial" w:cs="Arial"/>
          <w:sz w:val="22"/>
          <w:szCs w:val="22"/>
          <w:lang w:val="it-IT"/>
        </w:rPr>
        <w:t xml:space="preserve"> je </w:t>
      </w:r>
      <w:proofErr w:type="spellStart"/>
      <w:r w:rsidRPr="007765A1">
        <w:rPr>
          <w:rFonts w:ascii="Arial" w:hAnsi="Arial" w:cs="Arial"/>
          <w:sz w:val="22"/>
          <w:szCs w:val="22"/>
          <w:lang w:val="it-IT"/>
        </w:rPr>
        <w:t>crnom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bojom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hrvatskom</w:t>
      </w:r>
      <w:proofErr w:type="spellEnd"/>
      <w:r w:rsidRPr="007765A1">
        <w:rPr>
          <w:rFonts w:ascii="Arial" w:hAnsi="Arial" w:cs="Arial"/>
          <w:sz w:val="22"/>
          <w:szCs w:val="22"/>
          <w:lang w:val="it-IT"/>
        </w:rPr>
        <w:t xml:space="preserve"> i </w:t>
      </w:r>
      <w:proofErr w:type="spellStart"/>
      <w:r w:rsidRPr="007765A1">
        <w:rPr>
          <w:rFonts w:ascii="Arial" w:hAnsi="Arial" w:cs="Arial"/>
          <w:sz w:val="22"/>
          <w:szCs w:val="22"/>
          <w:lang w:val="it-IT"/>
        </w:rPr>
        <w:t>talijanskom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jeziku</w:t>
      </w:r>
      <w:proofErr w:type="spellEnd"/>
      <w:r w:rsidRPr="007765A1">
        <w:rPr>
          <w:rFonts w:ascii="Arial" w:hAnsi="Arial" w:cs="Arial"/>
          <w:sz w:val="22"/>
          <w:szCs w:val="22"/>
          <w:lang w:val="it-IT"/>
        </w:rPr>
        <w:t>.</w:t>
      </w:r>
    </w:p>
    <w:p w14:paraId="770588C5" w14:textId="77777777" w:rsidR="007765A1" w:rsidRPr="007765A1" w:rsidRDefault="007765A1" w:rsidP="007765A1">
      <w:pPr>
        <w:widowControl w:val="0"/>
        <w:ind w:firstLine="708"/>
        <w:jc w:val="both"/>
        <w:rPr>
          <w:rFonts w:ascii="Arial" w:hAnsi="Arial" w:cs="Arial"/>
          <w:sz w:val="22"/>
          <w:szCs w:val="22"/>
          <w:lang w:val="it-IT"/>
        </w:rPr>
      </w:pPr>
      <w:proofErr w:type="spellStart"/>
      <w:r w:rsidRPr="007765A1">
        <w:rPr>
          <w:rFonts w:ascii="Arial" w:hAnsi="Arial" w:cs="Arial"/>
          <w:sz w:val="22"/>
          <w:szCs w:val="22"/>
          <w:lang w:val="it-IT"/>
        </w:rPr>
        <w:t>Obrazac</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iskaznice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komunalnog</w:t>
      </w:r>
      <w:proofErr w:type="spellEnd"/>
      <w:r w:rsidRPr="007765A1">
        <w:rPr>
          <w:rFonts w:ascii="Arial" w:hAnsi="Arial" w:cs="Arial"/>
          <w:sz w:val="22"/>
          <w:szCs w:val="22"/>
          <w:lang w:val="it-IT"/>
        </w:rPr>
        <w:t xml:space="preserve"> i </w:t>
      </w:r>
      <w:proofErr w:type="spellStart"/>
      <w:r w:rsidRPr="007765A1">
        <w:rPr>
          <w:rFonts w:ascii="Arial" w:hAnsi="Arial" w:cs="Arial"/>
          <w:sz w:val="22"/>
          <w:szCs w:val="22"/>
          <w:lang w:val="it-IT"/>
        </w:rPr>
        <w:t>prometnog</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redara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tiskan</w:t>
      </w:r>
      <w:proofErr w:type="spellEnd"/>
      <w:r w:rsidRPr="007765A1">
        <w:rPr>
          <w:rFonts w:ascii="Arial" w:hAnsi="Arial" w:cs="Arial"/>
          <w:sz w:val="22"/>
          <w:szCs w:val="22"/>
          <w:lang w:val="it-IT"/>
        </w:rPr>
        <w:t xml:space="preserve"> je </w:t>
      </w:r>
      <w:proofErr w:type="spellStart"/>
      <w:r w:rsidRPr="007765A1">
        <w:rPr>
          <w:rFonts w:ascii="Arial" w:hAnsi="Arial" w:cs="Arial"/>
          <w:sz w:val="22"/>
          <w:szCs w:val="22"/>
          <w:lang w:val="it-IT"/>
        </w:rPr>
        <w:t>uz</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ovaj</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Pravilnik</w:t>
      </w:r>
      <w:proofErr w:type="spellEnd"/>
      <w:r w:rsidRPr="007765A1">
        <w:rPr>
          <w:rFonts w:ascii="Arial" w:hAnsi="Arial" w:cs="Arial"/>
          <w:sz w:val="22"/>
          <w:szCs w:val="22"/>
          <w:lang w:val="it-IT"/>
        </w:rPr>
        <w:t xml:space="preserve"> i </w:t>
      </w:r>
      <w:proofErr w:type="spellStart"/>
      <w:r w:rsidRPr="007765A1">
        <w:rPr>
          <w:rFonts w:ascii="Arial" w:hAnsi="Arial" w:cs="Arial"/>
          <w:sz w:val="22"/>
          <w:szCs w:val="22"/>
          <w:lang w:val="it-IT"/>
        </w:rPr>
        <w:t>njegov</w:t>
      </w:r>
      <w:proofErr w:type="spellEnd"/>
      <w:r w:rsidRPr="007765A1">
        <w:rPr>
          <w:rFonts w:ascii="Arial" w:hAnsi="Arial" w:cs="Arial"/>
          <w:sz w:val="22"/>
          <w:szCs w:val="22"/>
          <w:lang w:val="it-IT"/>
        </w:rPr>
        <w:t xml:space="preserve"> je </w:t>
      </w:r>
      <w:proofErr w:type="spellStart"/>
      <w:r w:rsidRPr="007765A1">
        <w:rPr>
          <w:rFonts w:ascii="Arial" w:hAnsi="Arial" w:cs="Arial"/>
          <w:sz w:val="22"/>
          <w:szCs w:val="22"/>
          <w:lang w:val="it-IT"/>
        </w:rPr>
        <w:t>sastavni</w:t>
      </w:r>
      <w:proofErr w:type="spellEnd"/>
      <w:r w:rsidRPr="007765A1">
        <w:rPr>
          <w:rFonts w:ascii="Arial" w:hAnsi="Arial" w:cs="Arial"/>
          <w:sz w:val="22"/>
          <w:szCs w:val="22"/>
          <w:lang w:val="it-IT"/>
        </w:rPr>
        <w:t xml:space="preserve"> dio.</w:t>
      </w:r>
    </w:p>
    <w:p w14:paraId="2A5CDF02" w14:textId="77777777" w:rsidR="007765A1" w:rsidRPr="007765A1" w:rsidRDefault="007765A1" w:rsidP="007765A1">
      <w:pPr>
        <w:widowControl w:val="0"/>
        <w:ind w:firstLine="708"/>
        <w:jc w:val="both"/>
        <w:rPr>
          <w:rFonts w:ascii="Arial" w:hAnsi="Arial" w:cs="Arial"/>
          <w:sz w:val="22"/>
          <w:szCs w:val="22"/>
          <w:lang w:val="it-IT"/>
        </w:rPr>
      </w:pPr>
      <w:proofErr w:type="spellStart"/>
      <w:r w:rsidRPr="007765A1">
        <w:rPr>
          <w:rFonts w:ascii="Arial" w:hAnsi="Arial" w:cs="Arial"/>
          <w:sz w:val="22"/>
          <w:szCs w:val="22"/>
          <w:lang w:val="it-IT"/>
        </w:rPr>
        <w:t>Obrazac</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iskaznice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komunalnog</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prometnog</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redara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sadrži</w:t>
      </w:r>
      <w:proofErr w:type="spellEnd"/>
      <w:r w:rsidRPr="007765A1">
        <w:rPr>
          <w:rFonts w:ascii="Arial" w:hAnsi="Arial" w:cs="Arial"/>
          <w:sz w:val="22"/>
          <w:szCs w:val="22"/>
          <w:lang w:val="it-IT"/>
        </w:rPr>
        <w:t>:</w:t>
      </w:r>
    </w:p>
    <w:p w14:paraId="47E429DD" w14:textId="77777777" w:rsidR="007765A1" w:rsidRPr="007765A1" w:rsidRDefault="007765A1" w:rsidP="007765A1">
      <w:pPr>
        <w:widowControl w:val="0"/>
        <w:ind w:firstLine="708"/>
        <w:jc w:val="both"/>
        <w:rPr>
          <w:rFonts w:ascii="Arial" w:hAnsi="Arial" w:cs="Arial"/>
          <w:sz w:val="22"/>
          <w:szCs w:val="22"/>
          <w:lang w:val="it-IT"/>
        </w:rPr>
      </w:pPr>
    </w:p>
    <w:p w14:paraId="1726F0D5" w14:textId="77777777" w:rsidR="007765A1" w:rsidRPr="00CA3213" w:rsidRDefault="007765A1" w:rsidP="00B92FB1">
      <w:pPr>
        <w:numPr>
          <w:ilvl w:val="0"/>
          <w:numId w:val="33"/>
        </w:numPr>
        <w:suppressAutoHyphens/>
        <w:rPr>
          <w:rFonts w:ascii="Arial" w:hAnsi="Arial" w:cs="Arial"/>
          <w:sz w:val="22"/>
          <w:szCs w:val="22"/>
        </w:rPr>
      </w:pPr>
      <w:proofErr w:type="spellStart"/>
      <w:r w:rsidRPr="00CA3213">
        <w:rPr>
          <w:rFonts w:ascii="Arial" w:hAnsi="Arial" w:cs="Arial"/>
          <w:b/>
          <w:sz w:val="22"/>
          <w:szCs w:val="22"/>
        </w:rPr>
        <w:t>na</w:t>
      </w:r>
      <w:proofErr w:type="spellEnd"/>
      <w:r w:rsidRPr="00CA3213">
        <w:rPr>
          <w:rFonts w:ascii="Arial" w:hAnsi="Arial" w:cs="Arial"/>
          <w:b/>
          <w:sz w:val="22"/>
          <w:szCs w:val="22"/>
        </w:rPr>
        <w:t xml:space="preserve"> </w:t>
      </w:r>
      <w:proofErr w:type="spellStart"/>
      <w:r w:rsidRPr="00CA3213">
        <w:rPr>
          <w:rFonts w:ascii="Arial" w:hAnsi="Arial" w:cs="Arial"/>
          <w:b/>
          <w:sz w:val="22"/>
          <w:szCs w:val="22"/>
        </w:rPr>
        <w:t>prednjoj</w:t>
      </w:r>
      <w:proofErr w:type="spellEnd"/>
      <w:r w:rsidRPr="00CA3213">
        <w:rPr>
          <w:rFonts w:ascii="Arial" w:hAnsi="Arial" w:cs="Arial"/>
          <w:b/>
          <w:sz w:val="22"/>
          <w:szCs w:val="22"/>
        </w:rPr>
        <w:t xml:space="preserve"> </w:t>
      </w:r>
      <w:proofErr w:type="spellStart"/>
      <w:r w:rsidRPr="00CA3213">
        <w:rPr>
          <w:rFonts w:ascii="Arial" w:hAnsi="Arial" w:cs="Arial"/>
          <w:b/>
          <w:sz w:val="22"/>
          <w:szCs w:val="22"/>
        </w:rPr>
        <w:t>strani</w:t>
      </w:r>
      <w:proofErr w:type="spellEnd"/>
      <w:r w:rsidRPr="00CA3213">
        <w:rPr>
          <w:rFonts w:ascii="Arial" w:hAnsi="Arial" w:cs="Arial"/>
          <w:b/>
          <w:sz w:val="22"/>
          <w:szCs w:val="22"/>
        </w:rPr>
        <w:t xml:space="preserve"> </w:t>
      </w:r>
    </w:p>
    <w:p w14:paraId="4BF1E449" w14:textId="77777777" w:rsidR="007765A1" w:rsidRPr="007765A1" w:rsidRDefault="007765A1" w:rsidP="00B92FB1">
      <w:pPr>
        <w:numPr>
          <w:ilvl w:val="0"/>
          <w:numId w:val="25"/>
        </w:numPr>
        <w:tabs>
          <w:tab w:val="clear" w:pos="720"/>
          <w:tab w:val="num" w:pos="1080"/>
        </w:tabs>
        <w:suppressAutoHyphens/>
        <w:ind w:left="1080"/>
        <w:rPr>
          <w:rFonts w:ascii="Arial" w:hAnsi="Arial" w:cs="Arial"/>
          <w:sz w:val="22"/>
          <w:szCs w:val="22"/>
          <w:lang w:val="it-IT"/>
        </w:rPr>
      </w:pPr>
      <w:proofErr w:type="spellStart"/>
      <w:proofErr w:type="gramStart"/>
      <w:r w:rsidRPr="007765A1">
        <w:rPr>
          <w:rFonts w:ascii="Arial" w:hAnsi="Arial" w:cs="Arial"/>
          <w:sz w:val="22"/>
          <w:szCs w:val="22"/>
          <w:lang w:val="it-IT"/>
        </w:rPr>
        <w:t>natpis</w:t>
      </w:r>
      <w:proofErr w:type="spellEnd"/>
      <w:r w:rsidRPr="007765A1">
        <w:rPr>
          <w:rFonts w:ascii="Arial" w:hAnsi="Arial" w:cs="Arial"/>
          <w:sz w:val="22"/>
          <w:szCs w:val="22"/>
          <w:lang w:val="it-IT"/>
        </w:rPr>
        <w:t xml:space="preserve"> :</w:t>
      </w:r>
      <w:proofErr w:type="gramEnd"/>
      <w:r w:rsidRPr="007765A1">
        <w:rPr>
          <w:rFonts w:ascii="Arial" w:hAnsi="Arial" w:cs="Arial"/>
          <w:sz w:val="22"/>
          <w:szCs w:val="22"/>
          <w:lang w:val="it-IT"/>
        </w:rPr>
        <w:t xml:space="preserve"> </w:t>
      </w:r>
      <w:proofErr w:type="spellStart"/>
      <w:r w:rsidRPr="007765A1">
        <w:rPr>
          <w:rFonts w:ascii="Arial" w:hAnsi="Arial" w:cs="Arial"/>
          <w:sz w:val="22"/>
          <w:szCs w:val="22"/>
          <w:lang w:val="it-IT"/>
        </w:rPr>
        <w:t>Republika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Hrvatska</w:t>
      </w:r>
      <w:proofErr w:type="spellEnd"/>
      <w:r w:rsidRPr="007765A1">
        <w:rPr>
          <w:rFonts w:ascii="Arial" w:hAnsi="Arial" w:cs="Arial"/>
          <w:sz w:val="22"/>
          <w:szCs w:val="22"/>
          <w:lang w:val="it-IT"/>
        </w:rPr>
        <w:t xml:space="preserve"> Repubblica di Croazia, </w:t>
      </w:r>
      <w:proofErr w:type="spellStart"/>
      <w:r w:rsidRPr="007765A1">
        <w:rPr>
          <w:rFonts w:ascii="Arial" w:hAnsi="Arial" w:cs="Arial"/>
          <w:sz w:val="22"/>
          <w:szCs w:val="22"/>
          <w:lang w:val="it-IT"/>
        </w:rPr>
        <w:t>Istarska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županija</w:t>
      </w:r>
      <w:proofErr w:type="spellEnd"/>
      <w:r w:rsidRPr="007765A1">
        <w:rPr>
          <w:rFonts w:ascii="Arial" w:hAnsi="Arial" w:cs="Arial"/>
          <w:sz w:val="22"/>
          <w:szCs w:val="22"/>
          <w:lang w:val="it-IT"/>
        </w:rPr>
        <w:t xml:space="preserve">- Regione istriana, Općina Brtonigla-Verteneglio - Comune di Brtonigla-Verteneglio </w:t>
      </w:r>
    </w:p>
    <w:p w14:paraId="19CF943F" w14:textId="77777777" w:rsidR="007765A1" w:rsidRPr="00CA3213" w:rsidRDefault="007765A1" w:rsidP="00B92FB1">
      <w:pPr>
        <w:numPr>
          <w:ilvl w:val="0"/>
          <w:numId w:val="25"/>
        </w:numPr>
        <w:tabs>
          <w:tab w:val="clear" w:pos="720"/>
          <w:tab w:val="num" w:pos="1080"/>
        </w:tabs>
        <w:suppressAutoHyphens/>
        <w:ind w:left="1080"/>
        <w:rPr>
          <w:rFonts w:ascii="Arial" w:hAnsi="Arial" w:cs="Arial"/>
          <w:sz w:val="22"/>
          <w:szCs w:val="22"/>
        </w:rPr>
      </w:pPr>
      <w:proofErr w:type="spellStart"/>
      <w:r w:rsidRPr="00CA3213">
        <w:rPr>
          <w:rFonts w:ascii="Arial" w:hAnsi="Arial" w:cs="Arial"/>
          <w:sz w:val="22"/>
          <w:szCs w:val="22"/>
        </w:rPr>
        <w:t>otisnut</w:t>
      </w:r>
      <w:proofErr w:type="spellEnd"/>
      <w:r w:rsidRPr="00CA3213">
        <w:rPr>
          <w:rFonts w:ascii="Arial" w:hAnsi="Arial" w:cs="Arial"/>
          <w:sz w:val="22"/>
          <w:szCs w:val="22"/>
        </w:rPr>
        <w:t xml:space="preserve"> </w:t>
      </w:r>
      <w:proofErr w:type="spellStart"/>
      <w:proofErr w:type="gramStart"/>
      <w:r w:rsidRPr="00CA3213">
        <w:rPr>
          <w:rFonts w:ascii="Arial" w:hAnsi="Arial" w:cs="Arial"/>
          <w:sz w:val="22"/>
          <w:szCs w:val="22"/>
        </w:rPr>
        <w:t>grb</w:t>
      </w:r>
      <w:proofErr w:type="spellEnd"/>
      <w:r w:rsidRPr="00CA3213">
        <w:rPr>
          <w:rFonts w:ascii="Arial" w:hAnsi="Arial" w:cs="Arial"/>
          <w:sz w:val="22"/>
          <w:szCs w:val="22"/>
        </w:rPr>
        <w:t xml:space="preserve"> </w:t>
      </w:r>
      <w:r>
        <w:rPr>
          <w:rFonts w:ascii="Arial" w:hAnsi="Arial" w:cs="Arial"/>
          <w:sz w:val="22"/>
          <w:szCs w:val="22"/>
        </w:rPr>
        <w:t xml:space="preserve"> </w:t>
      </w:r>
      <w:proofErr w:type="spellStart"/>
      <w:r>
        <w:rPr>
          <w:rFonts w:ascii="Arial" w:hAnsi="Arial" w:cs="Arial"/>
          <w:sz w:val="22"/>
          <w:szCs w:val="22"/>
        </w:rPr>
        <w:t>Republike</w:t>
      </w:r>
      <w:proofErr w:type="spellEnd"/>
      <w:proofErr w:type="gramEnd"/>
      <w:r>
        <w:rPr>
          <w:rFonts w:ascii="Arial" w:hAnsi="Arial" w:cs="Arial"/>
          <w:sz w:val="22"/>
          <w:szCs w:val="22"/>
        </w:rPr>
        <w:t xml:space="preserve"> </w:t>
      </w:r>
      <w:proofErr w:type="spellStart"/>
      <w:r>
        <w:rPr>
          <w:rFonts w:ascii="Arial" w:hAnsi="Arial" w:cs="Arial"/>
          <w:sz w:val="22"/>
          <w:szCs w:val="22"/>
        </w:rPr>
        <w:t>Hrvatske</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sidRPr="00CA3213">
        <w:rPr>
          <w:rFonts w:ascii="Arial" w:hAnsi="Arial" w:cs="Arial"/>
          <w:sz w:val="22"/>
          <w:szCs w:val="22"/>
        </w:rPr>
        <w:t>Općine</w:t>
      </w:r>
      <w:proofErr w:type="spellEnd"/>
      <w:r w:rsidRPr="00CA3213">
        <w:rPr>
          <w:rFonts w:ascii="Arial" w:hAnsi="Arial" w:cs="Arial"/>
          <w:sz w:val="22"/>
          <w:szCs w:val="22"/>
        </w:rPr>
        <w:t xml:space="preserve"> </w:t>
      </w:r>
      <w:r>
        <w:rPr>
          <w:rFonts w:ascii="Arial" w:hAnsi="Arial" w:cs="Arial"/>
          <w:sz w:val="22"/>
          <w:szCs w:val="22"/>
        </w:rPr>
        <w:t>Brtonigla-Verteneglio</w:t>
      </w:r>
    </w:p>
    <w:p w14:paraId="4B76F28D" w14:textId="77777777" w:rsidR="007765A1" w:rsidRPr="007765A1" w:rsidRDefault="007765A1" w:rsidP="00B92FB1">
      <w:pPr>
        <w:numPr>
          <w:ilvl w:val="0"/>
          <w:numId w:val="25"/>
        </w:numPr>
        <w:tabs>
          <w:tab w:val="clear" w:pos="720"/>
          <w:tab w:val="num" w:pos="1080"/>
        </w:tabs>
        <w:suppressAutoHyphens/>
        <w:ind w:left="1080"/>
        <w:rPr>
          <w:rFonts w:ascii="Arial" w:hAnsi="Arial" w:cs="Arial"/>
          <w:sz w:val="22"/>
          <w:szCs w:val="22"/>
          <w:lang w:val="it-IT"/>
        </w:rPr>
      </w:pPr>
      <w:proofErr w:type="spellStart"/>
      <w:r w:rsidRPr="007765A1">
        <w:rPr>
          <w:rFonts w:ascii="Arial" w:hAnsi="Arial" w:cs="Arial"/>
          <w:sz w:val="22"/>
          <w:szCs w:val="22"/>
          <w:lang w:val="it-IT"/>
        </w:rPr>
        <w:lastRenderedPageBreak/>
        <w:t>naziv</w:t>
      </w:r>
      <w:proofErr w:type="spellEnd"/>
      <w:r w:rsidRPr="007765A1">
        <w:rPr>
          <w:rFonts w:ascii="Arial" w:hAnsi="Arial" w:cs="Arial"/>
          <w:sz w:val="22"/>
          <w:szCs w:val="22"/>
          <w:lang w:val="it-IT"/>
        </w:rPr>
        <w:t xml:space="preserve"> SLUŽBENA ISKAZNICA KOMUNALNOG REDARA - TESSERA DI SERVIZIO DELLA GUARDIA COMUNALE ili </w:t>
      </w:r>
    </w:p>
    <w:p w14:paraId="2D43F7DF" w14:textId="77777777" w:rsidR="007765A1" w:rsidRPr="007765A1" w:rsidRDefault="007765A1" w:rsidP="00B92FB1">
      <w:pPr>
        <w:numPr>
          <w:ilvl w:val="0"/>
          <w:numId w:val="25"/>
        </w:numPr>
        <w:tabs>
          <w:tab w:val="clear" w:pos="720"/>
          <w:tab w:val="num" w:pos="1080"/>
        </w:tabs>
        <w:suppressAutoHyphens/>
        <w:ind w:left="1080"/>
        <w:rPr>
          <w:rFonts w:ascii="Arial" w:hAnsi="Arial" w:cs="Arial"/>
          <w:sz w:val="22"/>
          <w:szCs w:val="22"/>
          <w:lang w:val="it-IT"/>
        </w:rPr>
      </w:pPr>
      <w:proofErr w:type="spellStart"/>
      <w:r w:rsidRPr="007765A1">
        <w:rPr>
          <w:rFonts w:ascii="Arial" w:hAnsi="Arial" w:cs="Arial"/>
          <w:sz w:val="22"/>
          <w:szCs w:val="22"/>
          <w:lang w:val="it-IT"/>
        </w:rPr>
        <w:t>naziv</w:t>
      </w:r>
      <w:proofErr w:type="spellEnd"/>
      <w:r w:rsidRPr="007765A1">
        <w:rPr>
          <w:rFonts w:ascii="Arial" w:hAnsi="Arial" w:cs="Arial"/>
          <w:sz w:val="22"/>
          <w:szCs w:val="22"/>
          <w:lang w:val="it-IT"/>
        </w:rPr>
        <w:t xml:space="preserve"> SLUŽBENA ISKAZNICA PROMETNOG REDARA - TESSERA DI SERVIZIO DEL VIGILE URBANO </w:t>
      </w:r>
    </w:p>
    <w:p w14:paraId="2388E807" w14:textId="77777777" w:rsidR="007765A1" w:rsidRPr="00CA3213" w:rsidRDefault="007765A1" w:rsidP="00B92FB1">
      <w:pPr>
        <w:numPr>
          <w:ilvl w:val="0"/>
          <w:numId w:val="25"/>
        </w:numPr>
        <w:tabs>
          <w:tab w:val="clear" w:pos="720"/>
          <w:tab w:val="num" w:pos="1080"/>
        </w:tabs>
        <w:suppressAutoHyphens/>
        <w:ind w:left="1080"/>
        <w:rPr>
          <w:rFonts w:ascii="Arial" w:hAnsi="Arial" w:cs="Arial"/>
          <w:sz w:val="22"/>
          <w:szCs w:val="22"/>
        </w:rPr>
      </w:pPr>
      <w:proofErr w:type="spellStart"/>
      <w:r w:rsidRPr="00CA3213">
        <w:rPr>
          <w:rFonts w:ascii="Arial" w:hAnsi="Arial" w:cs="Arial"/>
          <w:sz w:val="22"/>
          <w:szCs w:val="22"/>
        </w:rPr>
        <w:t>mjesto</w:t>
      </w:r>
      <w:proofErr w:type="spellEnd"/>
      <w:r w:rsidRPr="00CA3213">
        <w:rPr>
          <w:rFonts w:ascii="Arial" w:hAnsi="Arial" w:cs="Arial"/>
          <w:sz w:val="22"/>
          <w:szCs w:val="22"/>
        </w:rPr>
        <w:t xml:space="preserve"> za </w:t>
      </w:r>
      <w:proofErr w:type="spellStart"/>
      <w:r w:rsidRPr="00CA3213">
        <w:rPr>
          <w:rFonts w:ascii="Arial" w:hAnsi="Arial" w:cs="Arial"/>
          <w:sz w:val="22"/>
          <w:szCs w:val="22"/>
        </w:rPr>
        <w:t>fotografiju</w:t>
      </w:r>
      <w:proofErr w:type="spellEnd"/>
      <w:r w:rsidRPr="00CA3213">
        <w:rPr>
          <w:rFonts w:ascii="Arial" w:hAnsi="Arial" w:cs="Arial"/>
          <w:sz w:val="22"/>
          <w:szCs w:val="22"/>
        </w:rPr>
        <w:t xml:space="preserve">, </w:t>
      </w:r>
    </w:p>
    <w:p w14:paraId="563A08FE" w14:textId="77777777" w:rsidR="007765A1" w:rsidRPr="00CA3213" w:rsidRDefault="007765A1" w:rsidP="00B92FB1">
      <w:pPr>
        <w:numPr>
          <w:ilvl w:val="0"/>
          <w:numId w:val="25"/>
        </w:numPr>
        <w:tabs>
          <w:tab w:val="clear" w:pos="720"/>
          <w:tab w:val="num" w:pos="1080"/>
        </w:tabs>
        <w:suppressAutoHyphens/>
        <w:ind w:left="1080"/>
        <w:rPr>
          <w:rFonts w:ascii="Arial" w:hAnsi="Arial" w:cs="Arial"/>
          <w:sz w:val="22"/>
          <w:szCs w:val="22"/>
        </w:rPr>
      </w:pPr>
      <w:proofErr w:type="spellStart"/>
      <w:r w:rsidRPr="00CA3213">
        <w:rPr>
          <w:rFonts w:ascii="Arial" w:hAnsi="Arial" w:cs="Arial"/>
          <w:sz w:val="22"/>
          <w:szCs w:val="22"/>
        </w:rPr>
        <w:t>ime</w:t>
      </w:r>
      <w:proofErr w:type="spellEnd"/>
      <w:r w:rsidRPr="00CA3213">
        <w:rPr>
          <w:rFonts w:ascii="Arial" w:hAnsi="Arial" w:cs="Arial"/>
          <w:sz w:val="22"/>
          <w:szCs w:val="22"/>
        </w:rPr>
        <w:t xml:space="preserve"> </w:t>
      </w:r>
      <w:proofErr w:type="spellStart"/>
      <w:r w:rsidRPr="00CA3213">
        <w:rPr>
          <w:rFonts w:ascii="Arial" w:hAnsi="Arial" w:cs="Arial"/>
          <w:sz w:val="22"/>
          <w:szCs w:val="22"/>
        </w:rPr>
        <w:t>i</w:t>
      </w:r>
      <w:proofErr w:type="spellEnd"/>
      <w:r w:rsidRPr="00CA3213">
        <w:rPr>
          <w:rFonts w:ascii="Arial" w:hAnsi="Arial" w:cs="Arial"/>
          <w:sz w:val="22"/>
          <w:szCs w:val="22"/>
        </w:rPr>
        <w:t xml:space="preserve"> </w:t>
      </w:r>
      <w:proofErr w:type="spellStart"/>
      <w:r w:rsidRPr="00CA3213">
        <w:rPr>
          <w:rFonts w:ascii="Arial" w:hAnsi="Arial" w:cs="Arial"/>
          <w:sz w:val="22"/>
          <w:szCs w:val="22"/>
        </w:rPr>
        <w:t>prezime</w:t>
      </w:r>
      <w:proofErr w:type="spellEnd"/>
      <w:r w:rsidRPr="00CA3213">
        <w:rPr>
          <w:rFonts w:ascii="Arial" w:hAnsi="Arial" w:cs="Arial"/>
          <w:sz w:val="22"/>
          <w:szCs w:val="22"/>
        </w:rPr>
        <w:t xml:space="preserve"> </w:t>
      </w:r>
      <w:proofErr w:type="spellStart"/>
      <w:r w:rsidRPr="00CA3213">
        <w:rPr>
          <w:rFonts w:ascii="Arial" w:hAnsi="Arial" w:cs="Arial"/>
          <w:sz w:val="22"/>
          <w:szCs w:val="22"/>
        </w:rPr>
        <w:t>nositelja</w:t>
      </w:r>
      <w:proofErr w:type="spellEnd"/>
      <w:r w:rsidRPr="00CA3213">
        <w:rPr>
          <w:rFonts w:ascii="Arial" w:hAnsi="Arial" w:cs="Arial"/>
          <w:sz w:val="22"/>
          <w:szCs w:val="22"/>
        </w:rPr>
        <w:t xml:space="preserve"> </w:t>
      </w:r>
      <w:proofErr w:type="spellStart"/>
      <w:r w:rsidRPr="00CA3213">
        <w:rPr>
          <w:rFonts w:ascii="Arial" w:hAnsi="Arial" w:cs="Arial"/>
          <w:sz w:val="22"/>
          <w:szCs w:val="22"/>
        </w:rPr>
        <w:t>iskaznice</w:t>
      </w:r>
      <w:proofErr w:type="spellEnd"/>
    </w:p>
    <w:p w14:paraId="0B77D7CF" w14:textId="77777777" w:rsidR="007765A1" w:rsidRPr="00CA3213" w:rsidRDefault="007765A1" w:rsidP="00B92FB1">
      <w:pPr>
        <w:numPr>
          <w:ilvl w:val="0"/>
          <w:numId w:val="25"/>
        </w:numPr>
        <w:tabs>
          <w:tab w:val="clear" w:pos="720"/>
          <w:tab w:val="num" w:pos="1080"/>
        </w:tabs>
        <w:suppressAutoHyphens/>
        <w:ind w:left="1080"/>
        <w:rPr>
          <w:rFonts w:ascii="Arial" w:hAnsi="Arial" w:cs="Arial"/>
          <w:sz w:val="22"/>
          <w:szCs w:val="22"/>
        </w:rPr>
      </w:pPr>
      <w:proofErr w:type="spellStart"/>
      <w:r w:rsidRPr="00CA3213">
        <w:rPr>
          <w:rFonts w:ascii="Arial" w:hAnsi="Arial" w:cs="Arial"/>
          <w:sz w:val="22"/>
          <w:szCs w:val="22"/>
        </w:rPr>
        <w:t>broj</w:t>
      </w:r>
      <w:proofErr w:type="spellEnd"/>
      <w:r w:rsidRPr="00CA3213">
        <w:rPr>
          <w:rFonts w:ascii="Arial" w:hAnsi="Arial" w:cs="Arial"/>
          <w:sz w:val="22"/>
          <w:szCs w:val="22"/>
        </w:rPr>
        <w:t xml:space="preserve"> </w:t>
      </w:r>
      <w:proofErr w:type="spellStart"/>
      <w:r w:rsidRPr="00CA3213">
        <w:rPr>
          <w:rFonts w:ascii="Arial" w:hAnsi="Arial" w:cs="Arial"/>
          <w:sz w:val="22"/>
          <w:szCs w:val="22"/>
        </w:rPr>
        <w:t>iskaznice</w:t>
      </w:r>
      <w:proofErr w:type="spellEnd"/>
      <w:r w:rsidRPr="00CA3213">
        <w:rPr>
          <w:rFonts w:ascii="Arial" w:hAnsi="Arial" w:cs="Arial"/>
          <w:sz w:val="22"/>
          <w:szCs w:val="22"/>
        </w:rPr>
        <w:t xml:space="preserve"> </w:t>
      </w:r>
    </w:p>
    <w:p w14:paraId="0F9EEA62" w14:textId="77777777" w:rsidR="007765A1" w:rsidRPr="00CA3213" w:rsidRDefault="007765A1" w:rsidP="007765A1">
      <w:pPr>
        <w:widowControl w:val="0"/>
        <w:rPr>
          <w:rFonts w:ascii="Arial" w:hAnsi="Arial" w:cs="Arial"/>
          <w:sz w:val="22"/>
          <w:szCs w:val="22"/>
        </w:rPr>
      </w:pPr>
    </w:p>
    <w:p w14:paraId="5E925E55" w14:textId="77777777" w:rsidR="007765A1" w:rsidRPr="00CA3213" w:rsidRDefault="007765A1" w:rsidP="00B92FB1">
      <w:pPr>
        <w:numPr>
          <w:ilvl w:val="0"/>
          <w:numId w:val="33"/>
        </w:numPr>
        <w:suppressAutoHyphens/>
        <w:rPr>
          <w:rFonts w:ascii="Arial" w:hAnsi="Arial" w:cs="Arial"/>
          <w:sz w:val="22"/>
          <w:szCs w:val="22"/>
        </w:rPr>
      </w:pPr>
      <w:proofErr w:type="spellStart"/>
      <w:r w:rsidRPr="00CA3213">
        <w:rPr>
          <w:rFonts w:ascii="Arial" w:hAnsi="Arial" w:cs="Arial"/>
          <w:b/>
          <w:sz w:val="22"/>
          <w:szCs w:val="22"/>
        </w:rPr>
        <w:t>na</w:t>
      </w:r>
      <w:proofErr w:type="spellEnd"/>
      <w:r w:rsidRPr="00CA3213">
        <w:rPr>
          <w:rFonts w:ascii="Arial" w:hAnsi="Arial" w:cs="Arial"/>
          <w:b/>
          <w:sz w:val="22"/>
          <w:szCs w:val="22"/>
        </w:rPr>
        <w:t xml:space="preserve"> </w:t>
      </w:r>
      <w:proofErr w:type="spellStart"/>
      <w:r w:rsidRPr="00CA3213">
        <w:rPr>
          <w:rFonts w:ascii="Arial" w:hAnsi="Arial" w:cs="Arial"/>
          <w:b/>
          <w:sz w:val="22"/>
          <w:szCs w:val="22"/>
        </w:rPr>
        <w:t>poleđini</w:t>
      </w:r>
      <w:proofErr w:type="spellEnd"/>
    </w:p>
    <w:p w14:paraId="3039CD94" w14:textId="77777777" w:rsidR="007765A1" w:rsidRPr="00CA3213" w:rsidRDefault="007765A1" w:rsidP="00B92FB1">
      <w:pPr>
        <w:numPr>
          <w:ilvl w:val="0"/>
          <w:numId w:val="25"/>
        </w:numPr>
        <w:tabs>
          <w:tab w:val="clear" w:pos="720"/>
          <w:tab w:val="num" w:pos="1080"/>
        </w:tabs>
        <w:suppressAutoHyphens/>
        <w:ind w:left="1080"/>
        <w:rPr>
          <w:rFonts w:ascii="Arial" w:hAnsi="Arial" w:cs="Arial"/>
          <w:sz w:val="22"/>
          <w:szCs w:val="22"/>
        </w:rPr>
      </w:pPr>
      <w:proofErr w:type="spellStart"/>
      <w:r w:rsidRPr="00CA3213">
        <w:rPr>
          <w:rFonts w:ascii="Arial" w:hAnsi="Arial" w:cs="Arial"/>
          <w:sz w:val="22"/>
          <w:szCs w:val="22"/>
        </w:rPr>
        <w:t>tekst</w:t>
      </w:r>
      <w:proofErr w:type="spellEnd"/>
      <w:r w:rsidRPr="00CA3213">
        <w:rPr>
          <w:rFonts w:ascii="Arial" w:hAnsi="Arial" w:cs="Arial"/>
          <w:sz w:val="22"/>
          <w:szCs w:val="22"/>
        </w:rPr>
        <w:t xml:space="preserve"> o </w:t>
      </w:r>
      <w:proofErr w:type="spellStart"/>
      <w:r w:rsidRPr="00CA3213">
        <w:rPr>
          <w:rFonts w:ascii="Arial" w:hAnsi="Arial" w:cs="Arial"/>
          <w:sz w:val="22"/>
          <w:szCs w:val="22"/>
        </w:rPr>
        <w:t>ovlasti</w:t>
      </w:r>
      <w:proofErr w:type="spellEnd"/>
      <w:r w:rsidRPr="00CA3213">
        <w:rPr>
          <w:rFonts w:ascii="Arial" w:hAnsi="Arial" w:cs="Arial"/>
          <w:sz w:val="22"/>
          <w:szCs w:val="22"/>
        </w:rPr>
        <w:t xml:space="preserve"> </w:t>
      </w:r>
      <w:proofErr w:type="spellStart"/>
      <w:r w:rsidRPr="00CA3213">
        <w:rPr>
          <w:rFonts w:ascii="Arial" w:hAnsi="Arial" w:cs="Arial"/>
          <w:sz w:val="22"/>
          <w:szCs w:val="22"/>
        </w:rPr>
        <w:t>nositelja</w:t>
      </w:r>
      <w:proofErr w:type="spellEnd"/>
      <w:r w:rsidRPr="00CA3213">
        <w:rPr>
          <w:rFonts w:ascii="Arial" w:hAnsi="Arial" w:cs="Arial"/>
          <w:sz w:val="22"/>
          <w:szCs w:val="22"/>
        </w:rPr>
        <w:t xml:space="preserve"> </w:t>
      </w:r>
      <w:proofErr w:type="spellStart"/>
      <w:r w:rsidRPr="00CA3213">
        <w:rPr>
          <w:rFonts w:ascii="Arial" w:hAnsi="Arial" w:cs="Arial"/>
          <w:sz w:val="22"/>
          <w:szCs w:val="22"/>
        </w:rPr>
        <w:t>iskaznice</w:t>
      </w:r>
      <w:proofErr w:type="spellEnd"/>
    </w:p>
    <w:p w14:paraId="3490736B" w14:textId="77777777" w:rsidR="007765A1" w:rsidRPr="00CA3213" w:rsidRDefault="007765A1" w:rsidP="00B92FB1">
      <w:pPr>
        <w:numPr>
          <w:ilvl w:val="0"/>
          <w:numId w:val="25"/>
        </w:numPr>
        <w:tabs>
          <w:tab w:val="clear" w:pos="720"/>
          <w:tab w:val="num" w:pos="1080"/>
        </w:tabs>
        <w:suppressAutoHyphens/>
        <w:ind w:left="1080"/>
        <w:rPr>
          <w:rFonts w:ascii="Arial" w:hAnsi="Arial" w:cs="Arial"/>
          <w:sz w:val="22"/>
          <w:szCs w:val="22"/>
        </w:rPr>
      </w:pPr>
      <w:r w:rsidRPr="00CA3213">
        <w:rPr>
          <w:rFonts w:ascii="Arial" w:hAnsi="Arial" w:cs="Arial"/>
          <w:sz w:val="22"/>
          <w:szCs w:val="22"/>
        </w:rPr>
        <w:t xml:space="preserve">datum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mjesto</w:t>
      </w:r>
      <w:proofErr w:type="spellEnd"/>
      <w:r>
        <w:rPr>
          <w:rFonts w:ascii="Arial" w:hAnsi="Arial" w:cs="Arial"/>
          <w:sz w:val="22"/>
          <w:szCs w:val="22"/>
        </w:rPr>
        <w:t xml:space="preserve"> </w:t>
      </w:r>
      <w:proofErr w:type="spellStart"/>
      <w:r w:rsidRPr="00CA3213">
        <w:rPr>
          <w:rFonts w:ascii="Arial" w:hAnsi="Arial" w:cs="Arial"/>
          <w:sz w:val="22"/>
          <w:szCs w:val="22"/>
        </w:rPr>
        <w:t>izdavanja</w:t>
      </w:r>
      <w:proofErr w:type="spellEnd"/>
      <w:r w:rsidRPr="00CA3213">
        <w:rPr>
          <w:rFonts w:ascii="Arial" w:hAnsi="Arial" w:cs="Arial"/>
          <w:sz w:val="22"/>
          <w:szCs w:val="22"/>
        </w:rPr>
        <w:t xml:space="preserve"> </w:t>
      </w:r>
      <w:proofErr w:type="spellStart"/>
      <w:r w:rsidRPr="00CA3213">
        <w:rPr>
          <w:rFonts w:ascii="Arial" w:hAnsi="Arial" w:cs="Arial"/>
          <w:sz w:val="22"/>
          <w:szCs w:val="22"/>
        </w:rPr>
        <w:t>iskaznice</w:t>
      </w:r>
      <w:proofErr w:type="spellEnd"/>
    </w:p>
    <w:p w14:paraId="24A8A2BE" w14:textId="77777777" w:rsidR="007765A1" w:rsidRPr="007765A1" w:rsidRDefault="007765A1" w:rsidP="00B92FB1">
      <w:pPr>
        <w:numPr>
          <w:ilvl w:val="0"/>
          <w:numId w:val="25"/>
        </w:numPr>
        <w:tabs>
          <w:tab w:val="clear" w:pos="720"/>
          <w:tab w:val="num" w:pos="1080"/>
        </w:tabs>
        <w:suppressAutoHyphens/>
        <w:ind w:left="1080"/>
        <w:rPr>
          <w:rFonts w:ascii="Arial" w:hAnsi="Arial" w:cs="Arial"/>
          <w:sz w:val="22"/>
          <w:szCs w:val="22"/>
          <w:lang w:val="it-IT"/>
        </w:rPr>
      </w:pPr>
      <w:proofErr w:type="spellStart"/>
      <w:r w:rsidRPr="007765A1">
        <w:rPr>
          <w:rFonts w:ascii="Arial" w:hAnsi="Arial" w:cs="Arial"/>
          <w:sz w:val="22"/>
          <w:szCs w:val="22"/>
          <w:lang w:val="it-IT"/>
        </w:rPr>
        <w:t>mjesto</w:t>
      </w:r>
      <w:proofErr w:type="spellEnd"/>
      <w:r w:rsidRPr="007765A1">
        <w:rPr>
          <w:rFonts w:ascii="Arial" w:hAnsi="Arial" w:cs="Arial"/>
          <w:sz w:val="22"/>
          <w:szCs w:val="22"/>
          <w:lang w:val="it-IT"/>
        </w:rPr>
        <w:t xml:space="preserve"> za pečat i </w:t>
      </w:r>
      <w:proofErr w:type="spellStart"/>
      <w:r w:rsidRPr="007765A1">
        <w:rPr>
          <w:rFonts w:ascii="Arial" w:hAnsi="Arial" w:cs="Arial"/>
          <w:sz w:val="22"/>
          <w:szCs w:val="22"/>
          <w:lang w:val="it-IT"/>
        </w:rPr>
        <w:t>potpis</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pročelnika</w:t>
      </w:r>
      <w:proofErr w:type="spellEnd"/>
    </w:p>
    <w:p w14:paraId="747828D0" w14:textId="77777777" w:rsidR="007765A1" w:rsidRPr="007765A1" w:rsidRDefault="007765A1" w:rsidP="007765A1">
      <w:pPr>
        <w:ind w:left="720"/>
        <w:rPr>
          <w:rFonts w:ascii="Arial" w:hAnsi="Arial" w:cs="Arial"/>
          <w:sz w:val="22"/>
          <w:szCs w:val="22"/>
          <w:lang w:val="it-IT"/>
        </w:rPr>
      </w:pPr>
    </w:p>
    <w:p w14:paraId="40C2B2F1" w14:textId="77777777" w:rsidR="007765A1" w:rsidRPr="007765A1" w:rsidRDefault="007765A1" w:rsidP="007765A1">
      <w:pPr>
        <w:widowControl w:val="0"/>
        <w:jc w:val="center"/>
        <w:rPr>
          <w:rFonts w:ascii="Arial" w:hAnsi="Arial" w:cs="Arial"/>
          <w:b/>
          <w:color w:val="000000"/>
          <w:sz w:val="22"/>
          <w:szCs w:val="22"/>
          <w:lang w:val="it-IT"/>
        </w:rPr>
      </w:pPr>
    </w:p>
    <w:p w14:paraId="0857994D"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3.</w:t>
      </w:r>
    </w:p>
    <w:p w14:paraId="23A0D8F8"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Oznaka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komunalnih</w:t>
      </w:r>
      <w:proofErr w:type="spellEnd"/>
      <w:r w:rsidRPr="007765A1">
        <w:rPr>
          <w:rFonts w:ascii="Arial" w:hAnsi="Arial" w:cs="Arial"/>
          <w:color w:val="000000"/>
          <w:sz w:val="22"/>
          <w:szCs w:val="22"/>
          <w:lang w:val="it-IT"/>
        </w:rPr>
        <w:t>/</w:t>
      </w:r>
      <w:proofErr w:type="spellStart"/>
      <w:proofErr w:type="gramStart"/>
      <w:r w:rsidRPr="007765A1">
        <w:rPr>
          <w:rFonts w:ascii="Arial" w:hAnsi="Arial" w:cs="Arial"/>
          <w:color w:val="000000"/>
          <w:sz w:val="22"/>
          <w:szCs w:val="22"/>
          <w:lang w:val="it-IT"/>
        </w:rPr>
        <w:t>prometnih</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proofErr w:type="gram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značka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koja</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izrađena</w:t>
      </w:r>
      <w:proofErr w:type="spellEnd"/>
      <w:r w:rsidRPr="007765A1">
        <w:rPr>
          <w:rFonts w:ascii="Arial" w:hAnsi="Arial" w:cs="Arial"/>
          <w:color w:val="000000"/>
          <w:sz w:val="22"/>
          <w:szCs w:val="22"/>
          <w:lang w:val="it-IT"/>
        </w:rPr>
        <w:t xml:space="preserve"> </w:t>
      </w:r>
      <w:proofErr w:type="gramStart"/>
      <w:r w:rsidRPr="007765A1">
        <w:rPr>
          <w:rFonts w:ascii="Arial" w:hAnsi="Arial" w:cs="Arial"/>
          <w:color w:val="000000"/>
          <w:sz w:val="22"/>
          <w:szCs w:val="22"/>
          <w:lang w:val="it-IT"/>
        </w:rPr>
        <w:t>od</w:t>
      </w:r>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metala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Podloga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značke</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mesingana</w:t>
      </w:r>
      <w:proofErr w:type="spellEnd"/>
      <w:r w:rsidRPr="007765A1">
        <w:rPr>
          <w:rFonts w:ascii="Arial" w:hAnsi="Arial" w:cs="Arial"/>
          <w:color w:val="000000"/>
          <w:sz w:val="22"/>
          <w:szCs w:val="22"/>
          <w:lang w:val="it-IT"/>
        </w:rPr>
        <w:t xml:space="preserve">, a </w:t>
      </w:r>
      <w:proofErr w:type="spellStart"/>
      <w:r w:rsidRPr="007765A1">
        <w:rPr>
          <w:rFonts w:ascii="Arial" w:hAnsi="Arial" w:cs="Arial"/>
          <w:color w:val="000000"/>
          <w:sz w:val="22"/>
          <w:szCs w:val="22"/>
          <w:lang w:val="it-IT"/>
        </w:rPr>
        <w:t>aplikacija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sjajno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niklana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Značka</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okruglog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oblika</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sastoji</w:t>
      </w:r>
      <w:proofErr w:type="spellEnd"/>
      <w:r w:rsidRPr="007765A1">
        <w:rPr>
          <w:rFonts w:ascii="Arial" w:hAnsi="Arial" w:cs="Arial"/>
          <w:color w:val="000000"/>
          <w:sz w:val="22"/>
          <w:szCs w:val="22"/>
          <w:lang w:val="it-IT"/>
        </w:rPr>
        <w:t xml:space="preserve"> se </w:t>
      </w:r>
      <w:proofErr w:type="gramStart"/>
      <w:r w:rsidRPr="007765A1">
        <w:rPr>
          <w:rFonts w:ascii="Arial" w:hAnsi="Arial" w:cs="Arial"/>
          <w:color w:val="000000"/>
          <w:sz w:val="22"/>
          <w:szCs w:val="22"/>
          <w:lang w:val="it-IT"/>
        </w:rPr>
        <w:t>od</w:t>
      </w:r>
      <w:proofErr w:type="gramEnd"/>
      <w:r w:rsidRPr="007765A1">
        <w:rPr>
          <w:rFonts w:ascii="Arial" w:hAnsi="Arial" w:cs="Arial"/>
          <w:color w:val="000000"/>
          <w:sz w:val="22"/>
          <w:szCs w:val="22"/>
          <w:lang w:val="it-IT"/>
        </w:rPr>
        <w:t xml:space="preserve"> tri </w:t>
      </w:r>
      <w:proofErr w:type="spellStart"/>
      <w:r w:rsidRPr="007765A1">
        <w:rPr>
          <w:rFonts w:ascii="Arial" w:hAnsi="Arial" w:cs="Arial"/>
          <w:color w:val="000000"/>
          <w:sz w:val="22"/>
          <w:szCs w:val="22"/>
          <w:lang w:val="it-IT"/>
        </w:rPr>
        <w:t>koncentrična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kruga</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središnjem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krugu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promjera</w:t>
      </w:r>
      <w:proofErr w:type="spellEnd"/>
      <w:r w:rsidRPr="007765A1">
        <w:rPr>
          <w:rFonts w:ascii="Arial" w:hAnsi="Arial" w:cs="Arial"/>
          <w:color w:val="000000"/>
          <w:sz w:val="22"/>
          <w:szCs w:val="22"/>
          <w:lang w:val="it-IT"/>
        </w:rPr>
        <w:t xml:space="preserve"> 22 mm,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zrakastoj</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podlozi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grb</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Općine</w:t>
      </w:r>
      <w:proofErr w:type="spellEnd"/>
      <w:r w:rsidRPr="007765A1">
        <w:rPr>
          <w:rFonts w:ascii="Arial" w:hAnsi="Arial" w:cs="Arial"/>
          <w:color w:val="000000"/>
          <w:sz w:val="22"/>
          <w:szCs w:val="22"/>
          <w:lang w:val="it-IT"/>
        </w:rPr>
        <w:t xml:space="preserve"> </w:t>
      </w:r>
      <w:r w:rsidRPr="007765A1">
        <w:rPr>
          <w:rFonts w:ascii="Arial" w:hAnsi="Arial" w:cs="Arial"/>
          <w:sz w:val="22"/>
          <w:szCs w:val="22"/>
          <w:lang w:val="it-IT"/>
        </w:rPr>
        <w:t xml:space="preserve">Brtonigla-Verteneglio. </w:t>
      </w:r>
      <w:proofErr w:type="spellStart"/>
      <w:r w:rsidRPr="007765A1">
        <w:rPr>
          <w:rFonts w:ascii="Arial" w:hAnsi="Arial" w:cs="Arial"/>
          <w:sz w:val="22"/>
          <w:szCs w:val="22"/>
          <w:lang w:val="it-IT"/>
        </w:rPr>
        <w:t>Srednji</w:t>
      </w:r>
      <w:proofErr w:type="spellEnd"/>
      <w:r w:rsidRPr="007765A1">
        <w:rPr>
          <w:rFonts w:ascii="Arial" w:hAnsi="Arial" w:cs="Arial"/>
          <w:sz w:val="22"/>
          <w:szCs w:val="22"/>
          <w:lang w:val="it-IT"/>
        </w:rPr>
        <w:t xml:space="preserve"> je </w:t>
      </w:r>
      <w:proofErr w:type="spellStart"/>
      <w:r w:rsidRPr="007765A1">
        <w:rPr>
          <w:rFonts w:ascii="Arial" w:hAnsi="Arial" w:cs="Arial"/>
          <w:sz w:val="22"/>
          <w:szCs w:val="22"/>
          <w:lang w:val="it-IT"/>
        </w:rPr>
        <w:t>niklani</w:t>
      </w:r>
      <w:proofErr w:type="spellEnd"/>
      <w:r w:rsidRPr="007765A1">
        <w:rPr>
          <w:rFonts w:ascii="Arial" w:hAnsi="Arial" w:cs="Arial"/>
          <w:sz w:val="22"/>
          <w:szCs w:val="22"/>
          <w:lang w:val="it-IT"/>
        </w:rPr>
        <w:t xml:space="preserve"> krug, </w:t>
      </w:r>
      <w:proofErr w:type="spellStart"/>
      <w:r w:rsidRPr="007765A1">
        <w:rPr>
          <w:rFonts w:ascii="Arial" w:hAnsi="Arial" w:cs="Arial"/>
          <w:sz w:val="22"/>
          <w:szCs w:val="22"/>
          <w:lang w:val="it-IT"/>
        </w:rPr>
        <w:t>promjera</w:t>
      </w:r>
      <w:proofErr w:type="spellEnd"/>
      <w:r w:rsidRPr="007765A1">
        <w:rPr>
          <w:rFonts w:ascii="Arial" w:hAnsi="Arial" w:cs="Arial"/>
          <w:sz w:val="22"/>
          <w:szCs w:val="22"/>
          <w:lang w:val="it-IT"/>
        </w:rPr>
        <w:t xml:space="preserve"> 40 mm, a </w:t>
      </w:r>
      <w:proofErr w:type="spellStart"/>
      <w:r w:rsidRPr="007765A1">
        <w:rPr>
          <w:rFonts w:ascii="Arial" w:hAnsi="Arial" w:cs="Arial"/>
          <w:sz w:val="22"/>
          <w:szCs w:val="22"/>
          <w:lang w:val="it-IT"/>
        </w:rPr>
        <w:t>sadrži</w:t>
      </w:r>
      <w:proofErr w:type="spellEnd"/>
      <w:r w:rsidRPr="007765A1">
        <w:rPr>
          <w:rFonts w:ascii="Arial" w:hAnsi="Arial" w:cs="Arial"/>
          <w:sz w:val="22"/>
          <w:szCs w:val="22"/>
          <w:lang w:val="it-IT"/>
        </w:rPr>
        <w:t xml:space="preserve">, u </w:t>
      </w:r>
      <w:proofErr w:type="spellStart"/>
      <w:r w:rsidRPr="007765A1">
        <w:rPr>
          <w:rFonts w:ascii="Arial" w:hAnsi="Arial" w:cs="Arial"/>
          <w:sz w:val="22"/>
          <w:szCs w:val="22"/>
          <w:lang w:val="it-IT"/>
        </w:rPr>
        <w:t>gornjem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dijelu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plavim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slovima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ispisan</w:t>
      </w:r>
      <w:proofErr w:type="spellEnd"/>
      <w:r w:rsidRPr="007765A1">
        <w:rPr>
          <w:rFonts w:ascii="Arial" w:hAnsi="Arial" w:cs="Arial"/>
          <w:sz w:val="22"/>
          <w:szCs w:val="22"/>
          <w:lang w:val="it-IT"/>
        </w:rPr>
        <w:t xml:space="preserve"> </w:t>
      </w:r>
      <w:proofErr w:type="spellStart"/>
      <w:proofErr w:type="gramStart"/>
      <w:r w:rsidRPr="007765A1">
        <w:rPr>
          <w:rFonts w:ascii="Arial" w:hAnsi="Arial" w:cs="Arial"/>
          <w:sz w:val="22"/>
          <w:szCs w:val="22"/>
          <w:lang w:val="it-IT"/>
        </w:rPr>
        <w:t>natpis</w:t>
      </w:r>
      <w:proofErr w:type="spellEnd"/>
      <w:r w:rsidRPr="007765A1">
        <w:rPr>
          <w:rFonts w:ascii="Arial" w:hAnsi="Arial" w:cs="Arial"/>
          <w:sz w:val="22"/>
          <w:szCs w:val="22"/>
          <w:lang w:val="it-IT"/>
        </w:rPr>
        <w:t xml:space="preserve">  KOMUNALNI</w:t>
      </w:r>
      <w:proofErr w:type="gramEnd"/>
      <w:r w:rsidRPr="007765A1">
        <w:rPr>
          <w:rFonts w:ascii="Arial" w:hAnsi="Arial" w:cs="Arial"/>
          <w:sz w:val="22"/>
          <w:szCs w:val="22"/>
          <w:lang w:val="it-IT"/>
        </w:rPr>
        <w:t xml:space="preserve"> REDAR-GUARDIA COMUNALE ili PROMETNI REDAR - VIGILE URBANO. </w:t>
      </w:r>
      <w:proofErr w:type="spellStart"/>
      <w:r w:rsidRPr="007765A1">
        <w:rPr>
          <w:rFonts w:ascii="Arial" w:hAnsi="Arial" w:cs="Arial"/>
          <w:sz w:val="22"/>
          <w:szCs w:val="22"/>
          <w:lang w:val="it-IT"/>
        </w:rPr>
        <w:t>Vanjski</w:t>
      </w:r>
      <w:proofErr w:type="spellEnd"/>
      <w:r w:rsidRPr="007765A1">
        <w:rPr>
          <w:rFonts w:ascii="Arial" w:hAnsi="Arial" w:cs="Arial"/>
          <w:sz w:val="22"/>
          <w:szCs w:val="22"/>
          <w:lang w:val="it-IT"/>
        </w:rPr>
        <w:t xml:space="preserve"> je krug </w:t>
      </w:r>
      <w:proofErr w:type="spellStart"/>
      <w:r w:rsidRPr="007765A1">
        <w:rPr>
          <w:rFonts w:ascii="Arial" w:hAnsi="Arial" w:cs="Arial"/>
          <w:sz w:val="22"/>
          <w:szCs w:val="22"/>
          <w:lang w:val="it-IT"/>
        </w:rPr>
        <w:t>mesingan</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promjera</w:t>
      </w:r>
      <w:proofErr w:type="spellEnd"/>
      <w:r w:rsidRPr="007765A1">
        <w:rPr>
          <w:rFonts w:ascii="Arial" w:hAnsi="Arial" w:cs="Arial"/>
          <w:sz w:val="22"/>
          <w:szCs w:val="22"/>
          <w:lang w:val="it-IT"/>
        </w:rPr>
        <w:t xml:space="preserve"> 55 mm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kojem</w:t>
      </w:r>
      <w:proofErr w:type="spellEnd"/>
      <w:r w:rsidRPr="007765A1">
        <w:rPr>
          <w:rFonts w:ascii="Arial" w:hAnsi="Arial" w:cs="Arial"/>
          <w:sz w:val="22"/>
          <w:szCs w:val="22"/>
          <w:lang w:val="it-IT"/>
        </w:rPr>
        <w:t xml:space="preserve"> je </w:t>
      </w:r>
      <w:proofErr w:type="spellStart"/>
      <w:r w:rsidRPr="007765A1">
        <w:rPr>
          <w:rFonts w:ascii="Arial" w:hAnsi="Arial" w:cs="Arial"/>
          <w:sz w:val="22"/>
          <w:szCs w:val="22"/>
          <w:lang w:val="it-IT"/>
        </w:rPr>
        <w:t>istaknut</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tekst</w:t>
      </w:r>
      <w:proofErr w:type="spellEnd"/>
      <w:r w:rsidRPr="007765A1">
        <w:rPr>
          <w:rFonts w:ascii="Arial" w:hAnsi="Arial" w:cs="Arial"/>
          <w:sz w:val="22"/>
          <w:szCs w:val="22"/>
          <w:lang w:val="it-IT"/>
        </w:rPr>
        <w:t xml:space="preserve"> "OPĆINA BRTONIGLA-VERTENEGLIO". Na </w:t>
      </w:r>
      <w:proofErr w:type="spellStart"/>
      <w:r w:rsidRPr="007765A1">
        <w:rPr>
          <w:rFonts w:ascii="Arial" w:hAnsi="Arial" w:cs="Arial"/>
          <w:sz w:val="22"/>
          <w:szCs w:val="22"/>
          <w:lang w:val="it-IT"/>
        </w:rPr>
        <w:t>donjem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dijelu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značke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nalazi</w:t>
      </w:r>
      <w:proofErr w:type="spellEnd"/>
      <w:r w:rsidRPr="007765A1">
        <w:rPr>
          <w:rFonts w:ascii="Arial" w:hAnsi="Arial" w:cs="Arial"/>
          <w:sz w:val="22"/>
          <w:szCs w:val="22"/>
          <w:lang w:val="it-IT"/>
        </w:rPr>
        <w:t xml:space="preserve"> se </w:t>
      </w:r>
      <w:proofErr w:type="spellStart"/>
      <w:r w:rsidRPr="007765A1">
        <w:rPr>
          <w:rFonts w:ascii="Arial" w:hAnsi="Arial" w:cs="Arial"/>
          <w:sz w:val="22"/>
          <w:szCs w:val="22"/>
          <w:lang w:val="it-IT"/>
        </w:rPr>
        <w:t>niklana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traka</w:t>
      </w:r>
      <w:proofErr w:type="spellEnd"/>
      <w:r w:rsidRPr="007765A1">
        <w:rPr>
          <w:rFonts w:ascii="Arial" w:hAnsi="Arial" w:cs="Arial"/>
          <w:sz w:val="22"/>
          <w:szCs w:val="22"/>
          <w:lang w:val="it-IT"/>
        </w:rPr>
        <w:t xml:space="preserve"> u </w:t>
      </w:r>
      <w:proofErr w:type="spellStart"/>
      <w:r w:rsidRPr="007765A1">
        <w:rPr>
          <w:rFonts w:ascii="Arial" w:hAnsi="Arial" w:cs="Arial"/>
          <w:sz w:val="22"/>
          <w:szCs w:val="22"/>
          <w:lang w:val="it-IT"/>
        </w:rPr>
        <w:t>koju</w:t>
      </w:r>
      <w:proofErr w:type="spellEnd"/>
      <w:r w:rsidRPr="007765A1">
        <w:rPr>
          <w:rFonts w:ascii="Arial" w:hAnsi="Arial" w:cs="Arial"/>
          <w:sz w:val="22"/>
          <w:szCs w:val="22"/>
          <w:lang w:val="it-IT"/>
        </w:rPr>
        <w:t xml:space="preserve"> se, </w:t>
      </w:r>
      <w:proofErr w:type="spellStart"/>
      <w:r w:rsidRPr="007765A1">
        <w:rPr>
          <w:rFonts w:ascii="Arial" w:hAnsi="Arial" w:cs="Arial"/>
          <w:sz w:val="22"/>
          <w:szCs w:val="22"/>
          <w:lang w:val="it-IT"/>
        </w:rPr>
        <w:t>plavom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bojom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upisuje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broj</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značke</w:t>
      </w:r>
      <w:proofErr w:type="spellEnd"/>
      <w:r w:rsidRPr="007765A1">
        <w:rPr>
          <w:rFonts w:ascii="Arial" w:hAnsi="Arial" w:cs="Arial"/>
          <w:color w:val="EE0000"/>
          <w:sz w:val="22"/>
          <w:szCs w:val="22"/>
          <w:lang w:val="it-IT"/>
        </w:rPr>
        <w:t>.</w:t>
      </w:r>
    </w:p>
    <w:p w14:paraId="6CB06C32"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Na </w:t>
      </w:r>
      <w:proofErr w:type="spellStart"/>
      <w:r w:rsidRPr="007765A1">
        <w:rPr>
          <w:rFonts w:ascii="Arial" w:hAnsi="Arial" w:cs="Arial"/>
          <w:color w:val="000000"/>
          <w:sz w:val="22"/>
          <w:szCs w:val="22"/>
          <w:lang w:val="it-IT"/>
        </w:rPr>
        <w:t>poleđini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značke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nalazi</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lisnata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metalna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opruga</w:t>
      </w:r>
      <w:proofErr w:type="spellEnd"/>
      <w:r w:rsidRPr="007765A1">
        <w:rPr>
          <w:rFonts w:ascii="Arial" w:hAnsi="Arial" w:cs="Arial"/>
          <w:color w:val="000000"/>
          <w:sz w:val="22"/>
          <w:szCs w:val="22"/>
          <w:lang w:val="it-IT"/>
        </w:rPr>
        <w:t>.</w:t>
      </w:r>
    </w:p>
    <w:p w14:paraId="4733ACA8" w14:textId="77777777" w:rsidR="007765A1" w:rsidRPr="007765A1" w:rsidRDefault="007765A1" w:rsidP="007765A1">
      <w:pPr>
        <w:widowControl w:val="0"/>
        <w:ind w:firstLine="708"/>
        <w:jc w:val="both"/>
        <w:rPr>
          <w:rFonts w:ascii="Arial" w:hAnsi="Arial" w:cs="Arial"/>
          <w:sz w:val="22"/>
          <w:szCs w:val="22"/>
          <w:lang w:val="it-IT"/>
        </w:rPr>
      </w:pPr>
      <w:proofErr w:type="spellStart"/>
      <w:r w:rsidRPr="007765A1">
        <w:rPr>
          <w:rFonts w:ascii="Arial" w:hAnsi="Arial" w:cs="Arial"/>
          <w:sz w:val="22"/>
          <w:szCs w:val="22"/>
          <w:lang w:val="it-IT"/>
        </w:rPr>
        <w:t>Tekst</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znački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hrvatskom</w:t>
      </w:r>
      <w:proofErr w:type="spellEnd"/>
      <w:r w:rsidRPr="007765A1">
        <w:rPr>
          <w:rFonts w:ascii="Arial" w:hAnsi="Arial" w:cs="Arial"/>
          <w:sz w:val="22"/>
          <w:szCs w:val="22"/>
          <w:lang w:val="it-IT"/>
        </w:rPr>
        <w:t xml:space="preserve"> je i </w:t>
      </w:r>
      <w:proofErr w:type="spellStart"/>
      <w:r w:rsidRPr="007765A1">
        <w:rPr>
          <w:rFonts w:ascii="Arial" w:hAnsi="Arial" w:cs="Arial"/>
          <w:sz w:val="22"/>
          <w:szCs w:val="22"/>
          <w:lang w:val="it-IT"/>
        </w:rPr>
        <w:t>talijanskom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jeziku</w:t>
      </w:r>
      <w:proofErr w:type="spellEnd"/>
      <w:r w:rsidRPr="007765A1">
        <w:rPr>
          <w:rFonts w:ascii="Arial" w:hAnsi="Arial" w:cs="Arial"/>
          <w:sz w:val="22"/>
          <w:szCs w:val="22"/>
          <w:lang w:val="it-IT"/>
        </w:rPr>
        <w:t>.</w:t>
      </w:r>
    </w:p>
    <w:p w14:paraId="2473717D" w14:textId="77777777" w:rsidR="007765A1" w:rsidRPr="007765A1" w:rsidRDefault="007765A1" w:rsidP="007765A1">
      <w:pPr>
        <w:widowControl w:val="0"/>
        <w:jc w:val="both"/>
        <w:rPr>
          <w:rFonts w:ascii="Arial" w:hAnsi="Arial" w:cs="Arial"/>
          <w:b/>
          <w:bCs/>
          <w:color w:val="000000"/>
          <w:sz w:val="22"/>
          <w:szCs w:val="22"/>
          <w:lang w:val="it-IT"/>
        </w:rPr>
      </w:pPr>
    </w:p>
    <w:p w14:paraId="7BD594AF" w14:textId="77777777" w:rsidR="007765A1" w:rsidRPr="007765A1" w:rsidRDefault="007765A1" w:rsidP="007765A1">
      <w:pPr>
        <w:widowControl w:val="0"/>
        <w:jc w:val="both"/>
        <w:rPr>
          <w:rFonts w:ascii="Arial" w:hAnsi="Arial" w:cs="Arial"/>
          <w:color w:val="000000"/>
          <w:lang w:val="it-IT"/>
        </w:rPr>
      </w:pPr>
    </w:p>
    <w:p w14:paraId="4BB5FA54"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4.</w:t>
      </w:r>
    </w:p>
    <w:p w14:paraId="1F5152FE"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Za </w:t>
      </w:r>
      <w:proofErr w:type="spellStart"/>
      <w:r w:rsidRPr="007765A1">
        <w:rPr>
          <w:rFonts w:ascii="Arial" w:hAnsi="Arial" w:cs="Arial"/>
          <w:color w:val="000000"/>
          <w:sz w:val="22"/>
          <w:szCs w:val="22"/>
          <w:lang w:val="it-IT"/>
        </w:rPr>
        <w:t>vrijeme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obavljanja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nadzora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w:t>
      </w:r>
      <w:proofErr w:type="spellStart"/>
      <w:r w:rsidRPr="007765A1">
        <w:rPr>
          <w:rFonts w:ascii="Arial" w:hAnsi="Arial" w:cs="Arial"/>
          <w:color w:val="000000"/>
          <w:sz w:val="22"/>
          <w:szCs w:val="22"/>
          <w:lang w:val="it-IT"/>
        </w:rPr>
        <w:t>prometni</w:t>
      </w:r>
      <w:proofErr w:type="spellEnd"/>
      <w:r w:rsidRPr="007765A1">
        <w:rPr>
          <w:rFonts w:ascii="Arial" w:hAnsi="Arial" w:cs="Arial"/>
          <w:color w:val="000000"/>
          <w:sz w:val="22"/>
          <w:szCs w:val="22"/>
          <w:lang w:val="it-IT"/>
        </w:rPr>
        <w:t xml:space="preserve"> redar </w:t>
      </w:r>
      <w:proofErr w:type="spellStart"/>
      <w:r w:rsidRPr="007765A1">
        <w:rPr>
          <w:rFonts w:ascii="Arial" w:hAnsi="Arial" w:cs="Arial"/>
          <w:color w:val="000000"/>
          <w:sz w:val="22"/>
          <w:szCs w:val="22"/>
          <w:lang w:val="it-IT"/>
        </w:rPr>
        <w:t>nosi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značku</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kožnom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povezu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zajedno</w:t>
      </w:r>
      <w:proofErr w:type="spellEnd"/>
      <w:r w:rsidRPr="007765A1">
        <w:rPr>
          <w:rFonts w:ascii="Arial" w:hAnsi="Arial" w:cs="Arial"/>
          <w:color w:val="000000"/>
          <w:sz w:val="22"/>
          <w:szCs w:val="22"/>
          <w:lang w:val="it-IT"/>
        </w:rPr>
        <w:t xml:space="preserve"> s </w:t>
      </w:r>
      <w:proofErr w:type="spellStart"/>
      <w:r w:rsidRPr="007765A1">
        <w:rPr>
          <w:rFonts w:ascii="Arial" w:hAnsi="Arial" w:cs="Arial"/>
          <w:color w:val="000000"/>
          <w:sz w:val="22"/>
          <w:szCs w:val="22"/>
          <w:lang w:val="it-IT"/>
        </w:rPr>
        <w:t>iskaznicom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Kožni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povez</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 xml:space="preserve"> redar </w:t>
      </w:r>
      <w:proofErr w:type="spellStart"/>
      <w:r w:rsidRPr="007765A1">
        <w:rPr>
          <w:rFonts w:ascii="Arial" w:hAnsi="Arial" w:cs="Arial"/>
          <w:color w:val="000000"/>
          <w:sz w:val="22"/>
          <w:szCs w:val="22"/>
          <w:lang w:val="it-IT"/>
        </w:rPr>
        <w:t>nosi</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džepu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gornjeg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dijela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tako</w:t>
      </w:r>
      <w:proofErr w:type="spellEnd"/>
      <w:r w:rsidRPr="007765A1">
        <w:rPr>
          <w:rFonts w:ascii="Arial" w:hAnsi="Arial" w:cs="Arial"/>
          <w:color w:val="000000"/>
          <w:sz w:val="22"/>
          <w:szCs w:val="22"/>
          <w:lang w:val="it-IT"/>
        </w:rPr>
        <w:t xml:space="preserve"> da </w:t>
      </w:r>
      <w:proofErr w:type="spellStart"/>
      <w:r w:rsidRPr="007765A1">
        <w:rPr>
          <w:rFonts w:ascii="Arial" w:hAnsi="Arial" w:cs="Arial"/>
          <w:color w:val="000000"/>
          <w:sz w:val="22"/>
          <w:szCs w:val="22"/>
          <w:lang w:val="it-IT"/>
        </w:rPr>
        <w:t>pregib</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kožnog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poveza</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kojem</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značka</w:t>
      </w:r>
      <w:proofErr w:type="spellEnd"/>
      <w:r w:rsidRPr="007765A1">
        <w:rPr>
          <w:rFonts w:ascii="Arial" w:hAnsi="Arial" w:cs="Arial"/>
          <w:color w:val="000000"/>
          <w:sz w:val="22"/>
          <w:szCs w:val="22"/>
          <w:lang w:val="it-IT"/>
        </w:rPr>
        <w:t xml:space="preserve"> visi s </w:t>
      </w:r>
      <w:proofErr w:type="spellStart"/>
      <w:r w:rsidRPr="007765A1">
        <w:rPr>
          <w:rFonts w:ascii="Arial" w:hAnsi="Arial" w:cs="Arial"/>
          <w:color w:val="000000"/>
          <w:sz w:val="22"/>
          <w:szCs w:val="22"/>
          <w:lang w:val="it-IT"/>
        </w:rPr>
        <w:t>vanjske</w:t>
      </w:r>
      <w:proofErr w:type="spellEnd"/>
      <w:r w:rsidRPr="007765A1">
        <w:rPr>
          <w:rFonts w:ascii="Arial" w:hAnsi="Arial" w:cs="Arial"/>
          <w:color w:val="000000"/>
          <w:sz w:val="22"/>
          <w:szCs w:val="22"/>
          <w:lang w:val="it-IT"/>
        </w:rPr>
        <w:t xml:space="preserve"> strane </w:t>
      </w:r>
      <w:proofErr w:type="spellStart"/>
      <w:r w:rsidRPr="007765A1">
        <w:rPr>
          <w:rFonts w:ascii="Arial" w:hAnsi="Arial" w:cs="Arial"/>
          <w:color w:val="000000"/>
          <w:sz w:val="22"/>
          <w:szCs w:val="22"/>
          <w:lang w:val="it-IT"/>
        </w:rPr>
        <w:t>džepa</w:t>
      </w:r>
      <w:proofErr w:type="spellEnd"/>
      <w:r w:rsidRPr="007765A1">
        <w:rPr>
          <w:rFonts w:ascii="Arial" w:hAnsi="Arial" w:cs="Arial"/>
          <w:color w:val="000000"/>
          <w:sz w:val="22"/>
          <w:szCs w:val="22"/>
          <w:lang w:val="it-IT"/>
        </w:rPr>
        <w:t>.</w:t>
      </w:r>
    </w:p>
    <w:p w14:paraId="0DE99206" w14:textId="77777777" w:rsidR="007765A1" w:rsidRPr="007765A1" w:rsidRDefault="007765A1" w:rsidP="007765A1">
      <w:pPr>
        <w:widowControl w:val="0"/>
        <w:jc w:val="both"/>
        <w:rPr>
          <w:rFonts w:ascii="Arial" w:hAnsi="Arial" w:cs="Arial"/>
          <w:b/>
          <w:bCs/>
          <w:color w:val="000000"/>
          <w:sz w:val="22"/>
          <w:szCs w:val="22"/>
          <w:lang w:val="it-IT"/>
        </w:rPr>
      </w:pPr>
    </w:p>
    <w:p w14:paraId="5493A90D"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5.</w:t>
      </w:r>
    </w:p>
    <w:p w14:paraId="3FC92C64"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Službenu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iskaznicu</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značku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izdaje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Jedinstveni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upravni</w:t>
      </w:r>
      <w:proofErr w:type="spellEnd"/>
      <w:r w:rsidRPr="007765A1">
        <w:rPr>
          <w:rFonts w:ascii="Arial" w:hAnsi="Arial" w:cs="Arial"/>
          <w:color w:val="000000"/>
          <w:sz w:val="22"/>
          <w:szCs w:val="22"/>
          <w:lang w:val="it-IT"/>
        </w:rPr>
        <w:t xml:space="preserve"> </w:t>
      </w:r>
      <w:proofErr w:type="spellStart"/>
      <w:proofErr w:type="gramStart"/>
      <w:r w:rsidRPr="007765A1">
        <w:rPr>
          <w:rFonts w:ascii="Arial" w:hAnsi="Arial" w:cs="Arial"/>
          <w:color w:val="000000"/>
          <w:sz w:val="22"/>
          <w:szCs w:val="22"/>
          <w:lang w:val="it-IT"/>
        </w:rPr>
        <w:t>odjel</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Iskaznica</w:t>
      </w:r>
      <w:proofErr w:type="spellEnd"/>
      <w:proofErr w:type="gram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značka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vrijedi</w:t>
      </w:r>
      <w:proofErr w:type="spellEnd"/>
      <w:r w:rsidRPr="007765A1">
        <w:rPr>
          <w:rFonts w:ascii="Arial" w:hAnsi="Arial" w:cs="Arial"/>
          <w:color w:val="000000"/>
          <w:sz w:val="22"/>
          <w:szCs w:val="22"/>
          <w:lang w:val="it-IT"/>
        </w:rPr>
        <w:t xml:space="preserve"> </w:t>
      </w:r>
      <w:proofErr w:type="gramStart"/>
      <w:r w:rsidRPr="007765A1">
        <w:rPr>
          <w:rFonts w:ascii="Arial" w:hAnsi="Arial" w:cs="Arial"/>
          <w:color w:val="000000"/>
          <w:sz w:val="22"/>
          <w:szCs w:val="22"/>
          <w:lang w:val="it-IT"/>
        </w:rPr>
        <w:t>od</w:t>
      </w:r>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dana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njena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izdavanja</w:t>
      </w:r>
      <w:proofErr w:type="spellEnd"/>
      <w:r w:rsidRPr="007765A1">
        <w:rPr>
          <w:rFonts w:ascii="Arial" w:hAnsi="Arial" w:cs="Arial"/>
          <w:color w:val="000000"/>
          <w:sz w:val="22"/>
          <w:szCs w:val="22"/>
          <w:lang w:val="it-IT"/>
        </w:rPr>
        <w:t xml:space="preserve"> do </w:t>
      </w:r>
      <w:proofErr w:type="spellStart"/>
      <w:r w:rsidRPr="007765A1">
        <w:rPr>
          <w:rFonts w:ascii="Arial" w:hAnsi="Arial" w:cs="Arial"/>
          <w:color w:val="000000"/>
          <w:sz w:val="22"/>
          <w:szCs w:val="22"/>
          <w:lang w:val="it-IT"/>
        </w:rPr>
        <w:t>prestanka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ovlaštenja</w:t>
      </w:r>
      <w:proofErr w:type="spellEnd"/>
      <w:r w:rsidRPr="007765A1">
        <w:rPr>
          <w:rFonts w:ascii="Arial" w:hAnsi="Arial" w:cs="Arial"/>
          <w:color w:val="000000"/>
          <w:sz w:val="22"/>
          <w:szCs w:val="22"/>
          <w:lang w:val="it-IT"/>
        </w:rPr>
        <w:t xml:space="preserve"> za </w:t>
      </w:r>
      <w:proofErr w:type="spellStart"/>
      <w:r w:rsidRPr="007765A1">
        <w:rPr>
          <w:rFonts w:ascii="Arial" w:hAnsi="Arial" w:cs="Arial"/>
          <w:color w:val="000000"/>
          <w:sz w:val="22"/>
          <w:szCs w:val="22"/>
          <w:lang w:val="it-IT"/>
        </w:rPr>
        <w:t>obavljanje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poslova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w:t>
      </w:r>
      <w:proofErr w:type="spell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color w:val="000000"/>
          <w:sz w:val="22"/>
          <w:szCs w:val="22"/>
          <w:lang w:val="it-IT"/>
        </w:rPr>
        <w:t>.</w:t>
      </w:r>
    </w:p>
    <w:p w14:paraId="23B8DBE9"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Jedinstveni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upravni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odjel</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stavka</w:t>
      </w:r>
      <w:proofErr w:type="spellEnd"/>
      <w:r w:rsidRPr="007765A1">
        <w:rPr>
          <w:rFonts w:ascii="Arial" w:hAnsi="Arial" w:cs="Arial"/>
          <w:color w:val="000000"/>
          <w:sz w:val="22"/>
          <w:szCs w:val="22"/>
          <w:lang w:val="it-IT"/>
        </w:rPr>
        <w:t xml:space="preserve"> l. </w:t>
      </w:r>
      <w:proofErr w:type="spellStart"/>
      <w:r w:rsidRPr="007765A1">
        <w:rPr>
          <w:rFonts w:ascii="Arial" w:hAnsi="Arial" w:cs="Arial"/>
          <w:color w:val="000000"/>
          <w:sz w:val="22"/>
          <w:szCs w:val="22"/>
          <w:lang w:val="it-IT"/>
        </w:rPr>
        <w:t>ovoga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članka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vodi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evidenciju</w:t>
      </w:r>
      <w:proofErr w:type="spellEnd"/>
      <w:r w:rsidRPr="007765A1">
        <w:rPr>
          <w:rFonts w:ascii="Arial" w:hAnsi="Arial" w:cs="Arial"/>
          <w:color w:val="000000"/>
          <w:sz w:val="22"/>
          <w:szCs w:val="22"/>
          <w:lang w:val="it-IT"/>
        </w:rPr>
        <w:t xml:space="preserve"> o </w:t>
      </w:r>
      <w:proofErr w:type="spellStart"/>
      <w:r w:rsidRPr="007765A1">
        <w:rPr>
          <w:rFonts w:ascii="Arial" w:hAnsi="Arial" w:cs="Arial"/>
          <w:color w:val="000000"/>
          <w:sz w:val="22"/>
          <w:szCs w:val="22"/>
          <w:lang w:val="it-IT"/>
        </w:rPr>
        <w:t>izdanim</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vraćenim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iskaznicama</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značkama</w:t>
      </w:r>
      <w:proofErr w:type="spellEnd"/>
    </w:p>
    <w:p w14:paraId="05D93C7C"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Evidencija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stavka</w:t>
      </w:r>
      <w:proofErr w:type="spellEnd"/>
      <w:r w:rsidRPr="007765A1">
        <w:rPr>
          <w:rFonts w:ascii="Arial" w:hAnsi="Arial" w:cs="Arial"/>
          <w:color w:val="000000"/>
          <w:sz w:val="22"/>
          <w:szCs w:val="22"/>
          <w:lang w:val="it-IT"/>
        </w:rPr>
        <w:t xml:space="preserve"> 2. </w:t>
      </w:r>
      <w:proofErr w:type="spellStart"/>
      <w:r w:rsidRPr="007765A1">
        <w:rPr>
          <w:rFonts w:ascii="Arial" w:hAnsi="Arial" w:cs="Arial"/>
          <w:color w:val="000000"/>
          <w:sz w:val="22"/>
          <w:szCs w:val="22"/>
          <w:lang w:val="it-IT"/>
        </w:rPr>
        <w:t>ovoga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članka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sadrži</w:t>
      </w:r>
      <w:proofErr w:type="spellEnd"/>
      <w:r w:rsidRPr="007765A1">
        <w:rPr>
          <w:rFonts w:ascii="Arial" w:hAnsi="Arial" w:cs="Arial"/>
          <w:color w:val="000000"/>
          <w:sz w:val="22"/>
          <w:szCs w:val="22"/>
          <w:lang w:val="it-IT"/>
        </w:rPr>
        <w:t xml:space="preserve"> ime i </w:t>
      </w:r>
      <w:proofErr w:type="spellStart"/>
      <w:r w:rsidRPr="007765A1">
        <w:rPr>
          <w:rFonts w:ascii="Arial" w:hAnsi="Arial" w:cs="Arial"/>
          <w:color w:val="000000"/>
          <w:sz w:val="22"/>
          <w:szCs w:val="22"/>
          <w:lang w:val="it-IT"/>
        </w:rPr>
        <w:t>prezime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kojemu</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službena</w:t>
      </w:r>
      <w:proofErr w:type="spellEnd"/>
      <w:r w:rsidRPr="007765A1">
        <w:rPr>
          <w:rFonts w:ascii="Arial" w:hAnsi="Arial" w:cs="Arial"/>
          <w:color w:val="000000"/>
          <w:sz w:val="22"/>
          <w:szCs w:val="22"/>
          <w:lang w:val="it-IT"/>
        </w:rPr>
        <w:t xml:space="preserve"> </w:t>
      </w:r>
      <w:proofErr w:type="spellStart"/>
      <w:proofErr w:type="gramStart"/>
      <w:r w:rsidRPr="007765A1">
        <w:rPr>
          <w:rFonts w:ascii="Arial" w:hAnsi="Arial" w:cs="Arial"/>
          <w:color w:val="000000"/>
          <w:sz w:val="22"/>
          <w:szCs w:val="22"/>
          <w:lang w:val="it-IT"/>
        </w:rPr>
        <w:t>iskaznica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izdana</w:t>
      </w:r>
      <w:proofErr w:type="spellEnd"/>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broj</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iskaznice</w:t>
      </w:r>
      <w:proofErr w:type="spellEnd"/>
      <w:r w:rsidRPr="007765A1">
        <w:rPr>
          <w:rFonts w:ascii="Arial" w:hAnsi="Arial" w:cs="Arial"/>
          <w:color w:val="000000"/>
          <w:sz w:val="22"/>
          <w:szCs w:val="22"/>
          <w:lang w:val="it-IT"/>
        </w:rPr>
        <w:t xml:space="preserve">, datum </w:t>
      </w:r>
      <w:proofErr w:type="spellStart"/>
      <w:r w:rsidRPr="007765A1">
        <w:rPr>
          <w:rFonts w:ascii="Arial" w:hAnsi="Arial" w:cs="Arial"/>
          <w:color w:val="000000"/>
          <w:sz w:val="22"/>
          <w:szCs w:val="22"/>
          <w:lang w:val="it-IT"/>
        </w:rPr>
        <w:t>izdavanja</w:t>
      </w:r>
      <w:proofErr w:type="spellEnd"/>
      <w:r w:rsidRPr="007765A1">
        <w:rPr>
          <w:rFonts w:ascii="Arial" w:hAnsi="Arial" w:cs="Arial"/>
          <w:color w:val="000000"/>
          <w:sz w:val="22"/>
          <w:szCs w:val="22"/>
          <w:lang w:val="it-IT"/>
        </w:rPr>
        <w:t xml:space="preserve">, datum </w:t>
      </w:r>
      <w:proofErr w:type="spellStart"/>
      <w:r w:rsidRPr="007765A1">
        <w:rPr>
          <w:rFonts w:ascii="Arial" w:hAnsi="Arial" w:cs="Arial"/>
          <w:color w:val="000000"/>
          <w:sz w:val="22"/>
          <w:szCs w:val="22"/>
          <w:lang w:val="it-IT"/>
        </w:rPr>
        <w:t>povratka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odnosno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poništenja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iskaznice</w:t>
      </w:r>
      <w:proofErr w:type="spellEnd"/>
      <w:r w:rsidRPr="007765A1">
        <w:rPr>
          <w:rFonts w:ascii="Arial" w:hAnsi="Arial" w:cs="Arial"/>
          <w:color w:val="000000"/>
          <w:sz w:val="22"/>
          <w:szCs w:val="22"/>
          <w:lang w:val="it-IT"/>
        </w:rPr>
        <w:t xml:space="preserve"> ili </w:t>
      </w:r>
      <w:proofErr w:type="spellStart"/>
      <w:r w:rsidRPr="007765A1">
        <w:rPr>
          <w:rFonts w:ascii="Arial" w:hAnsi="Arial" w:cs="Arial"/>
          <w:color w:val="000000"/>
          <w:sz w:val="22"/>
          <w:szCs w:val="22"/>
          <w:lang w:val="it-IT"/>
        </w:rPr>
        <w:t>značke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potpis</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w:t>
      </w:r>
      <w:proofErr w:type="spell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color w:val="000000"/>
          <w:sz w:val="22"/>
          <w:szCs w:val="22"/>
          <w:lang w:val="it-IT"/>
        </w:rPr>
        <w:t xml:space="preserve">, te </w:t>
      </w:r>
      <w:proofErr w:type="spellStart"/>
      <w:r w:rsidRPr="007765A1">
        <w:rPr>
          <w:rFonts w:ascii="Arial" w:hAnsi="Arial" w:cs="Arial"/>
          <w:color w:val="000000"/>
          <w:sz w:val="22"/>
          <w:szCs w:val="22"/>
          <w:lang w:val="it-IT"/>
        </w:rPr>
        <w:t>odjeljak</w:t>
      </w:r>
      <w:proofErr w:type="spellEnd"/>
      <w:r w:rsidRPr="007765A1">
        <w:rPr>
          <w:rFonts w:ascii="Arial" w:hAnsi="Arial" w:cs="Arial"/>
          <w:color w:val="000000"/>
          <w:sz w:val="22"/>
          <w:szCs w:val="22"/>
          <w:lang w:val="it-IT"/>
        </w:rPr>
        <w:t xml:space="preserve"> za </w:t>
      </w:r>
      <w:proofErr w:type="spellStart"/>
      <w:r w:rsidRPr="007765A1">
        <w:rPr>
          <w:rFonts w:ascii="Arial" w:hAnsi="Arial" w:cs="Arial"/>
          <w:color w:val="000000"/>
          <w:sz w:val="22"/>
          <w:szCs w:val="22"/>
          <w:lang w:val="it-IT"/>
        </w:rPr>
        <w:t>napomenu</w:t>
      </w:r>
      <w:proofErr w:type="spellEnd"/>
      <w:r w:rsidRPr="007765A1">
        <w:rPr>
          <w:rFonts w:ascii="Arial" w:hAnsi="Arial" w:cs="Arial"/>
          <w:color w:val="000000"/>
          <w:sz w:val="22"/>
          <w:szCs w:val="22"/>
          <w:lang w:val="it-IT"/>
        </w:rPr>
        <w:t>.</w:t>
      </w:r>
    </w:p>
    <w:p w14:paraId="79F2156B" w14:textId="77777777" w:rsidR="007765A1" w:rsidRPr="007765A1" w:rsidRDefault="007765A1" w:rsidP="007765A1">
      <w:pPr>
        <w:widowControl w:val="0"/>
        <w:jc w:val="center"/>
        <w:rPr>
          <w:rFonts w:ascii="Arial" w:hAnsi="Arial" w:cs="Arial"/>
          <w:bCs/>
          <w:color w:val="000000"/>
          <w:sz w:val="22"/>
          <w:szCs w:val="22"/>
          <w:lang w:val="it-IT"/>
        </w:rPr>
      </w:pPr>
    </w:p>
    <w:p w14:paraId="572CA8CC"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6.</w:t>
      </w:r>
    </w:p>
    <w:p w14:paraId="67548EEC"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Službenom</w:t>
      </w:r>
      <w:proofErr w:type="spellEnd"/>
      <w:r w:rsidRPr="007765A1">
        <w:rPr>
          <w:rFonts w:ascii="Arial" w:hAnsi="Arial" w:cs="Arial"/>
          <w:color w:val="000000"/>
          <w:sz w:val="22"/>
          <w:szCs w:val="22"/>
          <w:lang w:val="it-IT"/>
        </w:rPr>
        <w:t xml:space="preserve"> </w:t>
      </w:r>
      <w:proofErr w:type="spellStart"/>
      <w:proofErr w:type="gramStart"/>
      <w:r w:rsidRPr="007765A1">
        <w:rPr>
          <w:rFonts w:ascii="Arial" w:hAnsi="Arial" w:cs="Arial"/>
          <w:color w:val="000000"/>
          <w:sz w:val="22"/>
          <w:szCs w:val="22"/>
          <w:lang w:val="it-IT"/>
        </w:rPr>
        <w:t>iskaznicom</w:t>
      </w:r>
      <w:proofErr w:type="spellEnd"/>
      <w:r w:rsidRPr="007765A1">
        <w:rPr>
          <w:rFonts w:ascii="Arial" w:hAnsi="Arial" w:cs="Arial"/>
          <w:color w:val="000000"/>
          <w:sz w:val="22"/>
          <w:szCs w:val="22"/>
          <w:lang w:val="it-IT"/>
        </w:rPr>
        <w:t xml:space="preserve">  i</w:t>
      </w:r>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značkom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smije</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koristiti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samo</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okviru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nadležnosti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obavljanja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poslova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 xml:space="preserve"> / </w:t>
      </w:r>
      <w:proofErr w:type="spell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color w:val="000000"/>
          <w:sz w:val="22"/>
          <w:szCs w:val="22"/>
          <w:lang w:val="it-IT"/>
        </w:rPr>
        <w:t>.</w:t>
      </w:r>
    </w:p>
    <w:p w14:paraId="31FBD465"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Komunalnom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prometnom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će</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privremeno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oduzeti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iskaznica</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značka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ako</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protiv</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njega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pokrenut</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stegovni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postupak</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istraga</w:t>
      </w:r>
      <w:proofErr w:type="spellEnd"/>
      <w:r w:rsidRPr="007765A1">
        <w:rPr>
          <w:rFonts w:ascii="Arial" w:hAnsi="Arial" w:cs="Arial"/>
          <w:color w:val="000000"/>
          <w:sz w:val="22"/>
          <w:szCs w:val="22"/>
          <w:lang w:val="it-IT"/>
        </w:rPr>
        <w:t xml:space="preserve"> ili </w:t>
      </w:r>
      <w:proofErr w:type="spellStart"/>
      <w:r w:rsidRPr="007765A1">
        <w:rPr>
          <w:rFonts w:ascii="Arial" w:hAnsi="Arial" w:cs="Arial"/>
          <w:color w:val="000000"/>
          <w:sz w:val="22"/>
          <w:szCs w:val="22"/>
          <w:lang w:val="it-IT"/>
        </w:rPr>
        <w:t>podignuta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optužnica</w:t>
      </w:r>
      <w:proofErr w:type="spellEnd"/>
      <w:r w:rsidRPr="007765A1">
        <w:rPr>
          <w:rFonts w:ascii="Arial" w:hAnsi="Arial" w:cs="Arial"/>
          <w:color w:val="000000"/>
          <w:sz w:val="22"/>
          <w:szCs w:val="22"/>
          <w:lang w:val="it-IT"/>
        </w:rPr>
        <w:t xml:space="preserve">, do </w:t>
      </w:r>
      <w:proofErr w:type="spellStart"/>
      <w:r w:rsidRPr="007765A1">
        <w:rPr>
          <w:rFonts w:ascii="Arial" w:hAnsi="Arial" w:cs="Arial"/>
          <w:color w:val="000000"/>
          <w:sz w:val="22"/>
          <w:szCs w:val="22"/>
          <w:lang w:val="it-IT"/>
        </w:rPr>
        <w:t>dovršenja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postupka</w:t>
      </w:r>
      <w:proofErr w:type="spellEnd"/>
      <w:r w:rsidRPr="007765A1">
        <w:rPr>
          <w:rFonts w:ascii="Arial" w:hAnsi="Arial" w:cs="Arial"/>
          <w:color w:val="000000"/>
          <w:sz w:val="22"/>
          <w:szCs w:val="22"/>
          <w:lang w:val="it-IT"/>
        </w:rPr>
        <w:t>.</w:t>
      </w:r>
    </w:p>
    <w:p w14:paraId="250FE64F" w14:textId="77777777" w:rsidR="007765A1" w:rsidRPr="007765A1" w:rsidRDefault="007765A1" w:rsidP="007765A1">
      <w:pPr>
        <w:widowControl w:val="0"/>
        <w:jc w:val="both"/>
        <w:rPr>
          <w:rFonts w:ascii="Arial" w:hAnsi="Arial" w:cs="Arial"/>
          <w:b/>
          <w:bCs/>
          <w:color w:val="000000"/>
          <w:sz w:val="22"/>
          <w:szCs w:val="22"/>
          <w:lang w:val="it-IT"/>
        </w:rPr>
      </w:pPr>
    </w:p>
    <w:p w14:paraId="6E032057"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7.</w:t>
      </w:r>
    </w:p>
    <w:p w14:paraId="08FC99ED"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prometni</w:t>
      </w:r>
      <w:proofErr w:type="spellEnd"/>
      <w:r w:rsidRPr="007765A1">
        <w:rPr>
          <w:rFonts w:ascii="Arial" w:hAnsi="Arial" w:cs="Arial"/>
          <w:color w:val="000000"/>
          <w:sz w:val="22"/>
          <w:szCs w:val="22"/>
          <w:lang w:val="it-IT"/>
        </w:rPr>
        <w:t xml:space="preserve"> redar </w:t>
      </w:r>
      <w:proofErr w:type="spellStart"/>
      <w:r w:rsidRPr="007765A1">
        <w:rPr>
          <w:rFonts w:ascii="Arial" w:hAnsi="Arial" w:cs="Arial"/>
          <w:color w:val="000000"/>
          <w:sz w:val="22"/>
          <w:szCs w:val="22"/>
          <w:lang w:val="it-IT"/>
        </w:rPr>
        <w:t>kojem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prestaje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radni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odnos</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dužan</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prigodom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primitka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rješenja</w:t>
      </w:r>
      <w:proofErr w:type="spellEnd"/>
      <w:r w:rsidRPr="007765A1">
        <w:rPr>
          <w:rFonts w:ascii="Arial" w:hAnsi="Arial" w:cs="Arial"/>
          <w:color w:val="000000"/>
          <w:sz w:val="22"/>
          <w:szCs w:val="22"/>
          <w:lang w:val="it-IT"/>
        </w:rPr>
        <w:t xml:space="preserve"> o </w:t>
      </w:r>
      <w:proofErr w:type="spellStart"/>
      <w:r w:rsidRPr="007765A1">
        <w:rPr>
          <w:rFonts w:ascii="Arial" w:hAnsi="Arial" w:cs="Arial"/>
          <w:color w:val="000000"/>
          <w:sz w:val="22"/>
          <w:szCs w:val="22"/>
          <w:lang w:val="it-IT"/>
        </w:rPr>
        <w:t>prestanku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radnog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odnosa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odnosno</w:t>
      </w:r>
      <w:proofErr w:type="spellEnd"/>
      <w:r w:rsidRPr="007765A1">
        <w:rPr>
          <w:rFonts w:ascii="Arial" w:hAnsi="Arial" w:cs="Arial"/>
          <w:color w:val="000000"/>
          <w:sz w:val="22"/>
          <w:szCs w:val="22"/>
          <w:lang w:val="it-IT"/>
        </w:rPr>
        <w:t xml:space="preserve"> o </w:t>
      </w:r>
      <w:proofErr w:type="spellStart"/>
      <w:r w:rsidRPr="007765A1">
        <w:rPr>
          <w:rFonts w:ascii="Arial" w:hAnsi="Arial" w:cs="Arial"/>
          <w:color w:val="000000"/>
          <w:sz w:val="22"/>
          <w:szCs w:val="22"/>
          <w:lang w:val="it-IT"/>
        </w:rPr>
        <w:t>rasporedu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drugo </w:t>
      </w:r>
      <w:proofErr w:type="spellStart"/>
      <w:r w:rsidRPr="007765A1">
        <w:rPr>
          <w:rFonts w:ascii="Arial" w:hAnsi="Arial" w:cs="Arial"/>
          <w:color w:val="000000"/>
          <w:sz w:val="22"/>
          <w:szCs w:val="22"/>
          <w:lang w:val="it-IT"/>
        </w:rPr>
        <w:t>radno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mjesto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iskaznicu</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značku</w:t>
      </w:r>
      <w:proofErr w:type="spellEnd"/>
      <w:r w:rsidRPr="007765A1">
        <w:rPr>
          <w:rFonts w:ascii="Arial" w:hAnsi="Arial" w:cs="Arial"/>
          <w:color w:val="000000"/>
          <w:sz w:val="22"/>
          <w:szCs w:val="22"/>
          <w:lang w:val="it-IT"/>
        </w:rPr>
        <w:t xml:space="preserve"> predati </w:t>
      </w:r>
      <w:proofErr w:type="spellStart"/>
      <w:r w:rsidRPr="007765A1">
        <w:rPr>
          <w:rFonts w:ascii="Arial" w:hAnsi="Arial" w:cs="Arial"/>
          <w:color w:val="000000"/>
          <w:sz w:val="22"/>
          <w:szCs w:val="22"/>
          <w:lang w:val="it-IT"/>
        </w:rPr>
        <w:t>neposrednom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čelniku</w:t>
      </w:r>
      <w:proofErr w:type="spellEnd"/>
      <w:r w:rsidRPr="007765A1">
        <w:rPr>
          <w:rFonts w:ascii="Arial" w:hAnsi="Arial" w:cs="Arial"/>
          <w:color w:val="000000"/>
          <w:sz w:val="22"/>
          <w:szCs w:val="22"/>
          <w:lang w:val="it-IT"/>
        </w:rPr>
        <w:t>.</w:t>
      </w:r>
    </w:p>
    <w:p w14:paraId="5DA9D75D"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Vraćena</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iskaznica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poništava</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pohranjuje</w:t>
      </w:r>
      <w:proofErr w:type="spellEnd"/>
      <w:r w:rsidRPr="007765A1">
        <w:rPr>
          <w:rFonts w:ascii="Arial" w:hAnsi="Arial" w:cs="Arial"/>
          <w:color w:val="000000"/>
          <w:sz w:val="22"/>
          <w:szCs w:val="22"/>
          <w:lang w:val="it-IT"/>
        </w:rPr>
        <w:t>.</w:t>
      </w:r>
    </w:p>
    <w:p w14:paraId="57B7E273" w14:textId="77777777" w:rsidR="007765A1" w:rsidRPr="007765A1" w:rsidRDefault="007765A1" w:rsidP="007765A1">
      <w:pPr>
        <w:widowControl w:val="0"/>
        <w:jc w:val="both"/>
        <w:rPr>
          <w:rFonts w:ascii="Arial" w:hAnsi="Arial" w:cs="Arial"/>
          <w:b/>
          <w:color w:val="000000"/>
          <w:sz w:val="22"/>
          <w:szCs w:val="22"/>
          <w:lang w:val="it-IT"/>
        </w:rPr>
      </w:pPr>
    </w:p>
    <w:p w14:paraId="4477438C"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8.</w:t>
      </w:r>
    </w:p>
    <w:p w14:paraId="2E672FAC"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w:t>
      </w:r>
      <w:proofErr w:type="spellStart"/>
      <w:proofErr w:type="gramStart"/>
      <w:r w:rsidRPr="007765A1">
        <w:rPr>
          <w:rFonts w:ascii="Arial" w:hAnsi="Arial" w:cs="Arial"/>
          <w:color w:val="000000"/>
          <w:sz w:val="22"/>
          <w:szCs w:val="22"/>
          <w:lang w:val="it-IT"/>
        </w:rPr>
        <w:t>prometni</w:t>
      </w:r>
      <w:proofErr w:type="spellEnd"/>
      <w:r w:rsidRPr="007765A1">
        <w:rPr>
          <w:rFonts w:ascii="Arial" w:hAnsi="Arial" w:cs="Arial"/>
          <w:color w:val="000000"/>
          <w:sz w:val="22"/>
          <w:szCs w:val="22"/>
          <w:lang w:val="it-IT"/>
        </w:rPr>
        <w:t xml:space="preserve">  redar</w:t>
      </w:r>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izgubi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iskaznicu</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značku</w:t>
      </w:r>
      <w:proofErr w:type="spellEnd"/>
      <w:r w:rsidRPr="007765A1">
        <w:rPr>
          <w:rFonts w:ascii="Arial" w:hAnsi="Arial" w:cs="Arial"/>
          <w:color w:val="000000"/>
          <w:sz w:val="22"/>
          <w:szCs w:val="22"/>
          <w:lang w:val="it-IT"/>
        </w:rPr>
        <w:t xml:space="preserve"> ili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drugi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način</w:t>
      </w:r>
      <w:proofErr w:type="spellEnd"/>
      <w:r w:rsidRPr="007765A1">
        <w:rPr>
          <w:rFonts w:ascii="Arial" w:hAnsi="Arial" w:cs="Arial"/>
          <w:color w:val="000000"/>
          <w:sz w:val="22"/>
          <w:szCs w:val="22"/>
          <w:lang w:val="it-IT"/>
        </w:rPr>
        <w:t xml:space="preserve"> ostane </w:t>
      </w:r>
      <w:proofErr w:type="spellStart"/>
      <w:r w:rsidRPr="007765A1">
        <w:rPr>
          <w:rFonts w:ascii="Arial" w:hAnsi="Arial" w:cs="Arial"/>
          <w:color w:val="000000"/>
          <w:sz w:val="22"/>
          <w:szCs w:val="22"/>
          <w:lang w:val="it-IT"/>
        </w:rPr>
        <w:t>bez</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nje</w:t>
      </w:r>
      <w:proofErr w:type="spellEnd"/>
      <w:r w:rsidRPr="007765A1">
        <w:rPr>
          <w:rFonts w:ascii="Arial" w:hAnsi="Arial" w:cs="Arial"/>
          <w:color w:val="000000"/>
          <w:sz w:val="22"/>
          <w:szCs w:val="22"/>
          <w:lang w:val="it-IT"/>
        </w:rPr>
        <w:t xml:space="preserve">, ili </w:t>
      </w:r>
      <w:proofErr w:type="spellStart"/>
      <w:proofErr w:type="gramStart"/>
      <w:r w:rsidRPr="007765A1">
        <w:rPr>
          <w:rFonts w:ascii="Arial" w:hAnsi="Arial" w:cs="Arial"/>
          <w:color w:val="000000"/>
          <w:sz w:val="22"/>
          <w:szCs w:val="22"/>
          <w:lang w:val="it-IT"/>
        </w:rPr>
        <w:t>iskaznica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lastRenderedPageBreak/>
        <w:t>bude</w:t>
      </w:r>
      <w:proofErr w:type="spellEnd"/>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oštećena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dužan</w:t>
      </w:r>
      <w:proofErr w:type="spellEnd"/>
      <w:r w:rsidRPr="007765A1">
        <w:rPr>
          <w:rFonts w:ascii="Arial" w:hAnsi="Arial" w:cs="Arial"/>
          <w:color w:val="000000"/>
          <w:sz w:val="22"/>
          <w:szCs w:val="22"/>
          <w:lang w:val="it-IT"/>
        </w:rPr>
        <w:t xml:space="preserve"> je o tome </w:t>
      </w:r>
      <w:proofErr w:type="spellStart"/>
      <w:r w:rsidRPr="007765A1">
        <w:rPr>
          <w:rFonts w:ascii="Arial" w:hAnsi="Arial" w:cs="Arial"/>
          <w:color w:val="000000"/>
          <w:sz w:val="22"/>
          <w:szCs w:val="22"/>
          <w:lang w:val="it-IT"/>
        </w:rPr>
        <w:t>odmah</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izvijestiti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neposrednog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čelnika</w:t>
      </w:r>
      <w:proofErr w:type="spellEnd"/>
      <w:r w:rsidRPr="007765A1">
        <w:rPr>
          <w:rFonts w:ascii="Arial" w:hAnsi="Arial" w:cs="Arial"/>
          <w:color w:val="000000"/>
          <w:sz w:val="22"/>
          <w:szCs w:val="22"/>
          <w:lang w:val="it-IT"/>
        </w:rPr>
        <w:t>.</w:t>
      </w:r>
    </w:p>
    <w:p w14:paraId="479C9CD8"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Nova </w:t>
      </w:r>
      <w:proofErr w:type="spellStart"/>
      <w:r w:rsidRPr="007765A1">
        <w:rPr>
          <w:rFonts w:ascii="Arial" w:hAnsi="Arial" w:cs="Arial"/>
          <w:color w:val="000000"/>
          <w:sz w:val="22"/>
          <w:szCs w:val="22"/>
          <w:lang w:val="it-IT"/>
        </w:rPr>
        <w:t>iskaznica</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značka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izdat</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će</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nakon</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što</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oštećena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izgubljena</w:t>
      </w:r>
      <w:proofErr w:type="spellEnd"/>
      <w:r w:rsidRPr="007765A1">
        <w:rPr>
          <w:rFonts w:ascii="Arial" w:hAnsi="Arial" w:cs="Arial"/>
          <w:color w:val="000000"/>
          <w:sz w:val="22"/>
          <w:szCs w:val="22"/>
          <w:lang w:val="it-IT"/>
        </w:rPr>
        <w:t xml:space="preserve"> ili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drugi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način</w:t>
      </w:r>
      <w:proofErr w:type="spellEnd"/>
      <w:r w:rsidRPr="007765A1">
        <w:rPr>
          <w:rFonts w:ascii="Arial" w:hAnsi="Arial" w:cs="Arial"/>
          <w:color w:val="000000"/>
          <w:sz w:val="22"/>
          <w:szCs w:val="22"/>
          <w:lang w:val="it-IT"/>
        </w:rPr>
        <w:t xml:space="preserve"> nestala </w:t>
      </w:r>
      <w:proofErr w:type="spellStart"/>
      <w:proofErr w:type="gramStart"/>
      <w:r w:rsidRPr="007765A1">
        <w:rPr>
          <w:rFonts w:ascii="Arial" w:hAnsi="Arial" w:cs="Arial"/>
          <w:color w:val="000000"/>
          <w:sz w:val="22"/>
          <w:szCs w:val="22"/>
          <w:lang w:val="it-IT"/>
        </w:rPr>
        <w:t>iskaznica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oglašena</w:t>
      </w:r>
      <w:proofErr w:type="spellEnd"/>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nevažećom</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Službenim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novinama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Općine</w:t>
      </w:r>
      <w:proofErr w:type="spellEnd"/>
      <w:r w:rsidRPr="007765A1">
        <w:rPr>
          <w:rFonts w:ascii="Arial" w:hAnsi="Arial" w:cs="Arial"/>
          <w:color w:val="000000"/>
          <w:sz w:val="22"/>
          <w:szCs w:val="22"/>
          <w:lang w:val="it-IT"/>
        </w:rPr>
        <w:t xml:space="preserve"> Brtonigla-Verteneglio.</w:t>
      </w:r>
    </w:p>
    <w:p w14:paraId="5E39EF9F"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w:t>
      </w:r>
      <w:proofErr w:type="spellStart"/>
      <w:r w:rsidRPr="007765A1">
        <w:rPr>
          <w:rFonts w:ascii="Arial" w:hAnsi="Arial" w:cs="Arial"/>
          <w:color w:val="000000"/>
          <w:sz w:val="22"/>
          <w:szCs w:val="22"/>
          <w:lang w:val="it-IT"/>
        </w:rPr>
        <w:t>prometni</w:t>
      </w:r>
      <w:proofErr w:type="spellEnd"/>
      <w:r w:rsidRPr="007765A1">
        <w:rPr>
          <w:rFonts w:ascii="Arial" w:hAnsi="Arial" w:cs="Arial"/>
          <w:color w:val="000000"/>
          <w:sz w:val="22"/>
          <w:szCs w:val="22"/>
          <w:lang w:val="it-IT"/>
        </w:rPr>
        <w:t xml:space="preserve"> redar </w:t>
      </w:r>
      <w:proofErr w:type="spellStart"/>
      <w:r w:rsidRPr="007765A1">
        <w:rPr>
          <w:rFonts w:ascii="Arial" w:hAnsi="Arial" w:cs="Arial"/>
          <w:color w:val="000000"/>
          <w:sz w:val="22"/>
          <w:szCs w:val="22"/>
          <w:lang w:val="it-IT"/>
        </w:rPr>
        <w:t>dužan</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oštećenu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iskaznicu</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značku</w:t>
      </w:r>
      <w:proofErr w:type="spellEnd"/>
      <w:r w:rsidRPr="007765A1">
        <w:rPr>
          <w:rFonts w:ascii="Arial" w:hAnsi="Arial" w:cs="Arial"/>
          <w:color w:val="000000"/>
          <w:sz w:val="22"/>
          <w:szCs w:val="22"/>
          <w:lang w:val="it-IT"/>
        </w:rPr>
        <w:t xml:space="preserve"> predati </w:t>
      </w:r>
      <w:proofErr w:type="spellStart"/>
      <w:r w:rsidRPr="007765A1">
        <w:rPr>
          <w:rFonts w:ascii="Arial" w:hAnsi="Arial" w:cs="Arial"/>
          <w:color w:val="000000"/>
          <w:sz w:val="22"/>
          <w:szCs w:val="22"/>
          <w:lang w:val="it-IT"/>
        </w:rPr>
        <w:t>neposrednom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čelniku</w:t>
      </w:r>
      <w:proofErr w:type="spellEnd"/>
      <w:r w:rsidRPr="007765A1">
        <w:rPr>
          <w:rFonts w:ascii="Arial" w:hAnsi="Arial" w:cs="Arial"/>
          <w:color w:val="000000"/>
          <w:sz w:val="22"/>
          <w:szCs w:val="22"/>
          <w:lang w:val="it-IT"/>
        </w:rPr>
        <w:t>.</w:t>
      </w:r>
    </w:p>
    <w:p w14:paraId="6FAA88D7" w14:textId="77777777" w:rsidR="007765A1" w:rsidRPr="007765A1" w:rsidRDefault="007765A1" w:rsidP="007765A1">
      <w:pPr>
        <w:widowControl w:val="0"/>
        <w:jc w:val="both"/>
        <w:rPr>
          <w:rFonts w:ascii="Arial" w:hAnsi="Arial" w:cs="Arial"/>
          <w:b/>
          <w:bCs/>
          <w:color w:val="000000"/>
          <w:sz w:val="22"/>
          <w:szCs w:val="22"/>
          <w:lang w:val="it-IT"/>
        </w:rPr>
      </w:pPr>
    </w:p>
    <w:p w14:paraId="7C509763"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9.</w:t>
      </w:r>
    </w:p>
    <w:p w14:paraId="3ACCB7C3"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sz w:val="22"/>
          <w:szCs w:val="22"/>
          <w:lang w:val="it-IT"/>
        </w:rPr>
        <w:t xml:space="preserve">Za </w:t>
      </w:r>
      <w:proofErr w:type="spellStart"/>
      <w:r w:rsidRPr="007765A1">
        <w:rPr>
          <w:rFonts w:ascii="Arial" w:hAnsi="Arial" w:cs="Arial"/>
          <w:sz w:val="22"/>
          <w:szCs w:val="22"/>
          <w:lang w:val="it-IT"/>
        </w:rPr>
        <w:t>vrijeme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obavljanja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nadzora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komunalni</w:t>
      </w:r>
      <w:proofErr w:type="spellEnd"/>
      <w:r w:rsidRPr="007765A1">
        <w:rPr>
          <w:rFonts w:ascii="Arial" w:hAnsi="Arial" w:cs="Arial"/>
          <w:sz w:val="22"/>
          <w:szCs w:val="22"/>
          <w:lang w:val="it-IT"/>
        </w:rPr>
        <w:t>/</w:t>
      </w:r>
      <w:proofErr w:type="spellStart"/>
      <w:r w:rsidRPr="007765A1">
        <w:rPr>
          <w:rFonts w:ascii="Arial" w:hAnsi="Arial" w:cs="Arial"/>
          <w:sz w:val="22"/>
          <w:szCs w:val="22"/>
          <w:lang w:val="it-IT"/>
        </w:rPr>
        <w:t>prometni</w:t>
      </w:r>
      <w:proofErr w:type="spellEnd"/>
      <w:r w:rsidRPr="007765A1">
        <w:rPr>
          <w:rFonts w:ascii="Arial" w:hAnsi="Arial" w:cs="Arial"/>
          <w:sz w:val="22"/>
          <w:szCs w:val="22"/>
          <w:lang w:val="it-IT"/>
        </w:rPr>
        <w:t xml:space="preserve"> redar mora </w:t>
      </w:r>
      <w:proofErr w:type="spellStart"/>
      <w:r w:rsidRPr="007765A1">
        <w:rPr>
          <w:rFonts w:ascii="Arial" w:hAnsi="Arial" w:cs="Arial"/>
          <w:sz w:val="22"/>
          <w:szCs w:val="22"/>
          <w:lang w:val="it-IT"/>
        </w:rPr>
        <w:t>nositi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službenu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odjeću</w:t>
      </w:r>
      <w:proofErr w:type="spellEnd"/>
      <w:r w:rsidRPr="007765A1">
        <w:rPr>
          <w:rFonts w:ascii="Arial" w:hAnsi="Arial" w:cs="Arial"/>
          <w:sz w:val="22"/>
          <w:szCs w:val="22"/>
          <w:lang w:val="it-IT"/>
        </w:rPr>
        <w:t>.</w:t>
      </w:r>
    </w:p>
    <w:p w14:paraId="5AB284FC" w14:textId="77777777" w:rsidR="007765A1" w:rsidRPr="007765A1" w:rsidRDefault="007765A1" w:rsidP="007765A1">
      <w:pPr>
        <w:widowControl w:val="0"/>
        <w:ind w:firstLine="720"/>
        <w:jc w:val="both"/>
        <w:rPr>
          <w:rFonts w:ascii="Arial" w:hAnsi="Arial" w:cs="Arial"/>
          <w:color w:val="000000"/>
          <w:sz w:val="22"/>
          <w:szCs w:val="22"/>
          <w:lang w:val="it-IT"/>
        </w:rPr>
      </w:pPr>
      <w:proofErr w:type="spellStart"/>
      <w:r w:rsidRPr="007765A1">
        <w:rPr>
          <w:rFonts w:ascii="Arial" w:hAnsi="Arial" w:cs="Arial"/>
          <w:color w:val="000000"/>
          <w:sz w:val="22"/>
          <w:szCs w:val="22"/>
          <w:lang w:val="it-IT"/>
        </w:rPr>
        <w:t>Službena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odjeća</w:t>
      </w:r>
      <w:proofErr w:type="spellEnd"/>
      <w:r w:rsidRPr="007765A1">
        <w:rPr>
          <w:rFonts w:ascii="Arial" w:hAnsi="Arial" w:cs="Arial"/>
          <w:color w:val="000000"/>
          <w:sz w:val="22"/>
          <w:szCs w:val="22"/>
          <w:lang w:val="it-IT"/>
        </w:rPr>
        <w:t xml:space="preserve"> mora imati </w:t>
      </w:r>
      <w:proofErr w:type="spellStart"/>
      <w:r w:rsidRPr="007765A1">
        <w:rPr>
          <w:rFonts w:ascii="Arial" w:hAnsi="Arial" w:cs="Arial"/>
          <w:color w:val="000000"/>
          <w:sz w:val="22"/>
          <w:szCs w:val="22"/>
          <w:lang w:val="it-IT"/>
        </w:rPr>
        <w:t>oznaku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prepoznatljivosti</w:t>
      </w:r>
      <w:proofErr w:type="spellEnd"/>
    </w:p>
    <w:p w14:paraId="0DA4ACE3"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sz w:val="22"/>
          <w:szCs w:val="22"/>
          <w:lang w:val="it-IT"/>
        </w:rPr>
        <w:t>Oznaka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prepoznatljivosti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službenoj</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odjeći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komunalnog</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prometnog</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redara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nalazi</w:t>
      </w:r>
      <w:proofErr w:type="spellEnd"/>
      <w:r w:rsidRPr="007765A1">
        <w:rPr>
          <w:rFonts w:ascii="Arial" w:hAnsi="Arial" w:cs="Arial"/>
          <w:sz w:val="22"/>
          <w:szCs w:val="22"/>
          <w:lang w:val="it-IT"/>
        </w:rPr>
        <w:t xml:space="preserve"> se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lijevom</w:t>
      </w:r>
      <w:proofErr w:type="spellEnd"/>
      <w:r w:rsidRPr="007765A1">
        <w:rPr>
          <w:rFonts w:ascii="Arial" w:hAnsi="Arial" w:cs="Arial"/>
          <w:sz w:val="22"/>
          <w:szCs w:val="22"/>
          <w:lang w:val="it-IT"/>
        </w:rPr>
        <w:t xml:space="preserve"> i </w:t>
      </w:r>
      <w:proofErr w:type="spellStart"/>
      <w:r w:rsidRPr="007765A1">
        <w:rPr>
          <w:rFonts w:ascii="Arial" w:hAnsi="Arial" w:cs="Arial"/>
          <w:sz w:val="22"/>
          <w:szCs w:val="22"/>
          <w:lang w:val="it-IT"/>
        </w:rPr>
        <w:t>desnom</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rukavu</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službene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odjeće</w:t>
      </w:r>
      <w:proofErr w:type="spellEnd"/>
      <w:r w:rsidRPr="007765A1">
        <w:rPr>
          <w:rFonts w:ascii="Arial" w:hAnsi="Arial" w:cs="Arial"/>
          <w:sz w:val="22"/>
          <w:szCs w:val="22"/>
          <w:lang w:val="it-IT"/>
        </w:rPr>
        <w:t xml:space="preserve">, a </w:t>
      </w:r>
      <w:proofErr w:type="spellStart"/>
      <w:r w:rsidRPr="007765A1">
        <w:rPr>
          <w:rFonts w:ascii="Arial" w:hAnsi="Arial" w:cs="Arial"/>
          <w:sz w:val="22"/>
          <w:szCs w:val="22"/>
          <w:lang w:val="it-IT"/>
        </w:rPr>
        <w:t>sadrži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grb</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Općine</w:t>
      </w:r>
      <w:proofErr w:type="spellEnd"/>
      <w:r w:rsidRPr="007765A1">
        <w:rPr>
          <w:rFonts w:ascii="Arial" w:hAnsi="Arial" w:cs="Arial"/>
          <w:sz w:val="22"/>
          <w:szCs w:val="22"/>
          <w:lang w:val="it-IT"/>
        </w:rPr>
        <w:t xml:space="preserve"> Brtonigla-Verteneglio s </w:t>
      </w:r>
      <w:proofErr w:type="spellStart"/>
      <w:r w:rsidRPr="007765A1">
        <w:rPr>
          <w:rFonts w:ascii="Arial" w:hAnsi="Arial" w:cs="Arial"/>
          <w:sz w:val="22"/>
          <w:szCs w:val="22"/>
          <w:lang w:val="it-IT"/>
        </w:rPr>
        <w:t>natpisom</w:t>
      </w:r>
      <w:proofErr w:type="spellEnd"/>
      <w:r w:rsidRPr="007765A1">
        <w:rPr>
          <w:rFonts w:ascii="Arial" w:hAnsi="Arial" w:cs="Arial"/>
          <w:sz w:val="22"/>
          <w:szCs w:val="22"/>
          <w:lang w:val="it-IT"/>
        </w:rPr>
        <w:t xml:space="preserve"> KOMUNALNI REDAR-GUARDIA COMUNALE ILI PROMETNI REDAR - VIGILE URBANO, a </w:t>
      </w:r>
      <w:proofErr w:type="spellStart"/>
      <w:r w:rsidRPr="007765A1">
        <w:rPr>
          <w:rFonts w:ascii="Arial" w:hAnsi="Arial" w:cs="Arial"/>
          <w:sz w:val="22"/>
          <w:szCs w:val="22"/>
          <w:lang w:val="it-IT"/>
        </w:rPr>
        <w:t>na</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prednjoj</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lijevoj</w:t>
      </w:r>
      <w:proofErr w:type="spellEnd"/>
      <w:r w:rsidRPr="007765A1">
        <w:rPr>
          <w:rFonts w:ascii="Arial" w:hAnsi="Arial" w:cs="Arial"/>
          <w:sz w:val="22"/>
          <w:szCs w:val="22"/>
          <w:lang w:val="it-IT"/>
        </w:rPr>
        <w:t xml:space="preserve"> strani </w:t>
      </w:r>
      <w:proofErr w:type="spellStart"/>
      <w:r w:rsidRPr="007765A1">
        <w:rPr>
          <w:rFonts w:ascii="Arial" w:hAnsi="Arial" w:cs="Arial"/>
          <w:sz w:val="22"/>
          <w:szCs w:val="22"/>
          <w:lang w:val="it-IT"/>
        </w:rPr>
        <w:t>jakne</w:t>
      </w:r>
      <w:proofErr w:type="spellEnd"/>
      <w:r w:rsidRPr="007765A1">
        <w:rPr>
          <w:rFonts w:ascii="Arial" w:hAnsi="Arial" w:cs="Arial"/>
          <w:sz w:val="22"/>
          <w:szCs w:val="22"/>
          <w:lang w:val="it-IT"/>
        </w:rPr>
        <w:t>/</w:t>
      </w:r>
      <w:proofErr w:type="spellStart"/>
      <w:r w:rsidRPr="007765A1">
        <w:rPr>
          <w:rFonts w:ascii="Arial" w:hAnsi="Arial" w:cs="Arial"/>
          <w:sz w:val="22"/>
          <w:szCs w:val="22"/>
          <w:lang w:val="it-IT"/>
        </w:rPr>
        <w:t>majice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nalazi</w:t>
      </w:r>
      <w:proofErr w:type="spellEnd"/>
      <w:r w:rsidRPr="007765A1">
        <w:rPr>
          <w:rFonts w:ascii="Arial" w:hAnsi="Arial" w:cs="Arial"/>
          <w:sz w:val="22"/>
          <w:szCs w:val="22"/>
          <w:lang w:val="it-IT"/>
        </w:rPr>
        <w:t xml:space="preserve"> se </w:t>
      </w:r>
      <w:proofErr w:type="spellStart"/>
      <w:r w:rsidRPr="007765A1">
        <w:rPr>
          <w:rFonts w:ascii="Arial" w:hAnsi="Arial" w:cs="Arial"/>
          <w:sz w:val="22"/>
          <w:szCs w:val="22"/>
          <w:lang w:val="it-IT"/>
        </w:rPr>
        <w:t>natpis</w:t>
      </w:r>
      <w:proofErr w:type="spellEnd"/>
      <w:r w:rsidRPr="007765A1">
        <w:rPr>
          <w:rFonts w:ascii="Arial" w:hAnsi="Arial" w:cs="Arial"/>
          <w:sz w:val="22"/>
          <w:szCs w:val="22"/>
          <w:lang w:val="it-IT"/>
        </w:rPr>
        <w:t xml:space="preserve"> KOMUNALNI REDAR-GUARDIA COMUNALE ILI PROMETNI REDAR - VIGILE URBANO</w:t>
      </w:r>
    </w:p>
    <w:p w14:paraId="0189452E" w14:textId="77777777" w:rsidR="007765A1" w:rsidRPr="007765A1" w:rsidRDefault="007765A1" w:rsidP="007765A1">
      <w:pPr>
        <w:widowControl w:val="0"/>
        <w:ind w:firstLine="720"/>
        <w:jc w:val="both"/>
        <w:rPr>
          <w:rFonts w:ascii="Arial" w:hAnsi="Arial" w:cs="Arial"/>
          <w:sz w:val="22"/>
          <w:szCs w:val="22"/>
          <w:lang w:val="it-IT"/>
        </w:rPr>
      </w:pPr>
    </w:p>
    <w:p w14:paraId="0A2F987B"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čine</w:t>
      </w:r>
      <w:proofErr w:type="spellEnd"/>
      <w:r w:rsidRPr="007765A1">
        <w:rPr>
          <w:rFonts w:ascii="Arial" w:hAnsi="Arial" w:cs="Arial"/>
          <w:color w:val="000000"/>
          <w:sz w:val="22"/>
          <w:szCs w:val="22"/>
          <w:lang w:val="it-IT"/>
        </w:rPr>
        <w:t>:</w:t>
      </w:r>
    </w:p>
    <w:p w14:paraId="5EF964F3" w14:textId="77777777" w:rsidR="007765A1" w:rsidRPr="007765A1" w:rsidRDefault="007765A1" w:rsidP="007765A1">
      <w:pPr>
        <w:widowControl w:val="0"/>
        <w:ind w:firstLine="708"/>
        <w:jc w:val="both"/>
        <w:rPr>
          <w:rFonts w:ascii="Arial" w:hAnsi="Arial" w:cs="Arial"/>
          <w:sz w:val="22"/>
          <w:szCs w:val="22"/>
          <w:lang w:val="it-IT"/>
        </w:rPr>
      </w:pPr>
      <w:r w:rsidRPr="007765A1">
        <w:rPr>
          <w:rFonts w:ascii="Arial" w:hAnsi="Arial" w:cs="Arial"/>
          <w:color w:val="000000"/>
          <w:sz w:val="22"/>
          <w:szCs w:val="22"/>
          <w:lang w:val="it-IT"/>
        </w:rPr>
        <w:t xml:space="preserve">1. </w:t>
      </w:r>
      <w:proofErr w:type="spellStart"/>
      <w:r w:rsidRPr="007765A1">
        <w:rPr>
          <w:rFonts w:ascii="Arial" w:hAnsi="Arial" w:cs="Arial"/>
          <w:color w:val="000000"/>
          <w:sz w:val="22"/>
          <w:szCs w:val="22"/>
          <w:lang w:val="it-IT"/>
        </w:rPr>
        <w:t>jakna</w:t>
      </w:r>
      <w:proofErr w:type="spellEnd"/>
    </w:p>
    <w:p w14:paraId="20A2A172" w14:textId="77777777" w:rsidR="007765A1" w:rsidRPr="007765A1" w:rsidRDefault="007765A1" w:rsidP="007765A1">
      <w:pPr>
        <w:widowControl w:val="0"/>
        <w:ind w:firstLine="708"/>
        <w:jc w:val="both"/>
        <w:rPr>
          <w:rFonts w:ascii="Arial" w:hAnsi="Arial" w:cs="Arial"/>
          <w:sz w:val="22"/>
          <w:szCs w:val="22"/>
          <w:lang w:val="it-IT"/>
        </w:rPr>
      </w:pPr>
      <w:r w:rsidRPr="007765A1">
        <w:rPr>
          <w:rFonts w:ascii="Arial" w:hAnsi="Arial" w:cs="Arial"/>
          <w:sz w:val="22"/>
          <w:szCs w:val="22"/>
          <w:lang w:val="it-IT"/>
        </w:rPr>
        <w:t xml:space="preserve">2. </w:t>
      </w:r>
      <w:proofErr w:type="spellStart"/>
      <w:r w:rsidRPr="007765A1">
        <w:rPr>
          <w:rFonts w:ascii="Arial" w:hAnsi="Arial" w:cs="Arial"/>
          <w:sz w:val="22"/>
          <w:szCs w:val="22"/>
          <w:lang w:val="it-IT"/>
        </w:rPr>
        <w:t>hlače</w:t>
      </w:r>
      <w:proofErr w:type="spellEnd"/>
      <w:r w:rsidRPr="007765A1">
        <w:rPr>
          <w:rFonts w:ascii="Arial" w:hAnsi="Arial" w:cs="Arial"/>
          <w:sz w:val="22"/>
          <w:szCs w:val="22"/>
          <w:lang w:val="it-IT"/>
        </w:rPr>
        <w:t>/</w:t>
      </w:r>
      <w:proofErr w:type="spellStart"/>
      <w:r w:rsidRPr="007765A1">
        <w:rPr>
          <w:rFonts w:ascii="Arial" w:hAnsi="Arial" w:cs="Arial"/>
          <w:sz w:val="22"/>
          <w:szCs w:val="22"/>
          <w:lang w:val="it-IT"/>
        </w:rPr>
        <w:t>suknja</w:t>
      </w:r>
      <w:proofErr w:type="spellEnd"/>
    </w:p>
    <w:p w14:paraId="1A18686F" w14:textId="77777777" w:rsidR="007765A1" w:rsidRPr="007765A1" w:rsidRDefault="007765A1" w:rsidP="007765A1">
      <w:pPr>
        <w:widowControl w:val="0"/>
        <w:ind w:firstLine="708"/>
        <w:jc w:val="both"/>
        <w:rPr>
          <w:rFonts w:ascii="Arial" w:hAnsi="Arial" w:cs="Arial"/>
          <w:sz w:val="22"/>
          <w:szCs w:val="22"/>
          <w:lang w:val="it-IT"/>
        </w:rPr>
      </w:pPr>
      <w:r w:rsidRPr="007765A1">
        <w:rPr>
          <w:rFonts w:ascii="Arial" w:hAnsi="Arial" w:cs="Arial"/>
          <w:color w:val="000000"/>
          <w:sz w:val="22"/>
          <w:szCs w:val="22"/>
          <w:lang w:val="it-IT"/>
        </w:rPr>
        <w:t xml:space="preserve">3.  </w:t>
      </w:r>
      <w:proofErr w:type="spellStart"/>
      <w:r w:rsidRPr="007765A1">
        <w:rPr>
          <w:rFonts w:ascii="Arial" w:hAnsi="Arial" w:cs="Arial"/>
          <w:color w:val="000000"/>
          <w:sz w:val="22"/>
          <w:szCs w:val="22"/>
          <w:lang w:val="it-IT"/>
        </w:rPr>
        <w:t>majica</w:t>
      </w:r>
      <w:proofErr w:type="spellEnd"/>
      <w:r w:rsidRPr="007765A1">
        <w:rPr>
          <w:rFonts w:ascii="Arial" w:hAnsi="Arial" w:cs="Arial"/>
          <w:color w:val="000000"/>
          <w:sz w:val="22"/>
          <w:szCs w:val="22"/>
          <w:lang w:val="it-IT"/>
        </w:rPr>
        <w:t xml:space="preserve"> </w:t>
      </w:r>
    </w:p>
    <w:p w14:paraId="356B31E2" w14:textId="77777777" w:rsidR="007765A1" w:rsidRPr="007765A1" w:rsidRDefault="007765A1" w:rsidP="007765A1">
      <w:pPr>
        <w:widowControl w:val="0"/>
        <w:ind w:firstLine="708"/>
        <w:jc w:val="both"/>
        <w:rPr>
          <w:rFonts w:ascii="Arial" w:hAnsi="Arial" w:cs="Arial"/>
          <w:sz w:val="22"/>
          <w:szCs w:val="22"/>
          <w:lang w:val="it-IT"/>
        </w:rPr>
      </w:pPr>
      <w:r w:rsidRPr="007765A1">
        <w:rPr>
          <w:rFonts w:ascii="Arial" w:hAnsi="Arial" w:cs="Arial"/>
          <w:color w:val="000000"/>
          <w:sz w:val="22"/>
          <w:szCs w:val="22"/>
          <w:lang w:val="it-IT"/>
        </w:rPr>
        <w:t xml:space="preserve">4. </w:t>
      </w:r>
      <w:proofErr w:type="spellStart"/>
      <w:r w:rsidRPr="007765A1">
        <w:rPr>
          <w:rFonts w:ascii="Arial" w:hAnsi="Arial" w:cs="Arial"/>
          <w:color w:val="000000"/>
          <w:sz w:val="22"/>
          <w:szCs w:val="22"/>
          <w:lang w:val="it-IT"/>
        </w:rPr>
        <w:t>remen</w:t>
      </w:r>
      <w:proofErr w:type="spellEnd"/>
    </w:p>
    <w:p w14:paraId="6C65707C" w14:textId="77777777" w:rsidR="007765A1" w:rsidRPr="007765A1" w:rsidRDefault="007765A1" w:rsidP="007765A1">
      <w:pPr>
        <w:widowControl w:val="0"/>
        <w:ind w:firstLine="708"/>
        <w:jc w:val="both"/>
        <w:rPr>
          <w:rFonts w:ascii="Arial" w:hAnsi="Arial" w:cs="Arial"/>
          <w:sz w:val="22"/>
          <w:szCs w:val="22"/>
          <w:lang w:val="it-IT"/>
        </w:rPr>
      </w:pPr>
      <w:r w:rsidRPr="007765A1">
        <w:rPr>
          <w:rFonts w:ascii="Arial" w:hAnsi="Arial" w:cs="Arial"/>
          <w:color w:val="000000"/>
          <w:sz w:val="22"/>
          <w:szCs w:val="22"/>
          <w:lang w:val="it-IT"/>
        </w:rPr>
        <w:t xml:space="preserve">5. </w:t>
      </w:r>
      <w:proofErr w:type="spellStart"/>
      <w:r w:rsidRPr="007765A1">
        <w:rPr>
          <w:rFonts w:ascii="Arial" w:hAnsi="Arial" w:cs="Arial"/>
          <w:color w:val="000000"/>
          <w:sz w:val="22"/>
          <w:szCs w:val="22"/>
          <w:lang w:val="it-IT"/>
        </w:rPr>
        <w:t>cipele</w:t>
      </w:r>
      <w:proofErr w:type="spellEnd"/>
      <w:r w:rsidRPr="007765A1">
        <w:rPr>
          <w:rFonts w:ascii="Arial" w:hAnsi="Arial" w:cs="Arial"/>
          <w:color w:val="000000"/>
          <w:sz w:val="22"/>
          <w:szCs w:val="22"/>
          <w:lang w:val="it-IT"/>
        </w:rPr>
        <w:t>.</w:t>
      </w:r>
    </w:p>
    <w:p w14:paraId="0A992688"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Zimska</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ljetna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standardnog</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oblika</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kroja</w:t>
      </w:r>
      <w:proofErr w:type="spellEnd"/>
      <w:r w:rsidRPr="007765A1">
        <w:rPr>
          <w:rFonts w:ascii="Arial" w:hAnsi="Arial" w:cs="Arial"/>
          <w:color w:val="000000"/>
          <w:sz w:val="22"/>
          <w:szCs w:val="22"/>
          <w:lang w:val="it-IT"/>
        </w:rPr>
        <w:t>.</w:t>
      </w:r>
    </w:p>
    <w:p w14:paraId="3067EF06"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Jakna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hlače</w:t>
      </w:r>
      <w:proofErr w:type="spellEnd"/>
      <w:r w:rsidRPr="007765A1">
        <w:rPr>
          <w:rFonts w:ascii="Arial" w:hAnsi="Arial" w:cs="Arial"/>
          <w:color w:val="000000"/>
          <w:sz w:val="22"/>
          <w:szCs w:val="22"/>
          <w:lang w:val="it-IT"/>
        </w:rPr>
        <w:t>/</w:t>
      </w:r>
      <w:proofErr w:type="spellStart"/>
      <w:r w:rsidRPr="007765A1">
        <w:rPr>
          <w:rFonts w:ascii="Arial" w:hAnsi="Arial" w:cs="Arial"/>
          <w:color w:val="000000"/>
          <w:sz w:val="22"/>
          <w:szCs w:val="22"/>
          <w:lang w:val="it-IT"/>
        </w:rPr>
        <w:t>suknja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vjetrovka</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majica</w:t>
      </w:r>
      <w:proofErr w:type="spellEnd"/>
      <w:r w:rsidRPr="007765A1">
        <w:rPr>
          <w:rFonts w:ascii="Arial" w:hAnsi="Arial" w:cs="Arial"/>
          <w:color w:val="000000"/>
          <w:sz w:val="22"/>
          <w:szCs w:val="22"/>
          <w:lang w:val="it-IT"/>
        </w:rPr>
        <w:t xml:space="preserve"> su </w:t>
      </w:r>
      <w:proofErr w:type="spellStart"/>
      <w:r w:rsidRPr="007765A1">
        <w:rPr>
          <w:rFonts w:ascii="Arial" w:hAnsi="Arial" w:cs="Arial"/>
          <w:color w:val="000000"/>
          <w:sz w:val="22"/>
          <w:szCs w:val="22"/>
          <w:lang w:val="it-IT"/>
        </w:rPr>
        <w:t>tamnoplave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boje</w:t>
      </w:r>
      <w:proofErr w:type="spellEnd"/>
      <w:r w:rsidRPr="007765A1">
        <w:rPr>
          <w:rFonts w:ascii="Arial" w:hAnsi="Arial" w:cs="Arial"/>
          <w:color w:val="000000"/>
          <w:sz w:val="22"/>
          <w:szCs w:val="22"/>
          <w:lang w:val="it-IT"/>
        </w:rPr>
        <w:t>.</w:t>
      </w:r>
    </w:p>
    <w:p w14:paraId="1E4974D3" w14:textId="77777777" w:rsidR="007765A1" w:rsidRPr="007765A1" w:rsidRDefault="007765A1" w:rsidP="007765A1">
      <w:pPr>
        <w:widowControl w:val="0"/>
        <w:ind w:firstLine="708"/>
        <w:jc w:val="both"/>
        <w:rPr>
          <w:rFonts w:ascii="Arial" w:hAnsi="Arial" w:cs="Arial"/>
          <w:sz w:val="22"/>
          <w:szCs w:val="22"/>
          <w:lang w:val="it-IT"/>
        </w:rPr>
      </w:pPr>
      <w:r w:rsidRPr="007765A1">
        <w:rPr>
          <w:rFonts w:ascii="Arial" w:hAnsi="Arial" w:cs="Arial"/>
          <w:sz w:val="22"/>
          <w:szCs w:val="22"/>
          <w:lang w:val="it-IT"/>
        </w:rPr>
        <w:t xml:space="preserve">Remen za </w:t>
      </w:r>
      <w:proofErr w:type="spellStart"/>
      <w:r w:rsidRPr="007765A1">
        <w:rPr>
          <w:rFonts w:ascii="Arial" w:hAnsi="Arial" w:cs="Arial"/>
          <w:sz w:val="22"/>
          <w:szCs w:val="22"/>
          <w:lang w:val="it-IT"/>
        </w:rPr>
        <w:t>hlače</w:t>
      </w:r>
      <w:proofErr w:type="spellEnd"/>
      <w:r w:rsidRPr="007765A1">
        <w:rPr>
          <w:rFonts w:ascii="Arial" w:hAnsi="Arial" w:cs="Arial"/>
          <w:sz w:val="22"/>
          <w:szCs w:val="22"/>
          <w:lang w:val="it-IT"/>
        </w:rPr>
        <w:t xml:space="preserve"> ili </w:t>
      </w:r>
      <w:proofErr w:type="spellStart"/>
      <w:r w:rsidRPr="007765A1">
        <w:rPr>
          <w:rFonts w:ascii="Arial" w:hAnsi="Arial" w:cs="Arial"/>
          <w:sz w:val="22"/>
          <w:szCs w:val="22"/>
          <w:lang w:val="it-IT"/>
        </w:rPr>
        <w:t>suknju</w:t>
      </w:r>
      <w:proofErr w:type="spellEnd"/>
      <w:r w:rsidRPr="007765A1">
        <w:rPr>
          <w:rFonts w:ascii="Arial" w:hAnsi="Arial" w:cs="Arial"/>
          <w:sz w:val="22"/>
          <w:szCs w:val="22"/>
          <w:lang w:val="it-IT"/>
        </w:rPr>
        <w:t xml:space="preserve"> je </w:t>
      </w:r>
      <w:proofErr w:type="spellStart"/>
      <w:r w:rsidRPr="007765A1">
        <w:rPr>
          <w:rFonts w:ascii="Arial" w:hAnsi="Arial" w:cs="Arial"/>
          <w:sz w:val="22"/>
          <w:szCs w:val="22"/>
          <w:lang w:val="it-IT"/>
        </w:rPr>
        <w:t>kožni</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crne</w:t>
      </w:r>
      <w:proofErr w:type="spellEnd"/>
      <w:r w:rsidRPr="007765A1">
        <w:rPr>
          <w:rFonts w:ascii="Arial" w:hAnsi="Arial" w:cs="Arial"/>
          <w:sz w:val="22"/>
          <w:szCs w:val="22"/>
          <w:lang w:val="it-IT"/>
        </w:rPr>
        <w:t xml:space="preserve"> </w:t>
      </w:r>
      <w:proofErr w:type="spellStart"/>
      <w:r w:rsidRPr="007765A1">
        <w:rPr>
          <w:rFonts w:ascii="Arial" w:hAnsi="Arial" w:cs="Arial"/>
          <w:sz w:val="22"/>
          <w:szCs w:val="22"/>
          <w:lang w:val="it-IT"/>
        </w:rPr>
        <w:t>boje</w:t>
      </w:r>
      <w:proofErr w:type="spellEnd"/>
      <w:r w:rsidRPr="007765A1">
        <w:rPr>
          <w:rFonts w:ascii="Arial" w:hAnsi="Arial" w:cs="Arial"/>
          <w:sz w:val="22"/>
          <w:szCs w:val="22"/>
          <w:lang w:val="it-IT"/>
        </w:rPr>
        <w:t>.</w:t>
      </w:r>
    </w:p>
    <w:p w14:paraId="03138C9C"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Svaki</w:t>
      </w:r>
      <w:proofErr w:type="spellEnd"/>
      <w:r w:rsidRPr="007765A1">
        <w:rPr>
          <w:rFonts w:ascii="Arial" w:hAnsi="Arial" w:cs="Arial"/>
          <w:color w:val="000000"/>
          <w:sz w:val="22"/>
          <w:szCs w:val="22"/>
          <w:lang w:val="it-IT"/>
        </w:rPr>
        <w:t xml:space="preserve"> dio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odjeće</w:t>
      </w:r>
      <w:proofErr w:type="spellEnd"/>
      <w:r w:rsidRPr="007765A1">
        <w:rPr>
          <w:rFonts w:ascii="Arial" w:hAnsi="Arial" w:cs="Arial"/>
          <w:color w:val="000000"/>
          <w:sz w:val="22"/>
          <w:szCs w:val="22"/>
          <w:lang w:val="it-IT"/>
        </w:rPr>
        <w:t xml:space="preserve"> ima </w:t>
      </w:r>
      <w:proofErr w:type="spellStart"/>
      <w:r w:rsidRPr="007765A1">
        <w:rPr>
          <w:rFonts w:ascii="Arial" w:hAnsi="Arial" w:cs="Arial"/>
          <w:color w:val="000000"/>
          <w:sz w:val="22"/>
          <w:szCs w:val="22"/>
          <w:lang w:val="it-IT"/>
        </w:rPr>
        <w:t>uporabni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rok</w:t>
      </w:r>
      <w:proofErr w:type="spellEnd"/>
      <w:r w:rsidRPr="007765A1">
        <w:rPr>
          <w:rFonts w:ascii="Arial" w:hAnsi="Arial" w:cs="Arial"/>
          <w:color w:val="000000"/>
          <w:sz w:val="22"/>
          <w:szCs w:val="22"/>
          <w:lang w:val="it-IT"/>
        </w:rPr>
        <w:t>.</w:t>
      </w:r>
    </w:p>
    <w:p w14:paraId="2005FADD"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Popis</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dijelova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odjeće</w:t>
      </w:r>
      <w:proofErr w:type="spellEnd"/>
      <w:r w:rsidRPr="007765A1">
        <w:rPr>
          <w:rFonts w:ascii="Arial" w:hAnsi="Arial" w:cs="Arial"/>
          <w:color w:val="000000"/>
          <w:sz w:val="22"/>
          <w:szCs w:val="22"/>
          <w:lang w:val="it-IT"/>
        </w:rPr>
        <w:t xml:space="preserve">, s </w:t>
      </w:r>
      <w:proofErr w:type="spellStart"/>
      <w:r w:rsidRPr="007765A1">
        <w:rPr>
          <w:rFonts w:ascii="Arial" w:hAnsi="Arial" w:cs="Arial"/>
          <w:color w:val="000000"/>
          <w:sz w:val="22"/>
          <w:szCs w:val="22"/>
          <w:lang w:val="it-IT"/>
        </w:rPr>
        <w:t>naznakom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roka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uporabe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tiskan</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uz</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ovaj</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pravilnik</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njegov</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sastavni</w:t>
      </w:r>
      <w:proofErr w:type="spellEnd"/>
      <w:r w:rsidRPr="007765A1">
        <w:rPr>
          <w:rFonts w:ascii="Arial" w:hAnsi="Arial" w:cs="Arial"/>
          <w:color w:val="000000"/>
          <w:sz w:val="22"/>
          <w:szCs w:val="22"/>
          <w:lang w:val="it-IT"/>
        </w:rPr>
        <w:t xml:space="preserve"> dio.</w:t>
      </w:r>
    </w:p>
    <w:p w14:paraId="2075C0FD" w14:textId="77777777" w:rsidR="007765A1" w:rsidRPr="007765A1" w:rsidRDefault="007765A1" w:rsidP="007765A1">
      <w:pPr>
        <w:widowControl w:val="0"/>
        <w:jc w:val="center"/>
        <w:rPr>
          <w:rFonts w:ascii="Arial" w:hAnsi="Arial" w:cs="Arial"/>
          <w:bCs/>
          <w:color w:val="000000"/>
          <w:sz w:val="22"/>
          <w:szCs w:val="22"/>
          <w:lang w:val="it-IT"/>
        </w:rPr>
      </w:pPr>
    </w:p>
    <w:p w14:paraId="60796613" w14:textId="77777777" w:rsidR="007765A1" w:rsidRPr="007765A1" w:rsidRDefault="007765A1" w:rsidP="007765A1">
      <w:pPr>
        <w:widowControl w:val="0"/>
        <w:jc w:val="center"/>
        <w:rPr>
          <w:rFonts w:ascii="Arial" w:hAnsi="Arial" w:cs="Arial"/>
          <w:b/>
          <w:color w:val="000000"/>
          <w:sz w:val="22"/>
          <w:szCs w:val="22"/>
          <w:lang w:val="it-IT"/>
        </w:rPr>
      </w:pPr>
    </w:p>
    <w:p w14:paraId="2C4DE1A3"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10.</w:t>
      </w:r>
    </w:p>
    <w:p w14:paraId="42D5F1EC"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Osobi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koja</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raspoređena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radno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mjesto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w:t>
      </w:r>
      <w:proofErr w:type="spell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izdaje</w:t>
      </w:r>
      <w:proofErr w:type="spellEnd"/>
      <w:r w:rsidRPr="007765A1">
        <w:rPr>
          <w:rFonts w:ascii="Arial" w:hAnsi="Arial" w:cs="Arial"/>
          <w:color w:val="000000"/>
          <w:sz w:val="22"/>
          <w:szCs w:val="22"/>
          <w:lang w:val="it-IT"/>
        </w:rPr>
        <w:t xml:space="preserve"> se nova </w:t>
      </w:r>
      <w:proofErr w:type="spellStart"/>
      <w:r w:rsidRPr="007765A1">
        <w:rPr>
          <w:rFonts w:ascii="Arial" w:hAnsi="Arial" w:cs="Arial"/>
          <w:color w:val="000000"/>
          <w:sz w:val="22"/>
          <w:szCs w:val="22"/>
          <w:lang w:val="it-IT"/>
        </w:rPr>
        <w:t>službena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odjeća</w:t>
      </w:r>
      <w:proofErr w:type="spellEnd"/>
      <w:r w:rsidRPr="007765A1">
        <w:rPr>
          <w:rFonts w:ascii="Arial" w:hAnsi="Arial" w:cs="Arial"/>
          <w:color w:val="000000"/>
          <w:sz w:val="22"/>
          <w:szCs w:val="22"/>
          <w:lang w:val="it-IT"/>
        </w:rPr>
        <w:t>.</w:t>
      </w:r>
    </w:p>
    <w:p w14:paraId="24AEBE0E" w14:textId="77777777" w:rsidR="007765A1" w:rsidRPr="007765A1" w:rsidRDefault="007765A1" w:rsidP="007765A1">
      <w:pPr>
        <w:widowControl w:val="0"/>
        <w:jc w:val="both"/>
        <w:rPr>
          <w:rFonts w:ascii="Arial" w:hAnsi="Arial" w:cs="Arial"/>
          <w:b/>
          <w:bCs/>
          <w:color w:val="000000"/>
          <w:sz w:val="22"/>
          <w:szCs w:val="22"/>
          <w:lang w:val="it-IT"/>
        </w:rPr>
      </w:pPr>
    </w:p>
    <w:p w14:paraId="5EBDF853"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11.</w:t>
      </w:r>
    </w:p>
    <w:p w14:paraId="38EC6ECE"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Pojedini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dijelovi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mogu</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zamijeniti</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prije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isteka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rokova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propisanih</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ovim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pravilnikom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samo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ako</w:t>
      </w:r>
      <w:proofErr w:type="spellEnd"/>
      <w:r w:rsidRPr="007765A1">
        <w:rPr>
          <w:rFonts w:ascii="Arial" w:hAnsi="Arial" w:cs="Arial"/>
          <w:color w:val="000000"/>
          <w:sz w:val="22"/>
          <w:szCs w:val="22"/>
          <w:lang w:val="it-IT"/>
        </w:rPr>
        <w:t xml:space="preserve"> su </w:t>
      </w:r>
      <w:proofErr w:type="spellStart"/>
      <w:r w:rsidRPr="007765A1">
        <w:rPr>
          <w:rFonts w:ascii="Arial" w:hAnsi="Arial" w:cs="Arial"/>
          <w:color w:val="000000"/>
          <w:sz w:val="22"/>
          <w:szCs w:val="22"/>
          <w:lang w:val="it-IT"/>
        </w:rPr>
        <w:t>oštećeni</w:t>
      </w:r>
      <w:proofErr w:type="spellEnd"/>
      <w:r w:rsidRPr="007765A1">
        <w:rPr>
          <w:rFonts w:ascii="Arial" w:hAnsi="Arial" w:cs="Arial"/>
          <w:color w:val="000000"/>
          <w:sz w:val="22"/>
          <w:szCs w:val="22"/>
          <w:lang w:val="it-IT"/>
        </w:rPr>
        <w:t xml:space="preserve"> ili </w:t>
      </w:r>
      <w:proofErr w:type="spellStart"/>
      <w:r w:rsidRPr="007765A1">
        <w:rPr>
          <w:rFonts w:ascii="Arial" w:hAnsi="Arial" w:cs="Arial"/>
          <w:color w:val="000000"/>
          <w:sz w:val="22"/>
          <w:szCs w:val="22"/>
          <w:lang w:val="it-IT"/>
        </w:rPr>
        <w:t>potpuno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uništeni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tijekom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obavljanja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službenih</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zadaća</w:t>
      </w:r>
      <w:proofErr w:type="spellEnd"/>
      <w:r w:rsidRPr="007765A1">
        <w:rPr>
          <w:rFonts w:ascii="Arial" w:hAnsi="Arial" w:cs="Arial"/>
          <w:color w:val="000000"/>
          <w:sz w:val="22"/>
          <w:szCs w:val="22"/>
          <w:lang w:val="it-IT"/>
        </w:rPr>
        <w:t>.</w:t>
      </w:r>
    </w:p>
    <w:p w14:paraId="6163A8D4"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Ako je do </w:t>
      </w:r>
      <w:proofErr w:type="spellStart"/>
      <w:r w:rsidRPr="007765A1">
        <w:rPr>
          <w:rFonts w:ascii="Arial" w:hAnsi="Arial" w:cs="Arial"/>
          <w:color w:val="000000"/>
          <w:sz w:val="22"/>
          <w:szCs w:val="22"/>
          <w:lang w:val="it-IT"/>
        </w:rPr>
        <w:t>oštećenja</w:t>
      </w:r>
      <w:proofErr w:type="spellEnd"/>
      <w:r w:rsidRPr="007765A1">
        <w:rPr>
          <w:rFonts w:ascii="Arial" w:hAnsi="Arial" w:cs="Arial"/>
          <w:color w:val="000000"/>
          <w:sz w:val="22"/>
          <w:szCs w:val="22"/>
          <w:lang w:val="it-IT"/>
        </w:rPr>
        <w:t xml:space="preserve"> ili </w:t>
      </w:r>
      <w:proofErr w:type="spellStart"/>
      <w:r w:rsidRPr="007765A1">
        <w:rPr>
          <w:rFonts w:ascii="Arial" w:hAnsi="Arial" w:cs="Arial"/>
          <w:color w:val="000000"/>
          <w:sz w:val="22"/>
          <w:szCs w:val="22"/>
          <w:lang w:val="it-IT"/>
        </w:rPr>
        <w:t>uništavanja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pojedinih</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dijelova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došlo</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uporabnom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roku</w:t>
      </w:r>
      <w:proofErr w:type="spellEnd"/>
      <w:r w:rsidRPr="007765A1">
        <w:rPr>
          <w:rFonts w:ascii="Arial" w:hAnsi="Arial" w:cs="Arial"/>
          <w:color w:val="000000"/>
          <w:sz w:val="22"/>
          <w:szCs w:val="22"/>
          <w:lang w:val="it-IT"/>
        </w:rPr>
        <w:t xml:space="preserve">, a to </w:t>
      </w:r>
      <w:proofErr w:type="spellStart"/>
      <w:r w:rsidRPr="007765A1">
        <w:rPr>
          <w:rFonts w:ascii="Arial" w:hAnsi="Arial" w:cs="Arial"/>
          <w:color w:val="000000"/>
          <w:sz w:val="22"/>
          <w:szCs w:val="22"/>
          <w:lang w:val="it-IT"/>
        </w:rPr>
        <w:t>nije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posljedica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obavljanja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zadaće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komunalnom</w:t>
      </w:r>
      <w:proofErr w:type="spellEnd"/>
      <w:r w:rsidRPr="007765A1">
        <w:rPr>
          <w:rFonts w:ascii="Arial" w:hAnsi="Arial" w:cs="Arial"/>
          <w:color w:val="000000"/>
          <w:sz w:val="22"/>
          <w:szCs w:val="22"/>
          <w:lang w:val="it-IT"/>
        </w:rPr>
        <w:t>/</w:t>
      </w:r>
      <w:proofErr w:type="spellStart"/>
      <w:proofErr w:type="gramStart"/>
      <w:r w:rsidRPr="007765A1">
        <w:rPr>
          <w:rFonts w:ascii="Arial" w:hAnsi="Arial" w:cs="Arial"/>
          <w:color w:val="000000"/>
          <w:sz w:val="22"/>
          <w:szCs w:val="22"/>
          <w:lang w:val="it-IT"/>
        </w:rPr>
        <w:t>prometnom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redaru</w:t>
      </w:r>
      <w:proofErr w:type="spellEnd"/>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će</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izdati</w:t>
      </w:r>
      <w:proofErr w:type="spellEnd"/>
      <w:r w:rsidRPr="007765A1">
        <w:rPr>
          <w:rFonts w:ascii="Arial" w:hAnsi="Arial" w:cs="Arial"/>
          <w:color w:val="000000"/>
          <w:sz w:val="22"/>
          <w:szCs w:val="22"/>
          <w:lang w:val="it-IT"/>
        </w:rPr>
        <w:t xml:space="preserve"> nova </w:t>
      </w:r>
      <w:proofErr w:type="spellStart"/>
      <w:proofErr w:type="gramStart"/>
      <w:r w:rsidRPr="007765A1">
        <w:rPr>
          <w:rFonts w:ascii="Arial" w:hAnsi="Arial" w:cs="Arial"/>
          <w:color w:val="000000"/>
          <w:sz w:val="22"/>
          <w:szCs w:val="22"/>
          <w:lang w:val="it-IT"/>
        </w:rPr>
        <w:t>odjeća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w:t>
      </w:r>
      <w:proofErr w:type="spellEnd"/>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njegov</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trošak</w:t>
      </w:r>
      <w:proofErr w:type="spellEnd"/>
      <w:r w:rsidRPr="007765A1">
        <w:rPr>
          <w:rFonts w:ascii="Arial" w:hAnsi="Arial" w:cs="Arial"/>
          <w:color w:val="000000"/>
          <w:sz w:val="22"/>
          <w:szCs w:val="22"/>
          <w:lang w:val="it-IT"/>
        </w:rPr>
        <w:t>.</w:t>
      </w:r>
    </w:p>
    <w:p w14:paraId="4750BE9B"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Zamjenu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oštećene</w:t>
      </w:r>
      <w:proofErr w:type="spellEnd"/>
      <w:r w:rsidRPr="007765A1">
        <w:rPr>
          <w:rFonts w:ascii="Arial" w:hAnsi="Arial" w:cs="Arial"/>
          <w:color w:val="000000"/>
          <w:sz w:val="22"/>
          <w:szCs w:val="22"/>
          <w:lang w:val="it-IT"/>
        </w:rPr>
        <w:t xml:space="preserve"> ili </w:t>
      </w:r>
      <w:proofErr w:type="spellStart"/>
      <w:r w:rsidRPr="007765A1">
        <w:rPr>
          <w:rFonts w:ascii="Arial" w:hAnsi="Arial" w:cs="Arial"/>
          <w:color w:val="000000"/>
          <w:sz w:val="22"/>
          <w:szCs w:val="22"/>
          <w:lang w:val="it-IT"/>
        </w:rPr>
        <w:t>uništene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odobrava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pročelnik</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Jedinstvenog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upravnog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odjela</w:t>
      </w:r>
      <w:proofErr w:type="spellEnd"/>
      <w:r w:rsidRPr="007765A1">
        <w:rPr>
          <w:rFonts w:ascii="Arial" w:hAnsi="Arial" w:cs="Arial"/>
          <w:color w:val="000000"/>
          <w:sz w:val="22"/>
          <w:szCs w:val="22"/>
          <w:lang w:val="it-IT"/>
        </w:rPr>
        <w:t>.</w:t>
      </w:r>
    </w:p>
    <w:p w14:paraId="7FAD283B" w14:textId="77777777" w:rsidR="007765A1" w:rsidRPr="007765A1" w:rsidRDefault="007765A1" w:rsidP="007765A1">
      <w:pPr>
        <w:widowControl w:val="0"/>
        <w:jc w:val="center"/>
        <w:rPr>
          <w:rFonts w:ascii="Arial" w:hAnsi="Arial" w:cs="Arial"/>
          <w:bCs/>
          <w:color w:val="000000"/>
          <w:sz w:val="22"/>
          <w:szCs w:val="22"/>
          <w:lang w:val="it-IT"/>
        </w:rPr>
      </w:pPr>
    </w:p>
    <w:p w14:paraId="30ED5D2A"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12.</w:t>
      </w:r>
    </w:p>
    <w:p w14:paraId="1D1BE64F"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Uporabni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rokovi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koju</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zadužio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prometni</w:t>
      </w:r>
      <w:proofErr w:type="spellEnd"/>
      <w:r w:rsidRPr="007765A1">
        <w:rPr>
          <w:rFonts w:ascii="Arial" w:hAnsi="Arial" w:cs="Arial"/>
          <w:color w:val="000000"/>
          <w:sz w:val="22"/>
          <w:szCs w:val="22"/>
          <w:lang w:val="it-IT"/>
        </w:rPr>
        <w:t xml:space="preserve"> redar </w:t>
      </w:r>
      <w:proofErr w:type="spellStart"/>
      <w:r w:rsidRPr="007765A1">
        <w:rPr>
          <w:rFonts w:ascii="Arial" w:hAnsi="Arial" w:cs="Arial"/>
          <w:color w:val="000000"/>
          <w:sz w:val="22"/>
          <w:szCs w:val="22"/>
          <w:lang w:val="it-IT"/>
        </w:rPr>
        <w:t>produžit</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će</w:t>
      </w:r>
      <w:proofErr w:type="spellEnd"/>
      <w:r w:rsidRPr="007765A1">
        <w:rPr>
          <w:rFonts w:ascii="Arial" w:hAnsi="Arial" w:cs="Arial"/>
          <w:color w:val="000000"/>
          <w:sz w:val="22"/>
          <w:szCs w:val="22"/>
          <w:lang w:val="it-IT"/>
        </w:rPr>
        <w:t xml:space="preserve"> se:</w:t>
      </w:r>
    </w:p>
    <w:p w14:paraId="525F1434"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1. za </w:t>
      </w:r>
      <w:proofErr w:type="spellStart"/>
      <w:r w:rsidRPr="007765A1">
        <w:rPr>
          <w:rFonts w:ascii="Arial" w:hAnsi="Arial" w:cs="Arial"/>
          <w:color w:val="000000"/>
          <w:sz w:val="22"/>
          <w:szCs w:val="22"/>
          <w:lang w:val="it-IT"/>
        </w:rPr>
        <w:t>vrijeme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provedeno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bolovanju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dužem</w:t>
      </w:r>
      <w:proofErr w:type="spellEnd"/>
      <w:r w:rsidRPr="007765A1">
        <w:rPr>
          <w:rFonts w:ascii="Arial" w:hAnsi="Arial" w:cs="Arial"/>
          <w:color w:val="000000"/>
          <w:sz w:val="22"/>
          <w:szCs w:val="22"/>
          <w:lang w:val="it-IT"/>
        </w:rPr>
        <w:t xml:space="preserve"> </w:t>
      </w:r>
      <w:proofErr w:type="gramStart"/>
      <w:r w:rsidRPr="007765A1">
        <w:rPr>
          <w:rFonts w:ascii="Arial" w:hAnsi="Arial" w:cs="Arial"/>
          <w:color w:val="000000"/>
          <w:sz w:val="22"/>
          <w:szCs w:val="22"/>
          <w:lang w:val="it-IT"/>
        </w:rPr>
        <w:t>od</w:t>
      </w:r>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mjesec</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dana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neprekidno</w:t>
      </w:r>
      <w:proofErr w:type="spellEnd"/>
      <w:r w:rsidRPr="007765A1">
        <w:rPr>
          <w:rFonts w:ascii="Arial" w:hAnsi="Arial" w:cs="Arial"/>
          <w:color w:val="000000"/>
          <w:sz w:val="22"/>
          <w:szCs w:val="22"/>
          <w:lang w:val="it-IT"/>
        </w:rPr>
        <w:t>;</w:t>
      </w:r>
    </w:p>
    <w:p w14:paraId="2496EEE0"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2. za </w:t>
      </w:r>
      <w:proofErr w:type="spellStart"/>
      <w:r w:rsidRPr="007765A1">
        <w:rPr>
          <w:rFonts w:ascii="Arial" w:hAnsi="Arial" w:cs="Arial"/>
          <w:color w:val="000000"/>
          <w:sz w:val="22"/>
          <w:szCs w:val="22"/>
          <w:lang w:val="it-IT"/>
        </w:rPr>
        <w:t>vrijeme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provedeno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porodiljskom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dopustu</w:t>
      </w:r>
      <w:proofErr w:type="spellEnd"/>
      <w:r w:rsidRPr="007765A1">
        <w:rPr>
          <w:rFonts w:ascii="Arial" w:hAnsi="Arial" w:cs="Arial"/>
          <w:color w:val="000000"/>
          <w:sz w:val="22"/>
          <w:szCs w:val="22"/>
          <w:lang w:val="it-IT"/>
        </w:rPr>
        <w:t>;</w:t>
      </w:r>
    </w:p>
    <w:p w14:paraId="4D56D500"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3. </w:t>
      </w:r>
      <w:proofErr w:type="spellStart"/>
      <w:r w:rsidRPr="007765A1">
        <w:rPr>
          <w:rFonts w:ascii="Arial" w:hAnsi="Arial" w:cs="Arial"/>
          <w:color w:val="000000"/>
          <w:sz w:val="22"/>
          <w:szCs w:val="22"/>
          <w:lang w:val="it-IT"/>
        </w:rPr>
        <w:t>kada</w:t>
      </w:r>
      <w:proofErr w:type="spellEnd"/>
      <w:r w:rsidRPr="007765A1">
        <w:rPr>
          <w:rFonts w:ascii="Arial" w:hAnsi="Arial" w:cs="Arial"/>
          <w:color w:val="000000"/>
          <w:sz w:val="22"/>
          <w:szCs w:val="22"/>
          <w:lang w:val="it-IT"/>
        </w:rPr>
        <w:t xml:space="preserve"> je do </w:t>
      </w:r>
      <w:proofErr w:type="spellStart"/>
      <w:r w:rsidRPr="007765A1">
        <w:rPr>
          <w:rFonts w:ascii="Arial" w:hAnsi="Arial" w:cs="Arial"/>
          <w:color w:val="000000"/>
          <w:sz w:val="22"/>
          <w:szCs w:val="22"/>
          <w:lang w:val="it-IT"/>
        </w:rPr>
        <w:t>umirovljenja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w:t>
      </w:r>
      <w:proofErr w:type="spellEnd"/>
      <w:r w:rsidRPr="007765A1">
        <w:rPr>
          <w:rFonts w:ascii="Arial" w:hAnsi="Arial" w:cs="Arial"/>
          <w:color w:val="000000"/>
          <w:sz w:val="22"/>
          <w:szCs w:val="22"/>
          <w:lang w:val="it-IT"/>
        </w:rPr>
        <w:t xml:space="preserve"> sili </w:t>
      </w:r>
      <w:proofErr w:type="spellStart"/>
      <w:r w:rsidRPr="007765A1">
        <w:rPr>
          <w:rFonts w:ascii="Arial" w:hAnsi="Arial" w:cs="Arial"/>
          <w:color w:val="000000"/>
          <w:sz w:val="22"/>
          <w:szCs w:val="22"/>
          <w:lang w:val="it-IT"/>
        </w:rPr>
        <w:t>zakona</w:t>
      </w:r>
      <w:proofErr w:type="spellEnd"/>
      <w:r w:rsidRPr="007765A1">
        <w:rPr>
          <w:rFonts w:ascii="Arial" w:hAnsi="Arial" w:cs="Arial"/>
          <w:color w:val="000000"/>
          <w:sz w:val="22"/>
          <w:szCs w:val="22"/>
          <w:lang w:val="it-IT"/>
        </w:rPr>
        <w:t xml:space="preserve"> ostalo </w:t>
      </w:r>
      <w:proofErr w:type="spellStart"/>
      <w:r w:rsidRPr="007765A1">
        <w:rPr>
          <w:rFonts w:ascii="Arial" w:hAnsi="Arial" w:cs="Arial"/>
          <w:color w:val="000000"/>
          <w:sz w:val="22"/>
          <w:szCs w:val="22"/>
          <w:lang w:val="it-IT"/>
        </w:rPr>
        <w:t>manje</w:t>
      </w:r>
      <w:proofErr w:type="spellEnd"/>
      <w:r w:rsidRPr="007765A1">
        <w:rPr>
          <w:rFonts w:ascii="Arial" w:hAnsi="Arial" w:cs="Arial"/>
          <w:color w:val="000000"/>
          <w:sz w:val="22"/>
          <w:szCs w:val="22"/>
          <w:lang w:val="it-IT"/>
        </w:rPr>
        <w:t xml:space="preserve"> </w:t>
      </w:r>
      <w:proofErr w:type="gramStart"/>
      <w:r w:rsidRPr="007765A1">
        <w:rPr>
          <w:rFonts w:ascii="Arial" w:hAnsi="Arial" w:cs="Arial"/>
          <w:color w:val="000000"/>
          <w:sz w:val="22"/>
          <w:szCs w:val="22"/>
          <w:lang w:val="it-IT"/>
        </w:rPr>
        <w:t>od</w:t>
      </w:r>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šest</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mjeseci</w:t>
      </w:r>
      <w:proofErr w:type="spellEnd"/>
      <w:r w:rsidRPr="007765A1">
        <w:rPr>
          <w:rFonts w:ascii="Arial" w:hAnsi="Arial" w:cs="Arial"/>
          <w:color w:val="000000"/>
          <w:sz w:val="22"/>
          <w:szCs w:val="22"/>
          <w:lang w:val="it-IT"/>
        </w:rPr>
        <w:t>;</w:t>
      </w:r>
    </w:p>
    <w:p w14:paraId="173641BC" w14:textId="77777777" w:rsidR="007765A1" w:rsidRPr="007765A1" w:rsidRDefault="007765A1" w:rsidP="007765A1">
      <w:pPr>
        <w:widowControl w:val="0"/>
        <w:ind w:firstLine="720"/>
        <w:jc w:val="both"/>
        <w:rPr>
          <w:rFonts w:ascii="Arial" w:hAnsi="Arial" w:cs="Arial"/>
          <w:sz w:val="22"/>
          <w:szCs w:val="22"/>
          <w:lang w:val="it-IT"/>
        </w:rPr>
      </w:pPr>
      <w:r w:rsidRPr="007765A1">
        <w:rPr>
          <w:rFonts w:ascii="Arial" w:hAnsi="Arial" w:cs="Arial"/>
          <w:color w:val="000000"/>
          <w:sz w:val="22"/>
          <w:szCs w:val="22"/>
          <w:lang w:val="it-IT"/>
        </w:rPr>
        <w:t xml:space="preserve">4.u </w:t>
      </w:r>
      <w:proofErr w:type="spellStart"/>
      <w:r w:rsidRPr="007765A1">
        <w:rPr>
          <w:rFonts w:ascii="Arial" w:hAnsi="Arial" w:cs="Arial"/>
          <w:color w:val="000000"/>
          <w:sz w:val="22"/>
          <w:szCs w:val="22"/>
          <w:lang w:val="it-IT"/>
        </w:rPr>
        <w:t>drugim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slučajevima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tijekom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kojih</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nije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obavljao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poslove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color w:val="000000"/>
          <w:sz w:val="22"/>
          <w:szCs w:val="22"/>
          <w:lang w:val="it-IT"/>
        </w:rPr>
        <w:t>.</w:t>
      </w:r>
    </w:p>
    <w:p w14:paraId="17848FE2" w14:textId="77777777" w:rsidR="007765A1" w:rsidRPr="007765A1" w:rsidRDefault="007765A1" w:rsidP="007765A1">
      <w:pPr>
        <w:widowControl w:val="0"/>
        <w:jc w:val="both"/>
        <w:rPr>
          <w:rFonts w:ascii="Arial" w:hAnsi="Arial" w:cs="Arial"/>
          <w:b/>
          <w:bCs/>
          <w:color w:val="000000"/>
          <w:sz w:val="22"/>
          <w:szCs w:val="22"/>
          <w:lang w:val="it-IT"/>
        </w:rPr>
      </w:pPr>
    </w:p>
    <w:p w14:paraId="5390889F"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13.</w:t>
      </w:r>
    </w:p>
    <w:p w14:paraId="6AD62C74"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w:t>
      </w:r>
      <w:proofErr w:type="spellStart"/>
      <w:r w:rsidRPr="007765A1">
        <w:rPr>
          <w:rFonts w:ascii="Arial" w:hAnsi="Arial" w:cs="Arial"/>
          <w:color w:val="000000"/>
          <w:sz w:val="22"/>
          <w:szCs w:val="22"/>
          <w:lang w:val="it-IT"/>
        </w:rPr>
        <w:t>prometni</w:t>
      </w:r>
      <w:proofErr w:type="spellEnd"/>
      <w:r w:rsidRPr="007765A1">
        <w:rPr>
          <w:rFonts w:ascii="Arial" w:hAnsi="Arial" w:cs="Arial"/>
          <w:color w:val="000000"/>
          <w:sz w:val="22"/>
          <w:szCs w:val="22"/>
          <w:lang w:val="it-IT"/>
        </w:rPr>
        <w:t xml:space="preserve"> redar </w:t>
      </w:r>
      <w:proofErr w:type="spellStart"/>
      <w:r w:rsidRPr="007765A1">
        <w:rPr>
          <w:rFonts w:ascii="Arial" w:hAnsi="Arial" w:cs="Arial"/>
          <w:color w:val="000000"/>
          <w:sz w:val="22"/>
          <w:szCs w:val="22"/>
          <w:lang w:val="it-IT"/>
        </w:rPr>
        <w:t>kojem</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prestao</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radni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odnos</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komunalnom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redarstvu</w:t>
      </w:r>
      <w:proofErr w:type="spellEnd"/>
      <w:r w:rsidRPr="007765A1">
        <w:rPr>
          <w:rFonts w:ascii="Arial" w:hAnsi="Arial" w:cs="Arial"/>
          <w:color w:val="000000"/>
          <w:sz w:val="22"/>
          <w:szCs w:val="22"/>
          <w:lang w:val="it-IT"/>
        </w:rPr>
        <w:t xml:space="preserve"> ili je </w:t>
      </w:r>
      <w:proofErr w:type="spellStart"/>
      <w:r w:rsidRPr="007765A1">
        <w:rPr>
          <w:rFonts w:ascii="Arial" w:hAnsi="Arial" w:cs="Arial"/>
          <w:color w:val="000000"/>
          <w:sz w:val="22"/>
          <w:szCs w:val="22"/>
          <w:lang w:val="it-IT"/>
        </w:rPr>
        <w:t>raspoređen</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druge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poslove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obavezan</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vratiti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koju</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zadužio</w:t>
      </w:r>
      <w:proofErr w:type="spellEnd"/>
      <w:r w:rsidRPr="007765A1">
        <w:rPr>
          <w:rFonts w:ascii="Arial" w:hAnsi="Arial" w:cs="Arial"/>
          <w:color w:val="000000"/>
          <w:sz w:val="22"/>
          <w:szCs w:val="22"/>
          <w:lang w:val="it-IT"/>
        </w:rPr>
        <w:t>.</w:t>
      </w:r>
    </w:p>
    <w:p w14:paraId="35743F2C" w14:textId="77777777" w:rsidR="007765A1" w:rsidRPr="007765A1" w:rsidRDefault="007765A1" w:rsidP="007765A1">
      <w:pPr>
        <w:widowControl w:val="0"/>
        <w:jc w:val="both"/>
        <w:rPr>
          <w:rFonts w:ascii="Arial" w:hAnsi="Arial" w:cs="Arial"/>
          <w:b/>
          <w:bCs/>
          <w:color w:val="000000"/>
          <w:sz w:val="22"/>
          <w:szCs w:val="22"/>
          <w:lang w:val="it-IT"/>
        </w:rPr>
      </w:pPr>
    </w:p>
    <w:p w14:paraId="47A85D84" w14:textId="77777777" w:rsidR="007765A1" w:rsidRPr="007765A1" w:rsidRDefault="007765A1" w:rsidP="007765A1">
      <w:pPr>
        <w:widowControl w:val="0"/>
        <w:jc w:val="center"/>
        <w:rPr>
          <w:rFonts w:ascii="Arial" w:hAnsi="Arial" w:cs="Arial"/>
          <w:b/>
          <w:color w:val="000000"/>
          <w:sz w:val="22"/>
          <w:szCs w:val="22"/>
          <w:lang w:val="it-IT"/>
        </w:rPr>
      </w:pPr>
    </w:p>
    <w:p w14:paraId="21186553"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14.</w:t>
      </w:r>
    </w:p>
    <w:p w14:paraId="3FF3E8DC"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Službenu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prometni</w:t>
      </w:r>
      <w:proofErr w:type="spellEnd"/>
      <w:r w:rsidRPr="007765A1">
        <w:rPr>
          <w:rFonts w:ascii="Arial" w:hAnsi="Arial" w:cs="Arial"/>
          <w:color w:val="000000"/>
          <w:sz w:val="22"/>
          <w:szCs w:val="22"/>
          <w:lang w:val="it-IT"/>
        </w:rPr>
        <w:t xml:space="preserve"> redar je </w:t>
      </w:r>
      <w:proofErr w:type="spellStart"/>
      <w:r w:rsidRPr="007765A1">
        <w:rPr>
          <w:rFonts w:ascii="Arial" w:hAnsi="Arial" w:cs="Arial"/>
          <w:color w:val="000000"/>
          <w:sz w:val="22"/>
          <w:szCs w:val="22"/>
          <w:lang w:val="it-IT"/>
        </w:rPr>
        <w:t>dužan</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održavati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urednom</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čistom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svoj</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trošak</w:t>
      </w:r>
      <w:proofErr w:type="spellEnd"/>
      <w:r w:rsidRPr="007765A1">
        <w:rPr>
          <w:rFonts w:ascii="Arial" w:hAnsi="Arial" w:cs="Arial"/>
          <w:color w:val="000000"/>
          <w:sz w:val="22"/>
          <w:szCs w:val="22"/>
          <w:lang w:val="it-IT"/>
        </w:rPr>
        <w:t>.</w:t>
      </w:r>
    </w:p>
    <w:p w14:paraId="0B39133F"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Komunalni</w:t>
      </w:r>
      <w:proofErr w:type="spellEnd"/>
      <w:r w:rsidRPr="007765A1">
        <w:rPr>
          <w:rFonts w:ascii="Arial" w:hAnsi="Arial" w:cs="Arial"/>
          <w:color w:val="000000"/>
          <w:sz w:val="22"/>
          <w:szCs w:val="22"/>
          <w:lang w:val="it-IT"/>
        </w:rPr>
        <w:t xml:space="preserve"> / </w:t>
      </w:r>
      <w:proofErr w:type="spellStart"/>
      <w:r w:rsidRPr="007765A1">
        <w:rPr>
          <w:rFonts w:ascii="Arial" w:hAnsi="Arial" w:cs="Arial"/>
          <w:color w:val="000000"/>
          <w:sz w:val="22"/>
          <w:szCs w:val="22"/>
          <w:lang w:val="it-IT"/>
        </w:rPr>
        <w:t>prometni</w:t>
      </w:r>
      <w:proofErr w:type="spellEnd"/>
      <w:r w:rsidRPr="007765A1">
        <w:rPr>
          <w:rFonts w:ascii="Arial" w:hAnsi="Arial" w:cs="Arial"/>
          <w:color w:val="000000"/>
          <w:sz w:val="22"/>
          <w:szCs w:val="22"/>
          <w:lang w:val="it-IT"/>
        </w:rPr>
        <w:t xml:space="preserve"> redar ne </w:t>
      </w:r>
      <w:proofErr w:type="spellStart"/>
      <w:r w:rsidRPr="007765A1">
        <w:rPr>
          <w:rFonts w:ascii="Arial" w:hAnsi="Arial" w:cs="Arial"/>
          <w:color w:val="000000"/>
          <w:sz w:val="22"/>
          <w:szCs w:val="22"/>
          <w:lang w:val="it-IT"/>
        </w:rPr>
        <w:t>smije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otuđiti</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prepravljati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odjeću</w:t>
      </w:r>
      <w:proofErr w:type="spellEnd"/>
      <w:r w:rsidRPr="007765A1">
        <w:rPr>
          <w:rFonts w:ascii="Arial" w:hAnsi="Arial" w:cs="Arial"/>
          <w:color w:val="000000"/>
          <w:sz w:val="22"/>
          <w:szCs w:val="22"/>
          <w:lang w:val="it-IT"/>
        </w:rPr>
        <w:t>.</w:t>
      </w:r>
    </w:p>
    <w:p w14:paraId="27A40AC4" w14:textId="77777777" w:rsidR="007765A1" w:rsidRPr="007765A1" w:rsidRDefault="007765A1" w:rsidP="007765A1">
      <w:pPr>
        <w:widowControl w:val="0"/>
        <w:jc w:val="both"/>
        <w:rPr>
          <w:rFonts w:ascii="Arial" w:hAnsi="Arial" w:cs="Arial"/>
          <w:b/>
          <w:bCs/>
          <w:color w:val="000000"/>
          <w:sz w:val="22"/>
          <w:szCs w:val="22"/>
          <w:lang w:val="it-IT"/>
        </w:rPr>
      </w:pPr>
    </w:p>
    <w:p w14:paraId="5B3DC17E"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15.</w:t>
      </w:r>
    </w:p>
    <w:p w14:paraId="6B34D2C4"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Službenu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izdaje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Jedinstveni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upravni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odjel</w:t>
      </w:r>
      <w:proofErr w:type="spellEnd"/>
      <w:r w:rsidRPr="007765A1">
        <w:rPr>
          <w:rFonts w:ascii="Arial" w:hAnsi="Arial" w:cs="Arial"/>
          <w:color w:val="000000"/>
          <w:sz w:val="22"/>
          <w:szCs w:val="22"/>
          <w:lang w:val="it-IT"/>
        </w:rPr>
        <w:t>.</w:t>
      </w:r>
    </w:p>
    <w:p w14:paraId="64869ACB"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Upravni</w:t>
      </w:r>
      <w:proofErr w:type="spellEnd"/>
      <w:r w:rsidRPr="007765A1">
        <w:rPr>
          <w:rFonts w:ascii="Arial" w:hAnsi="Arial" w:cs="Arial"/>
          <w:color w:val="000000"/>
          <w:sz w:val="22"/>
          <w:szCs w:val="22"/>
          <w:lang w:val="it-IT"/>
        </w:rPr>
        <w:t xml:space="preserve"> </w:t>
      </w:r>
      <w:proofErr w:type="spellStart"/>
      <w:proofErr w:type="gramStart"/>
      <w:r w:rsidRPr="007765A1">
        <w:rPr>
          <w:rFonts w:ascii="Arial" w:hAnsi="Arial" w:cs="Arial"/>
          <w:color w:val="000000"/>
          <w:sz w:val="22"/>
          <w:szCs w:val="22"/>
          <w:lang w:val="it-IT"/>
        </w:rPr>
        <w:t>odjel</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w:t>
      </w:r>
      <w:proofErr w:type="spellEnd"/>
      <w:proofErr w:type="gram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stavka</w:t>
      </w:r>
      <w:proofErr w:type="spellEnd"/>
      <w:r w:rsidRPr="007765A1">
        <w:rPr>
          <w:rFonts w:ascii="Arial" w:hAnsi="Arial" w:cs="Arial"/>
          <w:color w:val="000000"/>
          <w:sz w:val="22"/>
          <w:szCs w:val="22"/>
          <w:lang w:val="it-IT"/>
        </w:rPr>
        <w:t xml:space="preserve"> 1. </w:t>
      </w:r>
      <w:proofErr w:type="spellStart"/>
      <w:r w:rsidRPr="007765A1">
        <w:rPr>
          <w:rFonts w:ascii="Arial" w:hAnsi="Arial" w:cs="Arial"/>
          <w:color w:val="000000"/>
          <w:sz w:val="22"/>
          <w:szCs w:val="22"/>
          <w:lang w:val="it-IT"/>
        </w:rPr>
        <w:t>ovoga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članka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vodi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evidenciju</w:t>
      </w:r>
      <w:proofErr w:type="spellEnd"/>
      <w:r w:rsidRPr="007765A1">
        <w:rPr>
          <w:rFonts w:ascii="Arial" w:hAnsi="Arial" w:cs="Arial"/>
          <w:color w:val="000000"/>
          <w:sz w:val="22"/>
          <w:szCs w:val="22"/>
          <w:lang w:val="it-IT"/>
        </w:rPr>
        <w:t xml:space="preserve"> o </w:t>
      </w:r>
      <w:proofErr w:type="spellStart"/>
      <w:r w:rsidRPr="007765A1">
        <w:rPr>
          <w:rFonts w:ascii="Arial" w:hAnsi="Arial" w:cs="Arial"/>
          <w:color w:val="000000"/>
          <w:sz w:val="22"/>
          <w:szCs w:val="22"/>
          <w:lang w:val="it-IT"/>
        </w:rPr>
        <w:t>izdanoj</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vraćenoj</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službenoj</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odjeći</w:t>
      </w:r>
      <w:proofErr w:type="spellEnd"/>
      <w:r w:rsidRPr="007765A1">
        <w:rPr>
          <w:rFonts w:ascii="Arial" w:hAnsi="Arial" w:cs="Arial"/>
          <w:color w:val="000000"/>
          <w:sz w:val="22"/>
          <w:szCs w:val="22"/>
          <w:lang w:val="it-IT"/>
        </w:rPr>
        <w:t>.</w:t>
      </w:r>
    </w:p>
    <w:p w14:paraId="1AED45AD"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Evidencija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iz</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stavka</w:t>
      </w:r>
      <w:proofErr w:type="spellEnd"/>
      <w:r w:rsidRPr="007765A1">
        <w:rPr>
          <w:rFonts w:ascii="Arial" w:hAnsi="Arial" w:cs="Arial"/>
          <w:color w:val="000000"/>
          <w:sz w:val="22"/>
          <w:szCs w:val="22"/>
          <w:lang w:val="it-IT"/>
        </w:rPr>
        <w:t xml:space="preserve"> l. </w:t>
      </w:r>
      <w:proofErr w:type="spellStart"/>
      <w:r w:rsidRPr="007765A1">
        <w:rPr>
          <w:rFonts w:ascii="Arial" w:hAnsi="Arial" w:cs="Arial"/>
          <w:color w:val="000000"/>
          <w:sz w:val="22"/>
          <w:szCs w:val="22"/>
          <w:lang w:val="it-IT"/>
        </w:rPr>
        <w:t>ovoga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članka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sadrži</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vrstu</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količinu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službene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odjeće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koja</w:t>
      </w:r>
      <w:proofErr w:type="spellEnd"/>
      <w:r w:rsidRPr="007765A1">
        <w:rPr>
          <w:rFonts w:ascii="Arial" w:hAnsi="Arial" w:cs="Arial"/>
          <w:color w:val="000000"/>
          <w:sz w:val="22"/>
          <w:szCs w:val="22"/>
          <w:lang w:val="it-IT"/>
        </w:rPr>
        <w:t xml:space="preserve"> se </w:t>
      </w:r>
      <w:proofErr w:type="spellStart"/>
      <w:r w:rsidRPr="007765A1">
        <w:rPr>
          <w:rFonts w:ascii="Arial" w:hAnsi="Arial" w:cs="Arial"/>
          <w:color w:val="000000"/>
          <w:sz w:val="22"/>
          <w:szCs w:val="22"/>
          <w:lang w:val="it-IT"/>
        </w:rPr>
        <w:t>izdaje</w:t>
      </w:r>
      <w:proofErr w:type="spellEnd"/>
      <w:r w:rsidRPr="007765A1">
        <w:rPr>
          <w:rFonts w:ascii="Arial" w:hAnsi="Arial" w:cs="Arial"/>
          <w:color w:val="000000"/>
          <w:sz w:val="22"/>
          <w:szCs w:val="22"/>
          <w:lang w:val="it-IT"/>
        </w:rPr>
        <w:t xml:space="preserve">, ime i </w:t>
      </w:r>
      <w:proofErr w:type="spellStart"/>
      <w:r w:rsidRPr="007765A1">
        <w:rPr>
          <w:rFonts w:ascii="Arial" w:hAnsi="Arial" w:cs="Arial"/>
          <w:color w:val="000000"/>
          <w:sz w:val="22"/>
          <w:szCs w:val="22"/>
          <w:lang w:val="it-IT"/>
        </w:rPr>
        <w:t>prezime</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w:t>
      </w:r>
      <w:proofErr w:type="spell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koji</w:t>
      </w:r>
      <w:proofErr w:type="spellEnd"/>
      <w:r w:rsidRPr="007765A1">
        <w:rPr>
          <w:rFonts w:ascii="Arial" w:hAnsi="Arial" w:cs="Arial"/>
          <w:color w:val="000000"/>
          <w:sz w:val="22"/>
          <w:szCs w:val="22"/>
          <w:lang w:val="it-IT"/>
        </w:rPr>
        <w:t xml:space="preserve"> je </w:t>
      </w:r>
      <w:proofErr w:type="spellStart"/>
      <w:r w:rsidRPr="007765A1">
        <w:rPr>
          <w:rFonts w:ascii="Arial" w:hAnsi="Arial" w:cs="Arial"/>
          <w:color w:val="000000"/>
          <w:sz w:val="22"/>
          <w:szCs w:val="22"/>
          <w:lang w:val="it-IT"/>
        </w:rPr>
        <w:t>zadužuje</w:t>
      </w:r>
      <w:proofErr w:type="spellEnd"/>
      <w:r w:rsidRPr="007765A1">
        <w:rPr>
          <w:rFonts w:ascii="Arial" w:hAnsi="Arial" w:cs="Arial"/>
          <w:color w:val="000000"/>
          <w:sz w:val="22"/>
          <w:szCs w:val="22"/>
          <w:lang w:val="it-IT"/>
        </w:rPr>
        <w:t xml:space="preserve">, datum </w:t>
      </w:r>
      <w:proofErr w:type="spellStart"/>
      <w:r w:rsidRPr="007765A1">
        <w:rPr>
          <w:rFonts w:ascii="Arial" w:hAnsi="Arial" w:cs="Arial"/>
          <w:color w:val="000000"/>
          <w:sz w:val="22"/>
          <w:szCs w:val="22"/>
          <w:lang w:val="it-IT"/>
        </w:rPr>
        <w:t>zaduženja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rubriku</w:t>
      </w:r>
      <w:proofErr w:type="spellEnd"/>
      <w:r w:rsidRPr="007765A1">
        <w:rPr>
          <w:rFonts w:ascii="Arial" w:hAnsi="Arial" w:cs="Arial"/>
          <w:color w:val="000000"/>
          <w:sz w:val="22"/>
          <w:szCs w:val="22"/>
          <w:lang w:val="it-IT"/>
        </w:rPr>
        <w:t xml:space="preserve"> za </w:t>
      </w:r>
      <w:proofErr w:type="spellStart"/>
      <w:r w:rsidRPr="007765A1">
        <w:rPr>
          <w:rFonts w:ascii="Arial" w:hAnsi="Arial" w:cs="Arial"/>
          <w:color w:val="000000"/>
          <w:sz w:val="22"/>
          <w:szCs w:val="22"/>
          <w:lang w:val="it-IT"/>
        </w:rPr>
        <w:t>napomenu</w:t>
      </w:r>
      <w:proofErr w:type="spellEnd"/>
      <w:r w:rsidRPr="007765A1">
        <w:rPr>
          <w:rFonts w:ascii="Arial" w:hAnsi="Arial" w:cs="Arial"/>
          <w:color w:val="000000"/>
          <w:sz w:val="22"/>
          <w:szCs w:val="22"/>
          <w:lang w:val="it-IT"/>
        </w:rPr>
        <w:t xml:space="preserve"> i </w:t>
      </w:r>
      <w:proofErr w:type="spellStart"/>
      <w:r w:rsidRPr="007765A1">
        <w:rPr>
          <w:rFonts w:ascii="Arial" w:hAnsi="Arial" w:cs="Arial"/>
          <w:color w:val="000000"/>
          <w:sz w:val="22"/>
          <w:szCs w:val="22"/>
          <w:lang w:val="it-IT"/>
        </w:rPr>
        <w:t>mjesto</w:t>
      </w:r>
      <w:proofErr w:type="spellEnd"/>
      <w:r w:rsidRPr="007765A1">
        <w:rPr>
          <w:rFonts w:ascii="Arial" w:hAnsi="Arial" w:cs="Arial"/>
          <w:color w:val="000000"/>
          <w:sz w:val="22"/>
          <w:szCs w:val="22"/>
          <w:lang w:val="it-IT"/>
        </w:rPr>
        <w:t xml:space="preserve"> za </w:t>
      </w:r>
      <w:proofErr w:type="spellStart"/>
      <w:r w:rsidRPr="007765A1">
        <w:rPr>
          <w:rFonts w:ascii="Arial" w:hAnsi="Arial" w:cs="Arial"/>
          <w:color w:val="000000"/>
          <w:sz w:val="22"/>
          <w:szCs w:val="22"/>
          <w:lang w:val="it-IT"/>
        </w:rPr>
        <w:t>potpis</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komunalnog</w:t>
      </w:r>
      <w:proofErr w:type="spellEnd"/>
      <w:r w:rsidRPr="007765A1">
        <w:rPr>
          <w:rFonts w:ascii="Arial" w:hAnsi="Arial" w:cs="Arial"/>
          <w:color w:val="000000"/>
          <w:sz w:val="22"/>
          <w:szCs w:val="22"/>
          <w:lang w:val="it-IT"/>
        </w:rPr>
        <w:t>/</w:t>
      </w:r>
      <w:proofErr w:type="spellStart"/>
      <w:proofErr w:type="gramStart"/>
      <w:r w:rsidRPr="007765A1">
        <w:rPr>
          <w:rFonts w:ascii="Arial" w:hAnsi="Arial" w:cs="Arial"/>
          <w:color w:val="000000"/>
          <w:sz w:val="22"/>
          <w:szCs w:val="22"/>
          <w:lang w:val="it-IT"/>
        </w:rPr>
        <w:t>prometnog</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redara</w:t>
      </w:r>
      <w:proofErr w:type="spellEnd"/>
      <w:proofErr w:type="gramEnd"/>
      <w:r w:rsidRPr="007765A1">
        <w:rPr>
          <w:rFonts w:ascii="Arial" w:hAnsi="Arial" w:cs="Arial"/>
          <w:color w:val="000000"/>
          <w:sz w:val="22"/>
          <w:szCs w:val="22"/>
          <w:lang w:val="it-IT"/>
        </w:rPr>
        <w:t>.</w:t>
      </w:r>
    </w:p>
    <w:p w14:paraId="1B96AEDA" w14:textId="77777777" w:rsidR="007765A1" w:rsidRPr="007765A1" w:rsidRDefault="007765A1" w:rsidP="007765A1">
      <w:pPr>
        <w:widowControl w:val="0"/>
        <w:jc w:val="both"/>
        <w:rPr>
          <w:rFonts w:ascii="Arial" w:hAnsi="Arial" w:cs="Arial"/>
          <w:b/>
          <w:bCs/>
          <w:color w:val="000000"/>
          <w:sz w:val="22"/>
          <w:szCs w:val="22"/>
          <w:lang w:val="it-IT"/>
        </w:rPr>
      </w:pPr>
    </w:p>
    <w:p w14:paraId="7EBEB317" w14:textId="77777777" w:rsidR="007765A1" w:rsidRPr="007765A1" w:rsidRDefault="007765A1" w:rsidP="007765A1">
      <w:pPr>
        <w:widowControl w:val="0"/>
        <w:jc w:val="center"/>
        <w:rPr>
          <w:rFonts w:ascii="Arial" w:hAnsi="Arial" w:cs="Arial"/>
          <w:b/>
          <w:sz w:val="22"/>
          <w:szCs w:val="22"/>
          <w:lang w:val="it-IT"/>
        </w:rPr>
      </w:pPr>
      <w:proofErr w:type="spellStart"/>
      <w:r w:rsidRPr="007765A1">
        <w:rPr>
          <w:rFonts w:ascii="Arial" w:hAnsi="Arial" w:cs="Arial"/>
          <w:b/>
          <w:color w:val="000000"/>
          <w:sz w:val="22"/>
          <w:szCs w:val="22"/>
          <w:lang w:val="it-IT"/>
        </w:rPr>
        <w:t>Članak</w:t>
      </w:r>
      <w:proofErr w:type="spellEnd"/>
      <w:r w:rsidRPr="007765A1">
        <w:rPr>
          <w:rFonts w:ascii="Arial" w:hAnsi="Arial" w:cs="Arial"/>
          <w:b/>
          <w:color w:val="000000"/>
          <w:sz w:val="22"/>
          <w:szCs w:val="22"/>
          <w:lang w:val="it-IT"/>
        </w:rPr>
        <w:t xml:space="preserve"> 16.</w:t>
      </w:r>
    </w:p>
    <w:p w14:paraId="74E967A6" w14:textId="77777777" w:rsidR="007765A1" w:rsidRPr="007765A1" w:rsidRDefault="007765A1" w:rsidP="007765A1">
      <w:pPr>
        <w:widowControl w:val="0"/>
        <w:ind w:firstLine="720"/>
        <w:jc w:val="both"/>
        <w:rPr>
          <w:rFonts w:ascii="Arial" w:hAnsi="Arial" w:cs="Arial"/>
          <w:sz w:val="22"/>
          <w:szCs w:val="22"/>
          <w:lang w:val="it-IT"/>
        </w:rPr>
      </w:pPr>
      <w:proofErr w:type="spellStart"/>
      <w:r w:rsidRPr="007765A1">
        <w:rPr>
          <w:rFonts w:ascii="Arial" w:hAnsi="Arial" w:cs="Arial"/>
          <w:color w:val="000000"/>
          <w:sz w:val="22"/>
          <w:szCs w:val="22"/>
          <w:lang w:val="it-IT"/>
        </w:rPr>
        <w:t>Ovaj</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Pravilnik</w:t>
      </w:r>
      <w:proofErr w:type="spellEnd"/>
      <w:r w:rsidRPr="007765A1">
        <w:rPr>
          <w:rFonts w:ascii="Arial" w:hAnsi="Arial" w:cs="Arial"/>
          <w:color w:val="000000"/>
          <w:sz w:val="22"/>
          <w:szCs w:val="22"/>
          <w:lang w:val="it-IT"/>
        </w:rPr>
        <w:t xml:space="preserve"> stupa </w:t>
      </w:r>
      <w:proofErr w:type="spellStart"/>
      <w:r w:rsidRPr="007765A1">
        <w:rPr>
          <w:rFonts w:ascii="Arial" w:hAnsi="Arial" w:cs="Arial"/>
          <w:color w:val="000000"/>
          <w:sz w:val="22"/>
          <w:szCs w:val="22"/>
          <w:lang w:val="it-IT"/>
        </w:rPr>
        <w:t>na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snagu</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dan</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nakon</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objave</w:t>
      </w:r>
      <w:proofErr w:type="spellEnd"/>
      <w:r w:rsidRPr="007765A1">
        <w:rPr>
          <w:rFonts w:ascii="Arial" w:hAnsi="Arial" w:cs="Arial"/>
          <w:color w:val="000000"/>
          <w:sz w:val="22"/>
          <w:szCs w:val="22"/>
          <w:lang w:val="it-IT"/>
        </w:rPr>
        <w:t xml:space="preserve"> u </w:t>
      </w:r>
      <w:proofErr w:type="spellStart"/>
      <w:r w:rsidRPr="007765A1">
        <w:rPr>
          <w:rFonts w:ascii="Arial" w:hAnsi="Arial" w:cs="Arial"/>
          <w:color w:val="000000"/>
          <w:sz w:val="22"/>
          <w:szCs w:val="22"/>
          <w:lang w:val="it-IT"/>
        </w:rPr>
        <w:t>Službenim</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novinama</w:t>
      </w:r>
      <w:proofErr w:type="spellEnd"/>
      <w:r w:rsidRPr="007765A1">
        <w:rPr>
          <w:rFonts w:ascii="Arial" w:hAnsi="Arial" w:cs="Arial"/>
          <w:color w:val="000000"/>
          <w:sz w:val="22"/>
          <w:szCs w:val="22"/>
          <w:lang w:val="it-IT"/>
        </w:rPr>
        <w:t xml:space="preserve"> </w:t>
      </w:r>
      <w:proofErr w:type="spellStart"/>
      <w:r w:rsidRPr="007765A1">
        <w:rPr>
          <w:rFonts w:ascii="Arial" w:hAnsi="Arial" w:cs="Arial"/>
          <w:color w:val="000000"/>
          <w:sz w:val="22"/>
          <w:szCs w:val="22"/>
          <w:lang w:val="it-IT"/>
        </w:rPr>
        <w:t>Općine</w:t>
      </w:r>
      <w:proofErr w:type="spellEnd"/>
      <w:r w:rsidRPr="007765A1">
        <w:rPr>
          <w:rFonts w:ascii="Arial" w:hAnsi="Arial" w:cs="Arial"/>
          <w:color w:val="000000"/>
          <w:sz w:val="22"/>
          <w:szCs w:val="22"/>
          <w:lang w:val="it-IT"/>
        </w:rPr>
        <w:t xml:space="preserve"> Brtonigla-Verteneglio.</w:t>
      </w:r>
    </w:p>
    <w:p w14:paraId="393A3388" w14:textId="77777777" w:rsidR="007765A1" w:rsidRPr="007765A1" w:rsidRDefault="007765A1" w:rsidP="007765A1">
      <w:pPr>
        <w:widowControl w:val="0"/>
        <w:jc w:val="both"/>
        <w:rPr>
          <w:rFonts w:ascii="Arial" w:hAnsi="Arial" w:cs="Arial"/>
          <w:color w:val="000000"/>
          <w:sz w:val="22"/>
          <w:szCs w:val="22"/>
          <w:lang w:val="it-IT"/>
        </w:rPr>
      </w:pPr>
    </w:p>
    <w:p w14:paraId="565552CD" w14:textId="77777777" w:rsidR="007765A1" w:rsidRPr="007765A1" w:rsidRDefault="007765A1" w:rsidP="008310AB">
      <w:pPr>
        <w:widowControl w:val="0"/>
        <w:rPr>
          <w:rFonts w:ascii="Arial" w:hAnsi="Arial" w:cs="Arial"/>
          <w:sz w:val="22"/>
          <w:szCs w:val="22"/>
          <w:lang w:val="it-IT"/>
        </w:rPr>
      </w:pPr>
    </w:p>
    <w:p w14:paraId="22566E26" w14:textId="77777777" w:rsidR="007765A1" w:rsidRPr="007765A1" w:rsidRDefault="007765A1" w:rsidP="007765A1">
      <w:pPr>
        <w:widowControl w:val="0"/>
        <w:ind w:left="5600"/>
        <w:jc w:val="center"/>
        <w:rPr>
          <w:rFonts w:ascii="Arial" w:hAnsi="Arial" w:cs="Arial"/>
          <w:sz w:val="22"/>
          <w:szCs w:val="22"/>
          <w:lang w:val="it-IT"/>
        </w:rPr>
      </w:pPr>
    </w:p>
    <w:p w14:paraId="68CC5BF4" w14:textId="77777777" w:rsidR="007765A1" w:rsidRPr="007765A1" w:rsidRDefault="007765A1" w:rsidP="007765A1">
      <w:pPr>
        <w:widowControl w:val="0"/>
        <w:jc w:val="right"/>
        <w:rPr>
          <w:rFonts w:ascii="Arial" w:hAnsi="Arial" w:cs="Arial"/>
          <w:sz w:val="22"/>
          <w:szCs w:val="22"/>
          <w:lang w:val="it-IT"/>
        </w:rPr>
      </w:pPr>
      <w:r w:rsidRPr="007765A1">
        <w:rPr>
          <w:rFonts w:ascii="Arial" w:hAnsi="Arial" w:cs="Arial"/>
          <w:sz w:val="22"/>
          <w:szCs w:val="22"/>
          <w:lang w:val="it-IT"/>
        </w:rPr>
        <w:t>OPĆINSKO VIJEĆE OPĆINE BRTONIGLA-VERTENEGLIO</w:t>
      </w:r>
    </w:p>
    <w:p w14:paraId="02F089AB" w14:textId="77777777" w:rsidR="007765A1" w:rsidRPr="007765A1" w:rsidRDefault="007765A1" w:rsidP="007765A1">
      <w:pPr>
        <w:widowControl w:val="0"/>
        <w:jc w:val="center"/>
        <w:rPr>
          <w:rFonts w:ascii="Arial" w:hAnsi="Arial" w:cs="Arial"/>
          <w:sz w:val="22"/>
          <w:szCs w:val="22"/>
          <w:lang w:val="it-IT"/>
        </w:rPr>
      </w:pPr>
    </w:p>
    <w:p w14:paraId="60DE196B" w14:textId="77777777" w:rsidR="007765A1" w:rsidRPr="007765A1" w:rsidRDefault="007765A1" w:rsidP="007765A1">
      <w:pPr>
        <w:widowControl w:val="0"/>
        <w:ind w:left="2832" w:firstLine="708"/>
        <w:jc w:val="right"/>
        <w:rPr>
          <w:rFonts w:ascii="Arial" w:hAnsi="Arial" w:cs="Arial"/>
          <w:sz w:val="22"/>
          <w:szCs w:val="22"/>
          <w:lang w:val="it-IT"/>
        </w:rPr>
      </w:pPr>
      <w:proofErr w:type="spellStart"/>
      <w:r w:rsidRPr="007765A1">
        <w:rPr>
          <w:rFonts w:ascii="Arial" w:hAnsi="Arial" w:cs="Arial"/>
          <w:sz w:val="22"/>
          <w:szCs w:val="22"/>
          <w:lang w:val="it-IT"/>
        </w:rPr>
        <w:t>Predsjednik</w:t>
      </w:r>
      <w:proofErr w:type="spellEnd"/>
    </w:p>
    <w:p w14:paraId="438215D5" w14:textId="360444ED" w:rsidR="007765A1" w:rsidRPr="00CA3213" w:rsidRDefault="007765A1" w:rsidP="007765A1">
      <w:pPr>
        <w:widowControl w:val="0"/>
        <w:ind w:left="5600"/>
        <w:jc w:val="right"/>
        <w:rPr>
          <w:rFonts w:ascii="Arial" w:hAnsi="Arial" w:cs="Arial"/>
          <w:bCs/>
          <w:sz w:val="22"/>
          <w:szCs w:val="22"/>
        </w:rPr>
      </w:pPr>
      <w:r w:rsidRPr="007765A1">
        <w:rPr>
          <w:rFonts w:ascii="Arial" w:hAnsi="Arial" w:cs="Arial"/>
          <w:sz w:val="22"/>
          <w:szCs w:val="22"/>
          <w:lang w:val="it-IT"/>
        </w:rPr>
        <w:tab/>
      </w:r>
      <w:r w:rsidRPr="00B3441B">
        <w:rPr>
          <w:rFonts w:ascii="Arial" w:hAnsi="Arial" w:cs="Arial"/>
          <w:sz w:val="22"/>
          <w:szCs w:val="22"/>
        </w:rPr>
        <w:t>Igor</w:t>
      </w:r>
      <w:r>
        <w:rPr>
          <w:rFonts w:ascii="Arial" w:hAnsi="Arial" w:cs="Arial"/>
          <w:bCs/>
          <w:sz w:val="22"/>
          <w:szCs w:val="22"/>
        </w:rPr>
        <w:t xml:space="preserve"> </w:t>
      </w:r>
      <w:proofErr w:type="spellStart"/>
      <w:r>
        <w:rPr>
          <w:rFonts w:ascii="Arial" w:hAnsi="Arial" w:cs="Arial"/>
          <w:bCs/>
          <w:sz w:val="22"/>
          <w:szCs w:val="22"/>
        </w:rPr>
        <w:t>Palčić</w:t>
      </w:r>
      <w:proofErr w:type="spellEnd"/>
      <w:r w:rsidR="008310AB">
        <w:rPr>
          <w:rFonts w:ascii="Arial" w:hAnsi="Arial" w:cs="Arial"/>
          <w:bCs/>
          <w:sz w:val="22"/>
          <w:szCs w:val="22"/>
        </w:rPr>
        <w:t xml:space="preserve"> </w:t>
      </w:r>
      <w:proofErr w:type="spellStart"/>
      <w:r w:rsidR="008310AB">
        <w:rPr>
          <w:rFonts w:ascii="Arial" w:hAnsi="Arial" w:cs="Arial"/>
          <w:bCs/>
          <w:sz w:val="22"/>
          <w:szCs w:val="22"/>
        </w:rPr>
        <w:t>v.r.</w:t>
      </w:r>
      <w:proofErr w:type="spellEnd"/>
    </w:p>
    <w:p w14:paraId="708C75CD" w14:textId="77777777" w:rsidR="007765A1" w:rsidRPr="00CA3213" w:rsidRDefault="007765A1" w:rsidP="007765A1">
      <w:pPr>
        <w:widowControl w:val="0"/>
        <w:ind w:left="5600"/>
        <w:jc w:val="center"/>
        <w:rPr>
          <w:rFonts w:ascii="Arial" w:hAnsi="Arial" w:cs="Arial"/>
          <w:bCs/>
          <w:sz w:val="22"/>
          <w:szCs w:val="22"/>
        </w:rPr>
      </w:pPr>
    </w:p>
    <w:p w14:paraId="5790291D" w14:textId="77777777" w:rsidR="007765A1" w:rsidRPr="00CA3213" w:rsidRDefault="007765A1" w:rsidP="007765A1">
      <w:pPr>
        <w:widowControl w:val="0"/>
        <w:ind w:left="5600"/>
        <w:jc w:val="center"/>
        <w:rPr>
          <w:rFonts w:ascii="Arial" w:hAnsi="Arial" w:cs="Arial"/>
          <w:bCs/>
          <w:sz w:val="22"/>
          <w:szCs w:val="22"/>
        </w:rPr>
      </w:pPr>
    </w:p>
    <w:p w14:paraId="50863040" w14:textId="77777777" w:rsidR="007765A1" w:rsidRDefault="007765A1" w:rsidP="007765A1">
      <w:pPr>
        <w:widowControl w:val="0"/>
        <w:ind w:left="5600"/>
        <w:jc w:val="center"/>
        <w:rPr>
          <w:rFonts w:ascii="Arial" w:hAnsi="Arial" w:cs="Arial"/>
          <w:bCs/>
          <w:sz w:val="22"/>
          <w:szCs w:val="22"/>
        </w:rPr>
      </w:pPr>
    </w:p>
    <w:p w14:paraId="5A4F20D3" w14:textId="77777777" w:rsidR="007765A1" w:rsidRDefault="007765A1" w:rsidP="00D512DB">
      <w:pPr>
        <w:widowControl w:val="0"/>
        <w:rPr>
          <w:rFonts w:ascii="Arial" w:hAnsi="Arial" w:cs="Arial"/>
          <w:bCs/>
          <w:sz w:val="22"/>
          <w:szCs w:val="22"/>
        </w:rPr>
      </w:pPr>
    </w:p>
    <w:p w14:paraId="28AB1DD0" w14:textId="77777777" w:rsidR="007765A1" w:rsidRDefault="007765A1" w:rsidP="007765A1">
      <w:pPr>
        <w:widowControl w:val="0"/>
        <w:ind w:left="5600"/>
        <w:jc w:val="center"/>
        <w:rPr>
          <w:rFonts w:ascii="Arial" w:hAnsi="Arial" w:cs="Arial"/>
          <w:bCs/>
          <w:sz w:val="22"/>
          <w:szCs w:val="22"/>
        </w:rPr>
      </w:pPr>
    </w:p>
    <w:p w14:paraId="47A38243" w14:textId="77777777" w:rsidR="007765A1" w:rsidRDefault="007765A1" w:rsidP="007765A1">
      <w:pPr>
        <w:widowControl w:val="0"/>
        <w:ind w:left="5600"/>
        <w:jc w:val="center"/>
        <w:rPr>
          <w:rFonts w:ascii="Arial" w:hAnsi="Arial" w:cs="Arial"/>
          <w:bCs/>
          <w:sz w:val="22"/>
          <w:szCs w:val="22"/>
        </w:rPr>
      </w:pPr>
    </w:p>
    <w:tbl>
      <w:tblPr>
        <w:tblW w:w="9400" w:type="dxa"/>
        <w:tblInd w:w="40" w:type="dxa"/>
        <w:tblLayout w:type="fixed"/>
        <w:tblCellMar>
          <w:left w:w="40" w:type="dxa"/>
          <w:right w:w="40" w:type="dxa"/>
        </w:tblCellMar>
        <w:tblLook w:val="0000" w:firstRow="0" w:lastRow="0" w:firstColumn="0" w:lastColumn="0" w:noHBand="0" w:noVBand="0"/>
      </w:tblPr>
      <w:tblGrid>
        <w:gridCol w:w="739"/>
        <w:gridCol w:w="3162"/>
        <w:gridCol w:w="1181"/>
        <w:gridCol w:w="4318"/>
      </w:tblGrid>
      <w:tr w:rsidR="007765A1" w:rsidRPr="00CA3213" w14:paraId="61BEB802" w14:textId="77777777" w:rsidTr="007E5A5A">
        <w:trPr>
          <w:trHeight w:val="1512"/>
        </w:trPr>
        <w:tc>
          <w:tcPr>
            <w:tcW w:w="9400" w:type="dxa"/>
            <w:gridSpan w:val="4"/>
            <w:tcBorders>
              <w:bottom w:val="single" w:sz="6" w:space="0" w:color="000000"/>
            </w:tcBorders>
          </w:tcPr>
          <w:p w14:paraId="66C92C0A" w14:textId="77777777" w:rsidR="007765A1" w:rsidRPr="00CA3213" w:rsidRDefault="007765A1" w:rsidP="007E5A5A">
            <w:pPr>
              <w:jc w:val="center"/>
              <w:rPr>
                <w:rFonts w:ascii="Arial" w:hAnsi="Arial" w:cs="Arial"/>
                <w:sz w:val="22"/>
                <w:szCs w:val="22"/>
              </w:rPr>
            </w:pPr>
            <w:r w:rsidRPr="00CA3213">
              <w:rPr>
                <w:rFonts w:ascii="Arial" w:hAnsi="Arial" w:cs="Arial"/>
                <w:b/>
                <w:sz w:val="22"/>
                <w:szCs w:val="22"/>
              </w:rPr>
              <w:t>POPIS</w:t>
            </w:r>
            <w:r w:rsidRPr="00CA3213">
              <w:rPr>
                <w:rFonts w:ascii="Arial" w:hAnsi="Arial" w:cs="Arial"/>
                <w:sz w:val="22"/>
                <w:szCs w:val="22"/>
              </w:rPr>
              <w:t xml:space="preserve"> </w:t>
            </w:r>
            <w:r w:rsidRPr="00CA3213">
              <w:rPr>
                <w:rFonts w:ascii="Arial" w:hAnsi="Arial" w:cs="Arial"/>
                <w:b/>
                <w:sz w:val="22"/>
                <w:szCs w:val="22"/>
              </w:rPr>
              <w:t>DIJELOVA SLUŽBENE</w:t>
            </w:r>
          </w:p>
          <w:p w14:paraId="4EAB6475" w14:textId="77777777" w:rsidR="007765A1" w:rsidRPr="00CA3213" w:rsidRDefault="007765A1" w:rsidP="007E5A5A">
            <w:pPr>
              <w:jc w:val="center"/>
              <w:rPr>
                <w:rFonts w:ascii="Arial" w:hAnsi="Arial" w:cs="Arial"/>
                <w:sz w:val="22"/>
                <w:szCs w:val="22"/>
              </w:rPr>
            </w:pPr>
            <w:r w:rsidRPr="00CA3213">
              <w:rPr>
                <w:rFonts w:ascii="Arial" w:hAnsi="Arial" w:cs="Arial"/>
                <w:b/>
                <w:sz w:val="22"/>
                <w:szCs w:val="22"/>
              </w:rPr>
              <w:t>ODJEĆE I DOPUNSKOG DIJELA</w:t>
            </w:r>
          </w:p>
          <w:p w14:paraId="2039BAC4" w14:textId="77777777" w:rsidR="007765A1" w:rsidRPr="00CA3213" w:rsidRDefault="007765A1" w:rsidP="007E5A5A">
            <w:pPr>
              <w:jc w:val="center"/>
              <w:rPr>
                <w:rFonts w:ascii="Arial" w:hAnsi="Arial" w:cs="Arial"/>
                <w:sz w:val="22"/>
                <w:szCs w:val="22"/>
              </w:rPr>
            </w:pPr>
            <w:r w:rsidRPr="00CA3213">
              <w:rPr>
                <w:rFonts w:ascii="Arial" w:hAnsi="Arial" w:cs="Arial"/>
                <w:b/>
                <w:sz w:val="22"/>
                <w:szCs w:val="22"/>
              </w:rPr>
              <w:t>S NAZNAKOM ROKA UPORABE</w:t>
            </w:r>
          </w:p>
        </w:tc>
      </w:tr>
      <w:tr w:rsidR="007765A1" w:rsidRPr="00CA3213" w14:paraId="5D6409D7" w14:textId="77777777" w:rsidTr="007E5A5A">
        <w:trPr>
          <w:trHeight w:val="1032"/>
        </w:trPr>
        <w:tc>
          <w:tcPr>
            <w:tcW w:w="739" w:type="dxa"/>
            <w:tcBorders>
              <w:top w:val="single" w:sz="6" w:space="0" w:color="000000"/>
              <w:bottom w:val="single" w:sz="6" w:space="0" w:color="000000"/>
            </w:tcBorders>
          </w:tcPr>
          <w:p w14:paraId="6CA61784" w14:textId="77777777" w:rsidR="007765A1" w:rsidRPr="00CA3213" w:rsidRDefault="007765A1" w:rsidP="007E5A5A">
            <w:pPr>
              <w:rPr>
                <w:rFonts w:ascii="Arial" w:hAnsi="Arial" w:cs="Arial"/>
                <w:sz w:val="22"/>
                <w:szCs w:val="22"/>
              </w:rPr>
            </w:pPr>
            <w:r w:rsidRPr="00CA3213">
              <w:rPr>
                <w:rFonts w:ascii="Arial" w:hAnsi="Arial" w:cs="Arial"/>
                <w:sz w:val="22"/>
                <w:szCs w:val="22"/>
              </w:rPr>
              <w:t xml:space="preserve">Red. br.     </w:t>
            </w:r>
          </w:p>
        </w:tc>
        <w:tc>
          <w:tcPr>
            <w:tcW w:w="3162" w:type="dxa"/>
            <w:tcBorders>
              <w:top w:val="single" w:sz="6" w:space="0" w:color="000000"/>
              <w:bottom w:val="single" w:sz="6" w:space="0" w:color="000000"/>
            </w:tcBorders>
          </w:tcPr>
          <w:p w14:paraId="3AE10748" w14:textId="77777777" w:rsidR="007765A1" w:rsidRPr="00CA3213" w:rsidRDefault="007765A1" w:rsidP="007E5A5A">
            <w:pPr>
              <w:rPr>
                <w:rFonts w:ascii="Arial" w:hAnsi="Arial" w:cs="Arial"/>
                <w:sz w:val="22"/>
                <w:szCs w:val="22"/>
              </w:rPr>
            </w:pPr>
            <w:proofErr w:type="spellStart"/>
            <w:r w:rsidRPr="00CA3213">
              <w:rPr>
                <w:rFonts w:ascii="Arial" w:hAnsi="Arial" w:cs="Arial"/>
                <w:sz w:val="22"/>
                <w:szCs w:val="22"/>
              </w:rPr>
              <w:t>Naziv</w:t>
            </w:r>
            <w:proofErr w:type="spellEnd"/>
            <w:r w:rsidRPr="00CA3213">
              <w:rPr>
                <w:rFonts w:ascii="Arial" w:hAnsi="Arial" w:cs="Arial"/>
                <w:sz w:val="22"/>
                <w:szCs w:val="22"/>
              </w:rPr>
              <w:t xml:space="preserve"> </w:t>
            </w:r>
            <w:proofErr w:type="spellStart"/>
            <w:r w:rsidRPr="00CA3213">
              <w:rPr>
                <w:rFonts w:ascii="Arial" w:hAnsi="Arial" w:cs="Arial"/>
                <w:sz w:val="22"/>
                <w:szCs w:val="22"/>
              </w:rPr>
              <w:t>i</w:t>
            </w:r>
            <w:proofErr w:type="spellEnd"/>
            <w:r w:rsidRPr="00CA3213">
              <w:rPr>
                <w:rFonts w:ascii="Arial" w:hAnsi="Arial" w:cs="Arial"/>
                <w:sz w:val="22"/>
                <w:szCs w:val="22"/>
              </w:rPr>
              <w:t xml:space="preserve"> </w:t>
            </w:r>
            <w:proofErr w:type="spellStart"/>
            <w:r w:rsidRPr="00CA3213">
              <w:rPr>
                <w:rFonts w:ascii="Arial" w:hAnsi="Arial" w:cs="Arial"/>
                <w:sz w:val="22"/>
                <w:szCs w:val="22"/>
              </w:rPr>
              <w:t>vrsta</w:t>
            </w:r>
            <w:proofErr w:type="spellEnd"/>
            <w:r w:rsidRPr="00CA3213">
              <w:rPr>
                <w:rFonts w:ascii="Arial" w:hAnsi="Arial" w:cs="Arial"/>
                <w:sz w:val="22"/>
                <w:szCs w:val="22"/>
              </w:rPr>
              <w:t xml:space="preserve">                                             </w:t>
            </w:r>
          </w:p>
        </w:tc>
        <w:tc>
          <w:tcPr>
            <w:tcW w:w="1181" w:type="dxa"/>
            <w:tcBorders>
              <w:top w:val="single" w:sz="6" w:space="0" w:color="000000"/>
              <w:bottom w:val="single" w:sz="6" w:space="0" w:color="000000"/>
            </w:tcBorders>
          </w:tcPr>
          <w:p w14:paraId="65E13763" w14:textId="77777777" w:rsidR="007765A1" w:rsidRPr="00CA3213" w:rsidRDefault="007765A1" w:rsidP="007E5A5A">
            <w:pPr>
              <w:jc w:val="center"/>
              <w:rPr>
                <w:rFonts w:ascii="Arial" w:hAnsi="Arial" w:cs="Arial"/>
                <w:sz w:val="22"/>
                <w:szCs w:val="22"/>
              </w:rPr>
            </w:pPr>
            <w:proofErr w:type="spellStart"/>
            <w:r w:rsidRPr="00CA3213">
              <w:rPr>
                <w:rFonts w:ascii="Arial" w:hAnsi="Arial" w:cs="Arial"/>
                <w:sz w:val="22"/>
                <w:szCs w:val="22"/>
              </w:rPr>
              <w:t>Količina</w:t>
            </w:r>
            <w:proofErr w:type="spellEnd"/>
            <w:r w:rsidRPr="00CA3213">
              <w:rPr>
                <w:rFonts w:ascii="Arial" w:hAnsi="Arial" w:cs="Arial"/>
                <w:sz w:val="22"/>
                <w:szCs w:val="22"/>
              </w:rPr>
              <w:t xml:space="preserve">       </w:t>
            </w:r>
            <w:proofErr w:type="spellStart"/>
            <w:proofErr w:type="gramStart"/>
            <w:r w:rsidRPr="00CA3213">
              <w:rPr>
                <w:rFonts w:ascii="Arial" w:hAnsi="Arial" w:cs="Arial"/>
                <w:sz w:val="22"/>
                <w:szCs w:val="22"/>
              </w:rPr>
              <w:t>komada</w:t>
            </w:r>
            <w:proofErr w:type="spellEnd"/>
            <w:r w:rsidRPr="00CA3213">
              <w:rPr>
                <w:rFonts w:ascii="Arial" w:hAnsi="Arial" w:cs="Arial"/>
                <w:sz w:val="22"/>
                <w:szCs w:val="22"/>
              </w:rPr>
              <w:t xml:space="preserve">,   </w:t>
            </w:r>
            <w:proofErr w:type="gramEnd"/>
            <w:r w:rsidRPr="00CA3213">
              <w:rPr>
                <w:rFonts w:ascii="Arial" w:hAnsi="Arial" w:cs="Arial"/>
                <w:sz w:val="22"/>
                <w:szCs w:val="22"/>
              </w:rPr>
              <w:t xml:space="preserve">  pari</w:t>
            </w:r>
          </w:p>
        </w:tc>
        <w:tc>
          <w:tcPr>
            <w:tcW w:w="4318" w:type="dxa"/>
            <w:tcBorders>
              <w:top w:val="single" w:sz="6" w:space="0" w:color="000000"/>
              <w:bottom w:val="single" w:sz="6" w:space="0" w:color="000000"/>
            </w:tcBorders>
          </w:tcPr>
          <w:p w14:paraId="0C16AFD4" w14:textId="77777777" w:rsidR="007765A1" w:rsidRPr="00CA3213" w:rsidRDefault="007765A1" w:rsidP="007E5A5A">
            <w:pPr>
              <w:jc w:val="center"/>
              <w:rPr>
                <w:rFonts w:ascii="Arial" w:hAnsi="Arial" w:cs="Arial"/>
                <w:sz w:val="22"/>
                <w:szCs w:val="22"/>
              </w:rPr>
            </w:pPr>
            <w:proofErr w:type="spellStart"/>
            <w:r w:rsidRPr="00CA3213">
              <w:rPr>
                <w:rFonts w:ascii="Arial" w:hAnsi="Arial" w:cs="Arial"/>
                <w:sz w:val="22"/>
                <w:szCs w:val="22"/>
              </w:rPr>
              <w:t>Uporabni</w:t>
            </w:r>
            <w:proofErr w:type="spellEnd"/>
            <w:r w:rsidRPr="00CA3213">
              <w:rPr>
                <w:rFonts w:ascii="Arial" w:hAnsi="Arial" w:cs="Arial"/>
                <w:sz w:val="22"/>
                <w:szCs w:val="22"/>
              </w:rPr>
              <w:t xml:space="preserve"> </w:t>
            </w:r>
            <w:proofErr w:type="spellStart"/>
            <w:r w:rsidRPr="00CA3213">
              <w:rPr>
                <w:rFonts w:ascii="Arial" w:hAnsi="Arial" w:cs="Arial"/>
                <w:sz w:val="22"/>
                <w:szCs w:val="22"/>
              </w:rPr>
              <w:t>rok</w:t>
            </w:r>
            <w:proofErr w:type="spellEnd"/>
            <w:r w:rsidRPr="00CA3213">
              <w:rPr>
                <w:rFonts w:ascii="Arial" w:hAnsi="Arial" w:cs="Arial"/>
                <w:sz w:val="22"/>
                <w:szCs w:val="22"/>
              </w:rPr>
              <w:t xml:space="preserve"> </w:t>
            </w:r>
            <w:proofErr w:type="gramStart"/>
            <w:r w:rsidRPr="00CA3213">
              <w:rPr>
                <w:rFonts w:ascii="Arial" w:hAnsi="Arial" w:cs="Arial"/>
                <w:sz w:val="22"/>
                <w:szCs w:val="22"/>
              </w:rPr>
              <w:t xml:space="preserve">u  </w:t>
            </w:r>
            <w:proofErr w:type="spellStart"/>
            <w:r w:rsidRPr="00CA3213">
              <w:rPr>
                <w:rFonts w:ascii="Arial" w:hAnsi="Arial" w:cs="Arial"/>
                <w:sz w:val="22"/>
                <w:szCs w:val="22"/>
              </w:rPr>
              <w:t>mjesecima</w:t>
            </w:r>
            <w:proofErr w:type="spellEnd"/>
            <w:proofErr w:type="gramEnd"/>
          </w:p>
        </w:tc>
      </w:tr>
      <w:tr w:rsidR="007765A1" w:rsidRPr="00CA3213" w14:paraId="14D27F36" w14:textId="77777777" w:rsidTr="007E5A5A">
        <w:trPr>
          <w:trHeight w:val="403"/>
        </w:trPr>
        <w:tc>
          <w:tcPr>
            <w:tcW w:w="9400" w:type="dxa"/>
            <w:gridSpan w:val="4"/>
            <w:tcBorders>
              <w:top w:val="single" w:sz="6" w:space="0" w:color="000000"/>
            </w:tcBorders>
          </w:tcPr>
          <w:p w14:paraId="61DA754A" w14:textId="77777777" w:rsidR="007765A1" w:rsidRPr="00CA3213" w:rsidRDefault="007765A1" w:rsidP="007E5A5A">
            <w:pPr>
              <w:rPr>
                <w:rFonts w:ascii="Arial" w:hAnsi="Arial" w:cs="Arial"/>
                <w:sz w:val="22"/>
                <w:szCs w:val="22"/>
              </w:rPr>
            </w:pPr>
            <w:r w:rsidRPr="00CA3213">
              <w:rPr>
                <w:rFonts w:ascii="Arial" w:hAnsi="Arial" w:cs="Arial"/>
                <w:sz w:val="22"/>
                <w:szCs w:val="22"/>
                <w:lang w:val="en-US"/>
              </w:rPr>
              <w:t xml:space="preserve">I. </w:t>
            </w:r>
            <w:r w:rsidRPr="00CA3213">
              <w:rPr>
                <w:rFonts w:ascii="Arial" w:hAnsi="Arial" w:cs="Arial"/>
                <w:sz w:val="22"/>
                <w:szCs w:val="22"/>
              </w:rPr>
              <w:t xml:space="preserve">ZIMSKA SLUŽBENA ODJEĆA </w:t>
            </w:r>
          </w:p>
        </w:tc>
      </w:tr>
      <w:tr w:rsidR="007765A1" w:rsidRPr="00CA3213" w14:paraId="5C58246F" w14:textId="77777777" w:rsidTr="007E5A5A">
        <w:trPr>
          <w:trHeight w:val="550"/>
        </w:trPr>
        <w:tc>
          <w:tcPr>
            <w:tcW w:w="739" w:type="dxa"/>
          </w:tcPr>
          <w:p w14:paraId="6A670099" w14:textId="77777777" w:rsidR="007765A1" w:rsidRPr="00CA3213" w:rsidRDefault="007765A1" w:rsidP="007E5A5A">
            <w:pPr>
              <w:rPr>
                <w:rFonts w:ascii="Arial" w:hAnsi="Arial" w:cs="Arial"/>
                <w:sz w:val="22"/>
                <w:szCs w:val="22"/>
              </w:rPr>
            </w:pPr>
            <w:r w:rsidRPr="00CA3213">
              <w:rPr>
                <w:rFonts w:ascii="Arial" w:hAnsi="Arial" w:cs="Arial"/>
                <w:sz w:val="22"/>
                <w:szCs w:val="22"/>
              </w:rPr>
              <w:t xml:space="preserve">1.     </w:t>
            </w:r>
          </w:p>
        </w:tc>
        <w:tc>
          <w:tcPr>
            <w:tcW w:w="3162" w:type="dxa"/>
          </w:tcPr>
          <w:p w14:paraId="0C8EE073" w14:textId="77777777" w:rsidR="007765A1" w:rsidRPr="00CA3213" w:rsidRDefault="007765A1" w:rsidP="007E5A5A">
            <w:pPr>
              <w:rPr>
                <w:rFonts w:ascii="Arial" w:hAnsi="Arial" w:cs="Arial"/>
                <w:sz w:val="22"/>
                <w:szCs w:val="22"/>
              </w:rPr>
            </w:pPr>
            <w:proofErr w:type="spellStart"/>
            <w:r w:rsidRPr="00CA3213">
              <w:rPr>
                <w:rFonts w:ascii="Arial" w:hAnsi="Arial" w:cs="Arial"/>
                <w:sz w:val="22"/>
                <w:szCs w:val="22"/>
              </w:rPr>
              <w:t>jakna</w:t>
            </w:r>
            <w:proofErr w:type="spellEnd"/>
            <w:r w:rsidRPr="00CA3213">
              <w:rPr>
                <w:rFonts w:ascii="Arial" w:hAnsi="Arial" w:cs="Arial"/>
                <w:sz w:val="22"/>
                <w:szCs w:val="22"/>
              </w:rPr>
              <w:t xml:space="preserve"> </w:t>
            </w:r>
          </w:p>
        </w:tc>
        <w:tc>
          <w:tcPr>
            <w:tcW w:w="1181" w:type="dxa"/>
          </w:tcPr>
          <w:p w14:paraId="604560B6"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w:t>
            </w:r>
          </w:p>
        </w:tc>
        <w:tc>
          <w:tcPr>
            <w:tcW w:w="4318" w:type="dxa"/>
          </w:tcPr>
          <w:p w14:paraId="609C0427"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24</w:t>
            </w:r>
          </w:p>
        </w:tc>
      </w:tr>
      <w:tr w:rsidR="007765A1" w:rsidRPr="00CA3213" w14:paraId="7DD91FD1" w14:textId="77777777" w:rsidTr="007E5A5A">
        <w:trPr>
          <w:trHeight w:val="226"/>
        </w:trPr>
        <w:tc>
          <w:tcPr>
            <w:tcW w:w="739" w:type="dxa"/>
          </w:tcPr>
          <w:p w14:paraId="3C7A8F1D" w14:textId="77777777" w:rsidR="007765A1" w:rsidRPr="00CA3213" w:rsidRDefault="007765A1" w:rsidP="007E5A5A">
            <w:pPr>
              <w:spacing w:line="226" w:lineRule="atLeast"/>
              <w:rPr>
                <w:rFonts w:ascii="Arial" w:hAnsi="Arial" w:cs="Arial"/>
                <w:sz w:val="22"/>
                <w:szCs w:val="22"/>
              </w:rPr>
            </w:pPr>
            <w:r w:rsidRPr="00CA3213">
              <w:rPr>
                <w:rFonts w:ascii="Arial" w:hAnsi="Arial" w:cs="Arial"/>
                <w:sz w:val="22"/>
                <w:szCs w:val="22"/>
              </w:rPr>
              <w:t xml:space="preserve">2.     </w:t>
            </w:r>
          </w:p>
        </w:tc>
        <w:tc>
          <w:tcPr>
            <w:tcW w:w="3162" w:type="dxa"/>
          </w:tcPr>
          <w:p w14:paraId="44D12EBE" w14:textId="77777777" w:rsidR="007765A1" w:rsidRPr="00CA3213" w:rsidRDefault="007765A1" w:rsidP="007E5A5A">
            <w:pPr>
              <w:spacing w:line="226" w:lineRule="atLeast"/>
              <w:rPr>
                <w:rFonts w:ascii="Arial" w:hAnsi="Arial" w:cs="Arial"/>
                <w:sz w:val="22"/>
                <w:szCs w:val="22"/>
              </w:rPr>
            </w:pPr>
            <w:proofErr w:type="spellStart"/>
            <w:r>
              <w:rPr>
                <w:rFonts w:ascii="Arial" w:hAnsi="Arial" w:cs="Arial"/>
                <w:sz w:val="22"/>
                <w:szCs w:val="22"/>
              </w:rPr>
              <w:t>Suknja</w:t>
            </w:r>
            <w:proofErr w:type="spellEnd"/>
            <w:r>
              <w:rPr>
                <w:rFonts w:ascii="Arial" w:hAnsi="Arial" w:cs="Arial"/>
                <w:sz w:val="22"/>
                <w:szCs w:val="22"/>
              </w:rPr>
              <w:t xml:space="preserve"> </w:t>
            </w:r>
            <w:proofErr w:type="spellStart"/>
            <w:r>
              <w:rPr>
                <w:rFonts w:ascii="Arial" w:hAnsi="Arial" w:cs="Arial"/>
                <w:sz w:val="22"/>
                <w:szCs w:val="22"/>
              </w:rPr>
              <w:t>ili</w:t>
            </w:r>
            <w:proofErr w:type="spellEnd"/>
            <w:r>
              <w:rPr>
                <w:rFonts w:ascii="Arial" w:hAnsi="Arial" w:cs="Arial"/>
                <w:sz w:val="22"/>
                <w:szCs w:val="22"/>
              </w:rPr>
              <w:t xml:space="preserve"> </w:t>
            </w:r>
            <w:proofErr w:type="spellStart"/>
            <w:r>
              <w:rPr>
                <w:rFonts w:ascii="Arial" w:hAnsi="Arial" w:cs="Arial"/>
                <w:sz w:val="22"/>
                <w:szCs w:val="22"/>
              </w:rPr>
              <w:t>hlače</w:t>
            </w:r>
            <w:proofErr w:type="spellEnd"/>
            <w:r w:rsidRPr="00CA3213">
              <w:rPr>
                <w:rFonts w:ascii="Arial" w:hAnsi="Arial" w:cs="Arial"/>
                <w:sz w:val="22"/>
                <w:szCs w:val="22"/>
              </w:rPr>
              <w:t xml:space="preserve">              </w:t>
            </w:r>
          </w:p>
        </w:tc>
        <w:tc>
          <w:tcPr>
            <w:tcW w:w="1181" w:type="dxa"/>
          </w:tcPr>
          <w:p w14:paraId="27FAF562" w14:textId="77777777" w:rsidR="007765A1" w:rsidRPr="00CA3213" w:rsidRDefault="007765A1" w:rsidP="007E5A5A">
            <w:pPr>
              <w:spacing w:line="226" w:lineRule="atLeast"/>
              <w:jc w:val="center"/>
              <w:rPr>
                <w:rFonts w:ascii="Arial" w:hAnsi="Arial" w:cs="Arial"/>
                <w:sz w:val="22"/>
                <w:szCs w:val="22"/>
              </w:rPr>
            </w:pPr>
            <w:r w:rsidRPr="00CA3213">
              <w:rPr>
                <w:rFonts w:ascii="Arial" w:hAnsi="Arial" w:cs="Arial"/>
                <w:sz w:val="22"/>
                <w:szCs w:val="22"/>
              </w:rPr>
              <w:t>1</w:t>
            </w:r>
          </w:p>
        </w:tc>
        <w:tc>
          <w:tcPr>
            <w:tcW w:w="4318" w:type="dxa"/>
          </w:tcPr>
          <w:p w14:paraId="61A47994" w14:textId="77777777" w:rsidR="007765A1" w:rsidRPr="00CA3213" w:rsidRDefault="007765A1" w:rsidP="007E5A5A">
            <w:pPr>
              <w:spacing w:line="226" w:lineRule="atLeast"/>
              <w:jc w:val="center"/>
              <w:rPr>
                <w:rFonts w:ascii="Arial" w:hAnsi="Arial" w:cs="Arial"/>
                <w:sz w:val="22"/>
                <w:szCs w:val="22"/>
              </w:rPr>
            </w:pPr>
            <w:r>
              <w:rPr>
                <w:rFonts w:ascii="Arial" w:hAnsi="Arial" w:cs="Arial"/>
                <w:sz w:val="22"/>
                <w:szCs w:val="22"/>
              </w:rPr>
              <w:t>24</w:t>
            </w:r>
          </w:p>
        </w:tc>
      </w:tr>
      <w:tr w:rsidR="007765A1" w:rsidRPr="00CA3213" w14:paraId="30D87A87" w14:textId="77777777" w:rsidTr="007E5A5A">
        <w:trPr>
          <w:trHeight w:val="221"/>
        </w:trPr>
        <w:tc>
          <w:tcPr>
            <w:tcW w:w="739" w:type="dxa"/>
          </w:tcPr>
          <w:p w14:paraId="0DA69B33" w14:textId="77777777" w:rsidR="007765A1" w:rsidRPr="00CA3213" w:rsidRDefault="007765A1" w:rsidP="007E5A5A">
            <w:pPr>
              <w:spacing w:line="221" w:lineRule="atLeast"/>
              <w:rPr>
                <w:rFonts w:ascii="Arial" w:hAnsi="Arial" w:cs="Arial"/>
                <w:sz w:val="22"/>
                <w:szCs w:val="22"/>
              </w:rPr>
            </w:pPr>
            <w:r w:rsidRPr="00CA3213">
              <w:rPr>
                <w:rFonts w:ascii="Arial" w:hAnsi="Arial" w:cs="Arial"/>
                <w:sz w:val="22"/>
                <w:szCs w:val="22"/>
              </w:rPr>
              <w:t xml:space="preserve">3.     </w:t>
            </w:r>
          </w:p>
        </w:tc>
        <w:tc>
          <w:tcPr>
            <w:tcW w:w="3162" w:type="dxa"/>
          </w:tcPr>
          <w:p w14:paraId="4B9CBA2F" w14:textId="77777777" w:rsidR="007765A1" w:rsidRPr="00CA3213" w:rsidRDefault="007765A1" w:rsidP="007E5A5A">
            <w:pPr>
              <w:spacing w:line="221" w:lineRule="atLeast"/>
              <w:rPr>
                <w:rFonts w:ascii="Arial" w:hAnsi="Arial" w:cs="Arial"/>
                <w:sz w:val="22"/>
                <w:szCs w:val="22"/>
              </w:rPr>
            </w:pPr>
            <w:proofErr w:type="spellStart"/>
            <w:r w:rsidRPr="00CA3213">
              <w:rPr>
                <w:rFonts w:ascii="Arial" w:hAnsi="Arial" w:cs="Arial"/>
                <w:sz w:val="22"/>
                <w:szCs w:val="22"/>
              </w:rPr>
              <w:t>majica</w:t>
            </w:r>
            <w:proofErr w:type="spellEnd"/>
            <w:r w:rsidRPr="00CA3213">
              <w:rPr>
                <w:rFonts w:ascii="Arial" w:hAnsi="Arial" w:cs="Arial"/>
                <w:sz w:val="22"/>
                <w:szCs w:val="22"/>
              </w:rPr>
              <w:t xml:space="preserve">                  </w:t>
            </w:r>
          </w:p>
        </w:tc>
        <w:tc>
          <w:tcPr>
            <w:tcW w:w="1181" w:type="dxa"/>
          </w:tcPr>
          <w:p w14:paraId="569F81ED" w14:textId="77777777" w:rsidR="007765A1" w:rsidRPr="00CA3213" w:rsidRDefault="007765A1" w:rsidP="007E5A5A">
            <w:pPr>
              <w:spacing w:line="221" w:lineRule="atLeast"/>
              <w:jc w:val="center"/>
              <w:rPr>
                <w:rFonts w:ascii="Arial" w:hAnsi="Arial" w:cs="Arial"/>
                <w:sz w:val="22"/>
                <w:szCs w:val="22"/>
              </w:rPr>
            </w:pPr>
            <w:r w:rsidRPr="00CA3213">
              <w:rPr>
                <w:rFonts w:ascii="Arial" w:hAnsi="Arial" w:cs="Arial"/>
                <w:sz w:val="22"/>
                <w:szCs w:val="22"/>
              </w:rPr>
              <w:t>2</w:t>
            </w:r>
          </w:p>
        </w:tc>
        <w:tc>
          <w:tcPr>
            <w:tcW w:w="4318" w:type="dxa"/>
          </w:tcPr>
          <w:p w14:paraId="40484DAB" w14:textId="77777777" w:rsidR="007765A1" w:rsidRPr="00CA3213" w:rsidRDefault="007765A1" w:rsidP="007E5A5A">
            <w:pPr>
              <w:spacing w:line="221" w:lineRule="atLeast"/>
              <w:jc w:val="center"/>
              <w:rPr>
                <w:rFonts w:ascii="Arial" w:hAnsi="Arial" w:cs="Arial"/>
                <w:sz w:val="22"/>
                <w:szCs w:val="22"/>
              </w:rPr>
            </w:pPr>
            <w:r w:rsidRPr="00CA3213">
              <w:rPr>
                <w:rFonts w:ascii="Arial" w:hAnsi="Arial" w:cs="Arial"/>
                <w:sz w:val="22"/>
                <w:szCs w:val="22"/>
              </w:rPr>
              <w:t>12</w:t>
            </w:r>
          </w:p>
        </w:tc>
      </w:tr>
      <w:tr w:rsidR="007765A1" w:rsidRPr="00CA3213" w14:paraId="244561DC" w14:textId="77777777" w:rsidTr="007E5A5A">
        <w:trPr>
          <w:trHeight w:val="370"/>
        </w:trPr>
        <w:tc>
          <w:tcPr>
            <w:tcW w:w="739" w:type="dxa"/>
          </w:tcPr>
          <w:p w14:paraId="7BE16BF9" w14:textId="77777777" w:rsidR="007765A1" w:rsidRPr="00CA3213" w:rsidRDefault="007765A1" w:rsidP="007E5A5A">
            <w:pPr>
              <w:rPr>
                <w:rFonts w:ascii="Arial" w:hAnsi="Arial" w:cs="Arial"/>
                <w:sz w:val="22"/>
                <w:szCs w:val="22"/>
              </w:rPr>
            </w:pPr>
            <w:r w:rsidRPr="00CA3213">
              <w:rPr>
                <w:rFonts w:ascii="Arial" w:hAnsi="Arial" w:cs="Arial"/>
                <w:sz w:val="22"/>
                <w:szCs w:val="22"/>
              </w:rPr>
              <w:t xml:space="preserve">4.  </w:t>
            </w:r>
          </w:p>
          <w:p w14:paraId="11F834FB" w14:textId="77777777" w:rsidR="007765A1" w:rsidRPr="00CA3213" w:rsidRDefault="007765A1" w:rsidP="007E5A5A">
            <w:pPr>
              <w:rPr>
                <w:rFonts w:ascii="Arial" w:hAnsi="Arial" w:cs="Arial"/>
                <w:sz w:val="22"/>
                <w:szCs w:val="22"/>
              </w:rPr>
            </w:pPr>
            <w:r w:rsidRPr="00CA3213">
              <w:rPr>
                <w:rFonts w:ascii="Arial" w:hAnsi="Arial" w:cs="Arial"/>
                <w:sz w:val="22"/>
                <w:szCs w:val="22"/>
              </w:rPr>
              <w:t xml:space="preserve">5.   </w:t>
            </w:r>
          </w:p>
        </w:tc>
        <w:tc>
          <w:tcPr>
            <w:tcW w:w="3162" w:type="dxa"/>
          </w:tcPr>
          <w:p w14:paraId="7A154F08" w14:textId="77777777" w:rsidR="007765A1" w:rsidRPr="00CA3213" w:rsidRDefault="007765A1" w:rsidP="007E5A5A">
            <w:pPr>
              <w:rPr>
                <w:rFonts w:ascii="Arial" w:hAnsi="Arial" w:cs="Arial"/>
                <w:sz w:val="22"/>
                <w:szCs w:val="22"/>
              </w:rPr>
            </w:pPr>
            <w:r w:rsidRPr="00CA3213">
              <w:rPr>
                <w:rFonts w:ascii="Arial" w:hAnsi="Arial" w:cs="Arial"/>
                <w:sz w:val="22"/>
                <w:szCs w:val="22"/>
              </w:rPr>
              <w:t>remen</w:t>
            </w:r>
          </w:p>
          <w:p w14:paraId="1E85DB8C" w14:textId="77777777" w:rsidR="007765A1" w:rsidRPr="00CA3213" w:rsidRDefault="007765A1" w:rsidP="007E5A5A">
            <w:pPr>
              <w:rPr>
                <w:rFonts w:ascii="Arial" w:hAnsi="Arial" w:cs="Arial"/>
                <w:sz w:val="22"/>
                <w:szCs w:val="22"/>
              </w:rPr>
            </w:pPr>
            <w:proofErr w:type="spellStart"/>
            <w:r w:rsidRPr="00CA3213">
              <w:rPr>
                <w:rFonts w:ascii="Arial" w:hAnsi="Arial" w:cs="Arial"/>
                <w:sz w:val="22"/>
                <w:szCs w:val="22"/>
              </w:rPr>
              <w:t>cipele</w:t>
            </w:r>
            <w:proofErr w:type="spellEnd"/>
            <w:r w:rsidRPr="00CA3213">
              <w:rPr>
                <w:rFonts w:ascii="Arial" w:hAnsi="Arial" w:cs="Arial"/>
                <w:sz w:val="22"/>
                <w:szCs w:val="22"/>
              </w:rPr>
              <w:t xml:space="preserve">                      </w:t>
            </w:r>
          </w:p>
        </w:tc>
        <w:tc>
          <w:tcPr>
            <w:tcW w:w="1181" w:type="dxa"/>
          </w:tcPr>
          <w:p w14:paraId="1044443B"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w:t>
            </w:r>
          </w:p>
          <w:p w14:paraId="25FA5205"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w:t>
            </w:r>
          </w:p>
        </w:tc>
        <w:tc>
          <w:tcPr>
            <w:tcW w:w="4318" w:type="dxa"/>
          </w:tcPr>
          <w:p w14:paraId="0F294157" w14:textId="77777777" w:rsidR="007765A1" w:rsidRPr="00CA3213" w:rsidRDefault="007765A1" w:rsidP="007E5A5A">
            <w:pPr>
              <w:jc w:val="center"/>
              <w:rPr>
                <w:rFonts w:ascii="Arial" w:hAnsi="Arial" w:cs="Arial"/>
                <w:sz w:val="22"/>
                <w:szCs w:val="22"/>
              </w:rPr>
            </w:pPr>
            <w:r>
              <w:rPr>
                <w:rFonts w:ascii="Arial" w:hAnsi="Arial" w:cs="Arial"/>
                <w:sz w:val="22"/>
                <w:szCs w:val="22"/>
              </w:rPr>
              <w:t>24</w:t>
            </w:r>
          </w:p>
          <w:p w14:paraId="3CBC70EF"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12</w:t>
            </w:r>
          </w:p>
        </w:tc>
      </w:tr>
      <w:tr w:rsidR="007765A1" w:rsidRPr="00AD3946" w14:paraId="5575F3DA" w14:textId="77777777" w:rsidTr="007E5A5A">
        <w:trPr>
          <w:trHeight w:val="773"/>
        </w:trPr>
        <w:tc>
          <w:tcPr>
            <w:tcW w:w="9400" w:type="dxa"/>
            <w:gridSpan w:val="4"/>
          </w:tcPr>
          <w:p w14:paraId="14C7F104" w14:textId="77777777" w:rsidR="007765A1" w:rsidRPr="00CA3213" w:rsidRDefault="007765A1" w:rsidP="007E5A5A">
            <w:pPr>
              <w:rPr>
                <w:rFonts w:ascii="Arial" w:hAnsi="Arial" w:cs="Arial"/>
                <w:sz w:val="22"/>
                <w:szCs w:val="22"/>
              </w:rPr>
            </w:pPr>
            <w:proofErr w:type="spellStart"/>
            <w:r w:rsidRPr="00CA3213">
              <w:rPr>
                <w:rFonts w:ascii="Arial" w:hAnsi="Arial" w:cs="Arial"/>
                <w:sz w:val="22"/>
                <w:szCs w:val="22"/>
              </w:rPr>
              <w:t>Dodatno</w:t>
            </w:r>
            <w:proofErr w:type="spellEnd"/>
            <w:r w:rsidRPr="00CA3213">
              <w:rPr>
                <w:rFonts w:ascii="Arial" w:hAnsi="Arial" w:cs="Arial"/>
                <w:sz w:val="22"/>
                <w:szCs w:val="22"/>
              </w:rPr>
              <w:t xml:space="preserve">: </w:t>
            </w:r>
            <w:proofErr w:type="spellStart"/>
            <w:r w:rsidRPr="00CA3213">
              <w:rPr>
                <w:rFonts w:ascii="Arial" w:hAnsi="Arial" w:cs="Arial"/>
                <w:sz w:val="22"/>
                <w:szCs w:val="22"/>
              </w:rPr>
              <w:t>jedne</w:t>
            </w:r>
            <w:proofErr w:type="spellEnd"/>
            <w:r w:rsidRPr="00CA3213">
              <w:rPr>
                <w:rFonts w:ascii="Arial" w:hAnsi="Arial" w:cs="Arial"/>
                <w:sz w:val="22"/>
                <w:szCs w:val="22"/>
              </w:rPr>
              <w:t xml:space="preserve"> </w:t>
            </w:r>
            <w:proofErr w:type="spellStart"/>
            <w:r w:rsidRPr="00CA3213">
              <w:rPr>
                <w:rFonts w:ascii="Arial" w:hAnsi="Arial" w:cs="Arial"/>
                <w:sz w:val="22"/>
                <w:szCs w:val="22"/>
              </w:rPr>
              <w:t>hlače</w:t>
            </w:r>
            <w:proofErr w:type="spellEnd"/>
            <w:r w:rsidRPr="00CA3213">
              <w:rPr>
                <w:rFonts w:ascii="Arial" w:hAnsi="Arial" w:cs="Arial"/>
                <w:sz w:val="22"/>
                <w:szCs w:val="22"/>
              </w:rPr>
              <w:t>/</w:t>
            </w:r>
            <w:proofErr w:type="spellStart"/>
            <w:r w:rsidRPr="00CA3213">
              <w:rPr>
                <w:rFonts w:ascii="Arial" w:hAnsi="Arial" w:cs="Arial"/>
                <w:sz w:val="22"/>
                <w:szCs w:val="22"/>
              </w:rPr>
              <w:t>jedna</w:t>
            </w:r>
            <w:proofErr w:type="spellEnd"/>
            <w:r w:rsidRPr="00CA3213">
              <w:rPr>
                <w:rFonts w:ascii="Arial" w:hAnsi="Arial" w:cs="Arial"/>
                <w:sz w:val="22"/>
                <w:szCs w:val="22"/>
              </w:rPr>
              <w:t xml:space="preserve"> </w:t>
            </w:r>
            <w:proofErr w:type="spellStart"/>
            <w:r w:rsidRPr="00CA3213">
              <w:rPr>
                <w:rFonts w:ascii="Arial" w:hAnsi="Arial" w:cs="Arial"/>
                <w:sz w:val="22"/>
                <w:szCs w:val="22"/>
              </w:rPr>
              <w:t>suknja</w:t>
            </w:r>
            <w:proofErr w:type="spellEnd"/>
            <w:r w:rsidRPr="00CA3213">
              <w:rPr>
                <w:rFonts w:ascii="Arial" w:hAnsi="Arial" w:cs="Arial"/>
                <w:sz w:val="22"/>
                <w:szCs w:val="22"/>
              </w:rPr>
              <w:t xml:space="preserve"> </w:t>
            </w:r>
            <w:proofErr w:type="spellStart"/>
            <w:r w:rsidRPr="00CA3213">
              <w:rPr>
                <w:rFonts w:ascii="Arial" w:hAnsi="Arial" w:cs="Arial"/>
                <w:sz w:val="22"/>
                <w:szCs w:val="22"/>
              </w:rPr>
              <w:t>ili</w:t>
            </w:r>
            <w:proofErr w:type="spellEnd"/>
            <w:r w:rsidRPr="00CA3213">
              <w:rPr>
                <w:rFonts w:ascii="Arial" w:hAnsi="Arial" w:cs="Arial"/>
                <w:sz w:val="22"/>
                <w:szCs w:val="22"/>
              </w:rPr>
              <w:t xml:space="preserve"> </w:t>
            </w:r>
            <w:proofErr w:type="spellStart"/>
            <w:r w:rsidRPr="00CA3213">
              <w:rPr>
                <w:rFonts w:ascii="Arial" w:hAnsi="Arial" w:cs="Arial"/>
                <w:sz w:val="22"/>
                <w:szCs w:val="22"/>
              </w:rPr>
              <w:t>hlače</w:t>
            </w:r>
            <w:proofErr w:type="spellEnd"/>
            <w:r w:rsidRPr="00CA3213">
              <w:rPr>
                <w:rFonts w:ascii="Arial" w:hAnsi="Arial" w:cs="Arial"/>
                <w:sz w:val="22"/>
                <w:szCs w:val="22"/>
              </w:rPr>
              <w:t xml:space="preserve"> </w:t>
            </w:r>
            <w:proofErr w:type="spellStart"/>
            <w:r w:rsidRPr="00CA3213">
              <w:rPr>
                <w:rFonts w:ascii="Arial" w:hAnsi="Arial" w:cs="Arial"/>
                <w:sz w:val="22"/>
                <w:szCs w:val="22"/>
              </w:rPr>
              <w:t>prigodom</w:t>
            </w:r>
            <w:proofErr w:type="spellEnd"/>
            <w:r w:rsidRPr="00CA3213">
              <w:rPr>
                <w:rFonts w:ascii="Arial" w:hAnsi="Arial" w:cs="Arial"/>
                <w:sz w:val="22"/>
                <w:szCs w:val="22"/>
              </w:rPr>
              <w:t xml:space="preserve"> </w:t>
            </w:r>
            <w:proofErr w:type="spellStart"/>
            <w:r w:rsidRPr="00CA3213">
              <w:rPr>
                <w:rFonts w:ascii="Arial" w:hAnsi="Arial" w:cs="Arial"/>
                <w:sz w:val="22"/>
                <w:szCs w:val="22"/>
              </w:rPr>
              <w:t>prvog</w:t>
            </w:r>
            <w:proofErr w:type="spellEnd"/>
            <w:r w:rsidRPr="00CA3213">
              <w:rPr>
                <w:rFonts w:ascii="Arial" w:hAnsi="Arial" w:cs="Arial"/>
                <w:sz w:val="22"/>
                <w:szCs w:val="22"/>
              </w:rPr>
              <w:t xml:space="preserve"> </w:t>
            </w:r>
            <w:proofErr w:type="spellStart"/>
            <w:r w:rsidRPr="00CA3213">
              <w:rPr>
                <w:rFonts w:ascii="Arial" w:hAnsi="Arial" w:cs="Arial"/>
                <w:sz w:val="22"/>
                <w:szCs w:val="22"/>
              </w:rPr>
              <w:t>zaduživanja</w:t>
            </w:r>
            <w:proofErr w:type="spellEnd"/>
            <w:r w:rsidRPr="00CA3213">
              <w:rPr>
                <w:rFonts w:ascii="Arial" w:hAnsi="Arial" w:cs="Arial"/>
                <w:sz w:val="22"/>
                <w:szCs w:val="22"/>
              </w:rPr>
              <w:t xml:space="preserve"> </w:t>
            </w:r>
            <w:proofErr w:type="spellStart"/>
            <w:r w:rsidRPr="00CA3213">
              <w:rPr>
                <w:rFonts w:ascii="Arial" w:hAnsi="Arial" w:cs="Arial"/>
                <w:sz w:val="22"/>
                <w:szCs w:val="22"/>
              </w:rPr>
              <w:t>službene</w:t>
            </w:r>
            <w:proofErr w:type="spellEnd"/>
            <w:r w:rsidRPr="00CA3213">
              <w:rPr>
                <w:rFonts w:ascii="Arial" w:hAnsi="Arial" w:cs="Arial"/>
                <w:sz w:val="22"/>
                <w:szCs w:val="22"/>
              </w:rPr>
              <w:t xml:space="preserve"> </w:t>
            </w:r>
            <w:proofErr w:type="spellStart"/>
            <w:r w:rsidRPr="00CA3213">
              <w:rPr>
                <w:rFonts w:ascii="Arial" w:hAnsi="Arial" w:cs="Arial"/>
                <w:sz w:val="22"/>
                <w:szCs w:val="22"/>
              </w:rPr>
              <w:t>odjeće</w:t>
            </w:r>
            <w:proofErr w:type="spellEnd"/>
            <w:r w:rsidRPr="00CA3213">
              <w:rPr>
                <w:rFonts w:ascii="Arial" w:hAnsi="Arial" w:cs="Arial"/>
                <w:sz w:val="22"/>
                <w:szCs w:val="22"/>
              </w:rPr>
              <w:t>.</w:t>
            </w:r>
          </w:p>
        </w:tc>
      </w:tr>
      <w:tr w:rsidR="007765A1" w:rsidRPr="00CA3213" w14:paraId="3AFE7CE9" w14:textId="77777777" w:rsidTr="007E5A5A">
        <w:trPr>
          <w:trHeight w:val="442"/>
        </w:trPr>
        <w:tc>
          <w:tcPr>
            <w:tcW w:w="9400" w:type="dxa"/>
            <w:gridSpan w:val="4"/>
          </w:tcPr>
          <w:p w14:paraId="2918E463" w14:textId="77777777" w:rsidR="007765A1" w:rsidRPr="00CA3213" w:rsidRDefault="007765A1" w:rsidP="007E5A5A">
            <w:pPr>
              <w:rPr>
                <w:rFonts w:ascii="Arial" w:hAnsi="Arial" w:cs="Arial"/>
                <w:sz w:val="22"/>
                <w:szCs w:val="22"/>
              </w:rPr>
            </w:pPr>
            <w:r w:rsidRPr="00CA3213">
              <w:rPr>
                <w:rFonts w:ascii="Arial" w:hAnsi="Arial" w:cs="Arial"/>
                <w:sz w:val="22"/>
                <w:szCs w:val="22"/>
                <w:lang w:val="en-US"/>
              </w:rPr>
              <w:t xml:space="preserve">II. </w:t>
            </w:r>
            <w:r w:rsidRPr="00CA3213">
              <w:rPr>
                <w:rFonts w:ascii="Arial" w:hAnsi="Arial" w:cs="Arial"/>
                <w:sz w:val="22"/>
                <w:szCs w:val="22"/>
              </w:rPr>
              <w:t xml:space="preserve">LJETNA SLUŽBENA ODJEĆA </w:t>
            </w:r>
          </w:p>
        </w:tc>
      </w:tr>
      <w:tr w:rsidR="007765A1" w:rsidRPr="00CA3213" w14:paraId="430B3766" w14:textId="77777777" w:rsidTr="007E5A5A">
        <w:trPr>
          <w:trHeight w:val="504"/>
        </w:trPr>
        <w:tc>
          <w:tcPr>
            <w:tcW w:w="739" w:type="dxa"/>
          </w:tcPr>
          <w:p w14:paraId="500AD368" w14:textId="77777777" w:rsidR="007765A1" w:rsidRPr="00CA3213" w:rsidRDefault="007765A1" w:rsidP="007E5A5A">
            <w:pPr>
              <w:rPr>
                <w:rFonts w:ascii="Arial" w:hAnsi="Arial" w:cs="Arial"/>
                <w:sz w:val="22"/>
                <w:szCs w:val="22"/>
              </w:rPr>
            </w:pPr>
            <w:proofErr w:type="gramStart"/>
            <w:r w:rsidRPr="00CA3213">
              <w:rPr>
                <w:rFonts w:ascii="Arial" w:hAnsi="Arial" w:cs="Arial"/>
                <w:sz w:val="22"/>
                <w:szCs w:val="22"/>
              </w:rPr>
              <w:t>1 .</w:t>
            </w:r>
            <w:proofErr w:type="gramEnd"/>
            <w:r w:rsidRPr="00CA3213">
              <w:rPr>
                <w:rFonts w:ascii="Arial" w:hAnsi="Arial" w:cs="Arial"/>
                <w:sz w:val="22"/>
                <w:szCs w:val="22"/>
              </w:rPr>
              <w:t xml:space="preserve">     </w:t>
            </w:r>
          </w:p>
        </w:tc>
        <w:tc>
          <w:tcPr>
            <w:tcW w:w="3162" w:type="dxa"/>
          </w:tcPr>
          <w:p w14:paraId="4A5D11AD" w14:textId="77777777" w:rsidR="007765A1" w:rsidRPr="00CA3213" w:rsidRDefault="007765A1" w:rsidP="007E5A5A">
            <w:pPr>
              <w:rPr>
                <w:rFonts w:ascii="Arial" w:hAnsi="Arial" w:cs="Arial"/>
                <w:sz w:val="22"/>
                <w:szCs w:val="22"/>
              </w:rPr>
            </w:pPr>
            <w:proofErr w:type="spellStart"/>
            <w:r w:rsidRPr="00CA3213">
              <w:rPr>
                <w:rFonts w:ascii="Arial" w:hAnsi="Arial" w:cs="Arial"/>
                <w:sz w:val="22"/>
                <w:szCs w:val="22"/>
              </w:rPr>
              <w:t>suknj</w:t>
            </w:r>
            <w:r>
              <w:rPr>
                <w:rFonts w:ascii="Arial" w:hAnsi="Arial" w:cs="Arial"/>
                <w:sz w:val="22"/>
                <w:szCs w:val="22"/>
              </w:rPr>
              <w:t>a</w:t>
            </w:r>
            <w:proofErr w:type="spellEnd"/>
            <w:r w:rsidRPr="00CA3213">
              <w:rPr>
                <w:rFonts w:ascii="Arial" w:hAnsi="Arial" w:cs="Arial"/>
                <w:sz w:val="22"/>
                <w:szCs w:val="22"/>
              </w:rPr>
              <w:t xml:space="preserve"> </w:t>
            </w:r>
            <w:proofErr w:type="spellStart"/>
            <w:r w:rsidRPr="00CA3213">
              <w:rPr>
                <w:rFonts w:ascii="Arial" w:hAnsi="Arial" w:cs="Arial"/>
                <w:sz w:val="22"/>
                <w:szCs w:val="22"/>
              </w:rPr>
              <w:t>ili</w:t>
            </w:r>
            <w:proofErr w:type="spellEnd"/>
            <w:r w:rsidRPr="00CA3213">
              <w:rPr>
                <w:rFonts w:ascii="Arial" w:hAnsi="Arial" w:cs="Arial"/>
                <w:sz w:val="22"/>
                <w:szCs w:val="22"/>
              </w:rPr>
              <w:t xml:space="preserve"> </w:t>
            </w:r>
            <w:proofErr w:type="spellStart"/>
            <w:r w:rsidRPr="00CA3213">
              <w:rPr>
                <w:rFonts w:ascii="Arial" w:hAnsi="Arial" w:cs="Arial"/>
                <w:sz w:val="22"/>
                <w:szCs w:val="22"/>
              </w:rPr>
              <w:t>hlač</w:t>
            </w:r>
            <w:r>
              <w:rPr>
                <w:rFonts w:ascii="Arial" w:hAnsi="Arial" w:cs="Arial"/>
                <w:sz w:val="22"/>
                <w:szCs w:val="22"/>
              </w:rPr>
              <w:t>e</w:t>
            </w:r>
            <w:proofErr w:type="spellEnd"/>
            <w:r w:rsidRPr="00CA3213">
              <w:rPr>
                <w:rFonts w:ascii="Arial" w:hAnsi="Arial" w:cs="Arial"/>
                <w:sz w:val="22"/>
                <w:szCs w:val="22"/>
              </w:rPr>
              <w:t xml:space="preserve"> </w:t>
            </w:r>
          </w:p>
        </w:tc>
        <w:tc>
          <w:tcPr>
            <w:tcW w:w="1181" w:type="dxa"/>
          </w:tcPr>
          <w:p w14:paraId="6F7BEBF7" w14:textId="77777777" w:rsidR="007765A1" w:rsidRPr="00CA3213" w:rsidRDefault="007765A1" w:rsidP="007E5A5A">
            <w:pPr>
              <w:jc w:val="center"/>
              <w:rPr>
                <w:rFonts w:ascii="Arial" w:hAnsi="Arial" w:cs="Arial"/>
                <w:sz w:val="22"/>
                <w:szCs w:val="22"/>
              </w:rPr>
            </w:pPr>
            <w:r>
              <w:rPr>
                <w:rFonts w:ascii="Arial" w:hAnsi="Arial" w:cs="Arial"/>
                <w:sz w:val="22"/>
                <w:szCs w:val="22"/>
              </w:rPr>
              <w:t>2</w:t>
            </w:r>
          </w:p>
        </w:tc>
        <w:tc>
          <w:tcPr>
            <w:tcW w:w="4318" w:type="dxa"/>
          </w:tcPr>
          <w:p w14:paraId="001865EF"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24</w:t>
            </w:r>
          </w:p>
        </w:tc>
      </w:tr>
      <w:tr w:rsidR="007765A1" w:rsidRPr="00CA3213" w14:paraId="447B60AA" w14:textId="77777777" w:rsidTr="007E5A5A">
        <w:trPr>
          <w:trHeight w:val="336"/>
        </w:trPr>
        <w:tc>
          <w:tcPr>
            <w:tcW w:w="739" w:type="dxa"/>
          </w:tcPr>
          <w:p w14:paraId="20591907" w14:textId="77777777" w:rsidR="007765A1" w:rsidRPr="00CA3213" w:rsidRDefault="007765A1" w:rsidP="007E5A5A">
            <w:pPr>
              <w:rPr>
                <w:rFonts w:ascii="Arial" w:hAnsi="Arial" w:cs="Arial"/>
                <w:sz w:val="22"/>
                <w:szCs w:val="22"/>
              </w:rPr>
            </w:pPr>
            <w:r w:rsidRPr="00CA3213">
              <w:rPr>
                <w:rFonts w:ascii="Arial" w:hAnsi="Arial" w:cs="Arial"/>
                <w:sz w:val="22"/>
                <w:szCs w:val="22"/>
              </w:rPr>
              <w:t>2.</w:t>
            </w:r>
          </w:p>
          <w:p w14:paraId="1521E1E9" w14:textId="77777777" w:rsidR="007765A1" w:rsidRPr="00CA3213" w:rsidRDefault="007765A1" w:rsidP="007E5A5A">
            <w:pPr>
              <w:rPr>
                <w:rFonts w:ascii="Arial" w:hAnsi="Arial" w:cs="Arial"/>
                <w:sz w:val="22"/>
                <w:szCs w:val="22"/>
              </w:rPr>
            </w:pPr>
            <w:r w:rsidRPr="00CA3213">
              <w:rPr>
                <w:rFonts w:ascii="Arial" w:hAnsi="Arial" w:cs="Arial"/>
                <w:sz w:val="22"/>
                <w:szCs w:val="22"/>
              </w:rPr>
              <w:t xml:space="preserve">3.     </w:t>
            </w:r>
          </w:p>
        </w:tc>
        <w:tc>
          <w:tcPr>
            <w:tcW w:w="3162" w:type="dxa"/>
          </w:tcPr>
          <w:p w14:paraId="4FE45C3E" w14:textId="77777777" w:rsidR="007765A1" w:rsidRDefault="007765A1" w:rsidP="007E5A5A">
            <w:pPr>
              <w:rPr>
                <w:rFonts w:ascii="Arial" w:hAnsi="Arial" w:cs="Arial"/>
                <w:sz w:val="22"/>
                <w:szCs w:val="22"/>
              </w:rPr>
            </w:pPr>
            <w:proofErr w:type="spellStart"/>
            <w:r>
              <w:rPr>
                <w:rFonts w:ascii="Arial" w:hAnsi="Arial" w:cs="Arial"/>
                <w:sz w:val="22"/>
                <w:szCs w:val="22"/>
              </w:rPr>
              <w:t>majice</w:t>
            </w:r>
            <w:proofErr w:type="spellEnd"/>
          </w:p>
          <w:p w14:paraId="06B3A3FF" w14:textId="77777777" w:rsidR="007765A1" w:rsidRPr="00CA3213" w:rsidRDefault="007765A1" w:rsidP="007E5A5A">
            <w:pPr>
              <w:rPr>
                <w:rFonts w:ascii="Arial" w:hAnsi="Arial" w:cs="Arial"/>
                <w:sz w:val="22"/>
                <w:szCs w:val="22"/>
              </w:rPr>
            </w:pPr>
            <w:proofErr w:type="spellStart"/>
            <w:r w:rsidRPr="00CA3213">
              <w:rPr>
                <w:rFonts w:ascii="Arial" w:hAnsi="Arial" w:cs="Arial"/>
                <w:sz w:val="22"/>
                <w:szCs w:val="22"/>
              </w:rPr>
              <w:t>vjetrovka</w:t>
            </w:r>
            <w:proofErr w:type="spellEnd"/>
            <w:r w:rsidRPr="00CA3213">
              <w:rPr>
                <w:rFonts w:ascii="Arial" w:hAnsi="Arial" w:cs="Arial"/>
                <w:sz w:val="22"/>
                <w:szCs w:val="22"/>
              </w:rPr>
              <w:t xml:space="preserve"> za </w:t>
            </w:r>
            <w:proofErr w:type="spellStart"/>
            <w:r w:rsidRPr="00CA3213">
              <w:rPr>
                <w:rFonts w:ascii="Arial" w:hAnsi="Arial" w:cs="Arial"/>
                <w:sz w:val="22"/>
                <w:szCs w:val="22"/>
              </w:rPr>
              <w:t>kišu</w:t>
            </w:r>
            <w:proofErr w:type="spellEnd"/>
            <w:r w:rsidRPr="00CA3213">
              <w:rPr>
                <w:rFonts w:ascii="Arial" w:hAnsi="Arial" w:cs="Arial"/>
                <w:sz w:val="22"/>
                <w:szCs w:val="22"/>
              </w:rPr>
              <w:t xml:space="preserve">    </w:t>
            </w:r>
          </w:p>
        </w:tc>
        <w:tc>
          <w:tcPr>
            <w:tcW w:w="1181" w:type="dxa"/>
          </w:tcPr>
          <w:p w14:paraId="34A72F93" w14:textId="77777777" w:rsidR="007765A1" w:rsidRPr="00CA3213" w:rsidRDefault="007765A1" w:rsidP="007E5A5A">
            <w:pPr>
              <w:jc w:val="center"/>
              <w:rPr>
                <w:rFonts w:ascii="Arial" w:hAnsi="Arial" w:cs="Arial"/>
                <w:sz w:val="22"/>
                <w:szCs w:val="22"/>
              </w:rPr>
            </w:pPr>
            <w:r>
              <w:rPr>
                <w:rFonts w:ascii="Arial" w:hAnsi="Arial" w:cs="Arial"/>
                <w:sz w:val="22"/>
                <w:szCs w:val="22"/>
              </w:rPr>
              <w:t>3</w:t>
            </w:r>
          </w:p>
          <w:p w14:paraId="0CD8EE40"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w:t>
            </w:r>
          </w:p>
        </w:tc>
        <w:tc>
          <w:tcPr>
            <w:tcW w:w="4318" w:type="dxa"/>
          </w:tcPr>
          <w:p w14:paraId="7938CA8A" w14:textId="77777777" w:rsidR="007765A1" w:rsidRPr="00CA3213" w:rsidRDefault="007765A1" w:rsidP="007E5A5A">
            <w:pPr>
              <w:jc w:val="center"/>
              <w:rPr>
                <w:rFonts w:ascii="Arial" w:hAnsi="Arial" w:cs="Arial"/>
                <w:sz w:val="22"/>
                <w:szCs w:val="22"/>
              </w:rPr>
            </w:pPr>
            <w:r>
              <w:rPr>
                <w:rFonts w:ascii="Arial" w:hAnsi="Arial" w:cs="Arial"/>
                <w:sz w:val="22"/>
                <w:szCs w:val="22"/>
              </w:rPr>
              <w:t>12</w:t>
            </w:r>
          </w:p>
          <w:p w14:paraId="12BF004E"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12</w:t>
            </w:r>
          </w:p>
        </w:tc>
      </w:tr>
      <w:tr w:rsidR="007765A1" w:rsidRPr="00CA3213" w14:paraId="277D2280" w14:textId="77777777" w:rsidTr="007E5A5A">
        <w:trPr>
          <w:trHeight w:val="336"/>
        </w:trPr>
        <w:tc>
          <w:tcPr>
            <w:tcW w:w="739" w:type="dxa"/>
          </w:tcPr>
          <w:p w14:paraId="4C3839AA" w14:textId="77777777" w:rsidR="007765A1" w:rsidRPr="00CA3213" w:rsidRDefault="007765A1" w:rsidP="007E5A5A">
            <w:pPr>
              <w:rPr>
                <w:rFonts w:ascii="Arial" w:hAnsi="Arial" w:cs="Arial"/>
                <w:sz w:val="22"/>
                <w:szCs w:val="22"/>
              </w:rPr>
            </w:pPr>
            <w:r>
              <w:rPr>
                <w:rFonts w:ascii="Arial" w:hAnsi="Arial" w:cs="Arial"/>
                <w:sz w:val="22"/>
                <w:szCs w:val="22"/>
              </w:rPr>
              <w:t>4.</w:t>
            </w:r>
          </w:p>
        </w:tc>
        <w:tc>
          <w:tcPr>
            <w:tcW w:w="3162" w:type="dxa"/>
          </w:tcPr>
          <w:p w14:paraId="24091BC8" w14:textId="77777777" w:rsidR="007765A1" w:rsidRDefault="007765A1" w:rsidP="007E5A5A">
            <w:pPr>
              <w:rPr>
                <w:rFonts w:ascii="Arial" w:hAnsi="Arial" w:cs="Arial"/>
                <w:sz w:val="22"/>
                <w:szCs w:val="22"/>
              </w:rPr>
            </w:pPr>
            <w:proofErr w:type="spellStart"/>
            <w:r>
              <w:rPr>
                <w:rFonts w:ascii="Arial" w:hAnsi="Arial" w:cs="Arial"/>
                <w:sz w:val="22"/>
                <w:szCs w:val="22"/>
              </w:rPr>
              <w:t>Cipele</w:t>
            </w:r>
            <w:proofErr w:type="spellEnd"/>
          </w:p>
        </w:tc>
        <w:tc>
          <w:tcPr>
            <w:tcW w:w="1181" w:type="dxa"/>
          </w:tcPr>
          <w:p w14:paraId="0C7B8626" w14:textId="77777777" w:rsidR="007765A1" w:rsidRDefault="007765A1" w:rsidP="007E5A5A">
            <w:pPr>
              <w:jc w:val="center"/>
              <w:rPr>
                <w:rFonts w:ascii="Arial" w:hAnsi="Arial" w:cs="Arial"/>
                <w:sz w:val="22"/>
                <w:szCs w:val="22"/>
              </w:rPr>
            </w:pPr>
            <w:r>
              <w:rPr>
                <w:rFonts w:ascii="Arial" w:hAnsi="Arial" w:cs="Arial"/>
                <w:sz w:val="22"/>
                <w:szCs w:val="22"/>
              </w:rPr>
              <w:t>1</w:t>
            </w:r>
          </w:p>
        </w:tc>
        <w:tc>
          <w:tcPr>
            <w:tcW w:w="4318" w:type="dxa"/>
          </w:tcPr>
          <w:p w14:paraId="79D62602" w14:textId="77777777" w:rsidR="007765A1" w:rsidRDefault="007765A1" w:rsidP="007E5A5A">
            <w:pPr>
              <w:jc w:val="center"/>
              <w:rPr>
                <w:rFonts w:ascii="Arial" w:hAnsi="Arial" w:cs="Arial"/>
                <w:sz w:val="22"/>
                <w:szCs w:val="22"/>
              </w:rPr>
            </w:pPr>
            <w:r>
              <w:rPr>
                <w:rFonts w:ascii="Arial" w:hAnsi="Arial" w:cs="Arial"/>
                <w:sz w:val="22"/>
                <w:szCs w:val="22"/>
              </w:rPr>
              <w:t>12</w:t>
            </w:r>
          </w:p>
        </w:tc>
      </w:tr>
      <w:tr w:rsidR="007765A1" w:rsidRPr="00CA3213" w14:paraId="1813F0D7" w14:textId="77777777" w:rsidTr="007E5A5A">
        <w:trPr>
          <w:trHeight w:val="336"/>
        </w:trPr>
        <w:tc>
          <w:tcPr>
            <w:tcW w:w="739" w:type="dxa"/>
          </w:tcPr>
          <w:p w14:paraId="06A14113" w14:textId="77777777" w:rsidR="007765A1" w:rsidRPr="00CA3213" w:rsidRDefault="007765A1" w:rsidP="007E5A5A">
            <w:pPr>
              <w:rPr>
                <w:rFonts w:ascii="Arial" w:hAnsi="Arial" w:cs="Arial"/>
                <w:sz w:val="22"/>
                <w:szCs w:val="22"/>
              </w:rPr>
            </w:pPr>
          </w:p>
        </w:tc>
        <w:tc>
          <w:tcPr>
            <w:tcW w:w="3162" w:type="dxa"/>
          </w:tcPr>
          <w:p w14:paraId="734A2EB2" w14:textId="77777777" w:rsidR="007765A1" w:rsidRDefault="007765A1" w:rsidP="007E5A5A">
            <w:pPr>
              <w:rPr>
                <w:rFonts w:ascii="Arial" w:hAnsi="Arial" w:cs="Arial"/>
                <w:sz w:val="22"/>
                <w:szCs w:val="22"/>
              </w:rPr>
            </w:pPr>
          </w:p>
        </w:tc>
        <w:tc>
          <w:tcPr>
            <w:tcW w:w="1181" w:type="dxa"/>
          </w:tcPr>
          <w:p w14:paraId="7FEE56B9" w14:textId="77777777" w:rsidR="007765A1" w:rsidRDefault="007765A1" w:rsidP="007E5A5A">
            <w:pPr>
              <w:jc w:val="center"/>
              <w:rPr>
                <w:rFonts w:ascii="Arial" w:hAnsi="Arial" w:cs="Arial"/>
                <w:sz w:val="22"/>
                <w:szCs w:val="22"/>
              </w:rPr>
            </w:pPr>
          </w:p>
        </w:tc>
        <w:tc>
          <w:tcPr>
            <w:tcW w:w="4318" w:type="dxa"/>
          </w:tcPr>
          <w:p w14:paraId="75820558" w14:textId="77777777" w:rsidR="007765A1" w:rsidRDefault="007765A1" w:rsidP="007E5A5A">
            <w:pPr>
              <w:jc w:val="center"/>
              <w:rPr>
                <w:rFonts w:ascii="Arial" w:hAnsi="Arial" w:cs="Arial"/>
                <w:sz w:val="22"/>
                <w:szCs w:val="22"/>
              </w:rPr>
            </w:pPr>
          </w:p>
        </w:tc>
      </w:tr>
      <w:tr w:rsidR="007765A1" w:rsidRPr="00CA3213" w14:paraId="30313881" w14:textId="77777777" w:rsidTr="007E5A5A">
        <w:trPr>
          <w:trHeight w:val="773"/>
        </w:trPr>
        <w:tc>
          <w:tcPr>
            <w:tcW w:w="9400" w:type="dxa"/>
            <w:gridSpan w:val="4"/>
          </w:tcPr>
          <w:p w14:paraId="500B22EC" w14:textId="77777777" w:rsidR="007765A1" w:rsidRDefault="007765A1" w:rsidP="007E5A5A">
            <w:pPr>
              <w:rPr>
                <w:rFonts w:ascii="Arial" w:hAnsi="Arial" w:cs="Arial"/>
                <w:sz w:val="22"/>
                <w:szCs w:val="22"/>
              </w:rPr>
            </w:pPr>
          </w:p>
          <w:p w14:paraId="5647A820" w14:textId="77777777" w:rsidR="007765A1" w:rsidRDefault="007765A1" w:rsidP="007E5A5A">
            <w:pPr>
              <w:rPr>
                <w:rFonts w:ascii="Arial" w:hAnsi="Arial" w:cs="Arial"/>
                <w:sz w:val="22"/>
                <w:szCs w:val="22"/>
              </w:rPr>
            </w:pPr>
            <w:proofErr w:type="spellStart"/>
            <w:r w:rsidRPr="00CA3213">
              <w:rPr>
                <w:rFonts w:ascii="Arial" w:hAnsi="Arial" w:cs="Arial"/>
                <w:sz w:val="22"/>
                <w:szCs w:val="22"/>
              </w:rPr>
              <w:t>Dodatno</w:t>
            </w:r>
            <w:proofErr w:type="spellEnd"/>
            <w:r w:rsidRPr="00CA3213">
              <w:rPr>
                <w:rFonts w:ascii="Arial" w:hAnsi="Arial" w:cs="Arial"/>
                <w:sz w:val="22"/>
                <w:szCs w:val="22"/>
              </w:rPr>
              <w:t xml:space="preserve">: </w:t>
            </w:r>
            <w:proofErr w:type="spellStart"/>
            <w:r w:rsidRPr="00CA3213">
              <w:rPr>
                <w:rFonts w:ascii="Arial" w:hAnsi="Arial" w:cs="Arial"/>
                <w:sz w:val="22"/>
                <w:szCs w:val="22"/>
              </w:rPr>
              <w:t>jedne</w:t>
            </w:r>
            <w:proofErr w:type="spellEnd"/>
            <w:r w:rsidRPr="00CA3213">
              <w:rPr>
                <w:rFonts w:ascii="Arial" w:hAnsi="Arial" w:cs="Arial"/>
                <w:sz w:val="22"/>
                <w:szCs w:val="22"/>
              </w:rPr>
              <w:t xml:space="preserve"> </w:t>
            </w:r>
            <w:proofErr w:type="spellStart"/>
            <w:r w:rsidRPr="00CA3213">
              <w:rPr>
                <w:rFonts w:ascii="Arial" w:hAnsi="Arial" w:cs="Arial"/>
                <w:sz w:val="22"/>
                <w:szCs w:val="22"/>
              </w:rPr>
              <w:t>hlače</w:t>
            </w:r>
            <w:proofErr w:type="spellEnd"/>
            <w:r w:rsidRPr="00CA3213">
              <w:rPr>
                <w:rFonts w:ascii="Arial" w:hAnsi="Arial" w:cs="Arial"/>
                <w:sz w:val="22"/>
                <w:szCs w:val="22"/>
              </w:rPr>
              <w:t>/</w:t>
            </w:r>
            <w:proofErr w:type="spellStart"/>
            <w:r w:rsidRPr="00CA3213">
              <w:rPr>
                <w:rFonts w:ascii="Arial" w:hAnsi="Arial" w:cs="Arial"/>
                <w:sz w:val="22"/>
                <w:szCs w:val="22"/>
              </w:rPr>
              <w:t>jedna</w:t>
            </w:r>
            <w:proofErr w:type="spellEnd"/>
            <w:r w:rsidRPr="00CA3213">
              <w:rPr>
                <w:rFonts w:ascii="Arial" w:hAnsi="Arial" w:cs="Arial"/>
                <w:sz w:val="22"/>
                <w:szCs w:val="22"/>
              </w:rPr>
              <w:t xml:space="preserve"> </w:t>
            </w:r>
            <w:proofErr w:type="spellStart"/>
            <w:r w:rsidRPr="00CA3213">
              <w:rPr>
                <w:rFonts w:ascii="Arial" w:hAnsi="Arial" w:cs="Arial"/>
                <w:sz w:val="22"/>
                <w:szCs w:val="22"/>
              </w:rPr>
              <w:t>suknja</w:t>
            </w:r>
            <w:proofErr w:type="spellEnd"/>
            <w:r w:rsidRPr="00CA3213">
              <w:rPr>
                <w:rFonts w:ascii="Arial" w:hAnsi="Arial" w:cs="Arial"/>
                <w:sz w:val="22"/>
                <w:szCs w:val="22"/>
              </w:rPr>
              <w:t xml:space="preserve"> </w:t>
            </w:r>
            <w:proofErr w:type="spellStart"/>
            <w:r w:rsidRPr="00CA3213">
              <w:rPr>
                <w:rFonts w:ascii="Arial" w:hAnsi="Arial" w:cs="Arial"/>
                <w:sz w:val="22"/>
                <w:szCs w:val="22"/>
              </w:rPr>
              <w:t>ili</w:t>
            </w:r>
            <w:proofErr w:type="spellEnd"/>
            <w:r w:rsidRPr="00CA3213">
              <w:rPr>
                <w:rFonts w:ascii="Arial" w:hAnsi="Arial" w:cs="Arial"/>
                <w:sz w:val="22"/>
                <w:szCs w:val="22"/>
              </w:rPr>
              <w:t xml:space="preserve"> </w:t>
            </w:r>
            <w:proofErr w:type="spellStart"/>
            <w:r w:rsidRPr="00CA3213">
              <w:rPr>
                <w:rFonts w:ascii="Arial" w:hAnsi="Arial" w:cs="Arial"/>
                <w:sz w:val="22"/>
                <w:szCs w:val="22"/>
              </w:rPr>
              <w:t>hlače</w:t>
            </w:r>
            <w:proofErr w:type="spellEnd"/>
            <w:r w:rsidRPr="00CA3213">
              <w:rPr>
                <w:rFonts w:ascii="Arial" w:hAnsi="Arial" w:cs="Arial"/>
                <w:sz w:val="22"/>
                <w:szCs w:val="22"/>
              </w:rPr>
              <w:t xml:space="preserve"> </w:t>
            </w:r>
            <w:proofErr w:type="spellStart"/>
            <w:r w:rsidRPr="00CA3213">
              <w:rPr>
                <w:rFonts w:ascii="Arial" w:hAnsi="Arial" w:cs="Arial"/>
                <w:sz w:val="22"/>
                <w:szCs w:val="22"/>
              </w:rPr>
              <w:t>i</w:t>
            </w:r>
            <w:proofErr w:type="spellEnd"/>
            <w:r w:rsidRPr="00CA3213">
              <w:rPr>
                <w:rFonts w:ascii="Arial" w:hAnsi="Arial" w:cs="Arial"/>
                <w:sz w:val="22"/>
                <w:szCs w:val="22"/>
              </w:rPr>
              <w:t xml:space="preserve"> </w:t>
            </w:r>
            <w:proofErr w:type="spellStart"/>
            <w:r w:rsidRPr="00CA3213">
              <w:rPr>
                <w:rFonts w:ascii="Arial" w:hAnsi="Arial" w:cs="Arial"/>
                <w:sz w:val="22"/>
                <w:szCs w:val="22"/>
              </w:rPr>
              <w:t>jedna</w:t>
            </w:r>
            <w:proofErr w:type="spellEnd"/>
            <w:r w:rsidRPr="00CA3213">
              <w:rPr>
                <w:rFonts w:ascii="Arial" w:hAnsi="Arial" w:cs="Arial"/>
                <w:sz w:val="22"/>
                <w:szCs w:val="22"/>
              </w:rPr>
              <w:t xml:space="preserve"> </w:t>
            </w:r>
            <w:proofErr w:type="spellStart"/>
            <w:r w:rsidRPr="00CA3213">
              <w:rPr>
                <w:rFonts w:ascii="Arial" w:hAnsi="Arial" w:cs="Arial"/>
                <w:sz w:val="22"/>
                <w:szCs w:val="22"/>
              </w:rPr>
              <w:t>košulja</w:t>
            </w:r>
            <w:proofErr w:type="spellEnd"/>
            <w:r w:rsidRPr="00CA3213">
              <w:rPr>
                <w:rFonts w:ascii="Arial" w:hAnsi="Arial" w:cs="Arial"/>
                <w:sz w:val="22"/>
                <w:szCs w:val="22"/>
              </w:rPr>
              <w:t xml:space="preserve"> </w:t>
            </w:r>
            <w:proofErr w:type="spellStart"/>
            <w:r w:rsidRPr="00CA3213">
              <w:rPr>
                <w:rFonts w:ascii="Arial" w:hAnsi="Arial" w:cs="Arial"/>
                <w:sz w:val="22"/>
                <w:szCs w:val="22"/>
              </w:rPr>
              <w:t>prigodom</w:t>
            </w:r>
            <w:proofErr w:type="spellEnd"/>
            <w:r w:rsidRPr="00CA3213">
              <w:rPr>
                <w:rFonts w:ascii="Arial" w:hAnsi="Arial" w:cs="Arial"/>
                <w:sz w:val="22"/>
                <w:szCs w:val="22"/>
              </w:rPr>
              <w:t xml:space="preserve"> </w:t>
            </w:r>
            <w:proofErr w:type="spellStart"/>
            <w:r w:rsidRPr="00CA3213">
              <w:rPr>
                <w:rFonts w:ascii="Arial" w:hAnsi="Arial" w:cs="Arial"/>
                <w:sz w:val="22"/>
                <w:szCs w:val="22"/>
              </w:rPr>
              <w:t>prvog</w:t>
            </w:r>
            <w:proofErr w:type="spellEnd"/>
            <w:r w:rsidRPr="00CA3213">
              <w:rPr>
                <w:rFonts w:ascii="Arial" w:hAnsi="Arial" w:cs="Arial"/>
                <w:sz w:val="22"/>
                <w:szCs w:val="22"/>
              </w:rPr>
              <w:t xml:space="preserve"> </w:t>
            </w:r>
            <w:proofErr w:type="spellStart"/>
            <w:r w:rsidRPr="00CA3213">
              <w:rPr>
                <w:rFonts w:ascii="Arial" w:hAnsi="Arial" w:cs="Arial"/>
                <w:sz w:val="22"/>
                <w:szCs w:val="22"/>
              </w:rPr>
              <w:t>zaduživanja</w:t>
            </w:r>
            <w:proofErr w:type="spellEnd"/>
            <w:r>
              <w:rPr>
                <w:rFonts w:ascii="Arial" w:hAnsi="Arial" w:cs="Arial"/>
                <w:sz w:val="22"/>
                <w:szCs w:val="22"/>
              </w:rPr>
              <w:t xml:space="preserve"> </w:t>
            </w:r>
            <w:proofErr w:type="spellStart"/>
            <w:r>
              <w:rPr>
                <w:rFonts w:ascii="Arial" w:hAnsi="Arial" w:cs="Arial"/>
                <w:sz w:val="22"/>
                <w:szCs w:val="22"/>
              </w:rPr>
              <w:t>službene</w:t>
            </w:r>
            <w:proofErr w:type="spellEnd"/>
            <w:r>
              <w:rPr>
                <w:rFonts w:ascii="Arial" w:hAnsi="Arial" w:cs="Arial"/>
                <w:sz w:val="22"/>
                <w:szCs w:val="22"/>
              </w:rPr>
              <w:t xml:space="preserve"> </w:t>
            </w:r>
            <w:proofErr w:type="spellStart"/>
            <w:r>
              <w:rPr>
                <w:rFonts w:ascii="Arial" w:hAnsi="Arial" w:cs="Arial"/>
                <w:sz w:val="22"/>
                <w:szCs w:val="22"/>
              </w:rPr>
              <w:t>odjeće</w:t>
            </w:r>
            <w:proofErr w:type="spellEnd"/>
            <w:r w:rsidRPr="00CA3213">
              <w:rPr>
                <w:rFonts w:ascii="Arial" w:hAnsi="Arial" w:cs="Arial"/>
                <w:sz w:val="22"/>
                <w:szCs w:val="22"/>
              </w:rPr>
              <w:t>.</w:t>
            </w:r>
          </w:p>
          <w:p w14:paraId="1609BF26" w14:textId="77777777" w:rsidR="007765A1" w:rsidRDefault="007765A1" w:rsidP="007E5A5A">
            <w:pPr>
              <w:rPr>
                <w:rFonts w:ascii="Arial" w:hAnsi="Arial" w:cs="Arial"/>
                <w:sz w:val="22"/>
                <w:szCs w:val="22"/>
              </w:rPr>
            </w:pPr>
          </w:p>
          <w:p w14:paraId="0EF6E162" w14:textId="77777777" w:rsidR="007765A1" w:rsidRPr="00CA3213" w:rsidRDefault="007765A1" w:rsidP="007E5A5A">
            <w:pPr>
              <w:rPr>
                <w:rFonts w:ascii="Arial" w:hAnsi="Arial" w:cs="Arial"/>
                <w:sz w:val="22"/>
                <w:szCs w:val="22"/>
              </w:rPr>
            </w:pPr>
          </w:p>
        </w:tc>
      </w:tr>
      <w:tr w:rsidR="007765A1" w:rsidRPr="00CA3213" w14:paraId="31AC58EF" w14:textId="77777777" w:rsidTr="007E5A5A">
        <w:trPr>
          <w:trHeight w:val="518"/>
        </w:trPr>
        <w:tc>
          <w:tcPr>
            <w:tcW w:w="9400" w:type="dxa"/>
            <w:gridSpan w:val="4"/>
          </w:tcPr>
          <w:p w14:paraId="6B5186C6" w14:textId="77777777" w:rsidR="007765A1" w:rsidRPr="00CA3213" w:rsidRDefault="007765A1" w:rsidP="007E5A5A">
            <w:pPr>
              <w:rPr>
                <w:rFonts w:ascii="Arial" w:hAnsi="Arial" w:cs="Arial"/>
                <w:sz w:val="22"/>
                <w:szCs w:val="22"/>
              </w:rPr>
            </w:pPr>
            <w:r w:rsidRPr="00CA3213">
              <w:rPr>
                <w:rFonts w:ascii="Arial" w:hAnsi="Arial" w:cs="Arial"/>
                <w:sz w:val="22"/>
                <w:szCs w:val="22"/>
              </w:rPr>
              <w:t xml:space="preserve">III. DOPUNSKI DIO SLUŽBENE ODJEĆE </w:t>
            </w:r>
          </w:p>
        </w:tc>
      </w:tr>
      <w:tr w:rsidR="007765A1" w:rsidRPr="00CA3213" w14:paraId="51750759" w14:textId="77777777" w:rsidTr="007E5A5A">
        <w:trPr>
          <w:trHeight w:val="331"/>
        </w:trPr>
        <w:tc>
          <w:tcPr>
            <w:tcW w:w="739" w:type="dxa"/>
          </w:tcPr>
          <w:p w14:paraId="3BDC9E2B" w14:textId="77777777" w:rsidR="007765A1" w:rsidRPr="00CA3213" w:rsidRDefault="007765A1" w:rsidP="007E5A5A">
            <w:pPr>
              <w:rPr>
                <w:rFonts w:ascii="Arial" w:hAnsi="Arial" w:cs="Arial"/>
                <w:sz w:val="22"/>
                <w:szCs w:val="22"/>
              </w:rPr>
            </w:pPr>
            <w:r w:rsidRPr="00CA3213">
              <w:rPr>
                <w:rFonts w:ascii="Arial" w:hAnsi="Arial" w:cs="Arial"/>
                <w:sz w:val="22"/>
                <w:szCs w:val="22"/>
              </w:rPr>
              <w:t xml:space="preserve">1.     </w:t>
            </w:r>
          </w:p>
        </w:tc>
        <w:tc>
          <w:tcPr>
            <w:tcW w:w="3162" w:type="dxa"/>
          </w:tcPr>
          <w:p w14:paraId="19ACAD31" w14:textId="77777777" w:rsidR="007765A1" w:rsidRPr="00CA3213" w:rsidRDefault="007765A1" w:rsidP="007E5A5A">
            <w:pPr>
              <w:rPr>
                <w:rFonts w:ascii="Arial" w:hAnsi="Arial" w:cs="Arial"/>
                <w:sz w:val="22"/>
                <w:szCs w:val="22"/>
              </w:rPr>
            </w:pPr>
            <w:proofErr w:type="spellStart"/>
            <w:r w:rsidRPr="00CA3213">
              <w:rPr>
                <w:rFonts w:ascii="Arial" w:hAnsi="Arial" w:cs="Arial"/>
                <w:sz w:val="22"/>
                <w:szCs w:val="22"/>
              </w:rPr>
              <w:t>niske</w:t>
            </w:r>
            <w:proofErr w:type="spellEnd"/>
            <w:r w:rsidRPr="00CA3213">
              <w:rPr>
                <w:rFonts w:ascii="Arial" w:hAnsi="Arial" w:cs="Arial"/>
                <w:sz w:val="22"/>
                <w:szCs w:val="22"/>
              </w:rPr>
              <w:t xml:space="preserve"> </w:t>
            </w:r>
            <w:proofErr w:type="spellStart"/>
            <w:r w:rsidRPr="00CA3213">
              <w:rPr>
                <w:rFonts w:ascii="Arial" w:hAnsi="Arial" w:cs="Arial"/>
                <w:sz w:val="22"/>
                <w:szCs w:val="22"/>
              </w:rPr>
              <w:t>terenske</w:t>
            </w:r>
            <w:proofErr w:type="spellEnd"/>
            <w:r w:rsidRPr="00CA3213">
              <w:rPr>
                <w:rFonts w:ascii="Arial" w:hAnsi="Arial" w:cs="Arial"/>
                <w:sz w:val="22"/>
                <w:szCs w:val="22"/>
              </w:rPr>
              <w:t xml:space="preserve"> </w:t>
            </w:r>
            <w:proofErr w:type="spellStart"/>
            <w:r w:rsidRPr="00CA3213">
              <w:rPr>
                <w:rFonts w:ascii="Arial" w:hAnsi="Arial" w:cs="Arial"/>
                <w:sz w:val="22"/>
                <w:szCs w:val="22"/>
              </w:rPr>
              <w:t>cipele</w:t>
            </w:r>
            <w:proofErr w:type="spellEnd"/>
            <w:r w:rsidRPr="00CA3213">
              <w:rPr>
                <w:rFonts w:ascii="Arial" w:hAnsi="Arial" w:cs="Arial"/>
                <w:sz w:val="22"/>
                <w:szCs w:val="22"/>
              </w:rPr>
              <w:t xml:space="preserve"> </w:t>
            </w:r>
          </w:p>
        </w:tc>
        <w:tc>
          <w:tcPr>
            <w:tcW w:w="1181" w:type="dxa"/>
          </w:tcPr>
          <w:p w14:paraId="107CF4EA"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w:t>
            </w:r>
          </w:p>
        </w:tc>
        <w:tc>
          <w:tcPr>
            <w:tcW w:w="4318" w:type="dxa"/>
          </w:tcPr>
          <w:p w14:paraId="24CC6CC2"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12</w:t>
            </w:r>
          </w:p>
        </w:tc>
      </w:tr>
      <w:tr w:rsidR="007765A1" w:rsidRPr="00CA3213" w14:paraId="58B8C528" w14:textId="77777777" w:rsidTr="007E5A5A">
        <w:trPr>
          <w:trHeight w:val="514"/>
        </w:trPr>
        <w:tc>
          <w:tcPr>
            <w:tcW w:w="739" w:type="dxa"/>
          </w:tcPr>
          <w:p w14:paraId="11A7B601" w14:textId="77777777" w:rsidR="007765A1" w:rsidRPr="00CA3213" w:rsidRDefault="007765A1" w:rsidP="007E5A5A">
            <w:pPr>
              <w:rPr>
                <w:rFonts w:ascii="Arial" w:hAnsi="Arial" w:cs="Arial"/>
                <w:sz w:val="22"/>
                <w:szCs w:val="22"/>
              </w:rPr>
            </w:pPr>
            <w:r w:rsidRPr="00CA3213">
              <w:rPr>
                <w:rFonts w:ascii="Arial" w:hAnsi="Arial" w:cs="Arial"/>
                <w:sz w:val="22"/>
                <w:szCs w:val="22"/>
              </w:rPr>
              <w:t xml:space="preserve">2.     </w:t>
            </w:r>
          </w:p>
        </w:tc>
        <w:tc>
          <w:tcPr>
            <w:tcW w:w="3162" w:type="dxa"/>
          </w:tcPr>
          <w:p w14:paraId="69FE0194" w14:textId="77777777" w:rsidR="007765A1" w:rsidRPr="00CA3213" w:rsidRDefault="007765A1" w:rsidP="007E5A5A">
            <w:pPr>
              <w:rPr>
                <w:rFonts w:ascii="Arial" w:hAnsi="Arial" w:cs="Arial"/>
                <w:sz w:val="22"/>
                <w:szCs w:val="22"/>
              </w:rPr>
            </w:pPr>
            <w:proofErr w:type="spellStart"/>
            <w:r w:rsidRPr="00CA3213">
              <w:rPr>
                <w:rFonts w:ascii="Arial" w:hAnsi="Arial" w:cs="Arial"/>
                <w:sz w:val="22"/>
                <w:szCs w:val="22"/>
              </w:rPr>
              <w:t>zimske</w:t>
            </w:r>
            <w:proofErr w:type="spellEnd"/>
            <w:r w:rsidRPr="00CA3213">
              <w:rPr>
                <w:rFonts w:ascii="Arial" w:hAnsi="Arial" w:cs="Arial"/>
                <w:sz w:val="22"/>
                <w:szCs w:val="22"/>
              </w:rPr>
              <w:t xml:space="preserve"> </w:t>
            </w:r>
            <w:proofErr w:type="spellStart"/>
            <w:r w:rsidRPr="00CA3213">
              <w:rPr>
                <w:rFonts w:ascii="Arial" w:hAnsi="Arial" w:cs="Arial"/>
                <w:sz w:val="22"/>
                <w:szCs w:val="22"/>
              </w:rPr>
              <w:t>cipele</w:t>
            </w:r>
            <w:proofErr w:type="spellEnd"/>
            <w:r w:rsidRPr="00CA3213">
              <w:rPr>
                <w:rFonts w:ascii="Arial" w:hAnsi="Arial" w:cs="Arial"/>
                <w:sz w:val="22"/>
                <w:szCs w:val="22"/>
              </w:rPr>
              <w:t xml:space="preserve"> (</w:t>
            </w:r>
            <w:proofErr w:type="spellStart"/>
            <w:r w:rsidRPr="00CA3213">
              <w:rPr>
                <w:rFonts w:ascii="Arial" w:hAnsi="Arial" w:cs="Arial"/>
                <w:sz w:val="22"/>
                <w:szCs w:val="22"/>
              </w:rPr>
              <w:t>čizme</w:t>
            </w:r>
            <w:proofErr w:type="spellEnd"/>
            <w:r w:rsidRPr="00CA3213">
              <w:rPr>
                <w:rFonts w:ascii="Arial" w:hAnsi="Arial" w:cs="Arial"/>
                <w:sz w:val="22"/>
                <w:szCs w:val="22"/>
              </w:rPr>
              <w:t xml:space="preserve">) </w:t>
            </w:r>
          </w:p>
        </w:tc>
        <w:tc>
          <w:tcPr>
            <w:tcW w:w="1181" w:type="dxa"/>
          </w:tcPr>
          <w:p w14:paraId="508F73F7" w14:textId="77777777" w:rsidR="007765A1" w:rsidRPr="00CA3213" w:rsidRDefault="007765A1" w:rsidP="007E5A5A">
            <w:pPr>
              <w:jc w:val="center"/>
              <w:rPr>
                <w:rFonts w:ascii="Arial" w:hAnsi="Arial" w:cs="Arial"/>
                <w:sz w:val="22"/>
                <w:szCs w:val="22"/>
              </w:rPr>
            </w:pPr>
            <w:r w:rsidRPr="00CA3213">
              <w:rPr>
                <w:rFonts w:ascii="Arial" w:hAnsi="Arial" w:cs="Arial"/>
                <w:sz w:val="22"/>
                <w:szCs w:val="22"/>
              </w:rPr>
              <w:t>1</w:t>
            </w:r>
          </w:p>
        </w:tc>
        <w:tc>
          <w:tcPr>
            <w:tcW w:w="4318" w:type="dxa"/>
          </w:tcPr>
          <w:p w14:paraId="2A60A578" w14:textId="77777777" w:rsidR="007765A1" w:rsidRPr="00CA3213" w:rsidRDefault="007765A1" w:rsidP="007E5A5A">
            <w:pPr>
              <w:jc w:val="center"/>
              <w:rPr>
                <w:rFonts w:ascii="Arial" w:hAnsi="Arial" w:cs="Arial"/>
                <w:sz w:val="22"/>
                <w:szCs w:val="22"/>
              </w:rPr>
            </w:pPr>
            <w:r>
              <w:rPr>
                <w:rFonts w:ascii="Arial" w:hAnsi="Arial" w:cs="Arial"/>
                <w:sz w:val="22"/>
                <w:szCs w:val="22"/>
              </w:rPr>
              <w:t>24</w:t>
            </w:r>
          </w:p>
        </w:tc>
      </w:tr>
    </w:tbl>
    <w:p w14:paraId="6BC970A5" w14:textId="77777777" w:rsidR="007765A1" w:rsidRDefault="007765A1" w:rsidP="008310AB">
      <w:pPr>
        <w:rPr>
          <w:rFonts w:ascii="Arial" w:hAnsi="Arial" w:cs="Arial"/>
          <w:sz w:val="22"/>
          <w:szCs w:val="22"/>
        </w:rPr>
      </w:pPr>
    </w:p>
    <w:p w14:paraId="29F34F9F" w14:textId="77777777" w:rsidR="007765A1" w:rsidRDefault="007765A1" w:rsidP="007765A1">
      <w:pPr>
        <w:jc w:val="center"/>
        <w:rPr>
          <w:rFonts w:ascii="Arial" w:hAnsi="Arial" w:cs="Arial"/>
          <w:sz w:val="22"/>
          <w:szCs w:val="22"/>
        </w:rPr>
      </w:pPr>
    </w:p>
    <w:p w14:paraId="76424CF7" w14:textId="195B4AC6" w:rsidR="007765A1" w:rsidRPr="00CA3213" w:rsidRDefault="008310AB" w:rsidP="008310AB">
      <w:pPr>
        <w:jc w:val="center"/>
        <w:rPr>
          <w:rFonts w:ascii="Arial" w:hAnsi="Arial" w:cs="Arial"/>
          <w:sz w:val="22"/>
          <w:szCs w:val="22"/>
        </w:rPr>
      </w:pPr>
      <w:r>
        <w:rPr>
          <w:rFonts w:ascii="Arial" w:hAnsi="Arial" w:cs="Arial"/>
          <w:sz w:val="22"/>
          <w:szCs w:val="22"/>
        </w:rPr>
        <w:t xml:space="preserve">                                                                                                              </w:t>
      </w:r>
      <w:r w:rsidR="007765A1">
        <w:rPr>
          <w:rFonts w:ascii="Arial" w:hAnsi="Arial" w:cs="Arial"/>
          <w:sz w:val="22"/>
          <w:szCs w:val="22"/>
        </w:rPr>
        <w:t>OBRAZAC ISKAZNICE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7765A1" w14:paraId="1356758A" w14:textId="77777777" w:rsidTr="008310AB">
        <w:tc>
          <w:tcPr>
            <w:tcW w:w="9776" w:type="dxa"/>
          </w:tcPr>
          <w:p w14:paraId="688FA780" w14:textId="41CBB580" w:rsidR="007765A1" w:rsidRPr="007765A1" w:rsidRDefault="007765A1" w:rsidP="007E5A5A">
            <w:pPr>
              <w:rPr>
                <w:rFonts w:ascii="Calibri" w:eastAsia="Calibri" w:hAnsi="Calibri"/>
                <w:sz w:val="22"/>
                <w:szCs w:val="22"/>
                <w:lang w:val="it-IT"/>
              </w:rPr>
            </w:pPr>
            <w:r>
              <w:rPr>
                <w:rFonts w:ascii="Calibri" w:eastAsia="Calibri" w:hAnsi="Calibri"/>
                <w:noProof/>
                <w:sz w:val="22"/>
                <w:szCs w:val="22"/>
              </w:rPr>
              <mc:AlternateContent>
                <mc:Choice Requires="wps">
                  <w:drawing>
                    <wp:inline distT="0" distB="0" distL="0" distR="0" wp14:anchorId="22BEC54F" wp14:editId="290F0F53">
                      <wp:extent cx="3543300" cy="1524000"/>
                      <wp:effectExtent l="0" t="0" r="0" b="0"/>
                      <wp:docPr id="2142840450" name="Tekstni okvir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7765A1" w14:paraId="3C635E72" w14:textId="77777777">
                                    <w:trPr>
                                      <w:trHeight w:val="567"/>
                                    </w:trPr>
                                    <w:tc>
                                      <w:tcPr>
                                        <w:tcW w:w="5055" w:type="dxa"/>
                                        <w:gridSpan w:val="2"/>
                                        <w:vAlign w:val="center"/>
                                      </w:tcPr>
                                      <w:p w14:paraId="71FAC4F8" w14:textId="2B3C8B9B" w:rsidR="007765A1" w:rsidRDefault="007765A1">
                                        <w:pPr>
                                          <w:autoSpaceDE w:val="0"/>
                                          <w:autoSpaceDN w:val="0"/>
                                          <w:adjustRightInd w:val="0"/>
                                          <w:jc w:val="center"/>
                                          <w:rPr>
                                            <w:rFonts w:ascii="Calibri" w:hAnsi="Calibri" w:cs="Calibri"/>
                                            <w:sz w:val="16"/>
                                            <w:szCs w:val="16"/>
                                          </w:rPr>
                                        </w:pPr>
                                        <w:r w:rsidRPr="008301A1">
                                          <w:rPr>
                                            <w:rFonts w:ascii="Calibri" w:hAnsi="Calibri" w:cs="Calibri"/>
                                            <w:noProof/>
                                          </w:rPr>
                                          <w:drawing>
                                            <wp:inline distT="0" distB="0" distL="0" distR="0" wp14:anchorId="205F5154" wp14:editId="7D687424">
                                              <wp:extent cx="247650" cy="247650"/>
                                              <wp:effectExtent l="0" t="0" r="0" b="0"/>
                                              <wp:docPr id="1896587393" name="Slika 5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65A1" w14:paraId="384EAABE" w14:textId="77777777">
                                    <w:trPr>
                                      <w:trHeight w:val="1570"/>
                                    </w:trPr>
                                    <w:tc>
                                      <w:tcPr>
                                        <w:tcW w:w="279" w:type="dxa"/>
                                        <w:vAlign w:val="center"/>
                                      </w:tcPr>
                                      <w:p w14:paraId="4B2B1B19" w14:textId="7C4DB223" w:rsidR="007765A1" w:rsidRDefault="007765A1">
                                        <w:pPr>
                                          <w:autoSpaceDE w:val="0"/>
                                          <w:autoSpaceDN w:val="0"/>
                                          <w:adjustRightInd w:val="0"/>
                                          <w:jc w:val="center"/>
                                          <w:rPr>
                                            <w:rFonts w:ascii="Calibri" w:hAnsi="Calibri" w:cs="Calibri"/>
                                            <w:sz w:val="16"/>
                                            <w:szCs w:val="16"/>
                                          </w:rPr>
                                        </w:pPr>
                                        <w:r w:rsidRPr="008301A1">
                                          <w:rPr>
                                            <w:rFonts w:ascii="Calibri" w:hAnsi="Calibri" w:cs="Calibri"/>
                                            <w:noProof/>
                                          </w:rPr>
                                          <w:drawing>
                                            <wp:inline distT="0" distB="0" distL="0" distR="0" wp14:anchorId="03BFD92A" wp14:editId="6C93C732">
                                              <wp:extent cx="247650" cy="247650"/>
                                              <wp:effectExtent l="0" t="0" r="0" b="0"/>
                                              <wp:docPr id="2123008601" name="Slika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FBB6632" w14:textId="77777777" w:rsidR="007765A1" w:rsidRDefault="007765A1">
                                        <w:pPr>
                                          <w:autoSpaceDE w:val="0"/>
                                          <w:autoSpaceDN w:val="0"/>
                                          <w:adjustRightInd w:val="0"/>
                                          <w:rPr>
                                            <w:rFonts w:ascii="Calibri" w:hAnsi="Calibri" w:cs="Calibri"/>
                                            <w:sz w:val="16"/>
                                            <w:szCs w:val="16"/>
                                          </w:rPr>
                                        </w:pPr>
                                      </w:p>
                                      <w:p w14:paraId="634C7D61" w14:textId="77777777" w:rsidR="007765A1" w:rsidRPr="007765A1" w:rsidRDefault="007765A1">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REPUBLIKA HRVATSKA - REPUBBLICA DI CROAZIA</w:t>
                                        </w:r>
                                      </w:p>
                                      <w:p w14:paraId="0872DDB0" w14:textId="77777777" w:rsidR="007765A1" w:rsidRPr="007765A1" w:rsidRDefault="007765A1">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ISTARSKA ŽUPANIJA - REGIONE ISTRIANA</w:t>
                                        </w:r>
                                      </w:p>
                                      <w:p w14:paraId="39AF6E8C" w14:textId="77777777" w:rsidR="007765A1" w:rsidRPr="007765A1" w:rsidRDefault="007765A1">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Općina Brtonigla-Verteneglio - Comune di Brtonigla-Verteneglio</w:t>
                                        </w:r>
                                      </w:p>
                                      <w:p w14:paraId="1A30C0E3" w14:textId="77777777" w:rsidR="007765A1" w:rsidRDefault="007765A1">
                                        <w:pPr>
                                          <w:autoSpaceDE w:val="0"/>
                                          <w:autoSpaceDN w:val="0"/>
                                          <w:adjustRightInd w:val="0"/>
                                          <w:rPr>
                                            <w:rFonts w:ascii="Calibri" w:hAnsi="Calibri" w:cs="Calibri"/>
                                            <w:sz w:val="16"/>
                                            <w:szCs w:val="16"/>
                                          </w:rPr>
                                        </w:pPr>
                                        <w:r>
                                          <w:rPr>
                                            <w:rFonts w:ascii="Calibri" w:hAnsi="Calibri" w:cs="Calibri"/>
                                            <w:sz w:val="16"/>
                                            <w:szCs w:val="16"/>
                                          </w:rPr>
                                          <w:t>JEDINSTVENI UPRAVNI ODJEL - ASSESSORATO UNIFICATO</w:t>
                                        </w:r>
                                      </w:p>
                                      <w:p w14:paraId="5B6477A4" w14:textId="77777777" w:rsidR="007765A1" w:rsidRDefault="007765A1">
                                        <w:pPr>
                                          <w:autoSpaceDE w:val="0"/>
                                          <w:autoSpaceDN w:val="0"/>
                                          <w:adjustRightInd w:val="0"/>
                                          <w:rPr>
                                            <w:rFonts w:ascii="Calibri" w:hAnsi="Calibri" w:cs="Calibri"/>
                                            <w:sz w:val="16"/>
                                            <w:szCs w:val="16"/>
                                          </w:rPr>
                                        </w:pPr>
                                      </w:p>
                                    </w:tc>
                                  </w:tr>
                                </w:tbl>
                                <w:p w14:paraId="3CF8FE89" w14:textId="77777777" w:rsidR="007765A1" w:rsidRPr="00D4581A" w:rsidRDefault="007765A1" w:rsidP="007765A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2BEC54F" id="Tekstni okvir 54" o:spid="_x0000_s104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HLCEQIAAP8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xWNdxVrR752UJ2IMYRBkfSCyGgAf3HWkRpL7n8eBCrOzEdLrN9MF4so3+Qslm9n5OBlZHcZ&#10;EVYSVMkDZ4O5CUnykQ8Ld7SdWifeXjoZeyaVJebHFxFlfOmnrJd3u34C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EoHLC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7765A1" w14:paraId="3C635E72" w14:textId="77777777">
                              <w:trPr>
                                <w:trHeight w:val="567"/>
                              </w:trPr>
                              <w:tc>
                                <w:tcPr>
                                  <w:tcW w:w="5055" w:type="dxa"/>
                                  <w:gridSpan w:val="2"/>
                                  <w:vAlign w:val="center"/>
                                </w:tcPr>
                                <w:p w14:paraId="71FAC4F8" w14:textId="2B3C8B9B" w:rsidR="007765A1" w:rsidRDefault="007765A1">
                                  <w:pPr>
                                    <w:autoSpaceDE w:val="0"/>
                                    <w:autoSpaceDN w:val="0"/>
                                    <w:adjustRightInd w:val="0"/>
                                    <w:jc w:val="center"/>
                                    <w:rPr>
                                      <w:rFonts w:ascii="Calibri" w:hAnsi="Calibri" w:cs="Calibri"/>
                                      <w:sz w:val="16"/>
                                      <w:szCs w:val="16"/>
                                    </w:rPr>
                                  </w:pPr>
                                  <w:r w:rsidRPr="008301A1">
                                    <w:rPr>
                                      <w:rFonts w:ascii="Calibri" w:hAnsi="Calibri" w:cs="Calibri"/>
                                      <w:noProof/>
                                    </w:rPr>
                                    <w:drawing>
                                      <wp:inline distT="0" distB="0" distL="0" distR="0" wp14:anchorId="205F5154" wp14:editId="7D687424">
                                        <wp:extent cx="247650" cy="247650"/>
                                        <wp:effectExtent l="0" t="0" r="0" b="0"/>
                                        <wp:docPr id="1896587393" name="Slika 5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65A1" w14:paraId="384EAABE" w14:textId="77777777">
                              <w:trPr>
                                <w:trHeight w:val="1570"/>
                              </w:trPr>
                              <w:tc>
                                <w:tcPr>
                                  <w:tcW w:w="279" w:type="dxa"/>
                                  <w:vAlign w:val="center"/>
                                </w:tcPr>
                                <w:p w14:paraId="4B2B1B19" w14:textId="7C4DB223" w:rsidR="007765A1" w:rsidRDefault="007765A1">
                                  <w:pPr>
                                    <w:autoSpaceDE w:val="0"/>
                                    <w:autoSpaceDN w:val="0"/>
                                    <w:adjustRightInd w:val="0"/>
                                    <w:jc w:val="center"/>
                                    <w:rPr>
                                      <w:rFonts w:ascii="Calibri" w:hAnsi="Calibri" w:cs="Calibri"/>
                                      <w:sz w:val="16"/>
                                      <w:szCs w:val="16"/>
                                    </w:rPr>
                                  </w:pPr>
                                  <w:r w:rsidRPr="008301A1">
                                    <w:rPr>
                                      <w:rFonts w:ascii="Calibri" w:hAnsi="Calibri" w:cs="Calibri"/>
                                      <w:noProof/>
                                    </w:rPr>
                                    <w:drawing>
                                      <wp:inline distT="0" distB="0" distL="0" distR="0" wp14:anchorId="03BFD92A" wp14:editId="6C93C732">
                                        <wp:extent cx="247650" cy="247650"/>
                                        <wp:effectExtent l="0" t="0" r="0" b="0"/>
                                        <wp:docPr id="2123008601" name="Slika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FBB6632" w14:textId="77777777" w:rsidR="007765A1" w:rsidRDefault="007765A1">
                                  <w:pPr>
                                    <w:autoSpaceDE w:val="0"/>
                                    <w:autoSpaceDN w:val="0"/>
                                    <w:adjustRightInd w:val="0"/>
                                    <w:rPr>
                                      <w:rFonts w:ascii="Calibri" w:hAnsi="Calibri" w:cs="Calibri"/>
                                      <w:sz w:val="16"/>
                                      <w:szCs w:val="16"/>
                                    </w:rPr>
                                  </w:pPr>
                                </w:p>
                                <w:p w14:paraId="634C7D61" w14:textId="77777777" w:rsidR="007765A1" w:rsidRPr="007765A1" w:rsidRDefault="007765A1">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REPUBLIKA HRVATSKA - REPUBBLICA DI CROAZIA</w:t>
                                  </w:r>
                                </w:p>
                                <w:p w14:paraId="0872DDB0" w14:textId="77777777" w:rsidR="007765A1" w:rsidRPr="007765A1" w:rsidRDefault="007765A1">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ISTARSKA ŽUPANIJA - REGIONE ISTRIANA</w:t>
                                  </w:r>
                                </w:p>
                                <w:p w14:paraId="39AF6E8C" w14:textId="77777777" w:rsidR="007765A1" w:rsidRPr="007765A1" w:rsidRDefault="007765A1">
                                  <w:pPr>
                                    <w:autoSpaceDE w:val="0"/>
                                    <w:autoSpaceDN w:val="0"/>
                                    <w:adjustRightInd w:val="0"/>
                                    <w:rPr>
                                      <w:rFonts w:ascii="Calibri" w:hAnsi="Calibri" w:cs="Calibri"/>
                                      <w:sz w:val="16"/>
                                      <w:szCs w:val="16"/>
                                      <w:lang w:val="it-IT"/>
                                    </w:rPr>
                                  </w:pPr>
                                  <w:r w:rsidRPr="007765A1">
                                    <w:rPr>
                                      <w:rFonts w:ascii="Calibri" w:hAnsi="Calibri" w:cs="Calibri"/>
                                      <w:sz w:val="16"/>
                                      <w:szCs w:val="16"/>
                                      <w:lang w:val="it-IT"/>
                                    </w:rPr>
                                    <w:t>Općina Brtonigla-Verteneglio - Comune di Brtonigla-Verteneglio</w:t>
                                  </w:r>
                                </w:p>
                                <w:p w14:paraId="1A30C0E3" w14:textId="77777777" w:rsidR="007765A1" w:rsidRDefault="007765A1">
                                  <w:pPr>
                                    <w:autoSpaceDE w:val="0"/>
                                    <w:autoSpaceDN w:val="0"/>
                                    <w:adjustRightInd w:val="0"/>
                                    <w:rPr>
                                      <w:rFonts w:ascii="Calibri" w:hAnsi="Calibri" w:cs="Calibri"/>
                                      <w:sz w:val="16"/>
                                      <w:szCs w:val="16"/>
                                    </w:rPr>
                                  </w:pPr>
                                  <w:r>
                                    <w:rPr>
                                      <w:rFonts w:ascii="Calibri" w:hAnsi="Calibri" w:cs="Calibri"/>
                                      <w:sz w:val="16"/>
                                      <w:szCs w:val="16"/>
                                    </w:rPr>
                                    <w:t>JEDINSTVENI UPRAVNI ODJEL - ASSESSORATO UNIFICATO</w:t>
                                  </w:r>
                                </w:p>
                                <w:p w14:paraId="5B6477A4" w14:textId="77777777" w:rsidR="007765A1" w:rsidRDefault="007765A1">
                                  <w:pPr>
                                    <w:autoSpaceDE w:val="0"/>
                                    <w:autoSpaceDN w:val="0"/>
                                    <w:adjustRightInd w:val="0"/>
                                    <w:rPr>
                                      <w:rFonts w:ascii="Calibri" w:hAnsi="Calibri" w:cs="Calibri"/>
                                      <w:sz w:val="16"/>
                                      <w:szCs w:val="16"/>
                                    </w:rPr>
                                  </w:pPr>
                                </w:p>
                              </w:tc>
                            </w:tr>
                          </w:tbl>
                          <w:p w14:paraId="3CF8FE89" w14:textId="77777777" w:rsidR="007765A1" w:rsidRPr="00D4581A" w:rsidRDefault="007765A1" w:rsidP="007765A1">
                            <w:pPr>
                              <w:autoSpaceDE w:val="0"/>
                              <w:autoSpaceDN w:val="0"/>
                              <w:adjustRightInd w:val="0"/>
                              <w:rPr>
                                <w:rFonts w:ascii="Calibri" w:hAnsi="Calibri" w:cs="Calibri"/>
                                <w:sz w:val="16"/>
                                <w:szCs w:val="16"/>
                              </w:rPr>
                            </w:pPr>
                          </w:p>
                        </w:txbxContent>
                      </v:textbox>
                      <w10:anchorlock/>
                    </v:shape>
                  </w:pict>
                </mc:Fallback>
              </mc:AlternateContent>
            </w:r>
            <w:r w:rsidRPr="007765A1">
              <w:rPr>
                <w:rFonts w:ascii="Calibri" w:eastAsia="Calibri" w:hAnsi="Calibri"/>
                <w:sz w:val="22"/>
                <w:szCs w:val="22"/>
                <w:lang w:val="it-IT"/>
              </w:rPr>
              <w:t xml:space="preserve">                   FOTOGRAFIJA</w:t>
            </w:r>
          </w:p>
          <w:p w14:paraId="6A19B86F" w14:textId="77777777" w:rsidR="007765A1" w:rsidRPr="007765A1" w:rsidRDefault="007765A1" w:rsidP="007E5A5A">
            <w:pPr>
              <w:rPr>
                <w:rFonts w:ascii="Arial" w:eastAsia="Calibri" w:hAnsi="Arial" w:cs="Arial"/>
                <w:lang w:val="it-IT"/>
              </w:rPr>
            </w:pPr>
            <w:r w:rsidRPr="007765A1">
              <w:rPr>
                <w:rFonts w:ascii="Arial" w:eastAsia="Calibri" w:hAnsi="Arial" w:cs="Arial"/>
                <w:lang w:val="it-IT"/>
              </w:rPr>
              <w:t>SLUŽBENA ISKAZNICA</w:t>
            </w:r>
          </w:p>
          <w:p w14:paraId="77C5597B" w14:textId="77777777" w:rsidR="007765A1" w:rsidRPr="007765A1" w:rsidRDefault="007765A1" w:rsidP="007E5A5A">
            <w:pPr>
              <w:rPr>
                <w:rFonts w:ascii="Arial" w:eastAsia="Calibri" w:hAnsi="Arial" w:cs="Arial"/>
                <w:lang w:val="it-IT"/>
              </w:rPr>
            </w:pPr>
            <w:r w:rsidRPr="007765A1">
              <w:rPr>
                <w:rFonts w:ascii="Arial" w:eastAsia="Calibri" w:hAnsi="Arial" w:cs="Arial"/>
                <w:lang w:val="it-IT"/>
              </w:rPr>
              <w:t>KOMUNALNOG /PROMETNOG REDARA</w:t>
            </w:r>
          </w:p>
          <w:p w14:paraId="6906B7BF" w14:textId="77777777" w:rsidR="007765A1" w:rsidRPr="007765A1" w:rsidRDefault="007765A1" w:rsidP="007E5A5A">
            <w:pPr>
              <w:rPr>
                <w:rFonts w:ascii="Arial" w:eastAsia="Calibri" w:hAnsi="Arial" w:cs="Arial"/>
                <w:lang w:val="it-IT"/>
              </w:rPr>
            </w:pPr>
            <w:r w:rsidRPr="007765A1">
              <w:rPr>
                <w:rFonts w:ascii="Arial" w:eastAsia="Calibri" w:hAnsi="Arial" w:cs="Arial"/>
                <w:lang w:val="it-IT"/>
              </w:rPr>
              <w:t>TESSERA DI SERVIZIO DELLA GUARDIA COMUNALE / DEL VIGILE URBANO</w:t>
            </w:r>
          </w:p>
          <w:p w14:paraId="41C4022A" w14:textId="77777777" w:rsidR="007765A1" w:rsidRPr="007765A1" w:rsidRDefault="007765A1" w:rsidP="007E5A5A">
            <w:pPr>
              <w:rPr>
                <w:rFonts w:ascii="Arial" w:eastAsia="Calibri" w:hAnsi="Arial" w:cs="Arial"/>
                <w:lang w:val="it-IT"/>
              </w:rPr>
            </w:pPr>
          </w:p>
          <w:p w14:paraId="1793CEB1" w14:textId="77777777" w:rsidR="007765A1" w:rsidRPr="007765A1" w:rsidRDefault="007765A1" w:rsidP="007E5A5A">
            <w:pPr>
              <w:rPr>
                <w:rFonts w:ascii="Arial" w:eastAsia="Calibri" w:hAnsi="Arial" w:cs="Arial"/>
                <w:sz w:val="22"/>
                <w:szCs w:val="22"/>
                <w:lang w:val="it-IT"/>
              </w:rPr>
            </w:pPr>
          </w:p>
          <w:p w14:paraId="1C6D1014" w14:textId="77777777" w:rsidR="007765A1" w:rsidRDefault="007765A1" w:rsidP="007E5A5A">
            <w:pPr>
              <w:rPr>
                <w:rFonts w:ascii="Arial" w:eastAsia="Calibri" w:hAnsi="Arial" w:cs="Arial"/>
                <w:sz w:val="22"/>
                <w:szCs w:val="22"/>
              </w:rPr>
            </w:pPr>
            <w:proofErr w:type="gramStart"/>
            <w:r>
              <w:rPr>
                <w:rFonts w:ascii="Arial" w:eastAsia="Calibri" w:hAnsi="Arial" w:cs="Arial"/>
                <w:sz w:val="22"/>
                <w:szCs w:val="22"/>
              </w:rPr>
              <w:t>Ime:_</w:t>
            </w:r>
            <w:proofErr w:type="gramEnd"/>
            <w:r>
              <w:rPr>
                <w:rFonts w:ascii="Arial" w:eastAsia="Calibri" w:hAnsi="Arial" w:cs="Arial"/>
                <w:sz w:val="22"/>
                <w:szCs w:val="22"/>
              </w:rPr>
              <w:t>__________________________</w:t>
            </w:r>
          </w:p>
          <w:p w14:paraId="1F0E9673" w14:textId="77777777" w:rsidR="007765A1" w:rsidRDefault="007765A1" w:rsidP="007E5A5A">
            <w:pPr>
              <w:rPr>
                <w:rFonts w:ascii="Arial" w:eastAsia="Calibri" w:hAnsi="Arial" w:cs="Arial"/>
                <w:sz w:val="22"/>
                <w:szCs w:val="22"/>
              </w:rPr>
            </w:pPr>
          </w:p>
          <w:p w14:paraId="0DAE82B0" w14:textId="77777777" w:rsidR="007765A1" w:rsidRDefault="007765A1" w:rsidP="007E5A5A">
            <w:pPr>
              <w:rPr>
                <w:rFonts w:ascii="Arial" w:eastAsia="Calibri" w:hAnsi="Arial" w:cs="Arial"/>
                <w:sz w:val="22"/>
                <w:szCs w:val="22"/>
              </w:rPr>
            </w:pPr>
            <w:proofErr w:type="spellStart"/>
            <w:proofErr w:type="gramStart"/>
            <w:r>
              <w:rPr>
                <w:rFonts w:ascii="Arial" w:eastAsia="Calibri" w:hAnsi="Arial" w:cs="Arial"/>
                <w:sz w:val="22"/>
                <w:szCs w:val="22"/>
              </w:rPr>
              <w:t>Prezime</w:t>
            </w:r>
            <w:proofErr w:type="spellEnd"/>
            <w:r>
              <w:rPr>
                <w:rFonts w:ascii="Arial" w:eastAsia="Calibri" w:hAnsi="Arial" w:cs="Arial"/>
                <w:sz w:val="22"/>
                <w:szCs w:val="22"/>
              </w:rPr>
              <w:t>._</w:t>
            </w:r>
            <w:proofErr w:type="gramEnd"/>
            <w:r>
              <w:rPr>
                <w:rFonts w:ascii="Arial" w:eastAsia="Calibri" w:hAnsi="Arial" w:cs="Arial"/>
                <w:sz w:val="22"/>
                <w:szCs w:val="22"/>
              </w:rPr>
              <w:t>_______________________</w:t>
            </w:r>
          </w:p>
          <w:p w14:paraId="7AD8434B" w14:textId="77777777" w:rsidR="007765A1" w:rsidRDefault="007765A1" w:rsidP="007E5A5A">
            <w:pPr>
              <w:rPr>
                <w:rFonts w:ascii="Arial" w:eastAsia="Calibri" w:hAnsi="Arial" w:cs="Arial"/>
                <w:sz w:val="22"/>
                <w:szCs w:val="22"/>
              </w:rPr>
            </w:pPr>
          </w:p>
          <w:p w14:paraId="559A9EA3" w14:textId="77777777" w:rsidR="007765A1" w:rsidRDefault="007765A1" w:rsidP="007E5A5A">
            <w:pPr>
              <w:rPr>
                <w:rFonts w:ascii="Arial" w:eastAsia="Calibri" w:hAnsi="Arial" w:cs="Arial"/>
                <w:sz w:val="22"/>
                <w:szCs w:val="22"/>
              </w:rPr>
            </w:pPr>
          </w:p>
          <w:p w14:paraId="27C4BFF0" w14:textId="77777777" w:rsidR="007765A1" w:rsidRDefault="007765A1" w:rsidP="007E5A5A">
            <w:pPr>
              <w:jc w:val="right"/>
              <w:rPr>
                <w:rFonts w:ascii="Arial" w:eastAsia="Calibri" w:hAnsi="Arial" w:cs="Arial"/>
                <w:sz w:val="22"/>
                <w:szCs w:val="22"/>
              </w:rPr>
            </w:pPr>
            <w:proofErr w:type="spellStart"/>
            <w:r>
              <w:rPr>
                <w:rFonts w:ascii="Arial" w:eastAsia="Calibri" w:hAnsi="Arial" w:cs="Arial"/>
                <w:sz w:val="22"/>
                <w:szCs w:val="22"/>
              </w:rPr>
              <w:t>Broj</w:t>
            </w:r>
            <w:proofErr w:type="spellEnd"/>
            <w:r>
              <w:rPr>
                <w:rFonts w:ascii="Arial" w:eastAsia="Calibri" w:hAnsi="Arial" w:cs="Arial"/>
                <w:sz w:val="22"/>
                <w:szCs w:val="22"/>
              </w:rPr>
              <w:t xml:space="preserve"> </w:t>
            </w:r>
            <w:proofErr w:type="spellStart"/>
            <w:r>
              <w:rPr>
                <w:rFonts w:ascii="Arial" w:eastAsia="Calibri" w:hAnsi="Arial" w:cs="Arial"/>
                <w:sz w:val="22"/>
                <w:szCs w:val="22"/>
              </w:rPr>
              <w:t>iskaznice</w:t>
            </w:r>
            <w:proofErr w:type="spellEnd"/>
            <w:r>
              <w:rPr>
                <w:rFonts w:ascii="Arial" w:eastAsia="Calibri" w:hAnsi="Arial" w:cs="Arial"/>
                <w:sz w:val="22"/>
                <w:szCs w:val="22"/>
              </w:rPr>
              <w:t>:</w:t>
            </w:r>
          </w:p>
          <w:p w14:paraId="4204232B" w14:textId="77777777" w:rsidR="007765A1" w:rsidRDefault="007765A1" w:rsidP="007E5A5A">
            <w:pPr>
              <w:jc w:val="right"/>
              <w:rPr>
                <w:rFonts w:ascii="Arial" w:eastAsia="Calibri" w:hAnsi="Arial" w:cs="Arial"/>
                <w:sz w:val="22"/>
                <w:szCs w:val="22"/>
              </w:rPr>
            </w:pPr>
          </w:p>
          <w:p w14:paraId="33C5FF50" w14:textId="77777777" w:rsidR="007765A1" w:rsidRDefault="007765A1" w:rsidP="007E5A5A">
            <w:pPr>
              <w:jc w:val="right"/>
              <w:rPr>
                <w:rFonts w:ascii="Arial" w:eastAsia="Calibri" w:hAnsi="Arial" w:cs="Arial"/>
                <w:sz w:val="22"/>
                <w:szCs w:val="22"/>
              </w:rPr>
            </w:pPr>
            <w:r>
              <w:rPr>
                <w:rFonts w:ascii="Arial" w:eastAsia="Calibri" w:hAnsi="Arial" w:cs="Arial"/>
                <w:sz w:val="22"/>
                <w:szCs w:val="22"/>
              </w:rPr>
              <w:t>09</w:t>
            </w:r>
          </w:p>
          <w:p w14:paraId="4DE07FF8" w14:textId="77777777" w:rsidR="007765A1" w:rsidRDefault="007765A1" w:rsidP="007E5A5A">
            <w:pPr>
              <w:rPr>
                <w:rFonts w:ascii="Arial" w:eastAsia="Calibri" w:hAnsi="Arial" w:cs="Arial"/>
                <w:sz w:val="22"/>
                <w:szCs w:val="22"/>
              </w:rPr>
            </w:pPr>
          </w:p>
          <w:p w14:paraId="389A3A1D" w14:textId="77777777" w:rsidR="007765A1" w:rsidRDefault="007765A1" w:rsidP="007E5A5A">
            <w:pPr>
              <w:rPr>
                <w:rFonts w:ascii="Arial" w:eastAsia="Calibri" w:hAnsi="Arial" w:cs="Arial"/>
                <w:sz w:val="22"/>
                <w:szCs w:val="22"/>
              </w:rPr>
            </w:pPr>
          </w:p>
          <w:p w14:paraId="0FB44F64" w14:textId="77777777" w:rsidR="007765A1" w:rsidRDefault="007765A1" w:rsidP="007E5A5A">
            <w:pPr>
              <w:rPr>
                <w:rFonts w:ascii="Arial" w:eastAsia="Calibri" w:hAnsi="Arial" w:cs="Arial"/>
                <w:sz w:val="22"/>
                <w:szCs w:val="22"/>
              </w:rPr>
            </w:pPr>
          </w:p>
        </w:tc>
      </w:tr>
      <w:tr w:rsidR="007765A1" w14:paraId="38A65DAE" w14:textId="77777777" w:rsidTr="008310AB">
        <w:tc>
          <w:tcPr>
            <w:tcW w:w="9776" w:type="dxa"/>
          </w:tcPr>
          <w:p w14:paraId="76E7EA2C" w14:textId="77777777" w:rsidR="007765A1" w:rsidRDefault="007765A1" w:rsidP="007E5A5A">
            <w:pPr>
              <w:rPr>
                <w:rFonts w:ascii="Arial" w:eastAsia="Calibri" w:hAnsi="Arial" w:cs="Arial"/>
                <w:sz w:val="22"/>
                <w:szCs w:val="22"/>
              </w:rPr>
            </w:pPr>
          </w:p>
          <w:p w14:paraId="3A0F9F48" w14:textId="77777777" w:rsidR="007765A1" w:rsidRDefault="007765A1" w:rsidP="007E5A5A">
            <w:pPr>
              <w:rPr>
                <w:rFonts w:ascii="Arial" w:eastAsia="Calibri" w:hAnsi="Arial" w:cs="Arial"/>
                <w:sz w:val="22"/>
                <w:szCs w:val="22"/>
              </w:rPr>
            </w:pPr>
            <w:r>
              <w:rPr>
                <w:rFonts w:ascii="Arial" w:eastAsia="Calibri" w:hAnsi="Arial" w:cs="Arial"/>
                <w:sz w:val="22"/>
                <w:szCs w:val="22"/>
              </w:rPr>
              <w:t>POLEĐINA</w:t>
            </w:r>
          </w:p>
          <w:p w14:paraId="045E6C65" w14:textId="77777777" w:rsidR="007765A1" w:rsidRDefault="007765A1" w:rsidP="007E5A5A">
            <w:pPr>
              <w:rPr>
                <w:rFonts w:ascii="Arial" w:eastAsia="Calibri" w:hAnsi="Arial" w:cs="Arial"/>
                <w:sz w:val="22"/>
                <w:szCs w:val="22"/>
              </w:rPr>
            </w:pPr>
          </w:p>
          <w:p w14:paraId="35710D00" w14:textId="77777777" w:rsidR="007765A1" w:rsidRDefault="007765A1" w:rsidP="007E5A5A">
            <w:pPr>
              <w:jc w:val="center"/>
              <w:rPr>
                <w:rFonts w:ascii="Arial" w:eastAsia="Calibri" w:hAnsi="Arial" w:cs="Arial"/>
                <w:b/>
                <w:bCs/>
                <w:sz w:val="22"/>
                <w:szCs w:val="22"/>
              </w:rPr>
            </w:pPr>
            <w:r>
              <w:rPr>
                <w:rFonts w:ascii="Arial" w:eastAsia="Calibri" w:hAnsi="Arial" w:cs="Arial"/>
                <w:b/>
                <w:bCs/>
                <w:sz w:val="22"/>
                <w:szCs w:val="22"/>
              </w:rPr>
              <w:t>OVLAŠTENJE</w:t>
            </w:r>
          </w:p>
          <w:p w14:paraId="4D0C7637" w14:textId="77777777" w:rsidR="007765A1" w:rsidRDefault="007765A1" w:rsidP="007E5A5A">
            <w:pPr>
              <w:jc w:val="both"/>
              <w:rPr>
                <w:rFonts w:ascii="Arial" w:eastAsia="Calibri" w:hAnsi="Arial" w:cs="Arial"/>
                <w:sz w:val="22"/>
                <w:szCs w:val="22"/>
              </w:rPr>
            </w:pPr>
            <w:proofErr w:type="spellStart"/>
            <w:r>
              <w:rPr>
                <w:rFonts w:ascii="Arial" w:eastAsia="Calibri" w:hAnsi="Arial" w:cs="Arial"/>
                <w:sz w:val="22"/>
                <w:szCs w:val="22"/>
              </w:rPr>
              <w:t>Nositelj</w:t>
            </w:r>
            <w:proofErr w:type="spellEnd"/>
            <w:r>
              <w:rPr>
                <w:rFonts w:ascii="Arial" w:eastAsia="Calibri" w:hAnsi="Arial" w:cs="Arial"/>
                <w:sz w:val="22"/>
                <w:szCs w:val="22"/>
              </w:rPr>
              <w:t>/</w:t>
            </w:r>
            <w:proofErr w:type="spellStart"/>
            <w:r>
              <w:rPr>
                <w:rFonts w:ascii="Arial" w:eastAsia="Calibri" w:hAnsi="Arial" w:cs="Arial"/>
                <w:sz w:val="22"/>
                <w:szCs w:val="22"/>
              </w:rPr>
              <w:t>ica</w:t>
            </w:r>
            <w:proofErr w:type="spellEnd"/>
            <w:r>
              <w:rPr>
                <w:rFonts w:ascii="Arial" w:eastAsia="Calibri" w:hAnsi="Arial" w:cs="Arial"/>
                <w:sz w:val="22"/>
                <w:szCs w:val="22"/>
              </w:rPr>
              <w:t xml:space="preserve"> </w:t>
            </w:r>
            <w:proofErr w:type="spellStart"/>
            <w:r>
              <w:rPr>
                <w:rFonts w:ascii="Arial" w:eastAsia="Calibri" w:hAnsi="Arial" w:cs="Arial"/>
                <w:sz w:val="22"/>
                <w:szCs w:val="22"/>
              </w:rPr>
              <w:t>ove</w:t>
            </w:r>
            <w:proofErr w:type="spellEnd"/>
            <w:r>
              <w:rPr>
                <w:rFonts w:ascii="Arial" w:eastAsia="Calibri" w:hAnsi="Arial" w:cs="Arial"/>
                <w:sz w:val="22"/>
                <w:szCs w:val="22"/>
              </w:rPr>
              <w:t xml:space="preserve"> </w:t>
            </w:r>
            <w:proofErr w:type="spellStart"/>
            <w:r>
              <w:rPr>
                <w:rFonts w:ascii="Arial" w:eastAsia="Calibri" w:hAnsi="Arial" w:cs="Arial"/>
                <w:sz w:val="22"/>
                <w:szCs w:val="22"/>
              </w:rPr>
              <w:t>iskaznice</w:t>
            </w:r>
            <w:proofErr w:type="spellEnd"/>
            <w:r>
              <w:rPr>
                <w:rFonts w:ascii="Arial" w:eastAsia="Calibri" w:hAnsi="Arial" w:cs="Arial"/>
                <w:sz w:val="22"/>
                <w:szCs w:val="22"/>
              </w:rPr>
              <w:t xml:space="preserve"> </w:t>
            </w:r>
            <w:proofErr w:type="spellStart"/>
            <w:r>
              <w:rPr>
                <w:rFonts w:ascii="Arial" w:eastAsia="Calibri" w:hAnsi="Arial" w:cs="Arial"/>
                <w:sz w:val="22"/>
                <w:szCs w:val="22"/>
              </w:rPr>
              <w:t>ovlašten</w:t>
            </w:r>
            <w:proofErr w:type="spellEnd"/>
            <w:r>
              <w:rPr>
                <w:rFonts w:ascii="Arial" w:eastAsia="Calibri" w:hAnsi="Arial" w:cs="Arial"/>
                <w:sz w:val="22"/>
                <w:szCs w:val="22"/>
              </w:rPr>
              <w:t xml:space="preserve">/a je u </w:t>
            </w:r>
            <w:proofErr w:type="spellStart"/>
            <w:r>
              <w:rPr>
                <w:rFonts w:ascii="Arial" w:eastAsia="Calibri" w:hAnsi="Arial" w:cs="Arial"/>
                <w:sz w:val="22"/>
                <w:szCs w:val="22"/>
              </w:rPr>
              <w:t>okviru</w:t>
            </w:r>
            <w:proofErr w:type="spellEnd"/>
            <w:r>
              <w:rPr>
                <w:rFonts w:ascii="Arial" w:eastAsia="Calibri" w:hAnsi="Arial" w:cs="Arial"/>
                <w:sz w:val="22"/>
                <w:szCs w:val="22"/>
              </w:rPr>
              <w:t xml:space="preserve"> </w:t>
            </w:r>
            <w:proofErr w:type="spellStart"/>
            <w:r>
              <w:rPr>
                <w:rFonts w:ascii="Arial" w:eastAsia="Calibri" w:hAnsi="Arial" w:cs="Arial"/>
                <w:sz w:val="22"/>
                <w:szCs w:val="22"/>
              </w:rPr>
              <w:t>nadležnosti</w:t>
            </w:r>
            <w:proofErr w:type="spellEnd"/>
            <w:r>
              <w:rPr>
                <w:rFonts w:ascii="Arial" w:eastAsia="Calibri" w:hAnsi="Arial" w:cs="Arial"/>
                <w:sz w:val="22"/>
                <w:szCs w:val="22"/>
              </w:rPr>
              <w:t xml:space="preserve"> </w:t>
            </w:r>
            <w:proofErr w:type="spellStart"/>
            <w:r>
              <w:rPr>
                <w:rFonts w:ascii="Arial" w:eastAsia="Calibri" w:hAnsi="Arial" w:cs="Arial"/>
                <w:sz w:val="22"/>
                <w:szCs w:val="22"/>
              </w:rPr>
              <w:t>propisane</w:t>
            </w:r>
            <w:proofErr w:type="spellEnd"/>
            <w:r>
              <w:rPr>
                <w:rFonts w:ascii="Arial" w:eastAsia="Calibri" w:hAnsi="Arial" w:cs="Arial"/>
                <w:sz w:val="22"/>
                <w:szCs w:val="22"/>
              </w:rPr>
              <w:t xml:space="preserve"> </w:t>
            </w:r>
            <w:proofErr w:type="spellStart"/>
            <w:r>
              <w:rPr>
                <w:rFonts w:ascii="Arial" w:eastAsia="Calibri" w:hAnsi="Arial" w:cs="Arial"/>
                <w:sz w:val="22"/>
                <w:szCs w:val="22"/>
              </w:rPr>
              <w:t>Zakonom</w:t>
            </w:r>
            <w:proofErr w:type="spellEnd"/>
            <w:r>
              <w:rPr>
                <w:rFonts w:ascii="Arial" w:eastAsia="Calibri" w:hAnsi="Arial" w:cs="Arial"/>
                <w:sz w:val="22"/>
                <w:szCs w:val="22"/>
              </w:rPr>
              <w:t xml:space="preserve"> o </w:t>
            </w:r>
            <w:proofErr w:type="spellStart"/>
            <w:r>
              <w:rPr>
                <w:rFonts w:ascii="Arial" w:eastAsia="Calibri" w:hAnsi="Arial" w:cs="Arial"/>
                <w:sz w:val="22"/>
                <w:szCs w:val="22"/>
              </w:rPr>
              <w:t>komunalnom</w:t>
            </w:r>
            <w:proofErr w:type="spellEnd"/>
            <w:r>
              <w:rPr>
                <w:rFonts w:ascii="Arial" w:eastAsia="Calibri" w:hAnsi="Arial" w:cs="Arial"/>
                <w:sz w:val="22"/>
                <w:szCs w:val="22"/>
              </w:rPr>
              <w:t xml:space="preserve"> </w:t>
            </w:r>
            <w:proofErr w:type="spellStart"/>
            <w:r>
              <w:rPr>
                <w:rFonts w:ascii="Arial" w:eastAsia="Calibri" w:hAnsi="Arial" w:cs="Arial"/>
                <w:sz w:val="22"/>
                <w:szCs w:val="22"/>
              </w:rPr>
              <w:t>gospodarstvu</w:t>
            </w:r>
            <w:proofErr w:type="spellEnd"/>
            <w:r>
              <w:rPr>
                <w:rFonts w:ascii="Arial" w:eastAsia="Calibri" w:hAnsi="Arial" w:cs="Arial"/>
                <w:sz w:val="22"/>
                <w:szCs w:val="22"/>
              </w:rPr>
              <w:t xml:space="preserve"> </w:t>
            </w:r>
            <w:proofErr w:type="spellStart"/>
            <w:r>
              <w:rPr>
                <w:rFonts w:ascii="Arial" w:eastAsia="Calibri" w:hAnsi="Arial" w:cs="Arial"/>
                <w:sz w:val="22"/>
                <w:szCs w:val="22"/>
              </w:rPr>
              <w:t>i</w:t>
            </w:r>
            <w:proofErr w:type="spellEnd"/>
            <w:r>
              <w:rPr>
                <w:rFonts w:ascii="Arial" w:eastAsia="Calibri" w:hAnsi="Arial" w:cs="Arial"/>
                <w:sz w:val="22"/>
                <w:szCs w:val="22"/>
              </w:rPr>
              <w:t xml:space="preserve"> </w:t>
            </w:r>
            <w:proofErr w:type="spellStart"/>
            <w:r>
              <w:rPr>
                <w:rFonts w:ascii="Arial" w:eastAsia="Calibri" w:hAnsi="Arial" w:cs="Arial"/>
                <w:sz w:val="22"/>
                <w:szCs w:val="22"/>
              </w:rPr>
              <w:t>drugim</w:t>
            </w:r>
            <w:proofErr w:type="spellEnd"/>
            <w:r>
              <w:rPr>
                <w:rFonts w:ascii="Arial" w:eastAsia="Calibri" w:hAnsi="Arial" w:cs="Arial"/>
                <w:sz w:val="22"/>
                <w:szCs w:val="22"/>
              </w:rPr>
              <w:t xml:space="preserve"> </w:t>
            </w:r>
            <w:proofErr w:type="spellStart"/>
            <w:r>
              <w:rPr>
                <w:rFonts w:ascii="Arial" w:eastAsia="Calibri" w:hAnsi="Arial" w:cs="Arial"/>
                <w:sz w:val="22"/>
                <w:szCs w:val="22"/>
              </w:rPr>
              <w:t>zakonima</w:t>
            </w:r>
            <w:proofErr w:type="spellEnd"/>
            <w:r>
              <w:rPr>
                <w:rFonts w:ascii="Arial" w:eastAsia="Calibri" w:hAnsi="Arial" w:cs="Arial"/>
                <w:sz w:val="22"/>
                <w:szCs w:val="22"/>
              </w:rPr>
              <w:t xml:space="preserve"> </w:t>
            </w:r>
            <w:proofErr w:type="spellStart"/>
            <w:r>
              <w:rPr>
                <w:rFonts w:ascii="Arial" w:eastAsia="Calibri" w:hAnsi="Arial" w:cs="Arial"/>
                <w:sz w:val="22"/>
                <w:szCs w:val="22"/>
              </w:rPr>
              <w:t>te</w:t>
            </w:r>
            <w:proofErr w:type="spellEnd"/>
            <w:r>
              <w:rPr>
                <w:rFonts w:ascii="Arial" w:eastAsia="Calibri" w:hAnsi="Arial" w:cs="Arial"/>
                <w:sz w:val="22"/>
                <w:szCs w:val="22"/>
              </w:rPr>
              <w:t xml:space="preserve"> </w:t>
            </w:r>
            <w:proofErr w:type="spellStart"/>
            <w:r>
              <w:rPr>
                <w:rFonts w:ascii="Arial" w:eastAsia="Calibri" w:hAnsi="Arial" w:cs="Arial"/>
                <w:sz w:val="22"/>
                <w:szCs w:val="22"/>
              </w:rPr>
              <w:t>Odlukom</w:t>
            </w:r>
            <w:proofErr w:type="spellEnd"/>
            <w:r>
              <w:rPr>
                <w:rFonts w:ascii="Arial" w:eastAsia="Calibri" w:hAnsi="Arial" w:cs="Arial"/>
                <w:sz w:val="22"/>
                <w:szCs w:val="22"/>
              </w:rPr>
              <w:t xml:space="preserve"> o </w:t>
            </w:r>
            <w:proofErr w:type="spellStart"/>
            <w:r>
              <w:rPr>
                <w:rFonts w:ascii="Arial" w:eastAsia="Calibri" w:hAnsi="Arial" w:cs="Arial"/>
                <w:sz w:val="22"/>
                <w:szCs w:val="22"/>
              </w:rPr>
              <w:t>komunalnom</w:t>
            </w:r>
            <w:proofErr w:type="spellEnd"/>
            <w:r>
              <w:rPr>
                <w:rFonts w:ascii="Arial" w:eastAsia="Calibri" w:hAnsi="Arial" w:cs="Arial"/>
                <w:sz w:val="22"/>
                <w:szCs w:val="22"/>
              </w:rPr>
              <w:t xml:space="preserve"> </w:t>
            </w:r>
            <w:proofErr w:type="spellStart"/>
            <w:r>
              <w:rPr>
                <w:rFonts w:ascii="Arial" w:eastAsia="Calibri" w:hAnsi="Arial" w:cs="Arial"/>
                <w:sz w:val="22"/>
                <w:szCs w:val="22"/>
              </w:rPr>
              <w:t>redu</w:t>
            </w:r>
            <w:proofErr w:type="spellEnd"/>
            <w:r>
              <w:rPr>
                <w:rFonts w:ascii="Arial" w:eastAsia="Calibri" w:hAnsi="Arial" w:cs="Arial"/>
                <w:sz w:val="22"/>
                <w:szCs w:val="22"/>
              </w:rPr>
              <w:t xml:space="preserve"> </w:t>
            </w:r>
            <w:proofErr w:type="spellStart"/>
            <w:r>
              <w:rPr>
                <w:rFonts w:ascii="Arial" w:eastAsia="Calibri" w:hAnsi="Arial" w:cs="Arial"/>
                <w:sz w:val="22"/>
                <w:szCs w:val="22"/>
              </w:rPr>
              <w:t>i</w:t>
            </w:r>
            <w:proofErr w:type="spellEnd"/>
            <w:r>
              <w:rPr>
                <w:rFonts w:ascii="Arial" w:eastAsia="Calibri" w:hAnsi="Arial" w:cs="Arial"/>
                <w:sz w:val="22"/>
                <w:szCs w:val="22"/>
              </w:rPr>
              <w:t xml:space="preserve"> </w:t>
            </w:r>
            <w:proofErr w:type="spellStart"/>
            <w:r>
              <w:rPr>
                <w:rFonts w:ascii="Arial" w:eastAsia="Calibri" w:hAnsi="Arial" w:cs="Arial"/>
                <w:sz w:val="22"/>
                <w:szCs w:val="22"/>
              </w:rPr>
              <w:t>drugim</w:t>
            </w:r>
            <w:proofErr w:type="spellEnd"/>
            <w:r>
              <w:rPr>
                <w:rFonts w:ascii="Arial" w:eastAsia="Calibri" w:hAnsi="Arial" w:cs="Arial"/>
                <w:sz w:val="22"/>
                <w:szCs w:val="22"/>
              </w:rPr>
              <w:t xml:space="preserve"> </w:t>
            </w:r>
            <w:proofErr w:type="spellStart"/>
            <w:r>
              <w:rPr>
                <w:rFonts w:ascii="Arial" w:eastAsia="Calibri" w:hAnsi="Arial" w:cs="Arial"/>
                <w:sz w:val="22"/>
                <w:szCs w:val="22"/>
              </w:rPr>
              <w:t>odlukama</w:t>
            </w:r>
            <w:proofErr w:type="spellEnd"/>
            <w:r>
              <w:rPr>
                <w:rFonts w:ascii="Arial" w:eastAsia="Calibri" w:hAnsi="Arial" w:cs="Arial"/>
                <w:sz w:val="22"/>
                <w:szCs w:val="22"/>
              </w:rPr>
              <w:t xml:space="preserve"> </w:t>
            </w:r>
            <w:proofErr w:type="spellStart"/>
            <w:r>
              <w:rPr>
                <w:rFonts w:ascii="Arial" w:eastAsia="Calibri" w:hAnsi="Arial" w:cs="Arial"/>
                <w:sz w:val="22"/>
                <w:szCs w:val="22"/>
              </w:rPr>
              <w:t>obavljati</w:t>
            </w:r>
            <w:proofErr w:type="spellEnd"/>
            <w:r>
              <w:rPr>
                <w:rFonts w:ascii="Arial" w:eastAsia="Calibri" w:hAnsi="Arial" w:cs="Arial"/>
                <w:sz w:val="22"/>
                <w:szCs w:val="22"/>
              </w:rPr>
              <w:t xml:space="preserve"> </w:t>
            </w:r>
            <w:proofErr w:type="spellStart"/>
            <w:r>
              <w:rPr>
                <w:rFonts w:ascii="Arial" w:eastAsia="Calibri" w:hAnsi="Arial" w:cs="Arial"/>
                <w:sz w:val="22"/>
                <w:szCs w:val="22"/>
              </w:rPr>
              <w:t>nadzor</w:t>
            </w:r>
            <w:proofErr w:type="spellEnd"/>
            <w:r>
              <w:rPr>
                <w:rFonts w:ascii="Arial" w:eastAsia="Calibri" w:hAnsi="Arial" w:cs="Arial"/>
                <w:sz w:val="22"/>
                <w:szCs w:val="22"/>
              </w:rPr>
              <w:t xml:space="preserve"> </w:t>
            </w:r>
            <w:proofErr w:type="spellStart"/>
            <w:r>
              <w:rPr>
                <w:rFonts w:ascii="Arial" w:eastAsia="Calibri" w:hAnsi="Arial" w:cs="Arial"/>
                <w:sz w:val="22"/>
                <w:szCs w:val="22"/>
              </w:rPr>
              <w:t>nad</w:t>
            </w:r>
            <w:proofErr w:type="spellEnd"/>
            <w:r>
              <w:rPr>
                <w:rFonts w:ascii="Arial" w:eastAsia="Calibri" w:hAnsi="Arial" w:cs="Arial"/>
                <w:sz w:val="22"/>
                <w:szCs w:val="22"/>
              </w:rPr>
              <w:t xml:space="preserve"> </w:t>
            </w:r>
            <w:proofErr w:type="spellStart"/>
            <w:r>
              <w:rPr>
                <w:rFonts w:ascii="Arial" w:eastAsia="Calibri" w:hAnsi="Arial" w:cs="Arial"/>
                <w:sz w:val="22"/>
                <w:szCs w:val="22"/>
              </w:rPr>
              <w:t>primjenom</w:t>
            </w:r>
            <w:proofErr w:type="spellEnd"/>
            <w:r>
              <w:rPr>
                <w:rFonts w:ascii="Arial" w:eastAsia="Calibri" w:hAnsi="Arial" w:cs="Arial"/>
                <w:sz w:val="22"/>
                <w:szCs w:val="22"/>
              </w:rPr>
              <w:t xml:space="preserve"> </w:t>
            </w:r>
            <w:proofErr w:type="spellStart"/>
            <w:r>
              <w:rPr>
                <w:rFonts w:ascii="Arial" w:eastAsia="Calibri" w:hAnsi="Arial" w:cs="Arial"/>
                <w:sz w:val="22"/>
                <w:szCs w:val="22"/>
              </w:rPr>
              <w:t>navedenih</w:t>
            </w:r>
            <w:proofErr w:type="spellEnd"/>
            <w:r>
              <w:rPr>
                <w:rFonts w:ascii="Arial" w:eastAsia="Calibri" w:hAnsi="Arial" w:cs="Arial"/>
                <w:sz w:val="22"/>
                <w:szCs w:val="22"/>
              </w:rPr>
              <w:t xml:space="preserve"> </w:t>
            </w:r>
            <w:proofErr w:type="spellStart"/>
            <w:r>
              <w:rPr>
                <w:rFonts w:ascii="Arial" w:eastAsia="Calibri" w:hAnsi="Arial" w:cs="Arial"/>
                <w:sz w:val="22"/>
                <w:szCs w:val="22"/>
              </w:rPr>
              <w:t>propisa</w:t>
            </w:r>
            <w:proofErr w:type="spellEnd"/>
            <w:r>
              <w:rPr>
                <w:rFonts w:ascii="Arial" w:eastAsia="Calibri" w:hAnsi="Arial" w:cs="Arial"/>
                <w:sz w:val="22"/>
                <w:szCs w:val="22"/>
              </w:rPr>
              <w:t>.</w:t>
            </w:r>
          </w:p>
          <w:p w14:paraId="7220052D" w14:textId="77777777" w:rsidR="007765A1" w:rsidRDefault="007765A1" w:rsidP="007E5A5A">
            <w:pPr>
              <w:rPr>
                <w:rFonts w:ascii="Arial" w:eastAsia="Calibri" w:hAnsi="Arial" w:cs="Arial"/>
                <w:sz w:val="22"/>
                <w:szCs w:val="22"/>
              </w:rPr>
            </w:pPr>
          </w:p>
          <w:p w14:paraId="51739073" w14:textId="77777777" w:rsidR="007765A1" w:rsidRPr="007765A1" w:rsidRDefault="007765A1" w:rsidP="007E5A5A">
            <w:pPr>
              <w:rPr>
                <w:rFonts w:ascii="Arial" w:eastAsia="Calibri" w:hAnsi="Arial" w:cs="Arial"/>
                <w:sz w:val="22"/>
                <w:szCs w:val="22"/>
                <w:lang w:val="it-IT"/>
              </w:rPr>
            </w:pPr>
            <w:r w:rsidRPr="007765A1">
              <w:rPr>
                <w:rFonts w:ascii="Arial" w:eastAsia="Calibri" w:hAnsi="Arial" w:cs="Arial"/>
                <w:sz w:val="22"/>
                <w:szCs w:val="22"/>
                <w:lang w:val="it-IT"/>
              </w:rPr>
              <w:t>…………..                                                                                   ……………………………….</w:t>
            </w:r>
          </w:p>
          <w:p w14:paraId="5979646B" w14:textId="77777777" w:rsidR="007765A1" w:rsidRDefault="007765A1" w:rsidP="007E5A5A">
            <w:pPr>
              <w:rPr>
                <w:rFonts w:ascii="Arial" w:eastAsia="Calibri" w:hAnsi="Arial" w:cs="Arial"/>
                <w:sz w:val="22"/>
                <w:szCs w:val="22"/>
              </w:rPr>
            </w:pPr>
            <w:r w:rsidRPr="007765A1">
              <w:rPr>
                <w:rFonts w:ascii="Arial" w:eastAsia="Calibri" w:hAnsi="Arial" w:cs="Arial"/>
                <w:sz w:val="22"/>
                <w:szCs w:val="22"/>
                <w:lang w:val="it-IT"/>
              </w:rPr>
              <w:t>(</w:t>
            </w:r>
            <w:proofErr w:type="spellStart"/>
            <w:r w:rsidRPr="007765A1">
              <w:rPr>
                <w:rFonts w:ascii="Arial" w:eastAsia="Calibri" w:hAnsi="Arial" w:cs="Arial"/>
                <w:sz w:val="22"/>
                <w:szCs w:val="22"/>
                <w:lang w:val="it-IT"/>
              </w:rPr>
              <w:t>mjesto</w:t>
            </w:r>
            <w:proofErr w:type="spellEnd"/>
            <w:r w:rsidRPr="007765A1">
              <w:rPr>
                <w:rFonts w:ascii="Arial" w:eastAsia="Calibri" w:hAnsi="Arial" w:cs="Arial"/>
                <w:sz w:val="22"/>
                <w:szCs w:val="22"/>
                <w:lang w:val="it-IT"/>
              </w:rPr>
              <w:t xml:space="preserve"> i datum </w:t>
            </w:r>
            <w:proofErr w:type="spellStart"/>
            <w:proofErr w:type="gramStart"/>
            <w:r w:rsidRPr="007765A1">
              <w:rPr>
                <w:rFonts w:ascii="Arial" w:eastAsia="Calibri" w:hAnsi="Arial" w:cs="Arial"/>
                <w:sz w:val="22"/>
                <w:szCs w:val="22"/>
                <w:lang w:val="it-IT"/>
              </w:rPr>
              <w:t>izdavanja</w:t>
            </w:r>
            <w:proofErr w:type="spellEnd"/>
            <w:r w:rsidRPr="007765A1">
              <w:rPr>
                <w:rFonts w:ascii="Arial" w:eastAsia="Calibri" w:hAnsi="Arial" w:cs="Arial"/>
                <w:sz w:val="22"/>
                <w:szCs w:val="22"/>
                <w:lang w:val="it-IT"/>
              </w:rPr>
              <w:t xml:space="preserve">)   </w:t>
            </w:r>
            <w:proofErr w:type="gramEnd"/>
            <w:r w:rsidRPr="007765A1">
              <w:rPr>
                <w:rFonts w:ascii="Arial" w:eastAsia="Calibri" w:hAnsi="Arial" w:cs="Arial"/>
                <w:sz w:val="22"/>
                <w:szCs w:val="22"/>
                <w:lang w:val="it-IT"/>
              </w:rPr>
              <w:t xml:space="preserve">                     M.P.                                            </w:t>
            </w:r>
            <w:r>
              <w:rPr>
                <w:rFonts w:ascii="Arial" w:eastAsia="Calibri" w:hAnsi="Arial" w:cs="Arial"/>
                <w:sz w:val="22"/>
                <w:szCs w:val="22"/>
              </w:rPr>
              <w:t>(</w:t>
            </w:r>
            <w:proofErr w:type="spellStart"/>
            <w:r>
              <w:rPr>
                <w:rFonts w:ascii="Arial" w:eastAsia="Calibri" w:hAnsi="Arial" w:cs="Arial"/>
                <w:sz w:val="22"/>
                <w:szCs w:val="22"/>
              </w:rPr>
              <w:t>potpis</w:t>
            </w:r>
            <w:proofErr w:type="spellEnd"/>
            <w:r>
              <w:rPr>
                <w:rFonts w:ascii="Arial" w:eastAsia="Calibri" w:hAnsi="Arial" w:cs="Arial"/>
                <w:sz w:val="22"/>
                <w:szCs w:val="22"/>
              </w:rPr>
              <w:t xml:space="preserve"> </w:t>
            </w:r>
            <w:proofErr w:type="spellStart"/>
            <w:r>
              <w:rPr>
                <w:rFonts w:ascii="Arial" w:eastAsia="Calibri" w:hAnsi="Arial" w:cs="Arial"/>
                <w:sz w:val="22"/>
                <w:szCs w:val="22"/>
              </w:rPr>
              <w:t>pročelnika</w:t>
            </w:r>
            <w:proofErr w:type="spellEnd"/>
            <w:r>
              <w:rPr>
                <w:rFonts w:ascii="Arial" w:eastAsia="Calibri" w:hAnsi="Arial" w:cs="Arial"/>
                <w:sz w:val="22"/>
                <w:szCs w:val="22"/>
              </w:rPr>
              <w:t>)</w:t>
            </w:r>
          </w:p>
          <w:p w14:paraId="210E3224" w14:textId="77777777" w:rsidR="007765A1" w:rsidRDefault="007765A1" w:rsidP="007E5A5A">
            <w:pPr>
              <w:rPr>
                <w:rFonts w:ascii="Arial" w:eastAsia="Calibri" w:hAnsi="Arial" w:cs="Arial"/>
                <w:sz w:val="22"/>
                <w:szCs w:val="22"/>
              </w:rPr>
            </w:pPr>
          </w:p>
        </w:tc>
      </w:tr>
    </w:tbl>
    <w:p w14:paraId="6164A471" w14:textId="77777777" w:rsidR="007765A1" w:rsidRPr="00191A1D" w:rsidRDefault="007765A1" w:rsidP="007765A1">
      <w:pPr>
        <w:rPr>
          <w:rFonts w:ascii="Arial" w:hAnsi="Arial" w:cs="Arial"/>
          <w:sz w:val="22"/>
          <w:szCs w:val="22"/>
        </w:rPr>
      </w:pPr>
    </w:p>
    <w:p w14:paraId="6D0560C9" w14:textId="77777777" w:rsidR="007765A1" w:rsidRPr="00CA3213" w:rsidRDefault="007765A1" w:rsidP="007765A1">
      <w:pPr>
        <w:rPr>
          <w:rFonts w:ascii="Arial" w:hAnsi="Arial" w:cs="Arial"/>
          <w:sz w:val="22"/>
          <w:szCs w:val="22"/>
        </w:rPr>
      </w:pPr>
    </w:p>
    <w:p w14:paraId="0FB86D70" w14:textId="77777777" w:rsidR="007765A1" w:rsidRDefault="007765A1" w:rsidP="00463D56">
      <w:pPr>
        <w:rPr>
          <w:lang w:val="hr-HR"/>
        </w:rPr>
      </w:pPr>
    </w:p>
    <w:p w14:paraId="4B353C84" w14:textId="4AE6A20D" w:rsidR="007765A1" w:rsidRPr="008310AB" w:rsidRDefault="007765A1" w:rsidP="00B92FB1">
      <w:pPr>
        <w:pStyle w:val="Odlomakpopisa"/>
        <w:numPr>
          <w:ilvl w:val="0"/>
          <w:numId w:val="30"/>
        </w:numPr>
        <w:jc w:val="center"/>
        <w:rPr>
          <w:lang w:val="hr-HR"/>
        </w:rPr>
      </w:pPr>
    </w:p>
    <w:tbl>
      <w:tblPr>
        <w:tblW w:w="0" w:type="auto"/>
        <w:tblLook w:val="04A0" w:firstRow="1" w:lastRow="0" w:firstColumn="1" w:lastColumn="0" w:noHBand="0" w:noVBand="1"/>
      </w:tblPr>
      <w:tblGrid>
        <w:gridCol w:w="606"/>
        <w:gridCol w:w="4776"/>
      </w:tblGrid>
      <w:tr w:rsidR="007765A1" w14:paraId="6B62DDA8" w14:textId="77777777" w:rsidTr="007E5A5A">
        <w:trPr>
          <w:trHeight w:val="567"/>
        </w:trPr>
        <w:tc>
          <w:tcPr>
            <w:tcW w:w="5055" w:type="dxa"/>
            <w:gridSpan w:val="2"/>
            <w:vAlign w:val="center"/>
          </w:tcPr>
          <w:p w14:paraId="545F6998" w14:textId="5F298B7F" w:rsidR="007765A1" w:rsidRPr="00A84080" w:rsidRDefault="007765A1" w:rsidP="007E5A5A">
            <w:pPr>
              <w:autoSpaceDE w:val="0"/>
              <w:autoSpaceDN w:val="0"/>
              <w:adjustRightInd w:val="0"/>
              <w:rPr>
                <w:rFonts w:cs="Calibri"/>
                <w:sz w:val="16"/>
                <w:szCs w:val="16"/>
              </w:rPr>
            </w:pPr>
            <w:r w:rsidRPr="00A84080">
              <w:rPr>
                <w:rFonts w:cs="Calibri"/>
                <w:sz w:val="16"/>
                <w:szCs w:val="16"/>
              </w:rPr>
              <w:lastRenderedPageBreak/>
              <w:t xml:space="preserve">                                                    </w:t>
            </w:r>
            <w:r w:rsidRPr="00A84080">
              <w:rPr>
                <w:rFonts w:cs="Calibri"/>
                <w:noProof/>
                <w:sz w:val="16"/>
                <w:szCs w:val="16"/>
              </w:rPr>
              <w:drawing>
                <wp:inline distT="0" distB="0" distL="0" distR="0" wp14:anchorId="5DC5E93D" wp14:editId="3FC40CBD">
                  <wp:extent cx="247650" cy="247650"/>
                  <wp:effectExtent l="0" t="0" r="0" b="0"/>
                  <wp:docPr id="2082000102" name="Slika 5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65A1" w14:paraId="509A2EDF" w14:textId="77777777" w:rsidTr="007E5A5A">
        <w:trPr>
          <w:trHeight w:val="1570"/>
        </w:trPr>
        <w:tc>
          <w:tcPr>
            <w:tcW w:w="279" w:type="dxa"/>
            <w:vAlign w:val="center"/>
          </w:tcPr>
          <w:p w14:paraId="4ADE7662" w14:textId="1413FD70" w:rsidR="007765A1" w:rsidRPr="00A84080" w:rsidRDefault="007765A1" w:rsidP="007E5A5A">
            <w:pPr>
              <w:autoSpaceDE w:val="0"/>
              <w:autoSpaceDN w:val="0"/>
              <w:adjustRightInd w:val="0"/>
              <w:jc w:val="center"/>
              <w:rPr>
                <w:rFonts w:cs="Calibri"/>
                <w:sz w:val="16"/>
                <w:szCs w:val="16"/>
              </w:rPr>
            </w:pPr>
            <w:r w:rsidRPr="00A84080">
              <w:rPr>
                <w:rFonts w:cs="Calibri"/>
                <w:noProof/>
                <w:sz w:val="16"/>
                <w:szCs w:val="16"/>
              </w:rPr>
              <w:drawing>
                <wp:inline distT="0" distB="0" distL="0" distR="0" wp14:anchorId="0C91AA0C" wp14:editId="52DA1993">
                  <wp:extent cx="247650" cy="247650"/>
                  <wp:effectExtent l="0" t="0" r="0" b="0"/>
                  <wp:docPr id="1484699932" name="Slika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3706D49" w14:textId="77777777" w:rsidR="007765A1" w:rsidRPr="007765A1" w:rsidRDefault="007765A1" w:rsidP="007E5A5A">
            <w:pPr>
              <w:autoSpaceDE w:val="0"/>
              <w:autoSpaceDN w:val="0"/>
              <w:adjustRightInd w:val="0"/>
              <w:rPr>
                <w:rFonts w:cs="Calibri"/>
                <w:sz w:val="16"/>
                <w:szCs w:val="16"/>
                <w:lang w:val="it-IT"/>
              </w:rPr>
            </w:pPr>
            <w:r w:rsidRPr="007765A1">
              <w:rPr>
                <w:rFonts w:cs="Calibri"/>
                <w:sz w:val="16"/>
                <w:szCs w:val="16"/>
                <w:lang w:val="it-IT"/>
              </w:rPr>
              <w:t>REPUBLIKA HRVATSKA - REPUBBLICA DI CROAZIA</w:t>
            </w:r>
          </w:p>
          <w:p w14:paraId="1B1D61A3" w14:textId="77777777" w:rsidR="007765A1" w:rsidRPr="007765A1" w:rsidRDefault="007765A1" w:rsidP="007E5A5A">
            <w:pPr>
              <w:autoSpaceDE w:val="0"/>
              <w:autoSpaceDN w:val="0"/>
              <w:adjustRightInd w:val="0"/>
              <w:rPr>
                <w:rFonts w:cs="Calibri"/>
                <w:sz w:val="16"/>
                <w:szCs w:val="16"/>
                <w:lang w:val="it-IT"/>
              </w:rPr>
            </w:pPr>
            <w:r w:rsidRPr="007765A1">
              <w:rPr>
                <w:rFonts w:cs="Calibri"/>
                <w:sz w:val="16"/>
                <w:szCs w:val="16"/>
                <w:lang w:val="it-IT"/>
              </w:rPr>
              <w:t>ISTARSKA ŽUPANIJA - REGIONE ISTRIANA</w:t>
            </w:r>
          </w:p>
          <w:p w14:paraId="51377511" w14:textId="77777777" w:rsidR="007765A1" w:rsidRPr="007765A1" w:rsidRDefault="007765A1" w:rsidP="007E5A5A">
            <w:pPr>
              <w:autoSpaceDE w:val="0"/>
              <w:autoSpaceDN w:val="0"/>
              <w:adjustRightInd w:val="0"/>
              <w:rPr>
                <w:rFonts w:cs="Calibri"/>
                <w:sz w:val="16"/>
                <w:szCs w:val="16"/>
                <w:lang w:val="it-IT"/>
              </w:rPr>
            </w:pPr>
            <w:r w:rsidRPr="007765A1">
              <w:rPr>
                <w:rFonts w:cs="Calibri"/>
                <w:sz w:val="16"/>
                <w:szCs w:val="16"/>
                <w:lang w:val="it-IT"/>
              </w:rPr>
              <w:t>Općina Brtonigla-Verteneglio - Comune di Brtonigla-Verteneglio</w:t>
            </w:r>
          </w:p>
          <w:p w14:paraId="5792F89F" w14:textId="77777777" w:rsidR="007765A1" w:rsidRPr="007765A1" w:rsidRDefault="007765A1" w:rsidP="007E5A5A">
            <w:pPr>
              <w:autoSpaceDE w:val="0"/>
              <w:autoSpaceDN w:val="0"/>
              <w:adjustRightInd w:val="0"/>
              <w:rPr>
                <w:rFonts w:cs="Calibri"/>
                <w:sz w:val="16"/>
                <w:szCs w:val="16"/>
                <w:lang w:val="it-IT"/>
              </w:rPr>
            </w:pPr>
            <w:r w:rsidRPr="007765A1">
              <w:rPr>
                <w:rFonts w:cs="Calibri"/>
                <w:sz w:val="16"/>
                <w:szCs w:val="16"/>
                <w:lang w:val="it-IT"/>
              </w:rPr>
              <w:t>OPĆINSKO VIJEĆE - CONSIGLIO COMUNALE</w:t>
            </w:r>
          </w:p>
          <w:p w14:paraId="3C58D7BC" w14:textId="77777777" w:rsidR="007765A1" w:rsidRPr="007765A1" w:rsidRDefault="007765A1" w:rsidP="007E5A5A">
            <w:pPr>
              <w:autoSpaceDE w:val="0"/>
              <w:autoSpaceDN w:val="0"/>
              <w:adjustRightInd w:val="0"/>
              <w:rPr>
                <w:rFonts w:cs="Calibri"/>
                <w:sz w:val="16"/>
                <w:szCs w:val="16"/>
                <w:lang w:val="it-IT"/>
              </w:rPr>
            </w:pPr>
            <w:r w:rsidRPr="007765A1">
              <w:rPr>
                <w:rFonts w:cs="Calibri"/>
                <w:sz w:val="16"/>
                <w:szCs w:val="16"/>
                <w:lang w:val="it-IT"/>
              </w:rPr>
              <w:t xml:space="preserve">52474 Brtonigla-Verteneglio, </w:t>
            </w:r>
            <w:proofErr w:type="spellStart"/>
            <w:r w:rsidRPr="007765A1">
              <w:rPr>
                <w:rFonts w:cs="Calibri"/>
                <w:sz w:val="16"/>
                <w:szCs w:val="16"/>
                <w:lang w:val="it-IT"/>
              </w:rPr>
              <w:t>Trg</w:t>
            </w:r>
            <w:proofErr w:type="spellEnd"/>
            <w:r w:rsidRPr="007765A1">
              <w:rPr>
                <w:rFonts w:cs="Calibri"/>
                <w:sz w:val="16"/>
                <w:szCs w:val="16"/>
                <w:lang w:val="it-IT"/>
              </w:rPr>
              <w:t xml:space="preserve"> </w:t>
            </w:r>
            <w:proofErr w:type="spellStart"/>
            <w:r w:rsidRPr="007765A1">
              <w:rPr>
                <w:rFonts w:cs="Calibri"/>
                <w:sz w:val="16"/>
                <w:szCs w:val="16"/>
                <w:lang w:val="it-IT"/>
              </w:rPr>
              <w:t>Sv</w:t>
            </w:r>
            <w:proofErr w:type="spellEnd"/>
            <w:r w:rsidRPr="007765A1">
              <w:rPr>
                <w:rFonts w:cs="Calibri"/>
                <w:sz w:val="16"/>
                <w:szCs w:val="16"/>
                <w:lang w:val="it-IT"/>
              </w:rPr>
              <w:t>. Zenona / Piazza S. Zenone 1</w:t>
            </w:r>
          </w:p>
          <w:p w14:paraId="37591752" w14:textId="77777777" w:rsidR="007765A1" w:rsidRPr="007765A1" w:rsidRDefault="007765A1" w:rsidP="007E5A5A">
            <w:pPr>
              <w:autoSpaceDE w:val="0"/>
              <w:autoSpaceDN w:val="0"/>
              <w:adjustRightInd w:val="0"/>
              <w:rPr>
                <w:rFonts w:cs="Calibri"/>
                <w:sz w:val="16"/>
                <w:szCs w:val="16"/>
                <w:lang w:val="it-IT"/>
              </w:rPr>
            </w:pPr>
            <w:r w:rsidRPr="007765A1">
              <w:rPr>
                <w:rFonts w:cs="Calibri"/>
                <w:sz w:val="16"/>
                <w:szCs w:val="16"/>
                <w:lang w:val="it-IT"/>
              </w:rPr>
              <w:t>Tel. &amp; Fax: +385 (0)52 774-174</w:t>
            </w:r>
          </w:p>
          <w:p w14:paraId="6FE07E53" w14:textId="77777777" w:rsidR="007765A1" w:rsidRPr="007765A1" w:rsidRDefault="007765A1" w:rsidP="007E5A5A">
            <w:pPr>
              <w:autoSpaceDE w:val="0"/>
              <w:autoSpaceDN w:val="0"/>
              <w:adjustRightInd w:val="0"/>
              <w:rPr>
                <w:rFonts w:cs="Calibri"/>
                <w:sz w:val="16"/>
                <w:szCs w:val="16"/>
                <w:lang w:val="it-IT"/>
              </w:rPr>
            </w:pPr>
            <w:r w:rsidRPr="007765A1">
              <w:rPr>
                <w:rFonts w:cs="Calibri"/>
                <w:sz w:val="16"/>
                <w:szCs w:val="16"/>
                <w:lang w:val="it-IT"/>
              </w:rPr>
              <w:t>E-mail: info@brtonigla-verteneglio.hr</w:t>
            </w:r>
          </w:p>
          <w:p w14:paraId="125B38AE" w14:textId="77777777" w:rsidR="007765A1" w:rsidRPr="00A84080" w:rsidRDefault="007765A1" w:rsidP="007E5A5A">
            <w:pPr>
              <w:autoSpaceDE w:val="0"/>
              <w:autoSpaceDN w:val="0"/>
              <w:adjustRightInd w:val="0"/>
              <w:rPr>
                <w:rFonts w:cs="Calibri"/>
                <w:sz w:val="16"/>
                <w:szCs w:val="16"/>
              </w:rPr>
            </w:pPr>
            <w:r w:rsidRPr="00A84080">
              <w:rPr>
                <w:rFonts w:cs="Calibri"/>
                <w:sz w:val="16"/>
                <w:szCs w:val="16"/>
              </w:rPr>
              <w:t>www.brtonigla-verteneglio.hr</w:t>
            </w:r>
          </w:p>
        </w:tc>
      </w:tr>
    </w:tbl>
    <w:p w14:paraId="4604FBAD" w14:textId="77777777" w:rsidR="007765A1" w:rsidRDefault="007765A1" w:rsidP="007765A1">
      <w:pPr>
        <w:rPr>
          <w:sz w:val="24"/>
          <w:szCs w:val="24"/>
        </w:rPr>
      </w:pPr>
    </w:p>
    <w:p w14:paraId="4837ED72" w14:textId="77777777" w:rsidR="007765A1" w:rsidRPr="008310AB" w:rsidRDefault="007765A1" w:rsidP="007765A1">
      <w:pPr>
        <w:rPr>
          <w:rFonts w:ascii="Arial" w:hAnsi="Arial" w:cs="Arial"/>
          <w:sz w:val="24"/>
          <w:szCs w:val="24"/>
        </w:rPr>
      </w:pPr>
      <w:r w:rsidRPr="008310AB">
        <w:rPr>
          <w:rFonts w:ascii="Arial" w:hAnsi="Arial" w:cs="Arial"/>
          <w:sz w:val="24"/>
          <w:szCs w:val="24"/>
        </w:rPr>
        <w:t>KLASA:363-02/26-01/16</w:t>
      </w:r>
    </w:p>
    <w:p w14:paraId="249D00D6" w14:textId="77777777" w:rsidR="007765A1" w:rsidRPr="008310AB" w:rsidRDefault="007765A1" w:rsidP="007765A1">
      <w:pPr>
        <w:rPr>
          <w:rFonts w:ascii="Arial" w:hAnsi="Arial" w:cs="Arial"/>
          <w:sz w:val="24"/>
          <w:szCs w:val="24"/>
        </w:rPr>
      </w:pPr>
      <w:r w:rsidRPr="008310AB">
        <w:rPr>
          <w:rFonts w:ascii="Arial" w:hAnsi="Arial" w:cs="Arial"/>
          <w:sz w:val="24"/>
          <w:szCs w:val="24"/>
        </w:rPr>
        <w:t>URBROJ:2163-13-04/04-26-4</w:t>
      </w:r>
    </w:p>
    <w:p w14:paraId="3635E417" w14:textId="77777777" w:rsidR="007765A1" w:rsidRPr="008310AB" w:rsidRDefault="007765A1" w:rsidP="007765A1">
      <w:pPr>
        <w:rPr>
          <w:rFonts w:ascii="Arial" w:hAnsi="Arial" w:cs="Arial"/>
          <w:sz w:val="24"/>
          <w:szCs w:val="24"/>
        </w:rPr>
      </w:pPr>
      <w:r w:rsidRPr="008310AB">
        <w:rPr>
          <w:rFonts w:ascii="Arial" w:hAnsi="Arial" w:cs="Arial"/>
          <w:sz w:val="24"/>
          <w:szCs w:val="24"/>
        </w:rPr>
        <w:t xml:space="preserve">Brtonigla, 05. </w:t>
      </w:r>
      <w:proofErr w:type="spellStart"/>
      <w:r w:rsidRPr="008310AB">
        <w:rPr>
          <w:rFonts w:ascii="Arial" w:hAnsi="Arial" w:cs="Arial"/>
          <w:sz w:val="24"/>
          <w:szCs w:val="24"/>
        </w:rPr>
        <w:t>lipnja</w:t>
      </w:r>
      <w:proofErr w:type="spellEnd"/>
      <w:r w:rsidRPr="008310AB">
        <w:rPr>
          <w:rFonts w:ascii="Arial" w:hAnsi="Arial" w:cs="Arial"/>
          <w:sz w:val="24"/>
          <w:szCs w:val="24"/>
        </w:rPr>
        <w:t xml:space="preserve"> 2026.godine</w:t>
      </w:r>
    </w:p>
    <w:p w14:paraId="4C7C11BC" w14:textId="77777777" w:rsidR="007765A1" w:rsidRPr="008310AB" w:rsidRDefault="007765A1" w:rsidP="007765A1">
      <w:pPr>
        <w:rPr>
          <w:rFonts w:ascii="Arial" w:hAnsi="Arial" w:cs="Arial"/>
          <w:sz w:val="24"/>
          <w:szCs w:val="24"/>
        </w:rPr>
      </w:pPr>
    </w:p>
    <w:p w14:paraId="4EC128CC" w14:textId="77777777" w:rsidR="007765A1" w:rsidRPr="008310AB" w:rsidRDefault="007765A1" w:rsidP="007765A1">
      <w:pPr>
        <w:jc w:val="both"/>
        <w:rPr>
          <w:rFonts w:ascii="Arial" w:hAnsi="Arial" w:cs="Arial"/>
          <w:sz w:val="24"/>
          <w:szCs w:val="24"/>
          <w:lang w:val="it-IT"/>
        </w:rPr>
      </w:pPr>
      <w:r w:rsidRPr="008310AB">
        <w:rPr>
          <w:rFonts w:ascii="Arial" w:hAnsi="Arial" w:cs="Arial"/>
          <w:sz w:val="24"/>
          <w:szCs w:val="24"/>
          <w:lang w:val="it-IT"/>
        </w:rPr>
        <w:t xml:space="preserve">Na </w:t>
      </w:r>
      <w:proofErr w:type="spellStart"/>
      <w:r w:rsidRPr="008310AB">
        <w:rPr>
          <w:rFonts w:ascii="Arial" w:hAnsi="Arial" w:cs="Arial"/>
          <w:sz w:val="24"/>
          <w:szCs w:val="24"/>
          <w:lang w:val="it-IT"/>
        </w:rPr>
        <w:t>temelju</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članka</w:t>
      </w:r>
      <w:proofErr w:type="spellEnd"/>
      <w:r w:rsidRPr="008310AB">
        <w:rPr>
          <w:rFonts w:ascii="Arial" w:hAnsi="Arial" w:cs="Arial"/>
          <w:sz w:val="24"/>
          <w:szCs w:val="24"/>
          <w:lang w:val="it-IT"/>
        </w:rPr>
        <w:t xml:space="preserve"> 30. </w:t>
      </w:r>
      <w:proofErr w:type="spellStart"/>
      <w:r w:rsidRPr="008310AB">
        <w:rPr>
          <w:rFonts w:ascii="Arial" w:hAnsi="Arial" w:cs="Arial"/>
          <w:sz w:val="24"/>
          <w:szCs w:val="24"/>
          <w:lang w:val="it-IT"/>
        </w:rPr>
        <w:t>stavka</w:t>
      </w:r>
      <w:proofErr w:type="spellEnd"/>
      <w:r w:rsidRPr="008310AB">
        <w:rPr>
          <w:rFonts w:ascii="Arial" w:hAnsi="Arial" w:cs="Arial"/>
          <w:sz w:val="24"/>
          <w:szCs w:val="24"/>
          <w:lang w:val="it-IT"/>
        </w:rPr>
        <w:t xml:space="preserve"> 2. </w:t>
      </w:r>
      <w:proofErr w:type="spellStart"/>
      <w:r w:rsidRPr="008310AB">
        <w:rPr>
          <w:rFonts w:ascii="Arial" w:hAnsi="Arial" w:cs="Arial"/>
          <w:sz w:val="24"/>
          <w:szCs w:val="24"/>
          <w:lang w:val="it-IT"/>
        </w:rPr>
        <w:t>Zakona</w:t>
      </w:r>
      <w:proofErr w:type="spellEnd"/>
      <w:r w:rsidRPr="008310AB">
        <w:rPr>
          <w:rFonts w:ascii="Arial" w:hAnsi="Arial" w:cs="Arial"/>
          <w:sz w:val="24"/>
          <w:szCs w:val="24"/>
          <w:lang w:val="it-IT"/>
        </w:rPr>
        <w:t xml:space="preserve"> o </w:t>
      </w:r>
      <w:proofErr w:type="spellStart"/>
      <w:r w:rsidRPr="008310AB">
        <w:rPr>
          <w:rFonts w:ascii="Arial" w:hAnsi="Arial" w:cs="Arial"/>
          <w:sz w:val="24"/>
          <w:szCs w:val="24"/>
          <w:lang w:val="it-IT"/>
        </w:rPr>
        <w:t>komunalnom</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gospodarstvu</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Narodne</w:t>
      </w:r>
      <w:proofErr w:type="spellEnd"/>
      <w:r w:rsidRPr="008310AB">
        <w:rPr>
          <w:rFonts w:ascii="Arial" w:hAnsi="Arial" w:cs="Arial"/>
          <w:sz w:val="24"/>
          <w:szCs w:val="24"/>
          <w:lang w:val="it-IT"/>
        </w:rPr>
        <w:t xml:space="preserve"> </w:t>
      </w:r>
      <w:proofErr w:type="spellStart"/>
      <w:proofErr w:type="gramStart"/>
      <w:r w:rsidRPr="008310AB">
        <w:rPr>
          <w:rFonts w:ascii="Arial" w:hAnsi="Arial" w:cs="Arial"/>
          <w:sz w:val="24"/>
          <w:szCs w:val="24"/>
          <w:lang w:val="it-IT"/>
        </w:rPr>
        <w:t>novine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br</w:t>
      </w:r>
      <w:proofErr w:type="spellEnd"/>
      <w:proofErr w:type="gramEnd"/>
      <w:r w:rsidRPr="008310AB">
        <w:rPr>
          <w:rFonts w:ascii="Arial" w:hAnsi="Arial" w:cs="Arial"/>
          <w:sz w:val="24"/>
          <w:szCs w:val="24"/>
          <w:lang w:val="it-IT"/>
        </w:rPr>
        <w:t xml:space="preserve">. 68/18,110/18, 32/20 i 145/24) i </w:t>
      </w:r>
      <w:proofErr w:type="spellStart"/>
      <w:r w:rsidRPr="008310AB">
        <w:rPr>
          <w:rFonts w:ascii="Arial" w:hAnsi="Arial" w:cs="Arial"/>
          <w:sz w:val="24"/>
          <w:szCs w:val="24"/>
          <w:lang w:val="it-IT"/>
        </w:rPr>
        <w:t>čl</w:t>
      </w:r>
      <w:proofErr w:type="spellEnd"/>
      <w:r w:rsidRPr="008310AB">
        <w:rPr>
          <w:rFonts w:ascii="Arial" w:hAnsi="Arial" w:cs="Arial"/>
          <w:sz w:val="24"/>
          <w:szCs w:val="24"/>
          <w:lang w:val="it-IT"/>
        </w:rPr>
        <w:t xml:space="preserve">. 38. </w:t>
      </w:r>
      <w:proofErr w:type="spellStart"/>
      <w:r w:rsidRPr="008310AB">
        <w:rPr>
          <w:rFonts w:ascii="Arial" w:hAnsi="Arial" w:cs="Arial"/>
          <w:sz w:val="24"/>
          <w:szCs w:val="24"/>
          <w:lang w:val="it-IT"/>
        </w:rPr>
        <w:t>Statuta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Općine</w:t>
      </w:r>
      <w:proofErr w:type="spellEnd"/>
      <w:r w:rsidRPr="008310AB">
        <w:rPr>
          <w:rFonts w:ascii="Arial" w:hAnsi="Arial" w:cs="Arial"/>
          <w:sz w:val="24"/>
          <w:szCs w:val="24"/>
          <w:lang w:val="it-IT"/>
        </w:rPr>
        <w:t xml:space="preserve"> Brtonigla - Verteneglio (</w:t>
      </w:r>
      <w:proofErr w:type="spellStart"/>
      <w:r w:rsidRPr="008310AB">
        <w:rPr>
          <w:rFonts w:ascii="Arial" w:hAnsi="Arial" w:cs="Arial"/>
          <w:sz w:val="24"/>
          <w:szCs w:val="24"/>
          <w:lang w:val="it-IT"/>
        </w:rPr>
        <w:t>Službene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novine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Općine</w:t>
      </w:r>
      <w:proofErr w:type="spellEnd"/>
      <w:r w:rsidRPr="008310AB">
        <w:rPr>
          <w:rFonts w:ascii="Arial" w:hAnsi="Arial" w:cs="Arial"/>
          <w:sz w:val="24"/>
          <w:szCs w:val="24"/>
          <w:lang w:val="it-IT"/>
        </w:rPr>
        <w:t xml:space="preserve"> Brtonigla - Verteneglio </w:t>
      </w:r>
      <w:proofErr w:type="spellStart"/>
      <w:r w:rsidRPr="008310AB">
        <w:rPr>
          <w:rFonts w:ascii="Arial" w:hAnsi="Arial" w:cs="Arial"/>
          <w:sz w:val="24"/>
          <w:szCs w:val="24"/>
          <w:lang w:val="it-IT"/>
        </w:rPr>
        <w:t>br</w:t>
      </w:r>
      <w:proofErr w:type="spellEnd"/>
      <w:r w:rsidRPr="008310AB">
        <w:rPr>
          <w:rFonts w:ascii="Arial" w:hAnsi="Arial" w:cs="Arial"/>
          <w:sz w:val="24"/>
          <w:szCs w:val="24"/>
          <w:lang w:val="it-IT"/>
        </w:rPr>
        <w:t xml:space="preserve">. 03/18,03/21, 07/21 – </w:t>
      </w:r>
      <w:proofErr w:type="spellStart"/>
      <w:r w:rsidRPr="008310AB">
        <w:rPr>
          <w:rFonts w:ascii="Arial" w:hAnsi="Arial" w:cs="Arial"/>
          <w:sz w:val="24"/>
          <w:szCs w:val="24"/>
          <w:lang w:val="it-IT"/>
        </w:rPr>
        <w:t>pročišćeni</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tekst</w:t>
      </w:r>
      <w:proofErr w:type="spellEnd"/>
      <w:r w:rsidRPr="008310AB">
        <w:rPr>
          <w:rFonts w:ascii="Arial" w:hAnsi="Arial" w:cs="Arial"/>
          <w:sz w:val="24"/>
          <w:szCs w:val="24"/>
          <w:lang w:val="it-IT"/>
        </w:rPr>
        <w:t xml:space="preserve"> i 16/22), </w:t>
      </w:r>
      <w:proofErr w:type="spellStart"/>
      <w:r w:rsidRPr="008310AB">
        <w:rPr>
          <w:rFonts w:ascii="Arial" w:hAnsi="Arial" w:cs="Arial"/>
          <w:sz w:val="24"/>
          <w:szCs w:val="24"/>
          <w:lang w:val="it-IT"/>
        </w:rPr>
        <w:t>Općinsko</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vijeće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Općine</w:t>
      </w:r>
      <w:proofErr w:type="spellEnd"/>
      <w:r w:rsidRPr="008310AB">
        <w:rPr>
          <w:rFonts w:ascii="Arial" w:hAnsi="Arial" w:cs="Arial"/>
          <w:sz w:val="24"/>
          <w:szCs w:val="24"/>
          <w:lang w:val="it-IT"/>
        </w:rPr>
        <w:t xml:space="preserve"> Brtonigla- Verteneglio, </w:t>
      </w:r>
      <w:proofErr w:type="spellStart"/>
      <w:r w:rsidRPr="008310AB">
        <w:rPr>
          <w:rFonts w:ascii="Arial" w:hAnsi="Arial" w:cs="Arial"/>
          <w:sz w:val="24"/>
          <w:szCs w:val="24"/>
          <w:lang w:val="it-IT"/>
        </w:rPr>
        <w:t>na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svojoj</w:t>
      </w:r>
      <w:proofErr w:type="spellEnd"/>
      <w:r w:rsidRPr="008310AB">
        <w:rPr>
          <w:rFonts w:ascii="Arial" w:hAnsi="Arial" w:cs="Arial"/>
          <w:sz w:val="24"/>
          <w:szCs w:val="24"/>
          <w:lang w:val="it-IT"/>
        </w:rPr>
        <w:t xml:space="preserve">        8. </w:t>
      </w:r>
      <w:proofErr w:type="spellStart"/>
      <w:r w:rsidRPr="008310AB">
        <w:rPr>
          <w:rFonts w:ascii="Arial" w:hAnsi="Arial" w:cs="Arial"/>
          <w:sz w:val="24"/>
          <w:szCs w:val="24"/>
          <w:lang w:val="it-IT"/>
        </w:rPr>
        <w:t>sjednici</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održanoj</w:t>
      </w:r>
      <w:proofErr w:type="spellEnd"/>
      <w:r w:rsidRPr="008310AB">
        <w:rPr>
          <w:rFonts w:ascii="Arial" w:hAnsi="Arial" w:cs="Arial"/>
          <w:sz w:val="24"/>
          <w:szCs w:val="24"/>
          <w:lang w:val="it-IT"/>
        </w:rPr>
        <w:t xml:space="preserve"> </w:t>
      </w:r>
      <w:proofErr w:type="spellStart"/>
      <w:proofErr w:type="gramStart"/>
      <w:r w:rsidRPr="008310AB">
        <w:rPr>
          <w:rFonts w:ascii="Arial" w:hAnsi="Arial" w:cs="Arial"/>
          <w:sz w:val="24"/>
          <w:szCs w:val="24"/>
          <w:lang w:val="it-IT"/>
        </w:rPr>
        <w:t>dana</w:t>
      </w:r>
      <w:proofErr w:type="spellEnd"/>
      <w:r w:rsidRPr="008310AB">
        <w:rPr>
          <w:rFonts w:ascii="Arial" w:hAnsi="Arial" w:cs="Arial"/>
          <w:sz w:val="24"/>
          <w:szCs w:val="24"/>
          <w:lang w:val="it-IT"/>
        </w:rPr>
        <w:t xml:space="preserve">  05</w:t>
      </w:r>
      <w:proofErr w:type="gramEnd"/>
      <w:r w:rsidRPr="008310AB">
        <w:rPr>
          <w:rFonts w:ascii="Arial" w:hAnsi="Arial" w:cs="Arial"/>
          <w:sz w:val="24"/>
          <w:szCs w:val="24"/>
          <w:lang w:val="it-IT"/>
        </w:rPr>
        <w:t xml:space="preserve">. </w:t>
      </w:r>
      <w:proofErr w:type="spellStart"/>
      <w:r w:rsidRPr="008310AB">
        <w:rPr>
          <w:rFonts w:ascii="Arial" w:hAnsi="Arial" w:cs="Arial"/>
          <w:sz w:val="24"/>
          <w:szCs w:val="24"/>
          <w:lang w:val="it-IT"/>
        </w:rPr>
        <w:t>lipnja</w:t>
      </w:r>
      <w:proofErr w:type="spellEnd"/>
      <w:r w:rsidRPr="008310AB">
        <w:rPr>
          <w:rFonts w:ascii="Arial" w:hAnsi="Arial" w:cs="Arial"/>
          <w:sz w:val="24"/>
          <w:szCs w:val="24"/>
          <w:lang w:val="it-IT"/>
        </w:rPr>
        <w:t xml:space="preserve"> 2026. godine, </w:t>
      </w:r>
      <w:proofErr w:type="spellStart"/>
      <w:r w:rsidRPr="008310AB">
        <w:rPr>
          <w:rFonts w:ascii="Arial" w:hAnsi="Arial" w:cs="Arial"/>
          <w:sz w:val="24"/>
          <w:szCs w:val="24"/>
          <w:lang w:val="it-IT"/>
        </w:rPr>
        <w:t>donosi</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slijedeću</w:t>
      </w:r>
      <w:proofErr w:type="spellEnd"/>
    </w:p>
    <w:p w14:paraId="6346E93B" w14:textId="77777777" w:rsidR="007765A1" w:rsidRPr="008310AB" w:rsidRDefault="007765A1" w:rsidP="007765A1">
      <w:pPr>
        <w:jc w:val="both"/>
        <w:rPr>
          <w:rFonts w:ascii="Arial" w:hAnsi="Arial" w:cs="Arial"/>
          <w:sz w:val="24"/>
          <w:szCs w:val="24"/>
          <w:lang w:val="it-IT"/>
        </w:rPr>
      </w:pPr>
    </w:p>
    <w:p w14:paraId="326E7572" w14:textId="77777777" w:rsidR="007765A1" w:rsidRPr="008310AB" w:rsidRDefault="007765A1" w:rsidP="007765A1">
      <w:pPr>
        <w:jc w:val="center"/>
        <w:rPr>
          <w:rFonts w:ascii="Arial" w:hAnsi="Arial" w:cs="Arial"/>
          <w:sz w:val="24"/>
          <w:szCs w:val="24"/>
          <w:lang w:val="it-IT"/>
        </w:rPr>
      </w:pPr>
      <w:r w:rsidRPr="008310AB">
        <w:rPr>
          <w:rFonts w:ascii="Arial" w:hAnsi="Arial" w:cs="Arial"/>
          <w:sz w:val="24"/>
          <w:szCs w:val="24"/>
          <w:lang w:val="it-IT"/>
        </w:rPr>
        <w:t>O D L U K U</w:t>
      </w:r>
    </w:p>
    <w:p w14:paraId="529C574D" w14:textId="77777777" w:rsidR="007765A1" w:rsidRDefault="007765A1" w:rsidP="007765A1">
      <w:pPr>
        <w:jc w:val="center"/>
        <w:rPr>
          <w:rFonts w:ascii="Arial" w:hAnsi="Arial" w:cs="Arial"/>
          <w:sz w:val="24"/>
          <w:szCs w:val="24"/>
          <w:lang w:val="it-IT"/>
        </w:rPr>
      </w:pPr>
      <w:r w:rsidRPr="008310AB">
        <w:rPr>
          <w:rFonts w:ascii="Arial" w:hAnsi="Arial" w:cs="Arial"/>
          <w:sz w:val="24"/>
          <w:szCs w:val="24"/>
          <w:lang w:val="it-IT"/>
        </w:rPr>
        <w:t>O DAVANJU PRETHODNE SUGLASNOSTI NA OPĆE UVJETE ISPORUKE KOMUNALNE USLUGE OBAVLJANJA DIMNJAČARSKIH POSLOVA NA PODRUČJU OPĆINE BRTONIGLA-VERTENEGLIO</w:t>
      </w:r>
    </w:p>
    <w:p w14:paraId="1385FA5F" w14:textId="77777777" w:rsidR="008310AB" w:rsidRDefault="008310AB" w:rsidP="007765A1">
      <w:pPr>
        <w:jc w:val="center"/>
        <w:rPr>
          <w:rFonts w:ascii="Arial" w:hAnsi="Arial" w:cs="Arial"/>
          <w:sz w:val="24"/>
          <w:szCs w:val="24"/>
          <w:lang w:val="it-IT"/>
        </w:rPr>
      </w:pPr>
    </w:p>
    <w:p w14:paraId="3CC224F4" w14:textId="77777777" w:rsidR="008310AB" w:rsidRPr="008310AB" w:rsidRDefault="008310AB" w:rsidP="007765A1">
      <w:pPr>
        <w:jc w:val="center"/>
        <w:rPr>
          <w:rFonts w:ascii="Arial" w:hAnsi="Arial" w:cs="Arial"/>
          <w:sz w:val="24"/>
          <w:szCs w:val="24"/>
          <w:lang w:val="it-IT"/>
        </w:rPr>
      </w:pPr>
    </w:p>
    <w:p w14:paraId="52CE0A5A" w14:textId="77777777" w:rsidR="007765A1" w:rsidRPr="008310AB" w:rsidRDefault="007765A1" w:rsidP="007765A1">
      <w:pPr>
        <w:jc w:val="center"/>
        <w:rPr>
          <w:rFonts w:ascii="Arial" w:hAnsi="Arial" w:cs="Arial"/>
          <w:sz w:val="24"/>
          <w:szCs w:val="24"/>
          <w:lang w:val="it-IT"/>
        </w:rPr>
      </w:pPr>
      <w:proofErr w:type="spellStart"/>
      <w:r w:rsidRPr="008310AB">
        <w:rPr>
          <w:rFonts w:ascii="Arial" w:hAnsi="Arial" w:cs="Arial"/>
          <w:sz w:val="24"/>
          <w:szCs w:val="24"/>
          <w:lang w:val="it-IT"/>
        </w:rPr>
        <w:t>Članak</w:t>
      </w:r>
      <w:proofErr w:type="spellEnd"/>
      <w:r w:rsidRPr="008310AB">
        <w:rPr>
          <w:rFonts w:ascii="Arial" w:hAnsi="Arial" w:cs="Arial"/>
          <w:sz w:val="24"/>
          <w:szCs w:val="24"/>
          <w:lang w:val="it-IT"/>
        </w:rPr>
        <w:t xml:space="preserve"> 1.</w:t>
      </w:r>
    </w:p>
    <w:p w14:paraId="456FEF51" w14:textId="77777777" w:rsidR="007765A1" w:rsidRDefault="007765A1" w:rsidP="007765A1">
      <w:pPr>
        <w:jc w:val="both"/>
        <w:rPr>
          <w:rFonts w:ascii="Arial" w:hAnsi="Arial" w:cs="Arial"/>
          <w:sz w:val="24"/>
          <w:szCs w:val="24"/>
          <w:lang w:val="it-IT"/>
        </w:rPr>
      </w:pPr>
      <w:proofErr w:type="spellStart"/>
      <w:r w:rsidRPr="008310AB">
        <w:rPr>
          <w:rFonts w:ascii="Arial" w:hAnsi="Arial" w:cs="Arial"/>
          <w:sz w:val="24"/>
          <w:szCs w:val="24"/>
          <w:lang w:val="it-IT"/>
        </w:rPr>
        <w:t>Ovom</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Odlukom</w:t>
      </w:r>
      <w:proofErr w:type="spellEnd"/>
      <w:r w:rsidRPr="008310AB">
        <w:rPr>
          <w:rFonts w:ascii="Arial" w:hAnsi="Arial" w:cs="Arial"/>
          <w:sz w:val="24"/>
          <w:szCs w:val="24"/>
          <w:lang w:val="it-IT"/>
        </w:rPr>
        <w:t xml:space="preserve"> daje se </w:t>
      </w:r>
      <w:proofErr w:type="spellStart"/>
      <w:r w:rsidRPr="008310AB">
        <w:rPr>
          <w:rFonts w:ascii="Arial" w:hAnsi="Arial" w:cs="Arial"/>
          <w:sz w:val="24"/>
          <w:szCs w:val="24"/>
          <w:lang w:val="it-IT"/>
        </w:rPr>
        <w:t>prethodna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suglasnost</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na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Opće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uvjete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isporuke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komunalne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usluge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obavljanja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dimnjačarskih</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poslova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na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području</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Općine</w:t>
      </w:r>
      <w:proofErr w:type="spellEnd"/>
      <w:r w:rsidRPr="008310AB">
        <w:rPr>
          <w:rFonts w:ascii="Arial" w:hAnsi="Arial" w:cs="Arial"/>
          <w:sz w:val="24"/>
          <w:szCs w:val="24"/>
          <w:lang w:val="it-IT"/>
        </w:rPr>
        <w:t xml:space="preserve"> Brtonigla - Verteneglio, </w:t>
      </w:r>
      <w:proofErr w:type="spellStart"/>
      <w:r w:rsidRPr="008310AB">
        <w:rPr>
          <w:rFonts w:ascii="Arial" w:hAnsi="Arial" w:cs="Arial"/>
          <w:sz w:val="24"/>
          <w:szCs w:val="24"/>
          <w:lang w:val="it-IT"/>
        </w:rPr>
        <w:t>koje</w:t>
      </w:r>
      <w:proofErr w:type="spellEnd"/>
      <w:r w:rsidRPr="008310AB">
        <w:rPr>
          <w:rFonts w:ascii="Arial" w:hAnsi="Arial" w:cs="Arial"/>
          <w:sz w:val="24"/>
          <w:szCs w:val="24"/>
          <w:lang w:val="it-IT"/>
        </w:rPr>
        <w:t xml:space="preserve"> je </w:t>
      </w:r>
      <w:proofErr w:type="spellStart"/>
      <w:r w:rsidRPr="008310AB">
        <w:rPr>
          <w:rFonts w:ascii="Arial" w:hAnsi="Arial" w:cs="Arial"/>
          <w:sz w:val="24"/>
          <w:szCs w:val="24"/>
          <w:lang w:val="it-IT"/>
        </w:rPr>
        <w:t>donio</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isporučitelj</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komunalne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usluge</w:t>
      </w:r>
      <w:proofErr w:type="spellEnd"/>
      <w:r w:rsidRPr="008310AB">
        <w:rPr>
          <w:rFonts w:ascii="Arial" w:hAnsi="Arial" w:cs="Arial"/>
          <w:sz w:val="24"/>
          <w:szCs w:val="24"/>
          <w:lang w:val="it-IT"/>
        </w:rPr>
        <w:t xml:space="preserve"> D.M.M.-Tim d.o.o. sa </w:t>
      </w:r>
      <w:proofErr w:type="spellStart"/>
      <w:r w:rsidRPr="008310AB">
        <w:rPr>
          <w:rFonts w:ascii="Arial" w:hAnsi="Arial" w:cs="Arial"/>
          <w:sz w:val="24"/>
          <w:szCs w:val="24"/>
          <w:lang w:val="it-IT"/>
        </w:rPr>
        <w:t>sjedištem</w:t>
      </w:r>
      <w:proofErr w:type="spellEnd"/>
      <w:r w:rsidRPr="008310AB">
        <w:rPr>
          <w:rFonts w:ascii="Arial" w:hAnsi="Arial" w:cs="Arial"/>
          <w:sz w:val="24"/>
          <w:szCs w:val="24"/>
          <w:lang w:val="it-IT"/>
        </w:rPr>
        <w:t xml:space="preserve"> u </w:t>
      </w:r>
      <w:proofErr w:type="spellStart"/>
      <w:r w:rsidRPr="008310AB">
        <w:rPr>
          <w:rFonts w:ascii="Arial" w:hAnsi="Arial" w:cs="Arial"/>
          <w:sz w:val="24"/>
          <w:szCs w:val="24"/>
          <w:lang w:val="it-IT"/>
        </w:rPr>
        <w:t>Škrinjari</w:t>
      </w:r>
      <w:proofErr w:type="spellEnd"/>
      <w:r w:rsidRPr="008310AB">
        <w:rPr>
          <w:rFonts w:ascii="Arial" w:hAnsi="Arial" w:cs="Arial"/>
          <w:sz w:val="24"/>
          <w:szCs w:val="24"/>
          <w:lang w:val="it-IT"/>
        </w:rPr>
        <w:t xml:space="preserve"> 23</w:t>
      </w:r>
      <w:proofErr w:type="gramStart"/>
      <w:r w:rsidRPr="008310AB">
        <w:rPr>
          <w:rFonts w:ascii="Arial" w:hAnsi="Arial" w:cs="Arial"/>
          <w:sz w:val="24"/>
          <w:szCs w:val="24"/>
          <w:lang w:val="it-IT"/>
        </w:rPr>
        <w:t>A,Umag</w:t>
      </w:r>
      <w:proofErr w:type="gramEnd"/>
      <w:r w:rsidRPr="008310AB">
        <w:rPr>
          <w:rFonts w:ascii="Arial" w:hAnsi="Arial" w:cs="Arial"/>
          <w:sz w:val="24"/>
          <w:szCs w:val="24"/>
          <w:lang w:val="it-IT"/>
        </w:rPr>
        <w:t xml:space="preserve"> OIB: 93819657319, </w:t>
      </w:r>
      <w:proofErr w:type="spellStart"/>
      <w:r w:rsidRPr="008310AB">
        <w:rPr>
          <w:rFonts w:ascii="Arial" w:hAnsi="Arial" w:cs="Arial"/>
          <w:sz w:val="24"/>
          <w:szCs w:val="24"/>
          <w:lang w:val="it-IT"/>
        </w:rPr>
        <w:t>zastupan</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po</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direktoru</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Marcelu</w:t>
      </w:r>
      <w:proofErr w:type="spellEnd"/>
      <w:r w:rsidRPr="008310AB">
        <w:rPr>
          <w:rFonts w:ascii="Arial" w:hAnsi="Arial" w:cs="Arial"/>
          <w:sz w:val="24"/>
          <w:szCs w:val="24"/>
          <w:lang w:val="it-IT"/>
        </w:rPr>
        <w:t xml:space="preserve"> Juriši, </w:t>
      </w:r>
      <w:proofErr w:type="spellStart"/>
      <w:r w:rsidRPr="008310AB">
        <w:rPr>
          <w:rFonts w:ascii="Arial" w:hAnsi="Arial" w:cs="Arial"/>
          <w:sz w:val="24"/>
          <w:szCs w:val="24"/>
          <w:lang w:val="it-IT"/>
        </w:rPr>
        <w:t>koji</w:t>
      </w:r>
      <w:proofErr w:type="spellEnd"/>
      <w:r w:rsidRPr="008310AB">
        <w:rPr>
          <w:rFonts w:ascii="Arial" w:hAnsi="Arial" w:cs="Arial"/>
          <w:sz w:val="24"/>
          <w:szCs w:val="24"/>
          <w:lang w:val="it-IT"/>
        </w:rPr>
        <w:t xml:space="preserve"> se </w:t>
      </w:r>
      <w:proofErr w:type="spellStart"/>
      <w:r w:rsidRPr="008310AB">
        <w:rPr>
          <w:rFonts w:ascii="Arial" w:hAnsi="Arial" w:cs="Arial"/>
          <w:sz w:val="24"/>
          <w:szCs w:val="24"/>
          <w:lang w:val="it-IT"/>
        </w:rPr>
        <w:t>prilažu</w:t>
      </w:r>
      <w:proofErr w:type="spellEnd"/>
      <w:r w:rsidRPr="008310AB">
        <w:rPr>
          <w:rFonts w:ascii="Arial" w:hAnsi="Arial" w:cs="Arial"/>
          <w:sz w:val="24"/>
          <w:szCs w:val="24"/>
          <w:lang w:val="it-IT"/>
        </w:rPr>
        <w:t xml:space="preserve"> i </w:t>
      </w:r>
      <w:proofErr w:type="spellStart"/>
      <w:r w:rsidRPr="008310AB">
        <w:rPr>
          <w:rFonts w:ascii="Arial" w:hAnsi="Arial" w:cs="Arial"/>
          <w:sz w:val="24"/>
          <w:szCs w:val="24"/>
          <w:lang w:val="it-IT"/>
        </w:rPr>
        <w:t>čine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sastavni</w:t>
      </w:r>
      <w:proofErr w:type="spellEnd"/>
      <w:r w:rsidRPr="008310AB">
        <w:rPr>
          <w:rFonts w:ascii="Arial" w:hAnsi="Arial" w:cs="Arial"/>
          <w:sz w:val="24"/>
          <w:szCs w:val="24"/>
          <w:lang w:val="it-IT"/>
        </w:rPr>
        <w:t xml:space="preserve"> dio ove Odluke.</w:t>
      </w:r>
    </w:p>
    <w:p w14:paraId="0B2F297B" w14:textId="77777777" w:rsidR="008310AB" w:rsidRPr="008310AB" w:rsidRDefault="008310AB" w:rsidP="007765A1">
      <w:pPr>
        <w:jc w:val="both"/>
        <w:rPr>
          <w:rFonts w:ascii="Arial" w:hAnsi="Arial" w:cs="Arial"/>
          <w:sz w:val="24"/>
          <w:szCs w:val="24"/>
          <w:lang w:val="it-IT"/>
        </w:rPr>
      </w:pPr>
    </w:p>
    <w:p w14:paraId="723CE159" w14:textId="77777777" w:rsidR="007765A1" w:rsidRPr="008310AB" w:rsidRDefault="007765A1" w:rsidP="007765A1">
      <w:pPr>
        <w:jc w:val="center"/>
        <w:rPr>
          <w:rFonts w:ascii="Arial" w:hAnsi="Arial" w:cs="Arial"/>
          <w:sz w:val="24"/>
          <w:szCs w:val="24"/>
          <w:lang w:val="it-IT"/>
        </w:rPr>
      </w:pPr>
      <w:proofErr w:type="spellStart"/>
      <w:r w:rsidRPr="008310AB">
        <w:rPr>
          <w:rFonts w:ascii="Arial" w:hAnsi="Arial" w:cs="Arial"/>
          <w:sz w:val="24"/>
          <w:szCs w:val="24"/>
          <w:lang w:val="it-IT"/>
        </w:rPr>
        <w:t>Članak</w:t>
      </w:r>
      <w:proofErr w:type="spellEnd"/>
      <w:r w:rsidRPr="008310AB">
        <w:rPr>
          <w:rFonts w:ascii="Arial" w:hAnsi="Arial" w:cs="Arial"/>
          <w:sz w:val="24"/>
          <w:szCs w:val="24"/>
          <w:lang w:val="it-IT"/>
        </w:rPr>
        <w:t xml:space="preserve"> 2.</w:t>
      </w:r>
    </w:p>
    <w:p w14:paraId="249DF4E4" w14:textId="77777777" w:rsidR="007765A1" w:rsidRDefault="007765A1" w:rsidP="007765A1">
      <w:pPr>
        <w:jc w:val="both"/>
        <w:rPr>
          <w:rFonts w:ascii="Arial" w:hAnsi="Arial" w:cs="Arial"/>
          <w:sz w:val="24"/>
          <w:szCs w:val="24"/>
          <w:lang w:val="it-IT"/>
        </w:rPr>
      </w:pPr>
      <w:proofErr w:type="spellStart"/>
      <w:r w:rsidRPr="008310AB">
        <w:rPr>
          <w:rFonts w:ascii="Arial" w:hAnsi="Arial" w:cs="Arial"/>
          <w:sz w:val="24"/>
          <w:szCs w:val="24"/>
          <w:lang w:val="it-IT"/>
        </w:rPr>
        <w:t>Opći</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uvjeti</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iz</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članka</w:t>
      </w:r>
      <w:proofErr w:type="spellEnd"/>
      <w:r w:rsidRPr="008310AB">
        <w:rPr>
          <w:rFonts w:ascii="Arial" w:hAnsi="Arial" w:cs="Arial"/>
          <w:sz w:val="24"/>
          <w:szCs w:val="24"/>
          <w:lang w:val="it-IT"/>
        </w:rPr>
        <w:t xml:space="preserve"> 1. ove </w:t>
      </w:r>
      <w:proofErr w:type="spellStart"/>
      <w:r w:rsidRPr="008310AB">
        <w:rPr>
          <w:rFonts w:ascii="Arial" w:hAnsi="Arial" w:cs="Arial"/>
          <w:sz w:val="24"/>
          <w:szCs w:val="24"/>
          <w:lang w:val="it-IT"/>
        </w:rPr>
        <w:t>Odluke</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objavit</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će</w:t>
      </w:r>
      <w:proofErr w:type="spellEnd"/>
      <w:r w:rsidRPr="008310AB">
        <w:rPr>
          <w:rFonts w:ascii="Arial" w:hAnsi="Arial" w:cs="Arial"/>
          <w:sz w:val="24"/>
          <w:szCs w:val="24"/>
          <w:lang w:val="it-IT"/>
        </w:rPr>
        <w:t xml:space="preserve"> se u </w:t>
      </w:r>
      <w:proofErr w:type="spellStart"/>
      <w:r w:rsidRPr="008310AB">
        <w:rPr>
          <w:rFonts w:ascii="Arial" w:hAnsi="Arial" w:cs="Arial"/>
          <w:sz w:val="24"/>
          <w:szCs w:val="24"/>
          <w:lang w:val="it-IT"/>
        </w:rPr>
        <w:t>Službenim</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novinama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Općine</w:t>
      </w:r>
      <w:proofErr w:type="spellEnd"/>
      <w:r w:rsidRPr="008310AB">
        <w:rPr>
          <w:rFonts w:ascii="Arial" w:hAnsi="Arial" w:cs="Arial"/>
          <w:sz w:val="24"/>
          <w:szCs w:val="24"/>
          <w:lang w:val="it-IT"/>
        </w:rPr>
        <w:t xml:space="preserve"> Brtonigla- Verteneglio te </w:t>
      </w:r>
      <w:proofErr w:type="spellStart"/>
      <w:r w:rsidRPr="008310AB">
        <w:rPr>
          <w:rFonts w:ascii="Arial" w:hAnsi="Arial" w:cs="Arial"/>
          <w:sz w:val="24"/>
          <w:szCs w:val="24"/>
          <w:lang w:val="it-IT"/>
        </w:rPr>
        <w:t>na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mrežnim</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stranicama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Općine</w:t>
      </w:r>
      <w:proofErr w:type="spellEnd"/>
      <w:r w:rsidRPr="008310AB">
        <w:rPr>
          <w:rFonts w:ascii="Arial" w:hAnsi="Arial" w:cs="Arial"/>
          <w:sz w:val="24"/>
          <w:szCs w:val="24"/>
          <w:lang w:val="it-IT"/>
        </w:rPr>
        <w:t xml:space="preserve"> Brtonigla- Verteneglio.</w:t>
      </w:r>
    </w:p>
    <w:p w14:paraId="42FA15BE" w14:textId="77777777" w:rsidR="008310AB" w:rsidRPr="008310AB" w:rsidRDefault="008310AB" w:rsidP="007765A1">
      <w:pPr>
        <w:jc w:val="both"/>
        <w:rPr>
          <w:rFonts w:ascii="Arial" w:hAnsi="Arial" w:cs="Arial"/>
          <w:sz w:val="24"/>
          <w:szCs w:val="24"/>
          <w:lang w:val="it-IT"/>
        </w:rPr>
      </w:pPr>
    </w:p>
    <w:p w14:paraId="5AC8957C" w14:textId="77777777" w:rsidR="007765A1" w:rsidRPr="008310AB" w:rsidRDefault="007765A1" w:rsidP="007765A1">
      <w:pPr>
        <w:jc w:val="center"/>
        <w:rPr>
          <w:rFonts w:ascii="Arial" w:hAnsi="Arial" w:cs="Arial"/>
          <w:sz w:val="24"/>
          <w:szCs w:val="24"/>
          <w:lang w:val="it-IT"/>
        </w:rPr>
      </w:pPr>
      <w:proofErr w:type="spellStart"/>
      <w:r w:rsidRPr="008310AB">
        <w:rPr>
          <w:rFonts w:ascii="Arial" w:hAnsi="Arial" w:cs="Arial"/>
          <w:sz w:val="24"/>
          <w:szCs w:val="24"/>
          <w:lang w:val="it-IT"/>
        </w:rPr>
        <w:t>Članak</w:t>
      </w:r>
      <w:proofErr w:type="spellEnd"/>
      <w:r w:rsidRPr="008310AB">
        <w:rPr>
          <w:rFonts w:ascii="Arial" w:hAnsi="Arial" w:cs="Arial"/>
          <w:sz w:val="24"/>
          <w:szCs w:val="24"/>
          <w:lang w:val="it-IT"/>
        </w:rPr>
        <w:t xml:space="preserve"> 3.</w:t>
      </w:r>
    </w:p>
    <w:p w14:paraId="5C1B9AE6" w14:textId="77777777" w:rsidR="007765A1" w:rsidRPr="008310AB" w:rsidRDefault="007765A1" w:rsidP="007765A1">
      <w:pPr>
        <w:jc w:val="both"/>
        <w:rPr>
          <w:rFonts w:ascii="Arial" w:hAnsi="Arial" w:cs="Arial"/>
          <w:sz w:val="24"/>
          <w:szCs w:val="24"/>
          <w:lang w:val="it-IT"/>
        </w:rPr>
      </w:pPr>
      <w:r w:rsidRPr="008310AB">
        <w:rPr>
          <w:rFonts w:ascii="Arial" w:hAnsi="Arial" w:cs="Arial"/>
          <w:sz w:val="24"/>
          <w:szCs w:val="24"/>
          <w:lang w:val="it-IT"/>
        </w:rPr>
        <w:t xml:space="preserve">Ova </w:t>
      </w:r>
      <w:proofErr w:type="spellStart"/>
      <w:r w:rsidRPr="008310AB">
        <w:rPr>
          <w:rFonts w:ascii="Arial" w:hAnsi="Arial" w:cs="Arial"/>
          <w:sz w:val="24"/>
          <w:szCs w:val="24"/>
          <w:lang w:val="it-IT"/>
        </w:rPr>
        <w:t>Odluka</w:t>
      </w:r>
      <w:proofErr w:type="spellEnd"/>
      <w:r w:rsidRPr="008310AB">
        <w:rPr>
          <w:rFonts w:ascii="Arial" w:hAnsi="Arial" w:cs="Arial"/>
          <w:sz w:val="24"/>
          <w:szCs w:val="24"/>
          <w:lang w:val="it-IT"/>
        </w:rPr>
        <w:t xml:space="preserve"> stupa </w:t>
      </w:r>
      <w:proofErr w:type="spellStart"/>
      <w:r w:rsidRPr="008310AB">
        <w:rPr>
          <w:rFonts w:ascii="Arial" w:hAnsi="Arial" w:cs="Arial"/>
          <w:sz w:val="24"/>
          <w:szCs w:val="24"/>
          <w:lang w:val="it-IT"/>
        </w:rPr>
        <w:t>na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snagu</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osmog</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dana</w:t>
      </w:r>
      <w:proofErr w:type="spellEnd"/>
      <w:r w:rsidRPr="008310AB">
        <w:rPr>
          <w:rFonts w:ascii="Arial" w:hAnsi="Arial" w:cs="Arial"/>
          <w:sz w:val="24"/>
          <w:szCs w:val="24"/>
          <w:lang w:val="it-IT"/>
        </w:rPr>
        <w:t xml:space="preserve"> </w:t>
      </w:r>
      <w:proofErr w:type="gramStart"/>
      <w:r w:rsidRPr="008310AB">
        <w:rPr>
          <w:rFonts w:ascii="Arial" w:hAnsi="Arial" w:cs="Arial"/>
          <w:sz w:val="24"/>
          <w:szCs w:val="24"/>
          <w:lang w:val="it-IT"/>
        </w:rPr>
        <w:t>od</w:t>
      </w:r>
      <w:proofErr w:type="gramEnd"/>
      <w:r w:rsidRPr="008310AB">
        <w:rPr>
          <w:rFonts w:ascii="Arial" w:hAnsi="Arial" w:cs="Arial"/>
          <w:sz w:val="24"/>
          <w:szCs w:val="24"/>
          <w:lang w:val="it-IT"/>
        </w:rPr>
        <w:t xml:space="preserve"> </w:t>
      </w:r>
      <w:proofErr w:type="spellStart"/>
      <w:r w:rsidRPr="008310AB">
        <w:rPr>
          <w:rFonts w:ascii="Arial" w:hAnsi="Arial" w:cs="Arial"/>
          <w:sz w:val="24"/>
          <w:szCs w:val="24"/>
          <w:lang w:val="it-IT"/>
        </w:rPr>
        <w:t>dana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objave</w:t>
      </w:r>
      <w:proofErr w:type="spellEnd"/>
      <w:r w:rsidRPr="008310AB">
        <w:rPr>
          <w:rFonts w:ascii="Arial" w:hAnsi="Arial" w:cs="Arial"/>
          <w:sz w:val="24"/>
          <w:szCs w:val="24"/>
          <w:lang w:val="it-IT"/>
        </w:rPr>
        <w:t xml:space="preserve"> u </w:t>
      </w:r>
      <w:proofErr w:type="spellStart"/>
      <w:r w:rsidRPr="008310AB">
        <w:rPr>
          <w:rFonts w:ascii="Arial" w:hAnsi="Arial" w:cs="Arial"/>
          <w:sz w:val="24"/>
          <w:szCs w:val="24"/>
          <w:lang w:val="it-IT"/>
        </w:rPr>
        <w:t>Službenim</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novinama</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Općine</w:t>
      </w:r>
      <w:proofErr w:type="spellEnd"/>
      <w:r w:rsidRPr="008310AB">
        <w:rPr>
          <w:rFonts w:ascii="Arial" w:hAnsi="Arial" w:cs="Arial"/>
          <w:sz w:val="24"/>
          <w:szCs w:val="24"/>
          <w:lang w:val="it-IT"/>
        </w:rPr>
        <w:t xml:space="preserve"> Brtonigla- Verteneglio.</w:t>
      </w:r>
    </w:p>
    <w:p w14:paraId="2A125621" w14:textId="77777777" w:rsidR="007765A1" w:rsidRPr="008310AB" w:rsidRDefault="007765A1" w:rsidP="007765A1">
      <w:pPr>
        <w:jc w:val="both"/>
        <w:rPr>
          <w:rFonts w:ascii="Arial" w:hAnsi="Arial" w:cs="Arial"/>
          <w:sz w:val="24"/>
          <w:szCs w:val="24"/>
          <w:lang w:val="it-IT"/>
        </w:rPr>
      </w:pPr>
    </w:p>
    <w:p w14:paraId="1C7EEB09" w14:textId="77777777" w:rsidR="007765A1" w:rsidRPr="008310AB" w:rsidRDefault="007765A1" w:rsidP="007765A1">
      <w:pPr>
        <w:jc w:val="right"/>
        <w:rPr>
          <w:rFonts w:ascii="Arial" w:hAnsi="Arial" w:cs="Arial"/>
          <w:sz w:val="24"/>
          <w:szCs w:val="24"/>
          <w:lang w:val="it-IT"/>
        </w:rPr>
      </w:pPr>
      <w:r w:rsidRPr="008310AB">
        <w:rPr>
          <w:rFonts w:ascii="Arial" w:hAnsi="Arial" w:cs="Arial"/>
          <w:sz w:val="24"/>
          <w:szCs w:val="24"/>
          <w:lang w:val="it-IT"/>
        </w:rPr>
        <w:t>Općina Brtonigla - Verteneglio</w:t>
      </w:r>
    </w:p>
    <w:p w14:paraId="4C0B70D7" w14:textId="77777777" w:rsidR="007765A1" w:rsidRPr="008310AB" w:rsidRDefault="007765A1" w:rsidP="007765A1">
      <w:pPr>
        <w:jc w:val="right"/>
        <w:rPr>
          <w:rFonts w:ascii="Arial" w:hAnsi="Arial" w:cs="Arial"/>
          <w:sz w:val="24"/>
          <w:szCs w:val="24"/>
          <w:lang w:val="it-IT"/>
        </w:rPr>
      </w:pP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proofErr w:type="spellStart"/>
      <w:r w:rsidRPr="008310AB">
        <w:rPr>
          <w:rFonts w:ascii="Arial" w:hAnsi="Arial" w:cs="Arial"/>
          <w:sz w:val="24"/>
          <w:szCs w:val="24"/>
          <w:lang w:val="it-IT"/>
        </w:rPr>
        <w:t>Općinsko</w:t>
      </w:r>
      <w:proofErr w:type="spellEnd"/>
      <w:r w:rsidRPr="008310AB">
        <w:rPr>
          <w:rFonts w:ascii="Arial" w:hAnsi="Arial" w:cs="Arial"/>
          <w:sz w:val="24"/>
          <w:szCs w:val="24"/>
          <w:lang w:val="it-IT"/>
        </w:rPr>
        <w:t xml:space="preserve"> </w:t>
      </w:r>
      <w:proofErr w:type="spellStart"/>
      <w:r w:rsidRPr="008310AB">
        <w:rPr>
          <w:rFonts w:ascii="Arial" w:hAnsi="Arial" w:cs="Arial"/>
          <w:sz w:val="24"/>
          <w:szCs w:val="24"/>
          <w:lang w:val="it-IT"/>
        </w:rPr>
        <w:t>vijeće</w:t>
      </w:r>
      <w:proofErr w:type="spellEnd"/>
    </w:p>
    <w:p w14:paraId="6DF4C743" w14:textId="77777777" w:rsidR="007765A1" w:rsidRPr="008310AB" w:rsidRDefault="007765A1" w:rsidP="007765A1">
      <w:pPr>
        <w:jc w:val="right"/>
        <w:rPr>
          <w:rFonts w:ascii="Arial" w:hAnsi="Arial" w:cs="Arial"/>
          <w:sz w:val="24"/>
          <w:szCs w:val="24"/>
          <w:lang w:val="it-IT"/>
        </w:rPr>
      </w:pP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r w:rsidRPr="008310AB">
        <w:rPr>
          <w:rFonts w:ascii="Arial" w:hAnsi="Arial" w:cs="Arial"/>
          <w:sz w:val="24"/>
          <w:szCs w:val="24"/>
          <w:lang w:val="it-IT"/>
        </w:rPr>
        <w:tab/>
      </w:r>
      <w:proofErr w:type="spellStart"/>
      <w:r w:rsidRPr="008310AB">
        <w:rPr>
          <w:rFonts w:ascii="Arial" w:hAnsi="Arial" w:cs="Arial"/>
          <w:sz w:val="24"/>
          <w:szCs w:val="24"/>
          <w:lang w:val="it-IT"/>
        </w:rPr>
        <w:t>Predsjednik</w:t>
      </w:r>
      <w:proofErr w:type="spellEnd"/>
    </w:p>
    <w:p w14:paraId="628D4967" w14:textId="00CED307" w:rsidR="007765A1" w:rsidRPr="008310AB" w:rsidRDefault="007765A1" w:rsidP="007765A1">
      <w:pPr>
        <w:jc w:val="right"/>
        <w:rPr>
          <w:rFonts w:ascii="Arial" w:hAnsi="Arial" w:cs="Arial"/>
          <w:sz w:val="24"/>
          <w:szCs w:val="24"/>
          <w:lang w:val="it-IT"/>
        </w:rPr>
      </w:pPr>
      <w:r w:rsidRPr="008310AB">
        <w:rPr>
          <w:rFonts w:ascii="Arial" w:hAnsi="Arial" w:cs="Arial"/>
          <w:sz w:val="24"/>
          <w:szCs w:val="24"/>
          <w:lang w:val="it-IT"/>
        </w:rPr>
        <w:t>dr.sc. Igor Palčić</w:t>
      </w:r>
      <w:r w:rsidR="008310AB">
        <w:rPr>
          <w:rFonts w:ascii="Arial" w:hAnsi="Arial" w:cs="Arial"/>
          <w:sz w:val="24"/>
          <w:szCs w:val="24"/>
          <w:lang w:val="it-IT"/>
        </w:rPr>
        <w:t xml:space="preserve"> v.r.</w:t>
      </w:r>
    </w:p>
    <w:p w14:paraId="6145DC31" w14:textId="77777777" w:rsidR="007765A1" w:rsidRPr="008310AB" w:rsidRDefault="007765A1" w:rsidP="007765A1">
      <w:pPr>
        <w:jc w:val="both"/>
        <w:rPr>
          <w:rFonts w:ascii="Arial" w:hAnsi="Arial" w:cs="Arial"/>
          <w:sz w:val="24"/>
          <w:szCs w:val="24"/>
          <w:lang w:val="it-IT"/>
        </w:rPr>
      </w:pPr>
    </w:p>
    <w:p w14:paraId="501D3398" w14:textId="77777777" w:rsidR="007765A1" w:rsidRPr="008310AB" w:rsidRDefault="007765A1" w:rsidP="007765A1">
      <w:pPr>
        <w:jc w:val="both"/>
        <w:rPr>
          <w:rFonts w:ascii="Arial" w:hAnsi="Arial" w:cs="Arial"/>
          <w:sz w:val="24"/>
          <w:szCs w:val="24"/>
          <w:lang w:val="it-IT"/>
        </w:rPr>
      </w:pPr>
    </w:p>
    <w:p w14:paraId="0B51285C" w14:textId="77777777" w:rsidR="007765A1" w:rsidRDefault="007765A1" w:rsidP="007765A1">
      <w:pPr>
        <w:jc w:val="right"/>
        <w:rPr>
          <w:rFonts w:ascii="Arial" w:hAnsi="Arial" w:cs="Arial"/>
          <w:sz w:val="24"/>
          <w:szCs w:val="24"/>
          <w:lang w:val="it-IT"/>
        </w:rPr>
      </w:pPr>
    </w:p>
    <w:p w14:paraId="354E67CA" w14:textId="77777777" w:rsidR="008310AB" w:rsidRDefault="008310AB" w:rsidP="007765A1">
      <w:pPr>
        <w:jc w:val="right"/>
        <w:rPr>
          <w:rFonts w:ascii="Arial" w:hAnsi="Arial" w:cs="Arial"/>
          <w:sz w:val="24"/>
          <w:szCs w:val="24"/>
          <w:lang w:val="it-IT"/>
        </w:rPr>
      </w:pPr>
    </w:p>
    <w:p w14:paraId="5C526241" w14:textId="77777777" w:rsidR="008310AB" w:rsidRDefault="008310AB" w:rsidP="007765A1">
      <w:pPr>
        <w:jc w:val="right"/>
        <w:rPr>
          <w:rFonts w:ascii="Arial" w:hAnsi="Arial" w:cs="Arial"/>
          <w:sz w:val="24"/>
          <w:szCs w:val="24"/>
          <w:lang w:val="it-IT"/>
        </w:rPr>
      </w:pPr>
    </w:p>
    <w:p w14:paraId="3C528375" w14:textId="77777777" w:rsidR="008310AB" w:rsidRDefault="008310AB" w:rsidP="007765A1">
      <w:pPr>
        <w:jc w:val="right"/>
        <w:rPr>
          <w:rFonts w:ascii="Arial" w:hAnsi="Arial" w:cs="Arial"/>
          <w:sz w:val="24"/>
          <w:szCs w:val="24"/>
          <w:lang w:val="it-IT"/>
        </w:rPr>
      </w:pPr>
    </w:p>
    <w:p w14:paraId="79E7F0E4" w14:textId="77777777" w:rsidR="008310AB" w:rsidRDefault="008310AB" w:rsidP="007765A1">
      <w:pPr>
        <w:jc w:val="right"/>
        <w:rPr>
          <w:rFonts w:ascii="Arial" w:hAnsi="Arial" w:cs="Arial"/>
          <w:sz w:val="24"/>
          <w:szCs w:val="24"/>
          <w:lang w:val="it-IT"/>
        </w:rPr>
      </w:pPr>
    </w:p>
    <w:p w14:paraId="7FA52F52"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p>
    <w:p w14:paraId="7F155220"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Na temelju odredbi članka 30. st.2. Zakona o komunalnom gospodarstvu („Narodne novine“ br. 68/18, 110/18, 32/20 i 145/24), Marcel Juriša kao direktor trgovačkog društva D.M.M.-Tim d.o.o. sa sjedištem u </w:t>
      </w:r>
      <w:proofErr w:type="spellStart"/>
      <w:r w:rsidRPr="008310AB">
        <w:rPr>
          <w:rFonts w:ascii="Arial" w:eastAsia="Calibri" w:hAnsi="Arial" w:cs="Arial"/>
          <w:sz w:val="22"/>
          <w:szCs w:val="22"/>
          <w:lang w:val="hr-HR" w:eastAsia="zh-CN"/>
        </w:rPr>
        <w:t>Škrinjari</w:t>
      </w:r>
      <w:proofErr w:type="spellEnd"/>
      <w:r w:rsidRPr="008310AB">
        <w:rPr>
          <w:rFonts w:ascii="Arial" w:eastAsia="Calibri" w:hAnsi="Arial" w:cs="Arial"/>
          <w:sz w:val="22"/>
          <w:szCs w:val="22"/>
          <w:lang w:val="hr-HR" w:eastAsia="zh-CN"/>
        </w:rPr>
        <w:t xml:space="preserve"> 23A, Umag OIB: 93819657319 koje je društvo ovlašteni </w:t>
      </w:r>
      <w:proofErr w:type="spellStart"/>
      <w:r w:rsidRPr="008310AB">
        <w:rPr>
          <w:rFonts w:ascii="Arial" w:eastAsia="Calibri" w:hAnsi="Arial" w:cs="Arial"/>
          <w:sz w:val="22"/>
          <w:szCs w:val="22"/>
          <w:lang w:val="hr-HR" w:eastAsia="zh-CN"/>
        </w:rPr>
        <w:t>Ugovorenik</w:t>
      </w:r>
      <w:proofErr w:type="spellEnd"/>
      <w:r w:rsidRPr="008310AB">
        <w:rPr>
          <w:rFonts w:ascii="Arial" w:eastAsia="Calibri" w:hAnsi="Arial" w:cs="Arial"/>
          <w:sz w:val="22"/>
          <w:szCs w:val="22"/>
          <w:lang w:val="hr-HR" w:eastAsia="zh-CN"/>
        </w:rPr>
        <w:t xml:space="preserve"> ili koncesionar za obavljanje dimnjačarskih poslova na području Općine Brtonigla-Verteneglio, a uz prethodnu suglasnost Općinskog vijeća Općine Brtonigla-Verteneglio, donosi slijedeće:</w:t>
      </w:r>
    </w:p>
    <w:p w14:paraId="6FFC80D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44E7DBF9" w14:textId="77777777" w:rsidR="008310AB" w:rsidRPr="008310AB" w:rsidRDefault="008310AB" w:rsidP="008310AB">
      <w:pPr>
        <w:suppressAutoHyphens/>
        <w:spacing w:after="200" w:line="276" w:lineRule="auto"/>
        <w:jc w:val="center"/>
        <w:rPr>
          <w:rFonts w:ascii="Arial" w:eastAsia="Calibri" w:hAnsi="Arial" w:cs="Arial"/>
          <w:sz w:val="22"/>
          <w:szCs w:val="22"/>
          <w:lang w:val="hr-HR" w:eastAsia="zh-CN"/>
        </w:rPr>
      </w:pPr>
      <w:r w:rsidRPr="008310AB">
        <w:rPr>
          <w:rFonts w:ascii="Arial" w:eastAsia="Calibri" w:hAnsi="Arial" w:cs="Arial"/>
          <w:b/>
          <w:sz w:val="22"/>
          <w:szCs w:val="22"/>
          <w:lang w:val="hr-HR" w:eastAsia="zh-CN"/>
        </w:rPr>
        <w:t>OPĆE UVJETE OBAVLJANJA DIMNJAČARSKIH POSLOVA</w:t>
      </w:r>
    </w:p>
    <w:p w14:paraId="0DEEC2E4"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p>
    <w:p w14:paraId="1BB759BB"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b/>
          <w:sz w:val="22"/>
          <w:szCs w:val="22"/>
          <w:u w:val="single"/>
          <w:lang w:val="hr-HR" w:eastAsia="zh-CN"/>
        </w:rPr>
        <w:t>I. UVODNE ODREDBE</w:t>
      </w:r>
    </w:p>
    <w:p w14:paraId="63FA178C"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w:t>
      </w:r>
    </w:p>
    <w:p w14:paraId="0C66540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Ovim uvjetima o obavljanju dimnjačarskih poslova na području Općine Brtonigla - Verteneglio ( u daljnjem tekstu: Uvjeti ) uređuju se uvjeti pružanja odnosno korištenja uslužne komunalne djelatnosti - usluge obavljanja dimnjačarskih poslova, međusobna prava i obveze isporučitelja i korisnika komunalne usluge i način mjerenja, obračuna i plaćanja isporučene komunalne usluge na području Općine Brtonigla - Verteneglio.</w:t>
      </w:r>
    </w:p>
    <w:p w14:paraId="4CB2D8FA"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Obavljanje dimnjačarskih poslova je od posebnog društvenog značaja, kao mjera za sprečavanje požara, zaštite života, zdravlja i sigurnosti ljudi, građevina i drugih materijalnih dobara, zaštite okoliša i energetske učinkovitosti. Sukladno odredbama Zakona o komunalnom gospodarstvu ( N.N., br. 68/18, 110/18, 32/20 i 145/24 ) dimnjačarski poslovi spadaju u komunalne djelatnosti i obavljaju se temeljem samo Ugovora ili Ugovora o koncesiji.</w:t>
      </w:r>
    </w:p>
    <w:p w14:paraId="043AC46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Način obavljanja dimnjačarskih poslova na području Općine Brtonigla - Verteneglio propisan je Odlukom o obavljanju dimnjačarskih poslova, općim </w:t>
      </w:r>
      <w:proofErr w:type="spellStart"/>
      <w:r w:rsidRPr="008310AB">
        <w:rPr>
          <w:rFonts w:ascii="Arial" w:eastAsia="Calibri" w:hAnsi="Arial" w:cs="Arial"/>
          <w:sz w:val="22"/>
          <w:szCs w:val="22"/>
          <w:lang w:val="hr-HR" w:eastAsia="zh-CN"/>
        </w:rPr>
        <w:t>uvijetima</w:t>
      </w:r>
      <w:proofErr w:type="spellEnd"/>
      <w:r w:rsidRPr="008310AB">
        <w:rPr>
          <w:rFonts w:ascii="Arial" w:eastAsia="Calibri" w:hAnsi="Arial" w:cs="Arial"/>
          <w:sz w:val="22"/>
          <w:szCs w:val="22"/>
          <w:lang w:val="hr-HR" w:eastAsia="zh-CN"/>
        </w:rPr>
        <w:t xml:space="preserve"> te pravilima struke.</w:t>
      </w:r>
    </w:p>
    <w:p w14:paraId="5D8CF470"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Dimnjačarske usluge obavljaju se pravovremeno, redovito i trajno u rokovima i na način određen ovim uvjetima. Dimnjačarske usluge obvezne su za sve korisnike i kao javna korist zajamčene su svima pod istim uvjetima.</w:t>
      </w:r>
    </w:p>
    <w:p w14:paraId="038A4ACD"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w:t>
      </w:r>
    </w:p>
    <w:p w14:paraId="6B645357"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Pod obavljanjem dimnjačarskih poslova podrazumijeva se:</w:t>
      </w:r>
    </w:p>
    <w:p w14:paraId="02DE2BA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Čišćenje, kontrola i pregled dimovodnih objekata i uređaja za loženje u svrhu održavanja njihove funkcionalne sposobnosti, a radi sprječavanja opasnosti od požara, eksplozija, trovanja i zagađivanja zraka te uštede energenata ( potpunog sagorijevanja ). </w:t>
      </w:r>
    </w:p>
    <w:p w14:paraId="203CEFF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Strojno čišćenje dimovodnih objekata i uređaja za loženje u svrhu održavanja njihove funkcionalne sposobnosti, a radi sprječavanja opasnosti od požara, eksplozija, trovanja i zagađivanja zraka te uštede energenata ( potpunog sagorijevanja ).</w:t>
      </w:r>
    </w:p>
    <w:p w14:paraId="5CCDE7B0"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Sprječavanje štetnih posljedica koje bi nastupile zbog neispravnosti dimovodnih objekata i neodržavanja (mehaničkog čišćenja prema uputama proizvođača) uređaja za loženje. </w:t>
      </w:r>
    </w:p>
    <w:p w14:paraId="623E346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lastRenderedPageBreak/>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Kontrola, pregled i održavanje otvora za dovod zraka za izgaranje i ventilacije u prostorijama gdje su postavljena trošila. </w:t>
      </w:r>
    </w:p>
    <w:p w14:paraId="076E7CF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libri" w:hAnsi="Arial" w:cs="Arial"/>
          <w:sz w:val="22"/>
          <w:szCs w:val="22"/>
          <w:lang w:val="hr-HR" w:eastAsia="zh-CN"/>
        </w:rPr>
        <w:t xml:space="preserve">Kontrola, pregled i čišćenje ventilacija u višestambenim objektima i poslovnim prostorima ako su omogućeni predviđeni otvori. </w:t>
      </w:r>
    </w:p>
    <w:p w14:paraId="34BBCB4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Kontrolira sve dimovodne objekte po svojstvima materijala izvedenog dimnjaka prema ( HR EN 1443, HR EN 18160-5 ) ili drugoj odgovarajućoj normi</w:t>
      </w:r>
    </w:p>
    <w:p w14:paraId="2371E5D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Mjerenje emisije dimnih plinova ( analiza dimnih plinova ). </w:t>
      </w:r>
    </w:p>
    <w:p w14:paraId="638C3A4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Mjerenje volumnog udjela CO u prostoru. </w:t>
      </w:r>
    </w:p>
    <w:p w14:paraId="15A4C4A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Kontrola i čišćenje ventilacija u višestambenim objektima ( uključujući i sistemske ventilacije kao sabirno sekundarni sistemi ), poslovnim prostorima i proizvodnim pogonima ako su omogućeni predviđeni otvori..</w:t>
      </w:r>
    </w:p>
    <w:p w14:paraId="6D1A2FF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Kontrola i pregled specijalnom kamerom radi utvrđivanja tehničke ispravnosti ukupne vertikale dimovodnog objekta.</w:t>
      </w:r>
    </w:p>
    <w:p w14:paraId="20AEC7A9"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3.</w:t>
      </w:r>
    </w:p>
    <w:p w14:paraId="6C2E696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Pojedini pojmovi u smislu ovih Uvjeta imaju slijedeće značenje:</w:t>
      </w:r>
    </w:p>
    <w:p w14:paraId="4B8E4113"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Dimovodni objekti</w:t>
      </w:r>
      <w:r w:rsidRPr="008310AB">
        <w:rPr>
          <w:rFonts w:ascii="Arial" w:eastAsia="Calibri" w:hAnsi="Arial" w:cs="Arial"/>
          <w:b/>
          <w:sz w:val="22"/>
          <w:szCs w:val="22"/>
          <w:lang w:val="hr-HR" w:eastAsia="zh-CN"/>
        </w:rPr>
        <w:t>:</w:t>
      </w:r>
      <w:r w:rsidRPr="008310AB">
        <w:rPr>
          <w:rFonts w:ascii="Arial" w:eastAsia="Calibri" w:hAnsi="Arial" w:cs="Arial"/>
          <w:sz w:val="22"/>
          <w:szCs w:val="22"/>
          <w:lang w:val="hr-HR" w:eastAsia="zh-CN"/>
        </w:rPr>
        <w:t xml:space="preserve"> </w:t>
      </w:r>
    </w:p>
    <w:p w14:paraId="2B6359A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a) </w:t>
      </w:r>
      <w:r w:rsidRPr="008310AB">
        <w:rPr>
          <w:rFonts w:ascii="Arial" w:eastAsia="Calibri" w:hAnsi="Arial" w:cs="Arial"/>
          <w:b/>
          <w:sz w:val="22"/>
          <w:szCs w:val="22"/>
          <w:u w:val="single"/>
          <w:lang w:val="hr-HR" w:eastAsia="zh-CN"/>
        </w:rPr>
        <w:t>Dimnjak</w:t>
      </w:r>
      <w:r w:rsidRPr="008310AB">
        <w:rPr>
          <w:rFonts w:ascii="Arial" w:eastAsia="Calibri" w:hAnsi="Arial" w:cs="Arial"/>
          <w:b/>
          <w:sz w:val="22"/>
          <w:szCs w:val="22"/>
          <w:lang w:val="hr-HR" w:eastAsia="zh-CN"/>
        </w:rPr>
        <w:t xml:space="preserve"> </w:t>
      </w:r>
    </w:p>
    <w:p w14:paraId="1D726CA0"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Dimnjak u uporabi </w:t>
      </w:r>
    </w:p>
    <w:p w14:paraId="49BE089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Dimnjak van uporabe </w:t>
      </w:r>
    </w:p>
    <w:p w14:paraId="1A5D951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w:t>
      </w:r>
      <w:proofErr w:type="spellStart"/>
      <w:r w:rsidRPr="008310AB">
        <w:rPr>
          <w:rFonts w:ascii="Arial" w:eastAsia="Calibri" w:hAnsi="Arial" w:cs="Arial"/>
          <w:sz w:val="22"/>
          <w:szCs w:val="22"/>
          <w:lang w:val="hr-HR" w:eastAsia="zh-CN"/>
        </w:rPr>
        <w:t>Višekanalni</w:t>
      </w:r>
      <w:proofErr w:type="spellEnd"/>
      <w:r w:rsidRPr="008310AB">
        <w:rPr>
          <w:rFonts w:ascii="Arial" w:eastAsia="Calibri" w:hAnsi="Arial" w:cs="Arial"/>
          <w:sz w:val="22"/>
          <w:szCs w:val="22"/>
          <w:lang w:val="hr-HR" w:eastAsia="zh-CN"/>
        </w:rPr>
        <w:t xml:space="preserve"> dimnjak </w:t>
      </w:r>
    </w:p>
    <w:p w14:paraId="132CE787"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Pričuvni dimnjak</w:t>
      </w:r>
    </w:p>
    <w:p w14:paraId="3CBACF8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b) </w:t>
      </w:r>
      <w:r w:rsidRPr="008310AB">
        <w:rPr>
          <w:rFonts w:ascii="Arial" w:eastAsia="Calibri" w:hAnsi="Arial" w:cs="Arial"/>
          <w:b/>
          <w:sz w:val="22"/>
          <w:szCs w:val="22"/>
          <w:u w:val="single"/>
          <w:lang w:val="hr-HR" w:eastAsia="zh-CN"/>
        </w:rPr>
        <w:t>Dimovod/dimovodni kanali</w:t>
      </w:r>
      <w:r w:rsidRPr="008310AB">
        <w:rPr>
          <w:rFonts w:ascii="Arial" w:eastAsia="Calibri" w:hAnsi="Arial" w:cs="Arial"/>
          <w:b/>
          <w:sz w:val="22"/>
          <w:szCs w:val="22"/>
          <w:lang w:val="hr-HR" w:eastAsia="zh-CN"/>
        </w:rPr>
        <w:t xml:space="preserve"> </w:t>
      </w:r>
    </w:p>
    <w:p w14:paraId="65B94630"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c) </w:t>
      </w:r>
      <w:r w:rsidRPr="008310AB">
        <w:rPr>
          <w:rFonts w:ascii="Arial" w:eastAsia="Calibri" w:hAnsi="Arial" w:cs="Arial"/>
          <w:b/>
          <w:sz w:val="22"/>
          <w:szCs w:val="22"/>
          <w:u w:val="single"/>
          <w:lang w:val="hr-HR" w:eastAsia="zh-CN"/>
        </w:rPr>
        <w:t>Priključak dimnjaka/dimovodne cijevi</w:t>
      </w:r>
      <w:r w:rsidRPr="008310AB">
        <w:rPr>
          <w:rFonts w:ascii="Arial" w:eastAsia="Calibri" w:hAnsi="Arial" w:cs="Arial"/>
          <w:b/>
          <w:sz w:val="22"/>
          <w:szCs w:val="22"/>
          <w:lang w:val="hr-HR" w:eastAsia="zh-CN"/>
        </w:rPr>
        <w:t xml:space="preserve"> </w:t>
      </w:r>
    </w:p>
    <w:p w14:paraId="0FC683D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d) </w:t>
      </w:r>
      <w:r w:rsidRPr="008310AB">
        <w:rPr>
          <w:rFonts w:ascii="Arial" w:eastAsia="Calibri" w:hAnsi="Arial" w:cs="Arial"/>
          <w:b/>
          <w:sz w:val="22"/>
          <w:szCs w:val="22"/>
          <w:u w:val="single"/>
          <w:lang w:val="hr-HR" w:eastAsia="zh-CN"/>
        </w:rPr>
        <w:t>Zrako-dimovodi uređaji za loženje ( klase C i D )/dimovodni pribor</w:t>
      </w:r>
    </w:p>
    <w:p w14:paraId="4DBCB83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e)</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Taložnice i drugi dijelovi dimovodne objekta</w:t>
      </w:r>
      <w:r w:rsidRPr="008310AB">
        <w:rPr>
          <w:rFonts w:ascii="Arial" w:eastAsia="Calibri" w:hAnsi="Arial" w:cs="Arial"/>
          <w:sz w:val="22"/>
          <w:szCs w:val="22"/>
          <w:lang w:val="hr-HR" w:eastAsia="zh-CN"/>
        </w:rPr>
        <w:t xml:space="preserve"> na koje su priključeni uređaji za loženje bez obzira na visinu i promjer dimovoda te nazivnu snagu uređaja za loženje i vrste energenta, smješteni na području Općine Brtonigla - Verteneglio, a koji su u vlasništvu i/ili korištenju pravnih ili fizičkih osoba.</w:t>
      </w:r>
    </w:p>
    <w:p w14:paraId="5BF4833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2.</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Dimnjak</w:t>
      </w:r>
      <w:r w:rsidRPr="008310AB">
        <w:rPr>
          <w:rFonts w:ascii="Arial" w:eastAsia="Calibri" w:hAnsi="Arial" w:cs="Arial"/>
          <w:sz w:val="22"/>
          <w:szCs w:val="22"/>
          <w:lang w:val="hr-HR" w:eastAsia="zh-CN"/>
        </w:rPr>
        <w:t xml:space="preserve"> je dio građevnog sklopa građevine, u obliku vertikalnog ili približno vertikalnog kanala, postojan na požar čađe, koji služi za siguran i neometan odvod u vanjsku atmosferu dimnih plinova (nastalih radom priključenog uređaja za loženje na dimnjak), odnosno dimovodni objekt koji je izveden prema HR EN 1443, HR EN 18160-5 ili drugoj odgovarajućoj normi</w:t>
      </w:r>
    </w:p>
    <w:p w14:paraId="4E5A3E9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3.</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Dimnjak u uporabi</w:t>
      </w:r>
      <w:r w:rsidRPr="008310AB">
        <w:rPr>
          <w:rFonts w:ascii="Arial" w:eastAsia="Calibri" w:hAnsi="Arial" w:cs="Arial"/>
          <w:sz w:val="22"/>
          <w:szCs w:val="22"/>
          <w:lang w:val="hr-HR" w:eastAsia="zh-CN"/>
        </w:rPr>
        <w:t xml:space="preserve"> je dimovodni objekt na koji su priključeni jedan ili više uređaja za loženje.</w:t>
      </w:r>
    </w:p>
    <w:p w14:paraId="771F81B0"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4.</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Dimnjak van uporabe</w:t>
      </w:r>
      <w:r w:rsidRPr="008310AB">
        <w:rPr>
          <w:rFonts w:ascii="Arial" w:eastAsia="Calibri" w:hAnsi="Arial" w:cs="Arial"/>
          <w:sz w:val="22"/>
          <w:szCs w:val="22"/>
          <w:lang w:val="hr-HR" w:eastAsia="zh-CN"/>
        </w:rPr>
        <w:t xml:space="preserve"> je dimovodni objekt na koji nisu priključeni jedan ili više uređaja za loženje, odnosno uređaji za loženje nisu u povremenoj ili stalnoj uporabi.</w:t>
      </w:r>
    </w:p>
    <w:p w14:paraId="0EBF398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lastRenderedPageBreak/>
        <w:t>5.</w:t>
      </w:r>
      <w:r w:rsidRPr="008310AB">
        <w:rPr>
          <w:rFonts w:ascii="Arial" w:eastAsia="Calibri" w:hAnsi="Arial" w:cs="Arial"/>
          <w:sz w:val="22"/>
          <w:szCs w:val="22"/>
          <w:lang w:val="hr-HR" w:eastAsia="zh-CN"/>
        </w:rPr>
        <w:t xml:space="preserve"> </w:t>
      </w:r>
      <w:proofErr w:type="spellStart"/>
      <w:r w:rsidRPr="008310AB">
        <w:rPr>
          <w:rFonts w:ascii="Arial" w:eastAsia="Calibri" w:hAnsi="Arial" w:cs="Arial"/>
          <w:b/>
          <w:sz w:val="22"/>
          <w:szCs w:val="22"/>
          <w:u w:val="single"/>
          <w:lang w:val="hr-HR" w:eastAsia="zh-CN"/>
        </w:rPr>
        <w:t>Višekanalni</w:t>
      </w:r>
      <w:proofErr w:type="spellEnd"/>
      <w:r w:rsidRPr="008310AB">
        <w:rPr>
          <w:rFonts w:ascii="Arial" w:eastAsia="Calibri" w:hAnsi="Arial" w:cs="Arial"/>
          <w:b/>
          <w:sz w:val="22"/>
          <w:szCs w:val="22"/>
          <w:u w:val="single"/>
          <w:lang w:val="hr-HR" w:eastAsia="zh-CN"/>
        </w:rPr>
        <w:t xml:space="preserve"> dimnjak</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dimnjak koji se sastoji iz više od jednog uspravnog okna, dimovodnog kanala ili cijevi koje su omeđene vatro otpornom stjenkom.</w:t>
      </w:r>
    </w:p>
    <w:p w14:paraId="590F660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6.</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Pričuvni dimnjak</w:t>
      </w:r>
      <w:r w:rsidRPr="008310AB">
        <w:rPr>
          <w:rFonts w:ascii="Arial" w:eastAsia="Calibri" w:hAnsi="Arial" w:cs="Arial"/>
          <w:sz w:val="22"/>
          <w:szCs w:val="22"/>
          <w:lang w:val="hr-HR" w:eastAsia="zh-CN"/>
        </w:rPr>
        <w:t xml:space="preserve"> je dimnjak koji služi za priključenje uređaja za loženje na kruta goriva u izvanrednim uvjetima u novoizgrađenim objektima, najmanje ploštine svijetlog otvora 200 cm2</w:t>
      </w:r>
    </w:p>
    <w:p w14:paraId="3ECA274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7.</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Dimovod/dimovodni</w:t>
      </w:r>
      <w:r w:rsidRPr="008310AB">
        <w:rPr>
          <w:rFonts w:ascii="Arial" w:eastAsia="Calibri" w:hAnsi="Arial" w:cs="Arial"/>
          <w:sz w:val="22"/>
          <w:szCs w:val="22"/>
          <w:u w:val="single"/>
          <w:lang w:val="hr-HR" w:eastAsia="zh-CN"/>
        </w:rPr>
        <w:t xml:space="preserve"> </w:t>
      </w:r>
      <w:r w:rsidRPr="008310AB">
        <w:rPr>
          <w:rFonts w:ascii="Arial" w:eastAsia="Calibri" w:hAnsi="Arial" w:cs="Arial"/>
          <w:b/>
          <w:sz w:val="22"/>
          <w:szCs w:val="22"/>
          <w:u w:val="single"/>
          <w:lang w:val="hr-HR" w:eastAsia="zh-CN"/>
        </w:rPr>
        <w:t>kanali su</w:t>
      </w:r>
      <w:r w:rsidRPr="008310AB">
        <w:rPr>
          <w:rFonts w:ascii="Arial" w:eastAsia="Calibri" w:hAnsi="Arial" w:cs="Arial"/>
          <w:sz w:val="22"/>
          <w:szCs w:val="22"/>
          <w:lang w:val="hr-HR" w:eastAsia="zh-CN"/>
        </w:rPr>
        <w:t xml:space="preserve"> prolazi za provođenje produkata izgaranja u vanjsku atmosferu ( svijetli otvor dimnjaka ).</w:t>
      </w:r>
    </w:p>
    <w:p w14:paraId="6C50ED7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8.</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Priključak dimnjaka/dimovodne</w:t>
      </w:r>
      <w:r w:rsidRPr="008310AB">
        <w:rPr>
          <w:rFonts w:ascii="Arial" w:eastAsia="Calibri" w:hAnsi="Arial" w:cs="Arial"/>
          <w:sz w:val="22"/>
          <w:szCs w:val="22"/>
          <w:u w:val="single"/>
          <w:lang w:val="hr-HR" w:eastAsia="zh-CN"/>
        </w:rPr>
        <w:t xml:space="preserve"> </w:t>
      </w:r>
      <w:r w:rsidRPr="008310AB">
        <w:rPr>
          <w:rFonts w:ascii="Arial" w:eastAsia="Calibri" w:hAnsi="Arial" w:cs="Arial"/>
          <w:b/>
          <w:sz w:val="22"/>
          <w:szCs w:val="22"/>
          <w:u w:val="single"/>
          <w:lang w:val="hr-HR" w:eastAsia="zh-CN"/>
        </w:rPr>
        <w:t>cijevi su</w:t>
      </w:r>
      <w:r w:rsidRPr="008310AB">
        <w:rPr>
          <w:rFonts w:ascii="Arial" w:eastAsia="Calibri" w:hAnsi="Arial" w:cs="Arial"/>
          <w:sz w:val="22"/>
          <w:szCs w:val="22"/>
          <w:lang w:val="hr-HR" w:eastAsia="zh-CN"/>
        </w:rPr>
        <w:t xml:space="preserve"> spojni kruti elementi koji povezuju uređaj za loženje i dimnjak ( elementi koji vodi produkte izgaranja u vertikalu dimnjaka ).</w:t>
      </w:r>
    </w:p>
    <w:p w14:paraId="77B2A39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9.</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Zrako-dimovodi uređaja za loženje ( klase C i D )/dimovodni pribor</w:t>
      </w:r>
      <w:r w:rsidRPr="008310AB">
        <w:rPr>
          <w:rFonts w:ascii="Arial" w:eastAsia="Calibri" w:hAnsi="Arial" w:cs="Arial"/>
          <w:b/>
          <w:sz w:val="22"/>
          <w:szCs w:val="22"/>
          <w:lang w:val="hr-HR" w:eastAsia="zh-CN"/>
        </w:rPr>
        <w:t xml:space="preserve"> su</w:t>
      </w:r>
      <w:r w:rsidRPr="008310AB">
        <w:rPr>
          <w:rFonts w:ascii="Arial" w:eastAsia="Calibri" w:hAnsi="Arial" w:cs="Arial"/>
          <w:sz w:val="22"/>
          <w:szCs w:val="22"/>
          <w:lang w:val="hr-HR" w:eastAsia="zh-CN"/>
        </w:rPr>
        <w:t xml:space="preserve"> dimnjaci koji sadrže koncentrične kanale za dovod zraka i dimovode za odvod produkata izgaranja ili zasebno odvojeni kanali za odvod dimnih plinova na koje su priključeni uređaji za loženje koji koriste plin kao energent i klase su C i D, a nisu dio građevnog sklopa građevine, već su izvedeni kao dimovodni pribor.</w:t>
      </w:r>
    </w:p>
    <w:p w14:paraId="1B3A4B3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10.</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Taložnica</w:t>
      </w:r>
      <w:r w:rsidRPr="008310AB">
        <w:rPr>
          <w:rFonts w:ascii="Arial" w:eastAsia="Calibri" w:hAnsi="Arial" w:cs="Arial"/>
          <w:sz w:val="22"/>
          <w:szCs w:val="22"/>
          <w:lang w:val="hr-HR" w:eastAsia="zh-CN"/>
        </w:rPr>
        <w:t xml:space="preserve"> je dno dimnjaka ( početni dio dimnjaka ) namijenjeno čišćenju i kontroli dimnjaka i otklanjanju ostataka izgaranja goriva; dio taložnice čine vratašca za kontrolu i čišćenje koja služe za zatvaranje kontrolnog otvora na dimnjaku, a otporna na koroziju, vlagu i požar čađi.</w:t>
      </w:r>
    </w:p>
    <w:p w14:paraId="26637C5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11.</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Ventilacija</w:t>
      </w:r>
      <w:r w:rsidRPr="008310AB">
        <w:rPr>
          <w:rFonts w:ascii="Arial" w:eastAsia="Calibri" w:hAnsi="Arial" w:cs="Arial"/>
          <w:sz w:val="22"/>
          <w:szCs w:val="22"/>
          <w:lang w:val="hr-HR" w:eastAsia="zh-CN"/>
        </w:rPr>
        <w:t xml:space="preserve"> je dio građevnog sklopa građevine; sustav koji služi za dovođenje vanjskog zraka i/ili odvođenje onečišćenog zraka iz građevine, iz više prostorija ili iz samo jedne prostoriji u građevini.</w:t>
      </w:r>
    </w:p>
    <w:p w14:paraId="51A58113"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12.</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Uređaji za loženje</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 xml:space="preserve">su uređaji za izgaranje krutih, tekućih ili plinovitih tvari, klase B, C i D i uređaji za loženje – </w:t>
      </w:r>
      <w:proofErr w:type="spellStart"/>
      <w:r w:rsidRPr="008310AB">
        <w:rPr>
          <w:rFonts w:ascii="Arial" w:eastAsia="Calibri" w:hAnsi="Arial" w:cs="Arial"/>
          <w:sz w:val="22"/>
          <w:szCs w:val="22"/>
          <w:lang w:val="hr-HR" w:eastAsia="zh-CN"/>
        </w:rPr>
        <w:t>kotlovska</w:t>
      </w:r>
      <w:proofErr w:type="spellEnd"/>
      <w:r w:rsidRPr="008310AB">
        <w:rPr>
          <w:rFonts w:ascii="Arial" w:eastAsia="Calibri" w:hAnsi="Arial" w:cs="Arial"/>
          <w:sz w:val="22"/>
          <w:szCs w:val="22"/>
          <w:lang w:val="hr-HR" w:eastAsia="zh-CN"/>
        </w:rPr>
        <w:t xml:space="preserve"> postrojenja, priključeni na dimovodni objekt.</w:t>
      </w:r>
    </w:p>
    <w:p w14:paraId="5555989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13.</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Uređaji za loženje klase B</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su uređaji koji zrak za izgaranje uzimaju iz prostorije, a produkte izgaranja odvode u atmosferu putem dimnjaka.</w:t>
      </w:r>
    </w:p>
    <w:p w14:paraId="4FCB6E6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14.</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Uređaji za loženje klase C i D</w:t>
      </w:r>
      <w:r w:rsidRPr="008310AB">
        <w:rPr>
          <w:rFonts w:ascii="Arial" w:eastAsia="Calibri" w:hAnsi="Arial" w:cs="Arial"/>
          <w:sz w:val="22"/>
          <w:szCs w:val="22"/>
          <w:lang w:val="hr-HR" w:eastAsia="zh-CN"/>
        </w:rPr>
        <w:t xml:space="preserve"> su uređaji neovisni o zraku u prostoriji, a koji zrak za izgaranje uzimaju putem zatvorenog sustava iz atmosfere, a produkte izgaranje odvode u atmosferu putem dimovodnog objekta ( dimnjaka, zrako-dimovoda ).</w:t>
      </w:r>
    </w:p>
    <w:p w14:paraId="4A587E27"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15.</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Uređaji za loženje-</w:t>
      </w:r>
      <w:proofErr w:type="spellStart"/>
      <w:r w:rsidRPr="008310AB">
        <w:rPr>
          <w:rFonts w:ascii="Arial" w:eastAsia="Calibri" w:hAnsi="Arial" w:cs="Arial"/>
          <w:b/>
          <w:sz w:val="22"/>
          <w:szCs w:val="22"/>
          <w:u w:val="single"/>
          <w:lang w:val="hr-HR" w:eastAsia="zh-CN"/>
        </w:rPr>
        <w:t>kotlovska</w:t>
      </w:r>
      <w:proofErr w:type="spellEnd"/>
      <w:r w:rsidRPr="008310AB">
        <w:rPr>
          <w:rFonts w:ascii="Arial" w:eastAsia="Calibri" w:hAnsi="Arial" w:cs="Arial"/>
          <w:b/>
          <w:sz w:val="22"/>
          <w:szCs w:val="22"/>
          <w:u w:val="single"/>
          <w:lang w:val="hr-HR" w:eastAsia="zh-CN"/>
        </w:rPr>
        <w:t xml:space="preserve"> postrojenja</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 xml:space="preserve">su uređaji za loženje smješteni u zasebnim prostorijama ( u tzv. </w:t>
      </w:r>
      <w:proofErr w:type="spellStart"/>
      <w:r w:rsidRPr="008310AB">
        <w:rPr>
          <w:rFonts w:ascii="Arial" w:eastAsia="Calibri" w:hAnsi="Arial" w:cs="Arial"/>
          <w:sz w:val="22"/>
          <w:szCs w:val="22"/>
          <w:lang w:val="hr-HR" w:eastAsia="zh-CN"/>
        </w:rPr>
        <w:t>Kotlovnicama,industriskim</w:t>
      </w:r>
      <w:proofErr w:type="spellEnd"/>
      <w:r w:rsidRPr="008310AB">
        <w:rPr>
          <w:rFonts w:ascii="Arial" w:eastAsia="Calibri" w:hAnsi="Arial" w:cs="Arial"/>
          <w:sz w:val="22"/>
          <w:szCs w:val="22"/>
          <w:lang w:val="hr-HR" w:eastAsia="zh-CN"/>
        </w:rPr>
        <w:t xml:space="preserve"> </w:t>
      </w:r>
      <w:proofErr w:type="spellStart"/>
      <w:r w:rsidRPr="008310AB">
        <w:rPr>
          <w:rFonts w:ascii="Arial" w:eastAsia="Calibri" w:hAnsi="Arial" w:cs="Arial"/>
          <w:sz w:val="22"/>
          <w:szCs w:val="22"/>
          <w:lang w:val="hr-HR" w:eastAsia="zh-CN"/>
        </w:rPr>
        <w:t>pogonima,javnim</w:t>
      </w:r>
      <w:proofErr w:type="spellEnd"/>
      <w:r w:rsidRPr="008310AB">
        <w:rPr>
          <w:rFonts w:ascii="Arial" w:eastAsia="Calibri" w:hAnsi="Arial" w:cs="Arial"/>
          <w:sz w:val="22"/>
          <w:szCs w:val="22"/>
          <w:lang w:val="hr-HR" w:eastAsia="zh-CN"/>
        </w:rPr>
        <w:t xml:space="preserve"> ustanovama ) bez obzira na vrstu energenta koje koriste za pretvorbe energije.</w:t>
      </w:r>
    </w:p>
    <w:p w14:paraId="3FEC723D"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16.</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Dimnjačarski stručni nalaz ( DSN-1 ili DSN-2 - kontrolni list )</w:t>
      </w:r>
      <w:r w:rsidRPr="008310AB">
        <w:rPr>
          <w:rFonts w:ascii="Arial" w:eastAsia="Calibri" w:hAnsi="Arial" w:cs="Arial"/>
          <w:sz w:val="22"/>
          <w:szCs w:val="22"/>
          <w:lang w:val="hr-HR" w:eastAsia="zh-CN"/>
        </w:rPr>
        <w:t xml:space="preserve"> - je dokument koji sadržava sve podatke zatečenog stanja dimovodnog </w:t>
      </w:r>
      <w:proofErr w:type="spellStart"/>
      <w:r w:rsidRPr="008310AB">
        <w:rPr>
          <w:rFonts w:ascii="Arial" w:eastAsia="Calibri" w:hAnsi="Arial" w:cs="Arial"/>
          <w:sz w:val="22"/>
          <w:szCs w:val="22"/>
          <w:lang w:val="hr-HR" w:eastAsia="zh-CN"/>
        </w:rPr>
        <w:t>objekta,ložišta</w:t>
      </w:r>
      <w:proofErr w:type="spellEnd"/>
      <w:r w:rsidRPr="008310AB">
        <w:rPr>
          <w:rFonts w:ascii="Arial" w:eastAsia="Calibri" w:hAnsi="Arial" w:cs="Arial"/>
          <w:sz w:val="22"/>
          <w:szCs w:val="22"/>
          <w:lang w:val="hr-HR" w:eastAsia="zh-CN"/>
        </w:rPr>
        <w:t xml:space="preserve"> i priključenog uređaja za loženje i izdaje se nakon svake kontrole i čišćenja a </w:t>
      </w:r>
      <w:r w:rsidRPr="008310AB">
        <w:rPr>
          <w:rFonts w:ascii="Arial" w:eastAsia="Calibri" w:hAnsi="Arial" w:cs="Arial"/>
          <w:b/>
          <w:sz w:val="22"/>
          <w:szCs w:val="22"/>
          <w:u w:val="single"/>
          <w:lang w:val="hr-HR" w:eastAsia="zh-CN"/>
        </w:rPr>
        <w:t>vrijedi šest ( 6 ) mjeseci</w:t>
      </w:r>
      <w:r w:rsidRPr="008310AB">
        <w:rPr>
          <w:rFonts w:ascii="Arial" w:eastAsia="Calibri" w:hAnsi="Arial" w:cs="Arial"/>
          <w:sz w:val="22"/>
          <w:szCs w:val="22"/>
          <w:lang w:val="hr-HR" w:eastAsia="zh-CN"/>
        </w:rPr>
        <w:t>.</w:t>
      </w:r>
    </w:p>
    <w:p w14:paraId="6CE7605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17.  </w:t>
      </w:r>
      <w:r w:rsidRPr="008310AB">
        <w:rPr>
          <w:rFonts w:ascii="Arial" w:eastAsia="Calibri" w:hAnsi="Arial" w:cs="Arial"/>
          <w:b/>
          <w:sz w:val="22"/>
          <w:szCs w:val="22"/>
          <w:u w:val="single"/>
          <w:lang w:val="hr-HR" w:eastAsia="zh-CN"/>
        </w:rPr>
        <w:t>ATEST dimnjaka</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 xml:space="preserve">- je dokument potreban uz projektnu dokumentaciju strojarskog </w:t>
      </w:r>
      <w:proofErr w:type="spellStart"/>
      <w:r w:rsidRPr="008310AB">
        <w:rPr>
          <w:rFonts w:ascii="Arial" w:eastAsia="Calibri" w:hAnsi="Arial" w:cs="Arial"/>
          <w:sz w:val="22"/>
          <w:szCs w:val="22"/>
          <w:lang w:val="hr-HR" w:eastAsia="zh-CN"/>
        </w:rPr>
        <w:t>inžinjera</w:t>
      </w:r>
      <w:proofErr w:type="spellEnd"/>
      <w:r w:rsidRPr="008310AB">
        <w:rPr>
          <w:rFonts w:ascii="Arial" w:eastAsia="Calibri" w:hAnsi="Arial" w:cs="Arial"/>
          <w:sz w:val="22"/>
          <w:szCs w:val="22"/>
          <w:lang w:val="hr-HR" w:eastAsia="zh-CN"/>
        </w:rPr>
        <w:t xml:space="preserve"> vezano za izdavanje ispravnosti dimnjaka u novogradnji te sanaciji ukupne vertikale dimnjaka.</w:t>
      </w:r>
    </w:p>
    <w:p w14:paraId="036866D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18.</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 xml:space="preserve">Redovno </w:t>
      </w:r>
      <w:proofErr w:type="spellStart"/>
      <w:r w:rsidRPr="008310AB">
        <w:rPr>
          <w:rFonts w:ascii="Arial" w:eastAsia="Calibri" w:hAnsi="Arial" w:cs="Arial"/>
          <w:b/>
          <w:sz w:val="22"/>
          <w:szCs w:val="22"/>
          <w:u w:val="single"/>
          <w:lang w:val="hr-HR" w:eastAsia="zh-CN"/>
        </w:rPr>
        <w:t>čišćenje</w:t>
      </w:r>
      <w:proofErr w:type="spellEnd"/>
      <w:r w:rsidRPr="008310AB">
        <w:rPr>
          <w:rFonts w:ascii="Arial" w:eastAsia="Calibri" w:hAnsi="Arial" w:cs="Arial"/>
          <w:b/>
          <w:sz w:val="22"/>
          <w:szCs w:val="22"/>
          <w:u w:val="single"/>
          <w:lang w:val="hr-HR" w:eastAsia="zh-CN"/>
        </w:rPr>
        <w:t xml:space="preserve"> i kontrola dimovodnih objekata i priključenih uređaja za loženje</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provjera stanja ispravnosti, mjerenje i čišćenje istih, u ovim Uvjetima zadanim rokovima.</w:t>
      </w:r>
    </w:p>
    <w:p w14:paraId="573F040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19.</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 xml:space="preserve">Izvanredno </w:t>
      </w:r>
      <w:proofErr w:type="spellStart"/>
      <w:r w:rsidRPr="008310AB">
        <w:rPr>
          <w:rFonts w:ascii="Arial" w:eastAsia="Calibri" w:hAnsi="Arial" w:cs="Arial"/>
          <w:b/>
          <w:sz w:val="22"/>
          <w:szCs w:val="22"/>
          <w:u w:val="single"/>
          <w:lang w:val="hr-HR" w:eastAsia="zh-CN"/>
        </w:rPr>
        <w:t>čišćenje</w:t>
      </w:r>
      <w:proofErr w:type="spellEnd"/>
      <w:r w:rsidRPr="008310AB">
        <w:rPr>
          <w:rFonts w:ascii="Arial" w:eastAsia="Calibri" w:hAnsi="Arial" w:cs="Arial"/>
          <w:b/>
          <w:sz w:val="22"/>
          <w:szCs w:val="22"/>
          <w:u w:val="single"/>
          <w:lang w:val="hr-HR" w:eastAsia="zh-CN"/>
        </w:rPr>
        <w:t xml:space="preserve"> i kontrola dimovodnih objekata i priključenih uređaja za loženje</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provjera stanja ispravnosti i čišćenje istih po zahtjevu nadležnih inspekcija, vlasnika, korisnika, distributera plina ili sudionika građenja van ovih Uvjeta zadanih rokova.</w:t>
      </w:r>
    </w:p>
    <w:p w14:paraId="278A4EE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lastRenderedPageBreak/>
        <w:t xml:space="preserve">20. </w:t>
      </w:r>
      <w:r w:rsidRPr="008310AB">
        <w:rPr>
          <w:rFonts w:ascii="Arial" w:eastAsia="Calibri" w:hAnsi="Arial" w:cs="Arial"/>
          <w:b/>
          <w:sz w:val="22"/>
          <w:szCs w:val="22"/>
          <w:u w:val="single"/>
          <w:lang w:val="hr-HR" w:eastAsia="zh-CN"/>
        </w:rPr>
        <w:t>Strojno čišćenje</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 xml:space="preserve">je postupak kojim se mehanički uklanjaju naslage i zapreke iz dimnjaka pomoću stroja s rotirajućim sajlama i specijalnim glavama. Za razliku od klasičnog ručnog čišćenja četkom </w:t>
      </w:r>
      <w:proofErr w:type="spellStart"/>
      <w:r w:rsidRPr="008310AB">
        <w:rPr>
          <w:rFonts w:ascii="Arial" w:eastAsia="Calibri" w:hAnsi="Arial" w:cs="Arial"/>
          <w:sz w:val="22"/>
          <w:szCs w:val="22"/>
          <w:lang w:val="hr-HR" w:eastAsia="zh-CN"/>
        </w:rPr>
        <w:t>frezanje</w:t>
      </w:r>
      <w:proofErr w:type="spellEnd"/>
      <w:r w:rsidRPr="008310AB">
        <w:rPr>
          <w:rFonts w:ascii="Arial" w:eastAsia="Calibri" w:hAnsi="Arial" w:cs="Arial"/>
          <w:sz w:val="22"/>
          <w:szCs w:val="22"/>
          <w:lang w:val="hr-HR" w:eastAsia="zh-CN"/>
        </w:rPr>
        <w:t xml:space="preserve"> ide do same stijenke dimovodne cijevi i može ukloniti stvrdnute naslage.</w:t>
      </w:r>
    </w:p>
    <w:p w14:paraId="0002671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21. </w:t>
      </w:r>
      <w:r w:rsidRPr="008310AB">
        <w:rPr>
          <w:rFonts w:ascii="Arial" w:eastAsia="Calibri" w:hAnsi="Arial" w:cs="Arial"/>
          <w:b/>
          <w:sz w:val="22"/>
          <w:szCs w:val="22"/>
          <w:u w:val="single"/>
          <w:lang w:val="hr-HR" w:eastAsia="zh-CN"/>
        </w:rPr>
        <w:t>Pregled dimnjaka</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 xml:space="preserve">se vrši samo video-inspekcijom unutrašnjosti dimnjaka pomoću specijalne dimnjačarske kamere. Kamera se spušta ili diže uz dimnjak i snima stanje unutarnjih stijenki, spojne dijelove, oštećenja, napukline, začepljenja ili tragove smole. </w:t>
      </w:r>
    </w:p>
    <w:p w14:paraId="7738948B" w14:textId="77777777" w:rsidR="008310AB" w:rsidRPr="008310AB" w:rsidRDefault="008310AB" w:rsidP="008310AB">
      <w:pPr>
        <w:suppressAutoHyphens/>
        <w:spacing w:after="200" w:line="276" w:lineRule="auto"/>
        <w:jc w:val="both"/>
        <w:rPr>
          <w:rFonts w:ascii="Arial" w:eastAsia="Calibri" w:hAnsi="Arial" w:cs="Arial"/>
          <w:color w:val="FF0000"/>
          <w:sz w:val="22"/>
          <w:szCs w:val="22"/>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shd w:val="clear" w:color="auto" w:fill="FFFFFF"/>
          <w:lang w:val="hr-HR" w:eastAsia="zh-CN"/>
        </w:rPr>
        <w:t>Video- i foto-materijali nastali tijekom pregleda služe isključivo za dokaz stanja i izradu nalaza. Pohranjuju se u evidenciji ovlaštenog dimnjačara na razdoblje nužno za svrhu (najmanje koliko i DSN evidencija), te se daju na uvid nadležnim tijelima/osiguranjima na zahtjev. Korisnik je ovime obaviješten o snimanju i svrsi obrade podataka.</w:t>
      </w:r>
    </w:p>
    <w:p w14:paraId="50A7A07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22. </w:t>
      </w:r>
      <w:r w:rsidRPr="008310AB">
        <w:rPr>
          <w:rFonts w:ascii="Arial" w:eastAsia="Calibri" w:hAnsi="Arial" w:cs="Arial"/>
          <w:b/>
          <w:sz w:val="22"/>
          <w:szCs w:val="22"/>
          <w:u w:val="single"/>
          <w:lang w:val="hr-HR" w:eastAsia="zh-CN"/>
        </w:rPr>
        <w:t>Kontrola mjerenja emisija dimnih plinova</w:t>
      </w:r>
      <w:r w:rsidRPr="008310AB">
        <w:rPr>
          <w:rFonts w:ascii="Arial" w:eastAsia="Calibri" w:hAnsi="Arial" w:cs="Arial"/>
          <w:sz w:val="22"/>
          <w:szCs w:val="22"/>
          <w:lang w:val="hr-HR" w:eastAsia="zh-CN"/>
        </w:rPr>
        <w:t xml:space="preserve"> je postupak ispitivanja fizikalnih i kemijskih svojstava dimnih plinova koji nastaju izgaranjem goriva u ložištima, s ciljem provjere učinkovitosti izgaranja, ispravnosti rada uređaja za loženje, te usuglašenosti emisija s propisanim graničnim vrijednostima radi zaštite zraka, sigurnosti korisnika i imovine.</w:t>
      </w:r>
    </w:p>
    <w:p w14:paraId="49C4DD1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23. </w:t>
      </w:r>
      <w:proofErr w:type="spellStart"/>
      <w:r w:rsidRPr="008310AB">
        <w:rPr>
          <w:rFonts w:ascii="Arial" w:eastAsia="Calibri" w:hAnsi="Arial" w:cs="Arial"/>
          <w:b/>
          <w:sz w:val="22"/>
          <w:szCs w:val="22"/>
          <w:u w:val="single"/>
          <w:lang w:val="hr-HR" w:eastAsia="zh-CN"/>
        </w:rPr>
        <w:t>Provijera</w:t>
      </w:r>
      <w:proofErr w:type="spellEnd"/>
      <w:r w:rsidRPr="008310AB">
        <w:rPr>
          <w:rFonts w:ascii="Arial" w:eastAsia="Calibri" w:hAnsi="Arial" w:cs="Arial"/>
          <w:b/>
          <w:sz w:val="22"/>
          <w:szCs w:val="22"/>
          <w:u w:val="single"/>
          <w:lang w:val="hr-HR" w:eastAsia="zh-CN"/>
        </w:rPr>
        <w:t xml:space="preserve"> propusnosti dimnih plinova</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 xml:space="preserve">je postupak utvrđivanja propušta li dimovodni sustav dimne plinove u okolni prostor tijekom rada uređaja za loženje. </w:t>
      </w:r>
      <w:proofErr w:type="spellStart"/>
      <w:r w:rsidRPr="008310AB">
        <w:rPr>
          <w:rFonts w:ascii="Arial" w:eastAsia="Calibri" w:hAnsi="Arial" w:cs="Arial"/>
          <w:sz w:val="22"/>
          <w:szCs w:val="22"/>
          <w:lang w:val="hr-HR" w:eastAsia="zh-CN"/>
        </w:rPr>
        <w:t>Provijera</w:t>
      </w:r>
      <w:proofErr w:type="spellEnd"/>
      <w:r w:rsidRPr="008310AB">
        <w:rPr>
          <w:rFonts w:ascii="Arial" w:eastAsia="Calibri" w:hAnsi="Arial" w:cs="Arial"/>
          <w:sz w:val="22"/>
          <w:szCs w:val="22"/>
          <w:lang w:val="hr-HR" w:eastAsia="zh-CN"/>
        </w:rPr>
        <w:t xml:space="preserve"> se provodi radi zaštite korisnika od trovanja ugljičnim monoksidom (CO), sprječavanja požara i osiguranja ispravnog rada uređaja za loženje i pravilne vuče dimnjaka.</w:t>
      </w:r>
    </w:p>
    <w:p w14:paraId="2063651F" w14:textId="77777777" w:rsidR="008310AB" w:rsidRPr="008310AB" w:rsidRDefault="008310AB" w:rsidP="008310AB">
      <w:pPr>
        <w:suppressAutoHyphens/>
        <w:spacing w:after="200" w:line="276" w:lineRule="auto"/>
        <w:jc w:val="both"/>
        <w:rPr>
          <w:rFonts w:ascii="Arial" w:eastAsia="Calibri" w:hAnsi="Arial" w:cs="Arial"/>
          <w:b/>
          <w:sz w:val="22"/>
          <w:szCs w:val="22"/>
          <w:u w:val="single"/>
          <w:lang w:val="hr-HR" w:eastAsia="zh-CN"/>
        </w:rPr>
      </w:pPr>
      <w:r w:rsidRPr="008310AB">
        <w:rPr>
          <w:rFonts w:ascii="Arial" w:eastAsia="Calibri" w:hAnsi="Arial" w:cs="Arial"/>
          <w:b/>
          <w:sz w:val="22"/>
          <w:szCs w:val="22"/>
          <w:lang w:val="hr-HR" w:eastAsia="zh-CN"/>
        </w:rPr>
        <w:t xml:space="preserve">24. </w:t>
      </w:r>
      <w:r w:rsidRPr="008310AB">
        <w:rPr>
          <w:rFonts w:ascii="Arial" w:eastAsia="Calibri" w:hAnsi="Arial" w:cs="Arial"/>
          <w:b/>
          <w:sz w:val="22"/>
          <w:szCs w:val="22"/>
          <w:u w:val="single"/>
          <w:lang w:val="hr-HR" w:eastAsia="zh-CN"/>
        </w:rPr>
        <w:t>Konzerviranje ložišta ( kotlova )</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 xml:space="preserve">je postupak pripreme zaštite uređaja za loženje koji se privremeno isključuju iz uporabe, s ciljem sprječavanja korozije, oštećenja i stvaranja naslaga tijekom razdoblja mirovanja. </w:t>
      </w:r>
      <w:r w:rsidRPr="008310AB">
        <w:rPr>
          <w:rFonts w:ascii="Arial" w:eastAsia="Calibri" w:hAnsi="Arial" w:cs="Arial"/>
          <w:b/>
          <w:sz w:val="22"/>
          <w:szCs w:val="22"/>
          <w:u w:val="single"/>
          <w:lang w:val="hr-HR" w:eastAsia="zh-CN"/>
        </w:rPr>
        <w:t>Postupci konzerviranja:</w:t>
      </w:r>
    </w:p>
    <w:p w14:paraId="202B29F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Potpuno mehaničko i/ili mehanizirano čišćenje dimne strane kotla </w:t>
      </w:r>
    </w:p>
    <w:p w14:paraId="32F571B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Čišćenje i provjera priključka dimnjaka</w:t>
      </w:r>
    </w:p>
    <w:p w14:paraId="0D18984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Pregled stanja unutarnjih površina</w:t>
      </w:r>
    </w:p>
    <w:p w14:paraId="0395CB7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Sušenje dimne strane kotla</w:t>
      </w:r>
    </w:p>
    <w:p w14:paraId="24AC0DA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Nanošenje zaštitnog sloja suhim sredstvima protiv korozije ili tankim filmom ulja na metalne površine</w:t>
      </w:r>
    </w:p>
    <w:p w14:paraId="779526B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Zatvaranje dimnih otvora i priključaka kako bi se spriječio ulazak vlage, prašine, insekata i ptica</w:t>
      </w:r>
    </w:p>
    <w:p w14:paraId="2B15393A" w14:textId="77777777" w:rsidR="008310AB" w:rsidRPr="008310AB" w:rsidRDefault="008310AB" w:rsidP="008310AB">
      <w:pPr>
        <w:suppressAutoHyphens/>
        <w:spacing w:after="200" w:line="276" w:lineRule="auto"/>
        <w:jc w:val="both"/>
        <w:rPr>
          <w:rFonts w:ascii="Arial" w:eastAsia="Calibri" w:hAnsi="Arial" w:cs="Arial"/>
          <w:b/>
          <w:sz w:val="22"/>
          <w:szCs w:val="22"/>
          <w:lang w:val="hr-HR" w:eastAsia="zh-CN"/>
        </w:rPr>
      </w:pPr>
    </w:p>
    <w:p w14:paraId="68412C6D"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25.</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Hitni slučaj podrazumijeva</w:t>
      </w:r>
      <w:r w:rsidRPr="008310AB">
        <w:rPr>
          <w:rFonts w:ascii="Arial" w:eastAsia="Calibri" w:hAnsi="Arial" w:cs="Arial"/>
          <w:b/>
          <w:sz w:val="22"/>
          <w:szCs w:val="22"/>
          <w:lang w:val="hr-HR" w:eastAsia="zh-CN"/>
        </w:rPr>
        <w:t>:</w:t>
      </w:r>
      <w:r w:rsidRPr="008310AB">
        <w:rPr>
          <w:rFonts w:ascii="Arial" w:eastAsia="Calibri" w:hAnsi="Arial" w:cs="Arial"/>
          <w:sz w:val="22"/>
          <w:szCs w:val="22"/>
          <w:lang w:val="hr-HR" w:eastAsia="zh-CN"/>
        </w:rPr>
        <w:t xml:space="preserve"> </w:t>
      </w:r>
    </w:p>
    <w:p w14:paraId="275240F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Ne postojanje propusnosti dimovodnog objekta ili slaba propusnost </w:t>
      </w:r>
    </w:p>
    <w:p w14:paraId="1992343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Prisutnost zapaljive naslage čađi ( smole ) </w:t>
      </w:r>
    </w:p>
    <w:p w14:paraId="18EB0E6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Ugrožena građevinska konstrukcija </w:t>
      </w:r>
    </w:p>
    <w:p w14:paraId="0C957EF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Priključenje trošila različitih energenata ( plinsko gorivo/kruto( drvo-pelet ) i tekuće gorivo ) na istom dimovodnom objektu </w:t>
      </w:r>
    </w:p>
    <w:p w14:paraId="5E35480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Zapreka ( neprohodnost ) dimovodnog kanala.</w:t>
      </w:r>
    </w:p>
    <w:p w14:paraId="3D196DD7"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lastRenderedPageBreak/>
        <w:t>- Dimnjak nema sabirača ( vratašca )</w:t>
      </w:r>
    </w:p>
    <w:p w14:paraId="1397B28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Ložište na kruto ( Drvo-Pelet ) ili tekuće gorivo nije spojeno na propisani dimnjak </w:t>
      </w:r>
    </w:p>
    <w:p w14:paraId="3DA82A8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26.</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Dimnjačar</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kvalificirani (prema programu školovanja RH, verificirano od nadležnog Ministarstva) radnik koji čisti, kontrolira i provodi mjerenja dimovodnih objekata, ventilacija i uređaja za loženje.</w:t>
      </w:r>
    </w:p>
    <w:p w14:paraId="777435D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27.</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Dimnjačar s položenim majstorskim ispitom</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kvalificirani ( prema programu školovanja RH, verificirano od nadležnog Ministarstva ) radnik sa položenim majstorskim ispitom.</w:t>
      </w:r>
    </w:p>
    <w:p w14:paraId="404246C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28.</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Ovlašteni dimnjačar</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pravna osoba ili fizička osoba obrtnik, registrirana za obavljanje dimnjačarskih poslova, koja je s Općinom Brtonigla - Verteneglio sklopila samo Ugovor ili Ugovor o koncesiji.</w:t>
      </w:r>
    </w:p>
    <w:p w14:paraId="49A3349D"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29.</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Korisnik usluge je pravna ili fizička osoba</w:t>
      </w:r>
      <w:r w:rsidRPr="008310AB">
        <w:rPr>
          <w:rFonts w:ascii="Arial" w:eastAsia="Calibri" w:hAnsi="Arial" w:cs="Arial"/>
          <w:sz w:val="22"/>
          <w:szCs w:val="22"/>
          <w:lang w:val="hr-HR" w:eastAsia="zh-CN"/>
        </w:rPr>
        <w:t xml:space="preserve"> - primatelj dimnjačarske usluge bez obzira je li riječ̌ o vlasniku, suvlasniku i/ili korisniku dimovodnog objekta i uređaja za loženje.</w:t>
      </w:r>
    </w:p>
    <w:p w14:paraId="1526347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30.</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Zakon</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Zakon o Komunalnom gospodarstvu ( N.N., br. 68/18, 110/18 ).</w:t>
      </w:r>
    </w:p>
    <w:p w14:paraId="75B7935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31.</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Odluka</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Odluka o obavljanju dimnjačarskih poslova.</w:t>
      </w:r>
    </w:p>
    <w:p w14:paraId="1E9D6AB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32. </w:t>
      </w:r>
      <w:r w:rsidRPr="008310AB">
        <w:rPr>
          <w:rFonts w:ascii="Arial" w:eastAsia="Calibri" w:hAnsi="Arial" w:cs="Arial"/>
          <w:b/>
          <w:sz w:val="22"/>
          <w:szCs w:val="22"/>
          <w:u w:val="single"/>
          <w:lang w:val="hr-HR" w:eastAsia="zh-CN"/>
        </w:rPr>
        <w:t>Pravila dimnjačarske struke</w:t>
      </w:r>
      <w:r w:rsidRPr="008310AB">
        <w:rPr>
          <w:rFonts w:ascii="Arial" w:eastAsia="Calibri" w:hAnsi="Arial" w:cs="Arial"/>
          <w:b/>
          <w:sz w:val="22"/>
          <w:szCs w:val="22"/>
          <w:lang w:val="hr-HR" w:eastAsia="zh-CN"/>
        </w:rPr>
        <w:t xml:space="preserve"> </w:t>
      </w:r>
      <w:r w:rsidRPr="008310AB">
        <w:rPr>
          <w:rFonts w:ascii="Arial" w:eastAsia="Calibri" w:hAnsi="Arial" w:cs="Arial"/>
          <w:sz w:val="22"/>
          <w:szCs w:val="22"/>
          <w:lang w:val="hr-HR" w:eastAsia="zh-CN"/>
        </w:rPr>
        <w:t>je pravilnik po kojem dimnjačari su dužni obavljati dimnjačarske poslove.</w:t>
      </w:r>
    </w:p>
    <w:p w14:paraId="1812F7B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Ostali pojmovi uporabljeni u ovoj odluci imaju isto značenje kao pojmovi uporabljeni u Zakonu, Odluci i posebnim propisima.</w:t>
      </w:r>
    </w:p>
    <w:p w14:paraId="2AB62B81" w14:textId="77777777" w:rsid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Izrazi koji se koriste u ovoj odluci, a imaju rodno značenje odnose se jednako na muški i na ženski rod.</w:t>
      </w:r>
    </w:p>
    <w:p w14:paraId="48A533F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29AFCFA7" w14:textId="77777777" w:rsidR="008310AB" w:rsidRPr="008310AB" w:rsidRDefault="008310AB" w:rsidP="008310AB">
      <w:pPr>
        <w:suppressAutoHyphens/>
        <w:spacing w:after="200" w:line="276" w:lineRule="auto"/>
        <w:jc w:val="both"/>
        <w:rPr>
          <w:rFonts w:ascii="Arial" w:eastAsia="Calibri" w:hAnsi="Arial" w:cs="Arial"/>
          <w:b/>
          <w:sz w:val="22"/>
          <w:szCs w:val="22"/>
          <w:u w:val="single"/>
          <w:lang w:val="hr-HR" w:eastAsia="zh-CN"/>
        </w:rPr>
      </w:pPr>
      <w:r w:rsidRPr="008310AB">
        <w:rPr>
          <w:rFonts w:ascii="Arial" w:eastAsia="Calibri" w:hAnsi="Arial" w:cs="Arial"/>
          <w:b/>
          <w:sz w:val="22"/>
          <w:szCs w:val="22"/>
          <w:u w:val="single"/>
          <w:lang w:val="hr-HR" w:eastAsia="zh-CN"/>
        </w:rPr>
        <w:t>II. PODRUČJE PRUŽANJA DIMNJAČARSKIH POSLOVA</w:t>
      </w:r>
    </w:p>
    <w:p w14:paraId="58BE00B3"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4.</w:t>
      </w:r>
    </w:p>
    <w:p w14:paraId="506D0563" w14:textId="52A000E1" w:rsid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Dimnjačarski poslovi obavljaju se za područje Općine Brtonigla - Verteneglio kojeg čine sva naselja ( u daljnjem tekstu: područje Općine Brtonigla - Verteneglio ).</w:t>
      </w:r>
    </w:p>
    <w:p w14:paraId="633F576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01748A40"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5.</w:t>
      </w:r>
    </w:p>
    <w:p w14:paraId="6EE8603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Na području Općine Brtonigla - Verteneglio uslužnu komunalnu djelatnost – obavljanje dimnjačarskih poslova temeljem zaključenog samo Ugovora ili Ugovora o koncesiji s Općinom Brtonigla - Verteneglio isporučuje trgovačko društvo D.M.M.-Tim d.o.o. sa sjedištem u </w:t>
      </w:r>
      <w:proofErr w:type="spellStart"/>
      <w:r w:rsidRPr="008310AB">
        <w:rPr>
          <w:rFonts w:ascii="Arial" w:eastAsia="Calibri" w:hAnsi="Arial" w:cs="Arial"/>
          <w:sz w:val="22"/>
          <w:szCs w:val="22"/>
          <w:lang w:val="hr-HR" w:eastAsia="zh-CN"/>
        </w:rPr>
        <w:t>Škrinjari</w:t>
      </w:r>
      <w:proofErr w:type="spellEnd"/>
      <w:r w:rsidRPr="008310AB">
        <w:rPr>
          <w:rFonts w:ascii="Arial" w:eastAsia="Calibri" w:hAnsi="Arial" w:cs="Arial"/>
          <w:sz w:val="22"/>
          <w:szCs w:val="22"/>
          <w:lang w:val="hr-HR" w:eastAsia="zh-CN"/>
        </w:rPr>
        <w:t xml:space="preserve"> 23A,Umag OIB: 93819657319 (u daljnjem tekstu: Davatelj usluge) sukladno važećim zakonskim i podzakonskim propisima.</w:t>
      </w:r>
    </w:p>
    <w:p w14:paraId="63BFE2D7"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6.</w:t>
      </w:r>
    </w:p>
    <w:p w14:paraId="536E34C9" w14:textId="77777777" w:rsid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Korisnik usluge je obavljanja dimnjačarskih poslova svaka pravna ili fizička osoba – primatelj dimnjačarske usluge bez obzira je li riječ o vlasniku, suvlasniku i/ili korisniku dimovodnog objekta i uređaja za loženje koja se nalazi na području Općine Brtonigla - Verteneglio.</w:t>
      </w:r>
    </w:p>
    <w:p w14:paraId="69171241" w14:textId="77777777" w:rsidR="008310AB" w:rsidRDefault="008310AB" w:rsidP="008310AB">
      <w:pPr>
        <w:suppressAutoHyphens/>
        <w:spacing w:after="200" w:line="276" w:lineRule="auto"/>
        <w:jc w:val="both"/>
        <w:rPr>
          <w:rFonts w:ascii="Arial" w:eastAsia="Calibri" w:hAnsi="Arial" w:cs="Arial"/>
          <w:sz w:val="22"/>
          <w:szCs w:val="22"/>
          <w:lang w:val="hr-HR" w:eastAsia="zh-CN"/>
        </w:rPr>
      </w:pPr>
    </w:p>
    <w:p w14:paraId="7C1A601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45EBE553"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u w:val="single"/>
          <w:lang w:val="hr-HR" w:eastAsia="zh-CN"/>
        </w:rPr>
        <w:lastRenderedPageBreak/>
        <w:t>III. MEĐUSOBNA PRAVA I OBVEZE</w:t>
      </w:r>
    </w:p>
    <w:p w14:paraId="05C986FC" w14:textId="77777777" w:rsidR="008310AB" w:rsidRPr="008310AB" w:rsidRDefault="008310AB" w:rsidP="00B92FB1">
      <w:pPr>
        <w:numPr>
          <w:ilvl w:val="0"/>
          <w:numId w:val="35"/>
        </w:numPr>
        <w:suppressAutoHyphens/>
        <w:spacing w:after="200" w:line="276" w:lineRule="auto"/>
        <w:jc w:val="both"/>
        <w:rPr>
          <w:rFonts w:ascii="Arial" w:eastAsia="Calibri" w:hAnsi="Arial" w:cs="Arial"/>
          <w:b/>
          <w:sz w:val="22"/>
          <w:szCs w:val="22"/>
          <w:lang w:val="hr-HR" w:eastAsia="zh-CN"/>
        </w:rPr>
      </w:pPr>
      <w:r w:rsidRPr="008310AB">
        <w:rPr>
          <w:rFonts w:ascii="Arial" w:eastAsia="Calibri" w:hAnsi="Arial" w:cs="Arial"/>
          <w:b/>
          <w:sz w:val="22"/>
          <w:szCs w:val="22"/>
          <w:lang w:val="hr-HR" w:eastAsia="zh-CN"/>
        </w:rPr>
        <w:t xml:space="preserve">Obveze </w:t>
      </w:r>
      <w:proofErr w:type="spellStart"/>
      <w:r w:rsidRPr="008310AB">
        <w:rPr>
          <w:rFonts w:ascii="Arial" w:eastAsia="Calibri" w:hAnsi="Arial" w:cs="Arial"/>
          <w:b/>
          <w:sz w:val="22"/>
          <w:szCs w:val="22"/>
          <w:lang w:val="hr-HR" w:eastAsia="zh-CN"/>
        </w:rPr>
        <w:t>Ugovorenika</w:t>
      </w:r>
      <w:proofErr w:type="spellEnd"/>
      <w:r w:rsidRPr="008310AB">
        <w:rPr>
          <w:rFonts w:ascii="Arial" w:eastAsia="Calibri" w:hAnsi="Arial" w:cs="Arial"/>
          <w:b/>
          <w:sz w:val="22"/>
          <w:szCs w:val="22"/>
          <w:lang w:val="hr-HR" w:eastAsia="zh-CN"/>
        </w:rPr>
        <w:t xml:space="preserve"> ili koncesionara ( ovlaštenog dimnjačara )</w:t>
      </w:r>
    </w:p>
    <w:p w14:paraId="1F4C1F41"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7.</w:t>
      </w:r>
    </w:p>
    <w:p w14:paraId="4657D2CF"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Ovlašteni dimnjačar obavlja obvezne kontrole, čišćenja i mjerenja u određenim rokovima ( terminima ) na </w:t>
      </w:r>
      <w:proofErr w:type="spellStart"/>
      <w:r w:rsidRPr="008310AB">
        <w:rPr>
          <w:rFonts w:ascii="Arial" w:eastAsia="Calibri" w:hAnsi="Arial" w:cs="Arial"/>
          <w:sz w:val="22"/>
          <w:szCs w:val="22"/>
          <w:lang w:val="hr-HR" w:eastAsia="zh-CN"/>
        </w:rPr>
        <w:t>dimovodinim</w:t>
      </w:r>
      <w:proofErr w:type="spellEnd"/>
      <w:r w:rsidRPr="008310AB">
        <w:rPr>
          <w:rFonts w:ascii="Arial" w:eastAsia="Calibri" w:hAnsi="Arial" w:cs="Arial"/>
          <w:sz w:val="22"/>
          <w:szCs w:val="22"/>
          <w:lang w:val="hr-HR" w:eastAsia="zh-CN"/>
        </w:rPr>
        <w:t xml:space="preserve"> objektima i uređajima za loženje bez obzira koriste li ih pravne ili fizičke osobe na području Općine Brtonigla - Verteneglio, a koje se odnose na:</w:t>
      </w:r>
    </w:p>
    <w:p w14:paraId="323F3301"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Dijelove građevine za provođenje i odvod dima u svim vrstama građevinskih objekata bez obzira na namjenu istih, te bez obzira na vrstu ili sistem istog kao i na vrstu građevinskog materijala </w:t>
      </w:r>
    </w:p>
    <w:p w14:paraId="3D94851B"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Uređaji za loženje svih vrsta i namjena na kruta, tekuća, plinovita i alternativna goriva </w:t>
      </w:r>
    </w:p>
    <w:p w14:paraId="05C32B30"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Otvori ili uređaji za dovod i odvod zraka bez obzira na vrstu građevnog materijala i ventilacije </w:t>
      </w:r>
    </w:p>
    <w:p w14:paraId="2B5C83C4"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Otvori ili uređaji za dovod zraka za izgaranje koji moraju zadovoljavati potrebe za zrakom za uređaje za loženje klase B koja su ugrađena u stambenom ili poslovnom prostoru.</w:t>
      </w:r>
    </w:p>
    <w:p w14:paraId="1737B9F1"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8.</w:t>
      </w:r>
    </w:p>
    <w:p w14:paraId="4FE50DD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Dimnjačarski poslovi obavljaju se u skladu s rokovima ( terminima ) sadržanim u Odluci o obavljanju dimnjačarskih poslova, odnosno utvrđenom godišnjem planu izvršavanja usluge od strane područnog dimnjačara i ovim Općim uvjetima</w:t>
      </w:r>
    </w:p>
    <w:p w14:paraId="214FFEC4"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9.</w:t>
      </w:r>
    </w:p>
    <w:p w14:paraId="14ED7800"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Zaposlenici ovlaštenog dimnjačara ( u daljnjem tekstu: dimnjačari ili </w:t>
      </w:r>
      <w:proofErr w:type="spellStart"/>
      <w:r w:rsidRPr="008310AB">
        <w:rPr>
          <w:rFonts w:ascii="Arial" w:eastAsia="Calibri" w:hAnsi="Arial" w:cs="Arial"/>
          <w:sz w:val="22"/>
          <w:szCs w:val="22"/>
          <w:lang w:val="hr-HR" w:eastAsia="zh-CN"/>
        </w:rPr>
        <w:t>pomočni</w:t>
      </w:r>
      <w:proofErr w:type="spellEnd"/>
      <w:r w:rsidRPr="008310AB">
        <w:rPr>
          <w:rFonts w:ascii="Arial" w:eastAsia="Calibri" w:hAnsi="Arial" w:cs="Arial"/>
          <w:sz w:val="22"/>
          <w:szCs w:val="22"/>
          <w:lang w:val="hr-HR" w:eastAsia="zh-CN"/>
        </w:rPr>
        <w:t xml:space="preserve"> dimnjačari ) tijekom obavljanja dimnjačarskih poslova moraju imati iskaznicu sa brojem iskaznice, fotografijom i podacima ovlaštenog dimnjačara.</w:t>
      </w:r>
    </w:p>
    <w:p w14:paraId="752166D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Na zahtjev korisnika usluge svaki dimnjačar dužan je predočiti iskaznicu iz stavka 1. ovoga članka.</w:t>
      </w:r>
    </w:p>
    <w:p w14:paraId="1D7289CA"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10.</w:t>
      </w:r>
    </w:p>
    <w:p w14:paraId="4E1CDBD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B) </w:t>
      </w:r>
      <w:r w:rsidRPr="008310AB">
        <w:rPr>
          <w:rFonts w:ascii="Arial" w:eastAsia="Calibri" w:hAnsi="Arial" w:cs="Arial"/>
          <w:b/>
          <w:sz w:val="22"/>
          <w:szCs w:val="22"/>
          <w:u w:val="single"/>
          <w:lang w:val="hr-HR" w:eastAsia="zh-CN"/>
        </w:rPr>
        <w:t>Ovlašteni dimnjačar u obavljanju komunalne djelatnosti dimnjačarskih poslova</w:t>
      </w:r>
      <w:r w:rsidRPr="008310AB">
        <w:rPr>
          <w:rFonts w:ascii="Arial" w:eastAsia="Calibri" w:hAnsi="Arial" w:cs="Arial"/>
          <w:b/>
          <w:sz w:val="22"/>
          <w:szCs w:val="22"/>
          <w:lang w:val="hr-HR" w:eastAsia="zh-CN"/>
        </w:rPr>
        <w:t>:</w:t>
      </w:r>
    </w:p>
    <w:p w14:paraId="442A3EDD"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Redovito kontrolira i čisti sve dimovodne objekte i uređaje za loženje bez obzira na način korištenja, materijal i izvedbu te energent i namjenu uređaja za loženje priključenog na isti ( zbog sprječavanja opasnosti od požara i trovanja ugljičnim monoksidom ) </w:t>
      </w:r>
    </w:p>
    <w:p w14:paraId="23BA7EE0"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Redovito kontrolira sve dimovodne objekte po svojstvima materijala izvedenog dimnjaka prema ( HR EN 1443, HR EN 18160-5 ) ili drugoj odgovarajućoj normi</w:t>
      </w:r>
    </w:p>
    <w:p w14:paraId="44A22201"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Redovito kontrolira povrat dimnih plinova kod uređaja za loženje bez obzira na energent </w:t>
      </w:r>
    </w:p>
    <w:p w14:paraId="1AFF56E8"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Redovito čisti uređaje za loženje ( kotlove, ložišta u </w:t>
      </w:r>
      <w:proofErr w:type="spellStart"/>
      <w:r w:rsidRPr="008310AB">
        <w:rPr>
          <w:rFonts w:ascii="Arial" w:eastAsia="Calibri" w:hAnsi="Arial" w:cs="Arial"/>
          <w:sz w:val="22"/>
          <w:szCs w:val="22"/>
          <w:lang w:val="hr-HR" w:eastAsia="zh-CN"/>
        </w:rPr>
        <w:t>industriskim</w:t>
      </w:r>
      <w:proofErr w:type="spellEnd"/>
      <w:r w:rsidRPr="008310AB">
        <w:rPr>
          <w:rFonts w:ascii="Arial" w:eastAsia="Calibri" w:hAnsi="Arial" w:cs="Arial"/>
          <w:sz w:val="22"/>
          <w:szCs w:val="22"/>
          <w:lang w:val="hr-HR" w:eastAsia="zh-CN"/>
        </w:rPr>
        <w:t xml:space="preserve"> pogonima, kamine, peći, krušne peći, štednjake, peći za spaljivanje osim glinene kaljeve peći ) </w:t>
      </w:r>
    </w:p>
    <w:p w14:paraId="50B5D441"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Redovito kontrolira i po potrebi čisti ventilacije u višestambenim objektima i poslovnim prostorima ako je dostupna sabirnica, ( otvor )</w:t>
      </w:r>
    </w:p>
    <w:p w14:paraId="6A9C9083"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Redovito mjeri i ispituje emisiju plinova uređaja za loženje </w:t>
      </w:r>
    </w:p>
    <w:p w14:paraId="1360D5B2"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Redovito kontrolira i čisti uređaje za loženje-</w:t>
      </w:r>
      <w:proofErr w:type="spellStart"/>
      <w:r w:rsidRPr="008310AB">
        <w:rPr>
          <w:rFonts w:ascii="Arial" w:eastAsia="Calibri" w:hAnsi="Arial" w:cs="Arial"/>
          <w:sz w:val="22"/>
          <w:szCs w:val="22"/>
          <w:lang w:val="hr-HR" w:eastAsia="zh-CN"/>
        </w:rPr>
        <w:t>kotlovska</w:t>
      </w:r>
      <w:proofErr w:type="spellEnd"/>
      <w:r w:rsidRPr="008310AB">
        <w:rPr>
          <w:rFonts w:ascii="Arial" w:eastAsia="Calibri" w:hAnsi="Arial" w:cs="Arial"/>
          <w:sz w:val="22"/>
          <w:szCs w:val="22"/>
          <w:lang w:val="hr-HR" w:eastAsia="zh-CN"/>
        </w:rPr>
        <w:t xml:space="preserve"> i </w:t>
      </w:r>
      <w:proofErr w:type="spellStart"/>
      <w:r w:rsidRPr="008310AB">
        <w:rPr>
          <w:rFonts w:ascii="Arial" w:eastAsia="Calibri" w:hAnsi="Arial" w:cs="Arial"/>
          <w:sz w:val="22"/>
          <w:szCs w:val="22"/>
          <w:lang w:val="hr-HR" w:eastAsia="zh-CN"/>
        </w:rPr>
        <w:t>industriska</w:t>
      </w:r>
      <w:proofErr w:type="spellEnd"/>
      <w:r w:rsidRPr="008310AB">
        <w:rPr>
          <w:rFonts w:ascii="Arial" w:eastAsia="Calibri" w:hAnsi="Arial" w:cs="Arial"/>
          <w:sz w:val="22"/>
          <w:szCs w:val="22"/>
          <w:lang w:val="hr-HR" w:eastAsia="zh-CN"/>
        </w:rPr>
        <w:t xml:space="preserve"> postrojenja </w:t>
      </w:r>
    </w:p>
    <w:p w14:paraId="04F2DAEB"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Redovito kontrolira i čisti rezervne dimnjake koja nisu spojena na ložište</w:t>
      </w:r>
    </w:p>
    <w:p w14:paraId="73C52742"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Izdaje dimnjačarski stručni nalaz ( DSN-1 ili DSN-2 - kontrolni list )</w:t>
      </w:r>
    </w:p>
    <w:p w14:paraId="6D801086"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Izdaje ATEST dimnjaka u novogradnji i/ili </w:t>
      </w:r>
      <w:proofErr w:type="spellStart"/>
      <w:r w:rsidRPr="008310AB">
        <w:rPr>
          <w:rFonts w:ascii="Arial" w:eastAsia="Calibri" w:hAnsi="Arial" w:cs="Arial"/>
          <w:sz w:val="22"/>
          <w:szCs w:val="22"/>
          <w:lang w:val="hr-HR" w:eastAsia="zh-CN"/>
        </w:rPr>
        <w:t>snaciji</w:t>
      </w:r>
      <w:proofErr w:type="spellEnd"/>
      <w:r w:rsidRPr="008310AB">
        <w:rPr>
          <w:rFonts w:ascii="Arial" w:eastAsia="Calibri" w:hAnsi="Arial" w:cs="Arial"/>
          <w:sz w:val="22"/>
          <w:szCs w:val="22"/>
          <w:lang w:val="hr-HR" w:eastAsia="zh-CN"/>
        </w:rPr>
        <w:t xml:space="preserve"> </w:t>
      </w:r>
      <w:proofErr w:type="spellStart"/>
      <w:r w:rsidRPr="008310AB">
        <w:rPr>
          <w:rFonts w:ascii="Arial" w:eastAsia="Calibri" w:hAnsi="Arial" w:cs="Arial"/>
          <w:sz w:val="22"/>
          <w:szCs w:val="22"/>
          <w:lang w:val="hr-HR" w:eastAsia="zh-CN"/>
        </w:rPr>
        <w:t>postoječih</w:t>
      </w:r>
      <w:proofErr w:type="spellEnd"/>
      <w:r w:rsidRPr="008310AB">
        <w:rPr>
          <w:rFonts w:ascii="Arial" w:eastAsia="Calibri" w:hAnsi="Arial" w:cs="Arial"/>
          <w:sz w:val="22"/>
          <w:szCs w:val="22"/>
          <w:lang w:val="hr-HR" w:eastAsia="zh-CN"/>
        </w:rPr>
        <w:t xml:space="preserve">  </w:t>
      </w:r>
    </w:p>
    <w:p w14:paraId="6506E721"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Izdaje odgovarajući račun za izvršenu uslugu </w:t>
      </w:r>
    </w:p>
    <w:p w14:paraId="54DDBFF8"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Po pozivu sudionika građenja nadzire radove na dimovodnom objektu.</w:t>
      </w:r>
    </w:p>
    <w:p w14:paraId="5A1A64E9"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p>
    <w:p w14:paraId="419E13FD"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11.</w:t>
      </w:r>
    </w:p>
    <w:p w14:paraId="6871A67A"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C) </w:t>
      </w:r>
      <w:r w:rsidRPr="008310AB">
        <w:rPr>
          <w:rFonts w:ascii="Arial" w:eastAsia="Calibri" w:hAnsi="Arial" w:cs="Arial"/>
          <w:b/>
          <w:sz w:val="22"/>
          <w:szCs w:val="22"/>
          <w:u w:val="single"/>
          <w:lang w:val="hr-HR" w:eastAsia="zh-CN"/>
        </w:rPr>
        <w:t>Opis radova dimnjačarskih usluga opisanih u članku 10. ovih Uvjeta</w:t>
      </w:r>
      <w:r w:rsidRPr="008310AB">
        <w:rPr>
          <w:rFonts w:ascii="Arial" w:eastAsia="Calibri" w:hAnsi="Arial" w:cs="Arial"/>
          <w:b/>
          <w:sz w:val="22"/>
          <w:szCs w:val="22"/>
          <w:lang w:val="hr-HR" w:eastAsia="zh-CN"/>
        </w:rPr>
        <w:t>:</w:t>
      </w:r>
    </w:p>
    <w:p w14:paraId="6B0C80C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1. </w:t>
      </w:r>
      <w:r w:rsidRPr="008310AB">
        <w:rPr>
          <w:rFonts w:ascii="Arial" w:eastAsia="Calibri" w:hAnsi="Arial" w:cs="Arial"/>
          <w:b/>
          <w:sz w:val="22"/>
          <w:szCs w:val="22"/>
          <w:u w:val="single"/>
          <w:lang w:val="hr-HR" w:eastAsia="zh-CN"/>
        </w:rPr>
        <w:t xml:space="preserve">U </w:t>
      </w:r>
      <w:proofErr w:type="spellStart"/>
      <w:r w:rsidRPr="008310AB">
        <w:rPr>
          <w:rFonts w:ascii="Arial" w:eastAsia="Calibri" w:hAnsi="Arial" w:cs="Arial"/>
          <w:b/>
          <w:sz w:val="22"/>
          <w:szCs w:val="22"/>
          <w:u w:val="single"/>
          <w:lang w:val="hr-HR" w:eastAsia="zh-CN"/>
        </w:rPr>
        <w:t>kućanstvima</w:t>
      </w:r>
      <w:proofErr w:type="spellEnd"/>
      <w:r w:rsidRPr="008310AB">
        <w:rPr>
          <w:rFonts w:ascii="Arial" w:eastAsia="Calibri" w:hAnsi="Arial" w:cs="Arial"/>
          <w:b/>
          <w:sz w:val="22"/>
          <w:szCs w:val="22"/>
          <w:lang w:val="hr-HR" w:eastAsia="zh-CN"/>
        </w:rPr>
        <w:t>:</w:t>
      </w:r>
    </w:p>
    <w:p w14:paraId="59B5C9DB"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Provjera ispravnosti i funkcioniranja dimovodnih objekata i uređaja za loženje </w:t>
      </w:r>
    </w:p>
    <w:p w14:paraId="2E0DB5CB"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Kontrola povrata dimnih plinova </w:t>
      </w:r>
    </w:p>
    <w:p w14:paraId="5F04016A"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Čišćenje i kontrola dimovodnih objekata i uređaja za loženje ( kod plinskih uređaja za loženje kontrola emisija dimnih plinova izgaranja, te kontrola propusnosti ložišta/dimnjaka ) </w:t>
      </w:r>
    </w:p>
    <w:p w14:paraId="37B72317"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Vizualnu kontrolu dimovodnih objekata, što podrazumijeva utvrđivanje prohodnosti, funkcionalnosti odnosno položaja i veličine napuklina i pukotina te drugih oštećenja bitnih za očuvanje tehničkih svojstava sustava dimovodnih objekata i ventilacija, a vrši se snimanjem ukupnom vertikalom dimovoda specijalnom kamerom uz medijski prikaz</w:t>
      </w:r>
    </w:p>
    <w:p w14:paraId="07C9EC32"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Kontrola svojstva materijala izvedenog dimnjaka prema ( HR EN 1443, HR EN 18160-5 ) ili drugoj odgovarajućoj normi</w:t>
      </w:r>
    </w:p>
    <w:p w14:paraId="6876EE89"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Mjerenje volumnog udjela CO u prostoru.</w:t>
      </w:r>
    </w:p>
    <w:p w14:paraId="35A9FCB3"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p>
    <w:p w14:paraId="55502D5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2. </w:t>
      </w:r>
      <w:r w:rsidRPr="008310AB">
        <w:rPr>
          <w:rFonts w:ascii="Arial" w:eastAsia="Calibri" w:hAnsi="Arial" w:cs="Arial"/>
          <w:b/>
          <w:sz w:val="22"/>
          <w:szCs w:val="22"/>
          <w:u w:val="single"/>
          <w:lang w:val="hr-HR" w:eastAsia="zh-CN"/>
        </w:rPr>
        <w:t xml:space="preserve">U višestambenim i javnim </w:t>
      </w:r>
      <w:proofErr w:type="spellStart"/>
      <w:r w:rsidRPr="008310AB">
        <w:rPr>
          <w:rFonts w:ascii="Arial" w:eastAsia="Calibri" w:hAnsi="Arial" w:cs="Arial"/>
          <w:b/>
          <w:sz w:val="22"/>
          <w:szCs w:val="22"/>
          <w:u w:val="single"/>
          <w:lang w:val="hr-HR" w:eastAsia="zh-CN"/>
        </w:rPr>
        <w:t>obijektima</w:t>
      </w:r>
      <w:proofErr w:type="spellEnd"/>
      <w:r w:rsidRPr="008310AB">
        <w:rPr>
          <w:rFonts w:ascii="Arial" w:eastAsia="Calibri" w:hAnsi="Arial" w:cs="Arial"/>
          <w:b/>
          <w:sz w:val="22"/>
          <w:szCs w:val="22"/>
          <w:lang w:val="hr-HR" w:eastAsia="zh-CN"/>
        </w:rPr>
        <w:t>:</w:t>
      </w:r>
    </w:p>
    <w:p w14:paraId="7FE7C23C"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Vizualnu kontrolu dimovodnih objekata i ventilacija, što podrazumijeva utvrđivanje prohodnosti, funkcionalnosti odnosno položaja i veličine napuklina i pukotina te drugih oštećenja bitnih za očuvanje tehničkih svojstava sustava dimovodnih objekata i ventilacija a vrši se snimanjem ukupnom vertikalom dimovoda specijalnom kamerom uz medijski prikaz</w:t>
      </w:r>
    </w:p>
    <w:p w14:paraId="79136603"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Kontrola svojstva materijala izvedenog dimnjaka prema ( HR EN 1443, HR EN 18160-5 ) ili drugoj odgovarajućoj normi</w:t>
      </w:r>
    </w:p>
    <w:p w14:paraId="783D88C8"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libri" w:hAnsi="Arial" w:cs="Arial"/>
          <w:sz w:val="22"/>
          <w:szCs w:val="22"/>
          <w:lang w:val="hr-HR" w:eastAsia="zh-CN"/>
        </w:rPr>
        <w:t xml:space="preserve">Čišćenje i kontrola dimovodnih objekata i uređaja za loženje (kod plinskih uređaja za loženje kontrola   analizom dimnih plinova izgaranja),(“Narodne novine” broj 21/07). </w:t>
      </w:r>
    </w:p>
    <w:p w14:paraId="6BB55F0F"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Čišćenje i kontrola rezervnih dimnjaka koja nisu spojena na ložište ( jedan puta godišnje ) radi vanjskih utjecaja na objekt.</w:t>
      </w:r>
    </w:p>
    <w:p w14:paraId="280CACC6"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Kontrola povrata dimnih plinova. </w:t>
      </w:r>
    </w:p>
    <w:p w14:paraId="094CF82E"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Mjerenje volumnog udjela CO u prostoru.</w:t>
      </w:r>
    </w:p>
    <w:p w14:paraId="68D9C4CA"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p>
    <w:p w14:paraId="055F6F8C" w14:textId="77777777" w:rsidR="008310AB" w:rsidRPr="008310AB" w:rsidRDefault="008310AB" w:rsidP="008310AB">
      <w:pPr>
        <w:suppressAutoHyphens/>
        <w:spacing w:after="200" w:line="276" w:lineRule="auto"/>
        <w:jc w:val="both"/>
        <w:rPr>
          <w:rFonts w:ascii="Arial" w:eastAsia="Calibri" w:hAnsi="Arial" w:cs="Arial"/>
          <w:b/>
          <w:sz w:val="22"/>
          <w:szCs w:val="22"/>
          <w:lang w:val="hr-HR" w:eastAsia="zh-CN"/>
        </w:rPr>
      </w:pPr>
      <w:r w:rsidRPr="008310AB">
        <w:rPr>
          <w:rFonts w:ascii="Arial" w:eastAsia="Calibri" w:hAnsi="Arial" w:cs="Arial"/>
          <w:b/>
          <w:sz w:val="22"/>
          <w:szCs w:val="22"/>
          <w:lang w:val="hr-HR" w:eastAsia="zh-CN"/>
        </w:rPr>
        <w:t xml:space="preserve">3. </w:t>
      </w:r>
      <w:r w:rsidRPr="008310AB">
        <w:rPr>
          <w:rFonts w:ascii="Arial" w:eastAsia="Calibri" w:hAnsi="Arial" w:cs="Arial"/>
          <w:b/>
          <w:sz w:val="22"/>
          <w:szCs w:val="22"/>
          <w:u w:val="single"/>
          <w:lang w:val="hr-HR" w:eastAsia="zh-CN"/>
        </w:rPr>
        <w:t xml:space="preserve">U ugostiteljskim </w:t>
      </w:r>
      <w:proofErr w:type="spellStart"/>
      <w:r w:rsidRPr="008310AB">
        <w:rPr>
          <w:rFonts w:ascii="Arial" w:eastAsia="Calibri" w:hAnsi="Arial" w:cs="Arial"/>
          <w:b/>
          <w:sz w:val="22"/>
          <w:szCs w:val="22"/>
          <w:u w:val="single"/>
          <w:lang w:val="hr-HR" w:eastAsia="zh-CN"/>
        </w:rPr>
        <w:t>obijektima</w:t>
      </w:r>
      <w:proofErr w:type="spellEnd"/>
      <w:r w:rsidRPr="008310AB">
        <w:rPr>
          <w:rFonts w:ascii="Arial" w:eastAsia="Calibri" w:hAnsi="Arial" w:cs="Arial"/>
          <w:b/>
          <w:sz w:val="22"/>
          <w:szCs w:val="22"/>
          <w:u w:val="single"/>
          <w:lang w:val="hr-HR" w:eastAsia="zh-CN"/>
        </w:rPr>
        <w:t xml:space="preserve"> i poslovnim prostorima</w:t>
      </w:r>
      <w:r w:rsidRPr="008310AB">
        <w:rPr>
          <w:rFonts w:ascii="Arial" w:eastAsia="Calibri" w:hAnsi="Arial" w:cs="Arial"/>
          <w:b/>
          <w:sz w:val="22"/>
          <w:szCs w:val="22"/>
          <w:lang w:val="hr-HR" w:eastAsia="zh-CN"/>
        </w:rPr>
        <w:t>:</w:t>
      </w:r>
    </w:p>
    <w:p w14:paraId="3947127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Vizualnu kontrolu dimovodnih objekata i ventilacija, što podrazumijeva utvrđivanje prohodnosti, funkcionalnosti odnosno položaja i veličine napuklina i pukotina te drugih oštećenja bitnih za očuvanje tehničkih svojstava sustava dimovodnih objekata i ventilacija a vrši se snimanjem ukupnom vertikalom dimovoda specijalnom kamerom uz medijski prikaz</w:t>
      </w:r>
    </w:p>
    <w:p w14:paraId="769D544C"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Kontrola svojstva materijala izvedenog dimnjaka prema ( HR EN 1443, HR EN 18160-5 ) ili drugoj odgovarajućoj normi</w:t>
      </w:r>
    </w:p>
    <w:p w14:paraId="0CB7D05D"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libri" w:hAnsi="Arial" w:cs="Arial"/>
          <w:sz w:val="22"/>
          <w:szCs w:val="22"/>
          <w:lang w:val="hr-HR" w:eastAsia="zh-CN"/>
        </w:rPr>
        <w:t>Čišćenje i kontrola dimovodnih objekata i uređaja za loženje (kod plinskih uređaja za loženje kontrola   analizom dimnih plinova izgaranja),(“Narodne novine” broj 21/07).</w:t>
      </w:r>
    </w:p>
    <w:p w14:paraId="02C130DE"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Kontrola povrata dimnih plinova. </w:t>
      </w:r>
    </w:p>
    <w:p w14:paraId="487C6726"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Mjerenje volumnog udjela CO u prostoru.</w:t>
      </w:r>
    </w:p>
    <w:p w14:paraId="678E06FA"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Redovito održavanje i čišćenje po pravilniku struke ložišta i dimnjaka koja se koriste za pripremu hrane</w:t>
      </w:r>
    </w:p>
    <w:p w14:paraId="4EAEA46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1CE6A9E3"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lastRenderedPageBreak/>
        <w:t xml:space="preserve">4. </w:t>
      </w:r>
      <w:r w:rsidRPr="008310AB">
        <w:rPr>
          <w:rFonts w:ascii="Arial" w:eastAsia="Calibri" w:hAnsi="Arial" w:cs="Arial"/>
          <w:b/>
          <w:sz w:val="22"/>
          <w:szCs w:val="22"/>
          <w:u w:val="single"/>
          <w:lang w:val="hr-HR" w:eastAsia="zh-CN"/>
        </w:rPr>
        <w:t>U kotlovnicama</w:t>
      </w:r>
      <w:r w:rsidRPr="008310AB">
        <w:rPr>
          <w:rFonts w:ascii="Arial" w:eastAsia="Calibri" w:hAnsi="Arial" w:cs="Arial"/>
          <w:b/>
          <w:sz w:val="22"/>
          <w:szCs w:val="22"/>
          <w:lang w:val="hr-HR" w:eastAsia="zh-CN"/>
        </w:rPr>
        <w:t>:</w:t>
      </w:r>
    </w:p>
    <w:p w14:paraId="58103D7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Provjera ispravnosti i funkcioniranja dimovodnih objekata i uređaja za loženje. </w:t>
      </w:r>
    </w:p>
    <w:p w14:paraId="0212A31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Čišćenje dimovodnih objekata i uređaja za loženje. </w:t>
      </w:r>
    </w:p>
    <w:p w14:paraId="2007B7A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Vizualnu kontrolu dimovodnih objekata i ventilacija, što podrazumijeva utvrđivanje prohodnosti, funkcionalnosti odnosno položaja i veličine napuklina i pukotina te drugih oštećenja bitnih za očuvanje tehničkih svojstava sustava dimovodnih objekata i ventilacija a vrši se snimanjem ukupnom vertikalom dimovoda specijalnom kamerom uz medijski prikaz</w:t>
      </w:r>
    </w:p>
    <w:p w14:paraId="631D0C4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Kontrola svojstva materijala izvedenog dimnjaka prema ( HR EN 1443, HR EN 18160-5 ) ili drugoj odgovarajućoj normi</w:t>
      </w:r>
    </w:p>
    <w:p w14:paraId="6C6E1B9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Analiza dimnih plinova sa izradom mjernog lista prema Uredbi o graničnim vrijednostima emisija onečišćujućih tvari u zrak iz stacionarnih izvora (“Narodne novine” broj 21/07) </w:t>
      </w:r>
    </w:p>
    <w:p w14:paraId="5725A1C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Mjerenje volumnog udjela CO u prostoru.</w:t>
      </w:r>
    </w:p>
    <w:p w14:paraId="59BD6B53"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je dužan pisano se očitovati na zaprimljeni pisani upit u svezi tehničkih i ostalih karakteristika dimovodnog objekta.</w:t>
      </w:r>
    </w:p>
    <w:p w14:paraId="52CB22EC"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12.</w:t>
      </w:r>
    </w:p>
    <w:p w14:paraId="5607946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Pisani dimnjačarski stručni nalaz (DSN-1 ili 2 - kontrolni list) vodi se u dva primjerka, za svaku adresu                 ( korisnika ložišta) posebno.</w:t>
      </w:r>
    </w:p>
    <w:p w14:paraId="7BD5C12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Jedan primjerak dimnjačarskog stručnog nalaza (DSN-1 ili 2 - kontrolni list) obvezan je čuvati ovlašteni dimnjačar, a drugi primjerak korisnik usluga ili upravitelj odnosno predstavnik suvlasnika te ga na zahtjev dostaviti Općinskom upravnom tijelu nadležnom za komunalne poslove (u daljnjem tekstu: upravno tijelo) u pisanom obliku.</w:t>
      </w:r>
    </w:p>
    <w:p w14:paraId="52601823"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Dimnjačarski stručni nalaz (DSN 1 ili 2 - kontrolni list) obvezno sadržava:</w:t>
      </w:r>
    </w:p>
    <w:p w14:paraId="4B8AD340"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1. Oznaku zgrade - ulicu i kućni broj; </w:t>
      </w:r>
    </w:p>
    <w:p w14:paraId="27D7249B"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2. Ime i prezime korisnika usluge, ime i prezime predstavnika suvlasnika i naziv tijela koje upravlja zgradom; </w:t>
      </w:r>
    </w:p>
    <w:p w14:paraId="03A4066F"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3. Podatke o  dimovodnom </w:t>
      </w:r>
      <w:proofErr w:type="spellStart"/>
      <w:r w:rsidRPr="008310AB">
        <w:rPr>
          <w:rFonts w:ascii="Arial" w:eastAsia="Calibri" w:hAnsi="Arial" w:cs="Arial"/>
          <w:sz w:val="22"/>
          <w:szCs w:val="22"/>
          <w:lang w:val="hr-HR" w:eastAsia="zh-CN"/>
        </w:rPr>
        <w:t>objekatu</w:t>
      </w:r>
      <w:proofErr w:type="spellEnd"/>
      <w:r w:rsidRPr="008310AB">
        <w:rPr>
          <w:rFonts w:ascii="Arial" w:eastAsia="Calibri" w:hAnsi="Arial" w:cs="Arial"/>
          <w:sz w:val="22"/>
          <w:szCs w:val="22"/>
          <w:lang w:val="hr-HR" w:eastAsia="zh-CN"/>
        </w:rPr>
        <w:t xml:space="preserve">, dali je u uporabi i podjelu prema vrsti i gorivu; </w:t>
      </w:r>
    </w:p>
    <w:p w14:paraId="469785AC"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4. Podatke o  uređaja za loženje, dali je u uporabi i podjelu prema vrsti i gorivu;</w:t>
      </w:r>
    </w:p>
    <w:p w14:paraId="3DEFFDE9"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5. Podatke o dimovodnom objektu i uređaju za loženje prema klasi uređaja za loženje s naznakom roka kontrole i čišćenja; </w:t>
      </w:r>
    </w:p>
    <w:p w14:paraId="3AECB919"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6. Datume obavljenog čišćenja i kontrole s podacima o obavljenim radovima prema cjeniku dimnjačarskih poslova. </w:t>
      </w:r>
    </w:p>
    <w:p w14:paraId="2685CBAD"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7. Ime, prezime i potpis dimnjačara, korisnika usluge ili predstavnika suvlasnika zgrade nakon obavljanja dimnjačarskih poslova.</w:t>
      </w:r>
    </w:p>
    <w:p w14:paraId="75E36C48"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Sastavni dio dimnjačarskog stručnog nalaza je i evidencija nedostataka. Dimnjačarski stručni nalazi ( DSN-1 ili 2 - kontrolni listovi ) čuvaju se trajno, a podaci iz točaka 6. i 7. ovoga članka, koje ovlašteni dimnjačar može voditi preko računa, radnog naloga i obavijesti, čuvaju se dvije godine od dana uručivanja računa, i obavijesti korisniku usluga ili predstavniku suvlasnika, odnosno od dana posljednjeg unosa podataka.</w:t>
      </w:r>
    </w:p>
    <w:p w14:paraId="30BE0E74"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Osim navedenih podataka koji su obvezni, dimnjačarski stručni nalaz može sadržavati i slijedeće podatke:</w:t>
      </w:r>
    </w:p>
    <w:p w14:paraId="063D3B35"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8.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 Etaža ložišta i priključka</w:t>
      </w:r>
    </w:p>
    <w:p w14:paraId="7615032B"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9.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Vrstu dimovodnog objekta prema načinu upotrebe i vrsti priključenog ložišta ( energenta ) </w:t>
      </w:r>
    </w:p>
    <w:p w14:paraId="1F277B30"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10.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Materijal izvedbe dimovodnog objekta </w:t>
      </w:r>
    </w:p>
    <w:p w14:paraId="48ADAFF0"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lastRenderedPageBreak/>
        <w:t xml:space="preserve">11.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Vrstu izvedbe ( sistemski... ) </w:t>
      </w:r>
    </w:p>
    <w:p w14:paraId="4A435950"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12.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Dimenziju svijetlog otvora </w:t>
      </w:r>
    </w:p>
    <w:p w14:paraId="14C624B6"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13.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Mjesto smještaja kontrolnog otvora </w:t>
      </w:r>
    </w:p>
    <w:p w14:paraId="107B1B02"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14.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Korisnu visina dimovodnog objekta </w:t>
      </w:r>
    </w:p>
    <w:p w14:paraId="5DC7DABD"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15.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Ukupnu visinu dimovodnog objekta </w:t>
      </w:r>
    </w:p>
    <w:p w14:paraId="571F7BA5"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16.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Visinu dimovodnog objekta iznad krovišta </w:t>
      </w:r>
    </w:p>
    <w:p w14:paraId="6DD753DD"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17.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Materijal priključka dimnjaka </w:t>
      </w:r>
    </w:p>
    <w:p w14:paraId="78B926D7"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18.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Svijetli presjek priključka dimnjaka </w:t>
      </w:r>
    </w:p>
    <w:p w14:paraId="7213F320"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19.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Ukupna dužina priključka dimnjaka </w:t>
      </w:r>
    </w:p>
    <w:p w14:paraId="0262F78F"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20.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 Smještaj uređaja za loženje</w:t>
      </w:r>
    </w:p>
    <w:p w14:paraId="29BFCFD7" w14:textId="77777777" w:rsidR="008310AB" w:rsidRPr="008310AB" w:rsidRDefault="008310AB" w:rsidP="008310AB">
      <w:pPr>
        <w:suppressAutoHyphens/>
        <w:spacing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21.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Nazivna snaga uređaja za loženje.</w:t>
      </w:r>
    </w:p>
    <w:p w14:paraId="3E952900"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b/>
          <w:sz w:val="22"/>
          <w:szCs w:val="22"/>
          <w:u w:val="single"/>
          <w:lang w:val="hr-HR" w:eastAsia="zh-CN"/>
        </w:rPr>
        <w:t>Upozorenja</w:t>
      </w:r>
      <w:r w:rsidRPr="008310AB">
        <w:rPr>
          <w:rFonts w:ascii="Arial" w:eastAsia="Symbol" w:hAnsi="Arial" w:cs="Arial"/>
          <w:sz w:val="22"/>
          <w:szCs w:val="22"/>
          <w:lang w:val="hr-HR" w:eastAsia="zh-CN"/>
        </w:rPr>
        <w:t>:</w:t>
      </w:r>
    </w:p>
    <w:p w14:paraId="7B52B0D3"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22.  Sanirati ukupnu vertikalu dimnjaka</w:t>
      </w:r>
    </w:p>
    <w:p w14:paraId="2E5687F6"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23.  Potreban projekt strojarskog inženjera</w:t>
      </w:r>
    </w:p>
    <w:p w14:paraId="48AAC534"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24.  Dimnjak ne odgovara propisanom normom HRN-EN</w:t>
      </w:r>
    </w:p>
    <w:p w14:paraId="5A5C37C0"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 xml:space="preserve">25.  Potrebno strojno </w:t>
      </w:r>
      <w:proofErr w:type="spellStart"/>
      <w:r w:rsidRPr="008310AB">
        <w:rPr>
          <w:rFonts w:ascii="Arial" w:eastAsia="Symbol" w:hAnsi="Arial" w:cs="Arial"/>
          <w:sz w:val="22"/>
          <w:szCs w:val="22"/>
          <w:lang w:val="hr-HR" w:eastAsia="zh-CN"/>
        </w:rPr>
        <w:t>frezanje</w:t>
      </w:r>
      <w:proofErr w:type="spellEnd"/>
      <w:r w:rsidRPr="008310AB">
        <w:rPr>
          <w:rFonts w:ascii="Arial" w:eastAsia="Symbol" w:hAnsi="Arial" w:cs="Arial"/>
          <w:sz w:val="22"/>
          <w:szCs w:val="22"/>
          <w:lang w:val="hr-HR" w:eastAsia="zh-CN"/>
        </w:rPr>
        <w:t xml:space="preserve"> ukupne vertikale dimnjaka</w:t>
      </w:r>
    </w:p>
    <w:p w14:paraId="1ED3B51E"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26.  Potrebno snimanje kamerom ukupne vertikale dimnjaka</w:t>
      </w:r>
    </w:p>
    <w:p w14:paraId="3AD7F6BF"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27.  Nedostaci na dimnjaku, ložištu i nedostaci održavanja</w:t>
      </w:r>
    </w:p>
    <w:p w14:paraId="0A21D5BB"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28.  Rok uklanjanja nedostataka</w:t>
      </w:r>
    </w:p>
    <w:p w14:paraId="4F112054"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 xml:space="preserve">29.  Zabrana korištenja dimnjaka ili dimovoda ( neposredna opasnost od požara i </w:t>
      </w:r>
      <w:proofErr w:type="spellStart"/>
      <w:r w:rsidRPr="008310AB">
        <w:rPr>
          <w:rFonts w:ascii="Arial" w:eastAsia="Symbol" w:hAnsi="Arial" w:cs="Arial"/>
          <w:sz w:val="22"/>
          <w:szCs w:val="22"/>
          <w:lang w:val="hr-HR" w:eastAsia="zh-CN"/>
        </w:rPr>
        <w:t>trovanj</w:t>
      </w:r>
      <w:proofErr w:type="spellEnd"/>
      <w:r w:rsidRPr="008310AB">
        <w:rPr>
          <w:rFonts w:ascii="Arial" w:eastAsia="Symbol" w:hAnsi="Arial" w:cs="Arial"/>
          <w:sz w:val="22"/>
          <w:szCs w:val="22"/>
          <w:lang w:val="hr-HR" w:eastAsia="zh-CN"/>
        </w:rPr>
        <w:t xml:space="preserve"> )</w:t>
      </w:r>
    </w:p>
    <w:p w14:paraId="5F121599" w14:textId="77777777" w:rsidR="008310AB" w:rsidRPr="008310AB" w:rsidRDefault="008310AB" w:rsidP="008310AB">
      <w:pPr>
        <w:suppressAutoHyphens/>
        <w:spacing w:line="276" w:lineRule="auto"/>
        <w:jc w:val="both"/>
        <w:rPr>
          <w:rFonts w:ascii="Arial" w:eastAsia="Symbol" w:hAnsi="Arial" w:cs="Arial"/>
          <w:sz w:val="22"/>
          <w:szCs w:val="22"/>
          <w:lang w:val="hr-HR" w:eastAsia="zh-CN"/>
        </w:rPr>
      </w:pPr>
      <w:r w:rsidRPr="008310AB">
        <w:rPr>
          <w:rFonts w:ascii="Arial" w:eastAsia="Symbol" w:hAnsi="Arial" w:cs="Arial"/>
          <w:sz w:val="22"/>
          <w:szCs w:val="22"/>
          <w:lang w:val="hr-HR" w:eastAsia="zh-CN"/>
        </w:rPr>
        <w:t>30.  Pismeni dodatak</w:t>
      </w:r>
    </w:p>
    <w:p w14:paraId="53D37BAD"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13.</w:t>
      </w:r>
    </w:p>
    <w:p w14:paraId="733C87A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Ako dimnjačar utvrdi da je onemogućena redovita kontrola i čišćenje ili da postoje nedostaci na dimovodnim objektima i uređajima za loženje koji nisu neposredno opasni za zdravlje, život i imovinu, pisano će upozoriti na nemogućnost kontrole i čišćenja ili druge utvrđene nedostatke, korisnika usluga, predstavnika suvlasnika, odnosno upravitelja zgrade.</w:t>
      </w:r>
    </w:p>
    <w:p w14:paraId="742D939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Ovlašteni dimnjačar je dužan obavijestiti komunalno redarstvo o nemogućnosti izvršenja usluge</w:t>
      </w:r>
      <w:r w:rsidRPr="008310AB">
        <w:rPr>
          <w:rFonts w:ascii="Arial" w:eastAsia="Calibri" w:hAnsi="Arial" w:cs="Arial"/>
          <w:sz w:val="22"/>
          <w:szCs w:val="22"/>
          <w:lang w:val="hr-HR" w:eastAsia="zh-CN"/>
        </w:rPr>
        <w:t>.</w:t>
      </w:r>
    </w:p>
    <w:p w14:paraId="138329F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Uz obavijest iz prethodnog stavka potrebno je priložiti slijedeće: ime i prezime vlasnika /korisnika, ime i prezime predstavnika stanara ( ukoliko je objekt pod upravljanjem ), adresu korisnika/vlasnika, OIB, datum onemogućavanja usluge.</w:t>
      </w:r>
    </w:p>
    <w:p w14:paraId="29EDF88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Komunalno redarstvo prema dostavljenoj obavijesti dostavlja upozorenje korisniku/vlasniku i ukoliko se usluga ipak izvrši u predviđenom roku tada je ovlašteni dimnjačar dužan obavijestiti Općinsko upravno tijelo nadležno za komunalne poslove da je naknadno omogućena kontrola i čišćenje dimovodnih objekata i uređaja za loženje.</w:t>
      </w:r>
    </w:p>
    <w:p w14:paraId="2963CF99"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14.</w:t>
      </w:r>
    </w:p>
    <w:p w14:paraId="751FECC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Ako dimnjačar utvrdi da su nedostaci na dimovodnim objektima i uređajima za loženje sa sustavom dobave zraka neposredno opasni za zdravlje, život i imovinu, dužan je pisano dimnjačarskim stručnim nalazom ( DSN-1 </w:t>
      </w:r>
      <w:proofErr w:type="spellStart"/>
      <w:r w:rsidRPr="008310AB">
        <w:rPr>
          <w:rFonts w:ascii="Arial" w:eastAsia="Calibri" w:hAnsi="Arial" w:cs="Arial"/>
          <w:sz w:val="22"/>
          <w:szCs w:val="22"/>
          <w:lang w:val="hr-HR" w:eastAsia="zh-CN"/>
        </w:rPr>
        <w:t>ilai</w:t>
      </w:r>
      <w:proofErr w:type="spellEnd"/>
      <w:r w:rsidRPr="008310AB">
        <w:rPr>
          <w:rFonts w:ascii="Arial" w:eastAsia="Calibri" w:hAnsi="Arial" w:cs="Arial"/>
          <w:sz w:val="22"/>
          <w:szCs w:val="22"/>
          <w:lang w:val="hr-HR" w:eastAsia="zh-CN"/>
        </w:rPr>
        <w:t xml:space="preserve"> 2 kontrolnim listom ) bez odgode upozoriti korisnika usluga, predstavnika suvlasnika, odnosno upravitelja zgrade da u primjerenom roku otklone nedostatke.</w:t>
      </w:r>
    </w:p>
    <w:p w14:paraId="64CBAA7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Ako dimnjačar prilikom pregleda dimovodnog objekta, priključka utvrdi da je izveden od neadekvatnog propisanog  materijala ( npr. </w:t>
      </w:r>
      <w:proofErr w:type="spellStart"/>
      <w:r w:rsidRPr="008310AB">
        <w:rPr>
          <w:rFonts w:ascii="Arial" w:eastAsia="Calibri" w:hAnsi="Arial" w:cs="Arial"/>
          <w:sz w:val="22"/>
          <w:szCs w:val="22"/>
          <w:lang w:val="hr-HR" w:eastAsia="zh-CN"/>
        </w:rPr>
        <w:t>Ind.Opeka</w:t>
      </w:r>
      <w:proofErr w:type="spellEnd"/>
      <w:r w:rsidRPr="008310AB">
        <w:rPr>
          <w:rFonts w:ascii="Arial" w:eastAsia="Calibri" w:hAnsi="Arial" w:cs="Arial"/>
          <w:sz w:val="22"/>
          <w:szCs w:val="22"/>
          <w:lang w:val="hr-HR" w:eastAsia="zh-CN"/>
        </w:rPr>
        <w:t xml:space="preserve">, cigla, azbest, lim, željezo itd. ) i ne podliježe ( HR EN 1443, HR EN </w:t>
      </w:r>
      <w:r w:rsidRPr="008310AB">
        <w:rPr>
          <w:rFonts w:ascii="Arial" w:eastAsia="Calibri" w:hAnsi="Arial" w:cs="Arial"/>
          <w:sz w:val="22"/>
          <w:szCs w:val="22"/>
          <w:lang w:val="hr-HR" w:eastAsia="zh-CN"/>
        </w:rPr>
        <w:lastRenderedPageBreak/>
        <w:t xml:space="preserve">18160-5 ) ili drugoj odgovarajućoj normi smatrat će se </w:t>
      </w:r>
      <w:proofErr w:type="spellStart"/>
      <w:r w:rsidRPr="008310AB">
        <w:rPr>
          <w:rFonts w:ascii="Arial" w:eastAsia="Calibri" w:hAnsi="Arial" w:cs="Arial"/>
          <w:sz w:val="22"/>
          <w:szCs w:val="22"/>
          <w:lang w:val="hr-HR" w:eastAsia="zh-CN"/>
        </w:rPr>
        <w:t>neispravim</w:t>
      </w:r>
      <w:proofErr w:type="spellEnd"/>
      <w:r w:rsidRPr="008310AB">
        <w:rPr>
          <w:rFonts w:ascii="Arial" w:eastAsia="Calibri" w:hAnsi="Arial" w:cs="Arial"/>
          <w:sz w:val="22"/>
          <w:szCs w:val="22"/>
          <w:lang w:val="hr-HR" w:eastAsia="zh-CN"/>
        </w:rPr>
        <w:t xml:space="preserve"> za upotrebu i ne smije izvršavati nikakvu daljnju radnju te upozoriti korisnika na postupak:</w:t>
      </w:r>
    </w:p>
    <w:p w14:paraId="74569F91" w14:textId="77777777" w:rsidR="008310AB" w:rsidRPr="008310AB" w:rsidRDefault="008310AB" w:rsidP="00B92FB1">
      <w:pPr>
        <w:numPr>
          <w:ilvl w:val="0"/>
          <w:numId w:val="34"/>
        </w:num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Potrebna sanacija ukupne vertikale sa priključkom na ložište ( ako je izvedivo )</w:t>
      </w:r>
    </w:p>
    <w:p w14:paraId="3A347ACF" w14:textId="77777777" w:rsidR="008310AB" w:rsidRPr="008310AB" w:rsidRDefault="008310AB" w:rsidP="00B92FB1">
      <w:pPr>
        <w:numPr>
          <w:ilvl w:val="0"/>
          <w:numId w:val="34"/>
        </w:num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Proračun dimnjaka i projekta od strane ovlaštenog inženjera ( ako je izvedivo )</w:t>
      </w:r>
    </w:p>
    <w:p w14:paraId="0A5817DE" w14:textId="77777777" w:rsidR="008310AB" w:rsidRPr="008310AB" w:rsidRDefault="008310AB" w:rsidP="00B92FB1">
      <w:pPr>
        <w:numPr>
          <w:ilvl w:val="0"/>
          <w:numId w:val="34"/>
        </w:num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Sanacija dimnjaka po projektu od strane građevinske ovlaštene osobe</w:t>
      </w:r>
    </w:p>
    <w:p w14:paraId="709849C1" w14:textId="77777777" w:rsidR="008310AB" w:rsidRPr="008310AB" w:rsidRDefault="008310AB" w:rsidP="00B92FB1">
      <w:pPr>
        <w:numPr>
          <w:ilvl w:val="0"/>
          <w:numId w:val="34"/>
        </w:num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Izdavanje ATESTA od strane koncesionara ovlaštene osobe dimnjačara</w:t>
      </w:r>
    </w:p>
    <w:p w14:paraId="1D527477"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Ukoliko utvrđeni nedostaci zahtijevaju rekonstrukciju ( sanaciju ) dimovodnog objekta ista mora biti izvršena u skladu sa zakonom koji uređuje prostorno uređenje i građenje te u skladu sa Tehničkim propisima za dimnjake i ostalim važećim propisima.</w:t>
      </w:r>
    </w:p>
    <w:p w14:paraId="7F4ABCBD"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Nakon izvršene rekonstrukcije ( sanacije ) obaveza je vlasnika/korisnika ili predstavnika stanara izvijestiti ovlaštenog dimnjačara o uklanjanju nedostataka na osnovu čega će se izvršiti ponovna kontrola/pregled dimovodnog objekta.</w:t>
      </w:r>
    </w:p>
    <w:p w14:paraId="713791B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Ovisno o utvrđenim nedostacima dimnjačar će pisano, dimnjačarskim stručnim nalazom ( DSN-1 ili 2 kontrolnim listom ) i evidentiranim nedostacima obavijestiti ministarstvo nadležno za unutarnje poslove ili građevinsku inspekciju te distributera plina i upravno tijelo.</w:t>
      </w:r>
    </w:p>
    <w:p w14:paraId="7BDF4C9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Korisnik usluga, predstavnik suvlasnika, odnosno upravitelj zgrade, dužan je u ostavljenom roku otkloniti nedostatke i o tome obavijestiti nadležno tijelo iz stavka 2. ovoga članka i upravno tijelo. U suprotnome smatrat će se da nedostaci nisu otklonjeni.</w:t>
      </w:r>
    </w:p>
    <w:p w14:paraId="408A0E9A"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je dužan po obavijesti korisnika usluge ili 30 dana od isteka roka, obaviti ponovnu kontrolu dimovodnih objekata koji su evidentirani kao objekti opasni po zdravlje, život i imovinu.</w:t>
      </w:r>
    </w:p>
    <w:p w14:paraId="0B5F0A62"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15.</w:t>
      </w:r>
    </w:p>
    <w:p w14:paraId="581DFC4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Iznimno, u hitnim slučajevima kada je ugrožen život, zdravlje i imovina, dimnjačar je dužan odmah upozoriti ugrožene korisnike usluga i istovremeno obavijestiti ministarstvo nadležno za unutarnje poslove, upravno tijelo te distributera plina ako se radi o plinskom sustavu dimovodnog objekta i uređaja za loženje.</w:t>
      </w:r>
    </w:p>
    <w:p w14:paraId="11655112"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16.</w:t>
      </w:r>
    </w:p>
    <w:p w14:paraId="76E3E85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dužan je u digitalnom obliku voditi evidenciju nedostataka i neobavljenog čišćenja i kontrole iz članka 12. i 13. ovih Uvjeta i registar dimovodnih objekata i uređaja za loženje ( dimnjačarski stručni nalaz DSN-1 ili 2 - kontrolni list sa evidentiranim nedostacima ), prema podacima propisanim člankom 14. ovih uvjeta.</w:t>
      </w:r>
    </w:p>
    <w:p w14:paraId="20564D4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unosi podatke u evidenciju nedostataka i neobavljenog čišćenja i kontrole u registar dimovodnih objekata i uređaja za loženje u roku od 30 dana od obilaska terena.</w:t>
      </w:r>
    </w:p>
    <w:p w14:paraId="29DF11EE"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17.</w:t>
      </w:r>
    </w:p>
    <w:p w14:paraId="6DBFA45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dužan je izraditi godišnji plan čišćenja i kontrole dimovodnih objekata i uređaja za loženje sa sustavom dobave zraka ( u daljnjem tekstu: godišnji plan ) i dostaviti ga upravnom tijelu.</w:t>
      </w:r>
    </w:p>
    <w:p w14:paraId="6C105F0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Ovlašteni dimnjačar dužan je dimnjačarske poslove obavljati prema godišnjem planu.</w:t>
      </w:r>
    </w:p>
    <w:p w14:paraId="4B1A0C5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lastRenderedPageBreak/>
        <w:t xml:space="preserve">    </w:t>
      </w:r>
      <w:r w:rsidRPr="008310AB">
        <w:rPr>
          <w:rFonts w:ascii="Arial" w:eastAsia="Calibri" w:hAnsi="Arial" w:cs="Arial"/>
          <w:sz w:val="22"/>
          <w:szCs w:val="22"/>
          <w:lang w:val="hr-HR" w:eastAsia="zh-CN"/>
        </w:rPr>
        <w:t xml:space="preserve">Ovlašteni dimnjačar dužan je obavijestiti upravitelja i/ili predstavnike stanara u višestambenim objektima o nadolazećem terminu redovne usluge kako bi upravitelj i/ili predstavnik stanara dogovorio termin sa suvlasnicima koji koriste </w:t>
      </w:r>
      <w:proofErr w:type="spellStart"/>
      <w:r w:rsidRPr="008310AB">
        <w:rPr>
          <w:rFonts w:ascii="Arial" w:eastAsia="Calibri" w:hAnsi="Arial" w:cs="Arial"/>
          <w:sz w:val="22"/>
          <w:szCs w:val="22"/>
          <w:lang w:val="hr-HR" w:eastAsia="zh-CN"/>
        </w:rPr>
        <w:t>lažišta</w:t>
      </w:r>
      <w:proofErr w:type="spellEnd"/>
      <w:r w:rsidRPr="008310AB">
        <w:rPr>
          <w:rFonts w:ascii="Arial" w:eastAsia="Calibri" w:hAnsi="Arial" w:cs="Arial"/>
          <w:sz w:val="22"/>
          <w:szCs w:val="22"/>
          <w:lang w:val="hr-HR" w:eastAsia="zh-CN"/>
        </w:rPr>
        <w:t xml:space="preserve"> priključena na </w:t>
      </w:r>
      <w:proofErr w:type="spellStart"/>
      <w:r w:rsidRPr="008310AB">
        <w:rPr>
          <w:rFonts w:ascii="Arial" w:eastAsia="Calibri" w:hAnsi="Arial" w:cs="Arial"/>
          <w:sz w:val="22"/>
          <w:szCs w:val="22"/>
          <w:lang w:val="hr-HR" w:eastAsia="zh-CN"/>
        </w:rPr>
        <w:t>dimnja</w:t>
      </w:r>
      <w:proofErr w:type="spellEnd"/>
      <w:r w:rsidRPr="008310AB">
        <w:rPr>
          <w:rFonts w:ascii="Arial" w:eastAsia="Calibri" w:hAnsi="Arial" w:cs="Arial"/>
          <w:sz w:val="22"/>
          <w:szCs w:val="22"/>
          <w:lang w:val="hr-HR" w:eastAsia="zh-CN"/>
        </w:rPr>
        <w:t>. U slučaju neobavljene dimnjačarske usluge upravitelj i/ili predstavnik stanara snose odgovornost.</w:t>
      </w:r>
    </w:p>
    <w:p w14:paraId="415786F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dužan je najmanje jednom godišnje do početka ogrjevne sezone, upravnom tijelu podnijeti izvješće o promjeni broja i vrste dimovodnih objekata.</w:t>
      </w:r>
    </w:p>
    <w:p w14:paraId="55E1C87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D) </w:t>
      </w:r>
      <w:r w:rsidRPr="008310AB">
        <w:rPr>
          <w:rFonts w:ascii="Arial" w:eastAsia="Calibri" w:hAnsi="Arial" w:cs="Arial"/>
          <w:b/>
          <w:sz w:val="22"/>
          <w:szCs w:val="22"/>
          <w:u w:val="single"/>
          <w:lang w:val="hr-HR" w:eastAsia="zh-CN"/>
        </w:rPr>
        <w:t>Obveze korisnika usluga</w:t>
      </w:r>
    </w:p>
    <w:p w14:paraId="51D52891"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18.</w:t>
      </w:r>
    </w:p>
    <w:p w14:paraId="7982359D"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Korisnik usluga dužan je omogućiti redovitu kontrolu, čišćenje i mjerenje dimovodnih objekata i uređaja za loženje, a osobito omogućiti pristup vratašcima za kontrolu i čišćenje koja moraju biti osposobljena za nesmetano vršenje usluge, a sve u skladu sa pozitivnim propisima i normama.</w:t>
      </w:r>
    </w:p>
    <w:p w14:paraId="134FBA4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Korisnik usluga dužan je koristiti se isključivo uslugama ovlaštenog dimnjačara sa kojim je Općina Brtonigla - Verteneglio zaključila samo Ugovor ili Ugovor o koncesiji</w:t>
      </w:r>
    </w:p>
    <w:p w14:paraId="74AAF5F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Na zahtjev ovlaštenog dimnjačara moraju se ugraditi ili zamijeniti porozna vratašca  radi omogućavanja kontrole i čišćenja dimovodnih objekata, a priključna cijev uređaja za loženje i dimovodnog objekta mora biti demontažna na atmosferskim uređajima za loženje.</w:t>
      </w:r>
    </w:p>
    <w:p w14:paraId="5DAABDF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Pristup do vrha dimovodnog objekta te krovišta koja su građena pod kosinom moraju imati izvedene zakonom o zaštiti na radu certificirane uporne točke ili certificirano gazište i </w:t>
      </w:r>
      <w:proofErr w:type="spellStart"/>
      <w:r w:rsidRPr="008310AB">
        <w:rPr>
          <w:rFonts w:ascii="Arial" w:eastAsia="Calibri" w:hAnsi="Arial" w:cs="Arial"/>
          <w:sz w:val="22"/>
          <w:szCs w:val="22"/>
          <w:lang w:val="hr-HR" w:eastAsia="zh-CN"/>
        </w:rPr>
        <w:t>kačište</w:t>
      </w:r>
      <w:proofErr w:type="spellEnd"/>
      <w:r w:rsidRPr="008310AB">
        <w:rPr>
          <w:rFonts w:ascii="Arial" w:eastAsia="Calibri" w:hAnsi="Arial" w:cs="Arial"/>
          <w:sz w:val="22"/>
          <w:szCs w:val="22"/>
          <w:lang w:val="hr-HR" w:eastAsia="zh-CN"/>
        </w:rPr>
        <w:t xml:space="preserve"> radi sigurnog kretanja po krovištu , neovisno o stambenoj, odnosno poslovnoj jedinici.</w:t>
      </w:r>
    </w:p>
    <w:p w14:paraId="7A46F0F7"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Korisnik usluga/predstavnik ili upravitelj </w:t>
      </w:r>
      <w:proofErr w:type="spellStart"/>
      <w:r w:rsidRPr="008310AB">
        <w:rPr>
          <w:rFonts w:ascii="Arial" w:eastAsia="Calibri" w:hAnsi="Arial" w:cs="Arial"/>
          <w:sz w:val="22"/>
          <w:szCs w:val="22"/>
          <w:lang w:val="hr-HR" w:eastAsia="zh-CN"/>
        </w:rPr>
        <w:t>višestanbenog</w:t>
      </w:r>
      <w:proofErr w:type="spellEnd"/>
      <w:r w:rsidRPr="008310AB">
        <w:rPr>
          <w:rFonts w:ascii="Arial" w:eastAsia="Calibri" w:hAnsi="Arial" w:cs="Arial"/>
          <w:sz w:val="22"/>
          <w:szCs w:val="22"/>
          <w:lang w:val="hr-HR" w:eastAsia="zh-CN"/>
        </w:rPr>
        <w:t xml:space="preserve"> </w:t>
      </w:r>
      <w:proofErr w:type="spellStart"/>
      <w:r w:rsidRPr="008310AB">
        <w:rPr>
          <w:rFonts w:ascii="Arial" w:eastAsia="Calibri" w:hAnsi="Arial" w:cs="Arial"/>
          <w:sz w:val="22"/>
          <w:szCs w:val="22"/>
          <w:lang w:val="hr-HR" w:eastAsia="zh-CN"/>
        </w:rPr>
        <w:t>obijekta</w:t>
      </w:r>
      <w:proofErr w:type="spellEnd"/>
      <w:r w:rsidRPr="008310AB">
        <w:rPr>
          <w:rFonts w:ascii="Arial" w:eastAsia="Calibri" w:hAnsi="Arial" w:cs="Arial"/>
          <w:sz w:val="22"/>
          <w:szCs w:val="22"/>
          <w:lang w:val="hr-HR" w:eastAsia="zh-CN"/>
        </w:rPr>
        <w:t xml:space="preserve"> dužan je na dimnjačarev zahtjev, dati na uvid dokumentaciju o broju i vrsti uređaja za loženje sa sustavom dobave zraka i dimovodnih objekata ako takva dokumentacija postoji ili ga obavijestiti o broju i vrsti uređaja za loženje sa sustavom dobave zraka i dimovodnih objekata u sezoni loženja te mu omogućiti pristup svakom uređaju za loženje i dimovodnom objektu.</w:t>
      </w:r>
    </w:p>
    <w:p w14:paraId="0E97291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Korisnik usluga dužan je odazvati se upravitelju i/ili predstavniku koji su dužni javiti dimnjačaru o dogovorenom terminu.</w:t>
      </w:r>
    </w:p>
    <w:p w14:paraId="580F5C6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Korisnik usluga je dužan prijaviti ovlaštenom dimnjačaru svaku promjenu vlasništva/korištenja objekta, odnosno dužan je prijaviti promjenu energenta grijanja.</w:t>
      </w:r>
    </w:p>
    <w:p w14:paraId="60588C1F" w14:textId="77777777" w:rsidR="008310AB" w:rsidRPr="008310AB" w:rsidRDefault="008310AB" w:rsidP="008310AB">
      <w:pPr>
        <w:suppressAutoHyphens/>
        <w:spacing w:after="200" w:line="276" w:lineRule="auto"/>
        <w:jc w:val="both"/>
        <w:rPr>
          <w:rFonts w:ascii="Arial" w:eastAsia="Calibri" w:hAnsi="Arial" w:cs="Arial"/>
          <w:sz w:val="22"/>
          <w:szCs w:val="22"/>
          <w:u w:val="single"/>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Uklanjanje gnijezda stršljenova, osa i pčela ne spada u dimnjačarske poslove, nego u poslove dezinsekcije koje smije provoditi isključivo ovlaštena služba registrirana za DDD djelatnost</w:t>
      </w:r>
      <w:r w:rsidRPr="008310AB">
        <w:rPr>
          <w:rFonts w:ascii="Arial" w:eastAsia="Calibri" w:hAnsi="Arial" w:cs="Arial"/>
          <w:sz w:val="22"/>
          <w:szCs w:val="22"/>
          <w:lang w:val="hr-HR" w:eastAsia="zh-CN"/>
        </w:rPr>
        <w:t>.</w:t>
      </w:r>
    </w:p>
    <w:p w14:paraId="40045DA6" w14:textId="77777777" w:rsidR="008310AB" w:rsidRPr="008310AB" w:rsidRDefault="008310AB" w:rsidP="008310AB">
      <w:pPr>
        <w:suppressAutoHyphens/>
        <w:spacing w:after="200" w:line="276" w:lineRule="auto"/>
        <w:jc w:val="both"/>
        <w:rPr>
          <w:rFonts w:ascii="Arial" w:eastAsia="Calibri" w:hAnsi="Arial" w:cs="Arial"/>
          <w:sz w:val="22"/>
          <w:szCs w:val="22"/>
          <w:u w:val="single"/>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Korisnik usluge je dužan osigurati uklanjanje gnijezda putem ovlaštene službe prije nastanka dimnjačarskih radova</w:t>
      </w:r>
      <w:r w:rsidRPr="008310AB">
        <w:rPr>
          <w:rFonts w:ascii="Arial" w:eastAsia="Calibri" w:hAnsi="Arial" w:cs="Arial"/>
          <w:sz w:val="22"/>
          <w:szCs w:val="22"/>
          <w:lang w:val="hr-HR" w:eastAsia="zh-CN"/>
        </w:rPr>
        <w:t>.</w:t>
      </w:r>
    </w:p>
    <w:p w14:paraId="028981B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Dimnjačar ne snosi odgovornost za nemogućnost obavljanja čišćenja, kontrole ili pregleda dimnjaka zbog prisutnosti insekata, niti za posljedice koje mogu nastati ako korisnik ne poduzme potrebne mjere uklanjanja gnijezda</w:t>
      </w:r>
      <w:r w:rsidRPr="008310AB">
        <w:rPr>
          <w:rFonts w:ascii="Arial" w:eastAsia="Calibri" w:hAnsi="Arial" w:cs="Arial"/>
          <w:sz w:val="22"/>
          <w:szCs w:val="22"/>
          <w:lang w:val="hr-HR" w:eastAsia="zh-CN"/>
        </w:rPr>
        <w:t>.</w:t>
      </w:r>
    </w:p>
    <w:p w14:paraId="70425691" w14:textId="77777777" w:rsidR="008310AB" w:rsidRPr="008310AB" w:rsidRDefault="008310AB" w:rsidP="008310AB">
      <w:pPr>
        <w:shd w:val="clear" w:color="auto" w:fill="FFFFFF"/>
        <w:jc w:val="both"/>
        <w:rPr>
          <w:rFonts w:ascii="Arial" w:hAnsi="Arial" w:cs="Arial"/>
          <w:sz w:val="22"/>
          <w:szCs w:val="22"/>
          <w:u w:val="single"/>
          <w:lang w:val="it-IT" w:eastAsia="en-US"/>
        </w:rPr>
      </w:pPr>
      <w:r w:rsidRPr="008310AB">
        <w:rPr>
          <w:rFonts w:ascii="Arial" w:hAnsi="Arial" w:cs="Arial"/>
          <w:color w:val="FF0000"/>
          <w:sz w:val="22"/>
          <w:szCs w:val="22"/>
          <w:lang w:val="hr-HR" w:eastAsia="en-US"/>
        </w:rPr>
        <w:t xml:space="preserve">    </w:t>
      </w:r>
      <w:r w:rsidRPr="008310AB">
        <w:rPr>
          <w:rFonts w:ascii="Arial" w:hAnsi="Arial" w:cs="Arial"/>
          <w:sz w:val="22"/>
          <w:szCs w:val="22"/>
          <w:u w:val="single"/>
          <w:lang w:val="hr-HR" w:eastAsia="en-US"/>
        </w:rPr>
        <w:t xml:space="preserve">Sigurnosni uvjeti i pravo odbijanja rada - Ovlašteni dimnjačar ima pravo odgoditi ili odbiti obavljanje usluge ako nisu ispunjeni sigurnosni uvjeti (npr. neosigurani krovni pristupi, nedostatak uporišnih točaka, rizik od pada, prisutnost agresivnih životinja/insekata, radovi drugih izvođača u zoni). </w:t>
      </w:r>
      <w:r w:rsidRPr="008310AB">
        <w:rPr>
          <w:rFonts w:ascii="Arial" w:hAnsi="Arial" w:cs="Arial"/>
          <w:sz w:val="22"/>
          <w:szCs w:val="22"/>
          <w:u w:val="single"/>
          <w:lang w:val="it-IT" w:eastAsia="en-US"/>
        </w:rPr>
        <w:t xml:space="preserve">O </w:t>
      </w:r>
      <w:proofErr w:type="spellStart"/>
      <w:r w:rsidRPr="008310AB">
        <w:rPr>
          <w:rFonts w:ascii="Arial" w:hAnsi="Arial" w:cs="Arial"/>
          <w:sz w:val="22"/>
          <w:szCs w:val="22"/>
          <w:u w:val="single"/>
          <w:lang w:val="it-IT" w:eastAsia="en-US"/>
        </w:rPr>
        <w:t>razlozima</w:t>
      </w:r>
      <w:proofErr w:type="spellEnd"/>
      <w:r w:rsidRPr="008310AB">
        <w:rPr>
          <w:rFonts w:ascii="Arial" w:hAnsi="Arial" w:cs="Arial"/>
          <w:sz w:val="22"/>
          <w:szCs w:val="22"/>
          <w:u w:val="single"/>
          <w:lang w:val="it-IT" w:eastAsia="en-US"/>
        </w:rPr>
        <w:t xml:space="preserve"> se </w:t>
      </w:r>
      <w:proofErr w:type="spellStart"/>
      <w:r w:rsidRPr="008310AB">
        <w:rPr>
          <w:rFonts w:ascii="Arial" w:hAnsi="Arial" w:cs="Arial"/>
          <w:sz w:val="22"/>
          <w:szCs w:val="22"/>
          <w:u w:val="single"/>
          <w:lang w:val="it-IT" w:eastAsia="en-US"/>
        </w:rPr>
        <w:t>sastavlja</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lastRenderedPageBreak/>
        <w:t>zapisnik</w:t>
      </w:r>
      <w:proofErr w:type="spellEnd"/>
      <w:r w:rsidRPr="008310AB">
        <w:rPr>
          <w:rFonts w:ascii="Arial" w:hAnsi="Arial" w:cs="Arial"/>
          <w:sz w:val="22"/>
          <w:szCs w:val="22"/>
          <w:u w:val="single"/>
          <w:lang w:val="it-IT" w:eastAsia="en-US"/>
        </w:rPr>
        <w:t xml:space="preserve">, a </w:t>
      </w:r>
      <w:proofErr w:type="spellStart"/>
      <w:r w:rsidRPr="008310AB">
        <w:rPr>
          <w:rFonts w:ascii="Arial" w:hAnsi="Arial" w:cs="Arial"/>
          <w:sz w:val="22"/>
          <w:szCs w:val="22"/>
          <w:u w:val="single"/>
          <w:lang w:val="it-IT" w:eastAsia="en-US"/>
        </w:rPr>
        <w:t>korisnik</w:t>
      </w:r>
      <w:proofErr w:type="spellEnd"/>
      <w:r w:rsidRPr="008310AB">
        <w:rPr>
          <w:rFonts w:ascii="Arial" w:hAnsi="Arial" w:cs="Arial"/>
          <w:sz w:val="22"/>
          <w:szCs w:val="22"/>
          <w:u w:val="single"/>
          <w:lang w:val="it-IT" w:eastAsia="en-US"/>
        </w:rPr>
        <w:t xml:space="preserve"> je </w:t>
      </w:r>
      <w:proofErr w:type="spellStart"/>
      <w:r w:rsidRPr="008310AB">
        <w:rPr>
          <w:rFonts w:ascii="Arial" w:hAnsi="Arial" w:cs="Arial"/>
          <w:sz w:val="22"/>
          <w:szCs w:val="22"/>
          <w:u w:val="single"/>
          <w:lang w:val="it-IT" w:eastAsia="en-US"/>
        </w:rPr>
        <w:t>dužan</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otkloniti</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uzrok</w:t>
      </w:r>
      <w:proofErr w:type="spellEnd"/>
      <w:r w:rsidRPr="008310AB">
        <w:rPr>
          <w:rFonts w:ascii="Arial" w:hAnsi="Arial" w:cs="Arial"/>
          <w:sz w:val="22"/>
          <w:szCs w:val="22"/>
          <w:u w:val="single"/>
          <w:lang w:val="it-IT" w:eastAsia="en-US"/>
        </w:rPr>
        <w:t xml:space="preserve"> i </w:t>
      </w:r>
      <w:proofErr w:type="spellStart"/>
      <w:r w:rsidRPr="008310AB">
        <w:rPr>
          <w:rFonts w:ascii="Arial" w:hAnsi="Arial" w:cs="Arial"/>
          <w:sz w:val="22"/>
          <w:szCs w:val="22"/>
          <w:u w:val="single"/>
          <w:lang w:val="it-IT" w:eastAsia="en-US"/>
        </w:rPr>
        <w:t>omogućiti</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siguran</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pristup</w:t>
      </w:r>
      <w:proofErr w:type="spellEnd"/>
      <w:r w:rsidRPr="008310AB">
        <w:rPr>
          <w:rFonts w:ascii="Arial" w:hAnsi="Arial" w:cs="Arial"/>
          <w:sz w:val="22"/>
          <w:szCs w:val="22"/>
          <w:u w:val="single"/>
          <w:lang w:val="it-IT" w:eastAsia="en-US"/>
        </w:rPr>
        <w:t xml:space="preserve">. U </w:t>
      </w:r>
      <w:proofErr w:type="spellStart"/>
      <w:r w:rsidRPr="008310AB">
        <w:rPr>
          <w:rFonts w:ascii="Arial" w:hAnsi="Arial" w:cs="Arial"/>
          <w:sz w:val="22"/>
          <w:szCs w:val="22"/>
          <w:u w:val="single"/>
          <w:lang w:val="it-IT" w:eastAsia="en-US"/>
        </w:rPr>
        <w:t>takvom</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slučaju</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može</w:t>
      </w:r>
      <w:proofErr w:type="spellEnd"/>
      <w:r w:rsidRPr="008310AB">
        <w:rPr>
          <w:rFonts w:ascii="Arial" w:hAnsi="Arial" w:cs="Arial"/>
          <w:sz w:val="22"/>
          <w:szCs w:val="22"/>
          <w:u w:val="single"/>
          <w:lang w:val="it-IT" w:eastAsia="en-US"/>
        </w:rPr>
        <w:t xml:space="preserve"> se </w:t>
      </w:r>
      <w:proofErr w:type="spellStart"/>
      <w:r w:rsidRPr="008310AB">
        <w:rPr>
          <w:rFonts w:ascii="Arial" w:hAnsi="Arial" w:cs="Arial"/>
          <w:sz w:val="22"/>
          <w:szCs w:val="22"/>
          <w:u w:val="single"/>
          <w:lang w:val="it-IT" w:eastAsia="en-US"/>
        </w:rPr>
        <w:t>obračunati</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izlazak</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bez</w:t>
      </w:r>
      <w:proofErr w:type="spellEnd"/>
      <w:r w:rsidRPr="008310AB">
        <w:rPr>
          <w:rFonts w:ascii="Arial" w:hAnsi="Arial" w:cs="Arial"/>
          <w:sz w:val="22"/>
          <w:szCs w:val="22"/>
          <w:u w:val="single"/>
          <w:lang w:val="it-IT" w:eastAsia="en-US"/>
        </w:rPr>
        <w:t xml:space="preserve"> </w:t>
      </w:r>
      <w:proofErr w:type="spellStart"/>
      <w:r w:rsidRPr="008310AB">
        <w:rPr>
          <w:rFonts w:ascii="Arial" w:hAnsi="Arial" w:cs="Arial"/>
          <w:sz w:val="22"/>
          <w:szCs w:val="22"/>
          <w:u w:val="single"/>
          <w:lang w:val="it-IT" w:eastAsia="en-US"/>
        </w:rPr>
        <w:t>izvršenja</w:t>
      </w:r>
      <w:proofErr w:type="spellEnd"/>
      <w:r w:rsidRPr="008310AB">
        <w:rPr>
          <w:rFonts w:ascii="Arial" w:hAnsi="Arial" w:cs="Arial"/>
          <w:sz w:val="22"/>
          <w:szCs w:val="22"/>
          <w:u w:val="single"/>
          <w:lang w:val="it-IT" w:eastAsia="en-US"/>
        </w:rPr>
        <w:t xml:space="preserve"> prema </w:t>
      </w:r>
      <w:proofErr w:type="spellStart"/>
      <w:r w:rsidRPr="008310AB">
        <w:rPr>
          <w:rFonts w:ascii="Arial" w:hAnsi="Arial" w:cs="Arial"/>
          <w:sz w:val="22"/>
          <w:szCs w:val="22"/>
          <w:u w:val="single"/>
          <w:lang w:val="it-IT" w:eastAsia="en-US"/>
        </w:rPr>
        <w:t>cjeniku</w:t>
      </w:r>
      <w:proofErr w:type="spellEnd"/>
      <w:r w:rsidRPr="008310AB">
        <w:rPr>
          <w:rFonts w:ascii="Arial" w:hAnsi="Arial" w:cs="Arial"/>
          <w:sz w:val="22"/>
          <w:szCs w:val="22"/>
          <w:u w:val="single"/>
          <w:lang w:val="it-IT" w:eastAsia="en-US"/>
        </w:rPr>
        <w:t>.</w:t>
      </w:r>
    </w:p>
    <w:p w14:paraId="3BFFFA01" w14:textId="77777777" w:rsidR="008310AB" w:rsidRPr="008310AB" w:rsidRDefault="008310AB" w:rsidP="008310AB">
      <w:pPr>
        <w:shd w:val="clear" w:color="auto" w:fill="FFFFFF"/>
        <w:jc w:val="both"/>
        <w:rPr>
          <w:rFonts w:ascii="Arial" w:hAnsi="Arial" w:cs="Arial"/>
          <w:sz w:val="22"/>
          <w:szCs w:val="22"/>
          <w:u w:val="single"/>
          <w:lang w:val="it-IT" w:eastAsia="en-US"/>
        </w:rPr>
      </w:pPr>
    </w:p>
    <w:p w14:paraId="6626D68C" w14:textId="77777777" w:rsidR="008310AB" w:rsidRPr="008310AB" w:rsidRDefault="008310AB" w:rsidP="008310AB">
      <w:pPr>
        <w:suppressAutoHyphens/>
        <w:spacing w:after="200" w:line="276" w:lineRule="auto"/>
        <w:jc w:val="both"/>
        <w:rPr>
          <w:rFonts w:ascii="Arial" w:eastAsia="Calibri" w:hAnsi="Arial" w:cs="Arial"/>
          <w:sz w:val="22"/>
          <w:szCs w:val="22"/>
          <w:u w:val="single"/>
          <w:lang w:val="hr-HR" w:eastAsia="zh-CN"/>
        </w:rPr>
      </w:pPr>
      <w:r w:rsidRPr="008310AB">
        <w:rPr>
          <w:rFonts w:ascii="Arial" w:eastAsia="Calibri" w:hAnsi="Arial" w:cs="Arial"/>
          <w:sz w:val="22"/>
          <w:szCs w:val="22"/>
          <w:shd w:val="clear" w:color="auto" w:fill="FFFFFF"/>
          <w:lang w:val="hr-HR" w:eastAsia="zh-CN"/>
        </w:rPr>
        <w:t xml:space="preserve">     </w:t>
      </w:r>
      <w:r w:rsidRPr="008310AB">
        <w:rPr>
          <w:rFonts w:ascii="Arial" w:eastAsia="Calibri" w:hAnsi="Arial" w:cs="Arial"/>
          <w:sz w:val="22"/>
          <w:szCs w:val="22"/>
          <w:u w:val="single"/>
          <w:shd w:val="clear" w:color="auto" w:fill="FFFFFF"/>
          <w:lang w:val="hr-HR" w:eastAsia="zh-CN"/>
        </w:rPr>
        <w:t>Krovovi pod kosinom moraju imati certificirane uporišne točke ili gazišta/</w:t>
      </w:r>
      <w:proofErr w:type="spellStart"/>
      <w:r w:rsidRPr="008310AB">
        <w:rPr>
          <w:rFonts w:ascii="Arial" w:eastAsia="Calibri" w:hAnsi="Arial" w:cs="Arial"/>
          <w:sz w:val="22"/>
          <w:szCs w:val="22"/>
          <w:u w:val="single"/>
          <w:shd w:val="clear" w:color="auto" w:fill="FFFFFF"/>
          <w:lang w:val="hr-HR" w:eastAsia="zh-CN"/>
        </w:rPr>
        <w:t>kačišta</w:t>
      </w:r>
      <w:proofErr w:type="spellEnd"/>
      <w:r w:rsidRPr="008310AB">
        <w:rPr>
          <w:rFonts w:ascii="Arial" w:eastAsia="Calibri" w:hAnsi="Arial" w:cs="Arial"/>
          <w:sz w:val="22"/>
          <w:szCs w:val="22"/>
          <w:u w:val="single"/>
          <w:shd w:val="clear" w:color="auto" w:fill="FFFFFF"/>
          <w:lang w:val="hr-HR" w:eastAsia="zh-CN"/>
        </w:rPr>
        <w:t xml:space="preserve"> prema pravilima zaštite na radu. Ako isti nisu osigurani, dimnjačar neće izvršiti radove na krovu te će o tome sačiniti zapisnik.</w:t>
      </w:r>
    </w:p>
    <w:p w14:paraId="7B019F0F"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19.</w:t>
      </w:r>
    </w:p>
    <w:p w14:paraId="083FF95D"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Korisnik usluge u potpunosti preuzima odgovornost za korištenje dimnjaka, ložišta i uređaja za loženje nakon što je upozoren na neispravnost i potpisao nalaz dimnjačara ( DSN-1 ili 2 kontrolni list ).</w:t>
      </w:r>
    </w:p>
    <w:p w14:paraId="194E227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Od trenutka izdavanja pisanog nalaza ( DSN-1 ili 2 kontrolni list ) i/ili zabrane uporabe, dimnjačar ne snosi nikakvu odgovornost za štetu, požar, trovanje ili bilo koje druge posljedice koje mogu nastati uslijed korištenja dimovodnog sustava protivno izdanoj zabrani ili upozorenju.</w:t>
      </w:r>
    </w:p>
    <w:p w14:paraId="658C826C" w14:textId="77777777" w:rsidR="008310AB" w:rsidRPr="008310AB" w:rsidRDefault="008310AB" w:rsidP="008310AB">
      <w:pPr>
        <w:shd w:val="clear" w:color="auto" w:fill="FFFFFF"/>
        <w:rPr>
          <w:rFonts w:ascii="Arial" w:hAnsi="Arial" w:cs="Arial"/>
          <w:sz w:val="22"/>
          <w:szCs w:val="22"/>
          <w:u w:val="single"/>
          <w:lang w:val="hr-HR" w:eastAsia="en-US"/>
        </w:rPr>
      </w:pPr>
      <w:r w:rsidRPr="008310AB">
        <w:rPr>
          <w:rFonts w:ascii="Arial" w:hAnsi="Arial" w:cs="Arial"/>
          <w:color w:val="FF0000"/>
          <w:sz w:val="22"/>
          <w:szCs w:val="22"/>
          <w:lang w:val="hr-HR" w:eastAsia="en-US"/>
        </w:rPr>
        <w:t xml:space="preserve">   </w:t>
      </w:r>
      <w:r w:rsidRPr="008310AB">
        <w:rPr>
          <w:rFonts w:ascii="Arial" w:hAnsi="Arial" w:cs="Arial"/>
          <w:sz w:val="22"/>
          <w:szCs w:val="22"/>
          <w:u w:val="single"/>
          <w:lang w:val="hr-HR" w:eastAsia="en-US"/>
        </w:rPr>
        <w:t>Dimnjačar ne odgovara za skrivene nedostatke dimovodnih sustava (npr. oštećenja u zidu, nevidljive pukotine, nepropisne preinake), konstrukcijska ograničenja (nedovoljan presjek/visina) ili štete uzrokovane kondenzacijom i korozijom kod nepravilno projektiranih/ugrađenih sustava. Dimnjačar ne jamči postizanje određenog podtlaka/vuče ako projektno-građevinski uvjeti nisu ispunjeni.</w:t>
      </w:r>
    </w:p>
    <w:p w14:paraId="5A74519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p>
    <w:p w14:paraId="3B6BA87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E) </w:t>
      </w:r>
      <w:r w:rsidRPr="008310AB">
        <w:rPr>
          <w:rFonts w:ascii="Arial" w:eastAsia="Calibri" w:hAnsi="Arial" w:cs="Arial"/>
          <w:b/>
          <w:sz w:val="22"/>
          <w:szCs w:val="22"/>
          <w:u w:val="single"/>
          <w:lang w:val="hr-HR" w:eastAsia="zh-CN"/>
        </w:rPr>
        <w:t>Zajedničke obveze – novogradnja rekonstrukcija i izmjena trošila</w:t>
      </w:r>
    </w:p>
    <w:p w14:paraId="2C2B7C95"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20.</w:t>
      </w:r>
    </w:p>
    <w:p w14:paraId="1B572A4F"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je dužan na poziv sudionika građenja ( investitor, izvođač, projektant ili nadzorni inženjer ) u toku gradnje nadzirati radove na dimovodnom objektu ( gradnja ili rekonstrukcija/sanaciji ), a po završetku radova izdati ATEST dimnjaka sa popratnom dokumentacijom danom od strane strojarskog inženjera ( projekt ) o ispravnosti dimovodnog objekta koji je potrebno priložiti uz tehničku dokumentaciju za tehnički pregled, odnosno priključenje na plinsku mrežu.</w:t>
      </w:r>
    </w:p>
    <w:p w14:paraId="79FEEBC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Sudionik građenja iz prethodnog stavka kao i izvođač plinskih instalacija obvezni su prije puštanja u rad plinskih trošila i instalacija zatražiti od ovlaštenog dimnjačara ATEST i dimnjačarski stručni nalaza ( DSN-1 ili 2 - kontrolni list ) o ispravnosti dimovodnih objekata te priključaka.</w:t>
      </w:r>
    </w:p>
    <w:p w14:paraId="43A8B57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Radi sprečavanja štetnih posljedica koje mogu nastati priključenjem novih trošila na postojeće dimovodne objekte zabranjeno je priključenje novih trošila bez odobrenja ovlaštenog dimnjačara i pravne osobe za distribuciju plina ukoliko se dimovodni objekt koristi za odvođenje dimnih plinova iz uređaja za loženje.</w:t>
      </w:r>
    </w:p>
    <w:p w14:paraId="3A45A31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Sve gore navedeno u ovom članku se odnosi i na izgradnju pričuvnih dimovodnih objekata u višestambenim objektima.</w:t>
      </w:r>
    </w:p>
    <w:p w14:paraId="1C8D960D"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je dužan u dimnjačarskom stručnom nalazu ( DSN-1 ili 2 - kontrolnom listu ) navesti uočene nedostatke na dimovodnom objektu/uređaja za loženje.</w:t>
      </w:r>
    </w:p>
    <w:p w14:paraId="7EC2202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Ako korisnik usluge, predstavnik suvlasnika, odnosno upravitelj zgrade, odbije potpisati dimnjačarski stručni nalaz ( DSN-1 ili 2 - kontrolni list ) ili nije nazočan prilikom kontrole i čišćenja, a na istome su utvrđene neispravnosti dimnjačar nepotpisani dimnjačarski stručni nalaz ( DSN-1 ili 2 - kontrolni list )  dostavlja upravnom tijelu.</w:t>
      </w:r>
    </w:p>
    <w:p w14:paraId="7858512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dužan je obavijestiti upravno tijelo da je naknadno omogućena kontrola i čišćenje dimovodnih objekata i uređaja za loženje.</w:t>
      </w:r>
    </w:p>
    <w:p w14:paraId="6F2F49D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lastRenderedPageBreak/>
        <w:t xml:space="preserve">   </w:t>
      </w:r>
      <w:r w:rsidRPr="008310AB">
        <w:rPr>
          <w:rFonts w:ascii="Arial" w:eastAsia="Calibri" w:hAnsi="Arial" w:cs="Arial"/>
          <w:sz w:val="22"/>
          <w:szCs w:val="22"/>
          <w:lang w:val="hr-HR" w:eastAsia="zh-CN"/>
        </w:rPr>
        <w:t>Ovlašteni će dimnjačar s ovlaštenim distributerom plina usklađivati redovito baze podatke o korisnicima plinskih instalacija ( uvođenje novih, promjena postojećih i dr. ).</w:t>
      </w:r>
    </w:p>
    <w:p w14:paraId="042FDDBA" w14:textId="77777777" w:rsidR="008310AB" w:rsidRPr="008310AB" w:rsidRDefault="008310AB" w:rsidP="008310AB">
      <w:pPr>
        <w:shd w:val="clear" w:color="auto" w:fill="FFFFFF"/>
        <w:jc w:val="both"/>
        <w:rPr>
          <w:rFonts w:ascii="Arial" w:hAnsi="Arial" w:cs="Arial"/>
          <w:sz w:val="22"/>
          <w:szCs w:val="22"/>
          <w:lang w:val="hr-HR" w:eastAsia="en-US"/>
        </w:rPr>
      </w:pPr>
      <w:r w:rsidRPr="008310AB">
        <w:rPr>
          <w:rFonts w:ascii="Arial" w:hAnsi="Arial" w:cs="Arial"/>
          <w:color w:val="FF0000"/>
          <w:sz w:val="22"/>
          <w:szCs w:val="22"/>
          <w:lang w:val="hr-HR" w:eastAsia="en-US"/>
        </w:rPr>
        <w:t xml:space="preserve">   </w:t>
      </w:r>
      <w:r w:rsidRPr="008310AB">
        <w:rPr>
          <w:rFonts w:ascii="Arial" w:hAnsi="Arial" w:cs="Arial"/>
          <w:sz w:val="22"/>
          <w:szCs w:val="22"/>
          <w:u w:val="single"/>
          <w:lang w:val="hr-HR" w:eastAsia="en-US"/>
        </w:rPr>
        <w:t>Otpad nastao čišćenjem (čađa, smola, ostaci mehaničkog čišćenja) prikuplja se i zbrinjava sukladno propisima o gospodarenju otpadom. Ako se utvrdi da je otpad opasan (npr. visoki udio katrana/</w:t>
      </w:r>
      <w:proofErr w:type="spellStart"/>
      <w:r w:rsidRPr="008310AB">
        <w:rPr>
          <w:rFonts w:ascii="Arial" w:hAnsi="Arial" w:cs="Arial"/>
          <w:sz w:val="22"/>
          <w:szCs w:val="22"/>
          <w:u w:val="single"/>
          <w:lang w:val="hr-HR" w:eastAsia="en-US"/>
        </w:rPr>
        <w:t>kreozota</w:t>
      </w:r>
      <w:proofErr w:type="spellEnd"/>
      <w:r w:rsidRPr="008310AB">
        <w:rPr>
          <w:rFonts w:ascii="Arial" w:hAnsi="Arial" w:cs="Arial"/>
          <w:sz w:val="22"/>
          <w:szCs w:val="22"/>
          <w:u w:val="single"/>
          <w:lang w:val="hr-HR" w:eastAsia="en-US"/>
        </w:rPr>
        <w:t>), zbrinjavanje se obavlja putem ovlaštenog sakupljača, uz odvojeni obračun troškova</w:t>
      </w:r>
      <w:r w:rsidRPr="008310AB">
        <w:rPr>
          <w:rFonts w:ascii="Arial" w:hAnsi="Arial" w:cs="Arial"/>
          <w:sz w:val="22"/>
          <w:szCs w:val="22"/>
          <w:lang w:val="hr-HR" w:eastAsia="en-US"/>
        </w:rPr>
        <w:t>.</w:t>
      </w:r>
    </w:p>
    <w:p w14:paraId="3B59D35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000E190A"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u w:val="single"/>
          <w:lang w:val="hr-HR" w:eastAsia="zh-CN"/>
        </w:rPr>
        <w:t>IV. NAČIN MJERENJA, OBRAČUNA I PLAĆANJA ISPORUČENE KOMUNALNE USLUGE</w:t>
      </w:r>
    </w:p>
    <w:p w14:paraId="37E332FB"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21.</w:t>
      </w:r>
    </w:p>
    <w:p w14:paraId="22279051"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b/>
          <w:sz w:val="22"/>
          <w:szCs w:val="22"/>
          <w:u w:val="single"/>
          <w:lang w:val="hr-HR" w:eastAsia="zh-CN"/>
        </w:rPr>
        <w:t>Rokovi izvršenja usluge</w:t>
      </w:r>
      <w:r w:rsidRPr="008310AB">
        <w:rPr>
          <w:rFonts w:ascii="Arial" w:eastAsia="Calibri" w:hAnsi="Arial" w:cs="Arial"/>
          <w:sz w:val="22"/>
          <w:szCs w:val="22"/>
          <w:lang w:val="hr-HR" w:eastAsia="zh-CN"/>
        </w:rPr>
        <w:t>:</w:t>
      </w:r>
    </w:p>
    <w:p w14:paraId="62D83F54"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b/>
          <w:sz w:val="22"/>
          <w:szCs w:val="22"/>
          <w:lang w:val="hr-HR" w:eastAsia="zh-CN"/>
        </w:rPr>
        <w:t>1) Dimovodni objekti i priključeni uređaji za loženje klase B, C i D koji upotrebljavaju plinsko gorivo – redovito se kontroliraju i čiste</w:t>
      </w:r>
      <w:r w:rsidRPr="008310AB">
        <w:rPr>
          <w:rFonts w:ascii="Arial" w:eastAsia="Calibri" w:hAnsi="Arial" w:cs="Arial"/>
          <w:sz w:val="22"/>
          <w:szCs w:val="22"/>
          <w:lang w:val="hr-HR" w:eastAsia="zh-CN"/>
        </w:rPr>
        <w:t>:</w:t>
      </w:r>
    </w:p>
    <w:p w14:paraId="1D02536F"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Kućanstva - najmanje jedanput godišnje</w:t>
      </w:r>
      <w:r w:rsidRPr="008310AB">
        <w:rPr>
          <w:rFonts w:ascii="Arial" w:eastAsia="Calibri" w:hAnsi="Arial" w:cs="Arial"/>
          <w:sz w:val="22"/>
          <w:szCs w:val="22"/>
          <w:lang w:val="hr-HR" w:eastAsia="zh-CN"/>
        </w:rPr>
        <w:t xml:space="preserve"> </w:t>
      </w:r>
    </w:p>
    <w:p w14:paraId="7D477B99"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Višestambeni objekti  - najmanje jedanput godišnje</w:t>
      </w:r>
    </w:p>
    <w:p w14:paraId="3A5D9837"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Ustanove i poslovni prostori</w:t>
      </w:r>
      <w:r w:rsidRPr="008310AB">
        <w:rPr>
          <w:rFonts w:ascii="Arial" w:eastAsia="Calibri" w:hAnsi="Arial" w:cs="Arial"/>
          <w:sz w:val="22"/>
          <w:szCs w:val="22"/>
          <w:lang w:val="hr-HR" w:eastAsia="zh-CN"/>
        </w:rPr>
        <w:t xml:space="preserve"> ( uredi, škole, domovi, bolnice...) najmanje dvaput godišnje ( svakih šest mjeseci ), zbog učestalog rada i većeg toplinskog opterećenja</w:t>
      </w:r>
    </w:p>
    <w:p w14:paraId="33A544BB"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 xml:space="preserve">Ugostiteljski i </w:t>
      </w:r>
      <w:proofErr w:type="spellStart"/>
      <w:r w:rsidRPr="008310AB">
        <w:rPr>
          <w:rFonts w:ascii="Arial" w:eastAsia="Calibri" w:hAnsi="Arial" w:cs="Arial"/>
          <w:sz w:val="22"/>
          <w:szCs w:val="22"/>
          <w:u w:val="single"/>
          <w:lang w:val="hr-HR" w:eastAsia="zh-CN"/>
        </w:rPr>
        <w:t>industriski</w:t>
      </w:r>
      <w:proofErr w:type="spellEnd"/>
      <w:r w:rsidRPr="008310AB">
        <w:rPr>
          <w:rFonts w:ascii="Arial" w:eastAsia="Calibri" w:hAnsi="Arial" w:cs="Arial"/>
          <w:sz w:val="22"/>
          <w:szCs w:val="22"/>
          <w:u w:val="single"/>
          <w:lang w:val="hr-HR" w:eastAsia="zh-CN"/>
        </w:rPr>
        <w:t xml:space="preserve"> objekti</w:t>
      </w:r>
      <w:r w:rsidRPr="008310AB">
        <w:rPr>
          <w:rFonts w:ascii="Arial" w:eastAsia="Calibri" w:hAnsi="Arial" w:cs="Arial"/>
          <w:sz w:val="22"/>
          <w:szCs w:val="22"/>
          <w:lang w:val="hr-HR" w:eastAsia="zh-CN"/>
        </w:rPr>
        <w:t xml:space="preserve"> - najmanje dvaputa godišnje ( svakih šest mjeseci ), zbog učestalog rada i većeg toplinskog opterećenja</w:t>
      </w:r>
    </w:p>
    <w:p w14:paraId="664A9019"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t>( klase trošila prema Pravilniku o uvjetima i postupku ispitivanja nepropusnosti i ispravnosti plinskih instalacija uključujući privitke A i B ).</w:t>
      </w:r>
    </w:p>
    <w:p w14:paraId="55870AF0"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p>
    <w:p w14:paraId="38BB7CB1"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b/>
          <w:sz w:val="22"/>
          <w:szCs w:val="22"/>
          <w:lang w:val="hr-HR" w:eastAsia="zh-CN"/>
        </w:rPr>
        <w:t>2) Dimovodni objekti i priključeni uređaji za loženje koji upotrebljavaju kruto i tekuće gorivo, redovito se kontroliraju i čiste</w:t>
      </w:r>
      <w:r w:rsidRPr="008310AB">
        <w:rPr>
          <w:rFonts w:ascii="Arial" w:eastAsia="Calibri" w:hAnsi="Arial" w:cs="Arial"/>
          <w:sz w:val="22"/>
          <w:szCs w:val="22"/>
          <w:lang w:val="hr-HR" w:eastAsia="zh-CN"/>
        </w:rPr>
        <w:t xml:space="preserve">: </w:t>
      </w:r>
    </w:p>
    <w:p w14:paraId="0BAB7489"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Kućanstva - Najmanje dvaput godišnje</w:t>
      </w:r>
      <w:r w:rsidRPr="008310AB">
        <w:rPr>
          <w:rFonts w:ascii="Arial" w:eastAsia="Calibri" w:hAnsi="Arial" w:cs="Arial"/>
          <w:sz w:val="22"/>
          <w:szCs w:val="22"/>
          <w:lang w:val="hr-HR" w:eastAsia="zh-CN"/>
        </w:rPr>
        <w:t xml:space="preserve"> </w:t>
      </w:r>
    </w:p>
    <w:p w14:paraId="4BA26444"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Višestambeni objekti  - najmanje dvaput godišnje</w:t>
      </w:r>
    </w:p>
    <w:p w14:paraId="2FED5CE5"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Ustanove i poslovni prostori</w:t>
      </w:r>
      <w:r w:rsidRPr="008310AB">
        <w:rPr>
          <w:rFonts w:ascii="Arial" w:eastAsia="Calibri" w:hAnsi="Arial" w:cs="Arial"/>
          <w:sz w:val="22"/>
          <w:szCs w:val="22"/>
          <w:lang w:val="hr-HR" w:eastAsia="zh-CN"/>
        </w:rPr>
        <w:t xml:space="preserve"> ( uredi, škole, domovi, bolnice...) najmanje dvaput godišnje ( svakih šest mjeseci ), zbog učestalog rada i većeg toplinskog opterećenja</w:t>
      </w:r>
    </w:p>
    <w:p w14:paraId="40118F03"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proofErr w:type="spellStart"/>
      <w:r w:rsidRPr="008310AB">
        <w:rPr>
          <w:rFonts w:ascii="Arial" w:eastAsia="Calibri" w:hAnsi="Arial" w:cs="Arial"/>
          <w:sz w:val="22"/>
          <w:szCs w:val="22"/>
          <w:u w:val="single"/>
          <w:lang w:val="hr-HR" w:eastAsia="zh-CN"/>
        </w:rPr>
        <w:t>Obijekti</w:t>
      </w:r>
      <w:proofErr w:type="spellEnd"/>
      <w:r w:rsidRPr="008310AB">
        <w:rPr>
          <w:rFonts w:ascii="Arial" w:eastAsia="Calibri" w:hAnsi="Arial" w:cs="Arial"/>
          <w:sz w:val="22"/>
          <w:szCs w:val="22"/>
          <w:u w:val="single"/>
          <w:lang w:val="hr-HR" w:eastAsia="zh-CN"/>
        </w:rPr>
        <w:t xml:space="preserve"> koji se koriste tokom turističke sezone</w:t>
      </w:r>
      <w:r w:rsidRPr="008310AB">
        <w:rPr>
          <w:rFonts w:ascii="Arial" w:eastAsia="Calibri" w:hAnsi="Arial" w:cs="Arial"/>
          <w:sz w:val="22"/>
          <w:szCs w:val="22"/>
          <w:lang w:val="hr-HR" w:eastAsia="zh-CN"/>
        </w:rPr>
        <w:t xml:space="preserve"> - kuće za </w:t>
      </w:r>
      <w:proofErr w:type="spellStart"/>
      <w:r w:rsidRPr="008310AB">
        <w:rPr>
          <w:rFonts w:ascii="Arial" w:eastAsia="Calibri" w:hAnsi="Arial" w:cs="Arial"/>
          <w:sz w:val="22"/>
          <w:szCs w:val="22"/>
          <w:lang w:val="hr-HR" w:eastAsia="zh-CN"/>
        </w:rPr>
        <w:t>odmor,kampovi</w:t>
      </w:r>
      <w:proofErr w:type="spellEnd"/>
      <w:r w:rsidRPr="008310AB">
        <w:rPr>
          <w:rFonts w:ascii="Arial" w:eastAsia="Calibri" w:hAnsi="Arial" w:cs="Arial"/>
          <w:sz w:val="22"/>
          <w:szCs w:val="22"/>
          <w:lang w:val="hr-HR" w:eastAsia="zh-CN"/>
        </w:rPr>
        <w:t xml:space="preserve"> i mobilne kućice koje imaju priključena ložišta na </w:t>
      </w:r>
      <w:proofErr w:type="spellStart"/>
      <w:r w:rsidRPr="008310AB">
        <w:rPr>
          <w:rFonts w:ascii="Arial" w:eastAsia="Calibri" w:hAnsi="Arial" w:cs="Arial"/>
          <w:sz w:val="22"/>
          <w:szCs w:val="22"/>
          <w:lang w:val="hr-HR" w:eastAsia="zh-CN"/>
        </w:rPr>
        <w:t>kruto,tekuće</w:t>
      </w:r>
      <w:proofErr w:type="spellEnd"/>
      <w:r w:rsidRPr="008310AB">
        <w:rPr>
          <w:rFonts w:ascii="Arial" w:eastAsia="Calibri" w:hAnsi="Arial" w:cs="Arial"/>
          <w:sz w:val="22"/>
          <w:szCs w:val="22"/>
          <w:lang w:val="hr-HR" w:eastAsia="zh-CN"/>
        </w:rPr>
        <w:t xml:space="preserve"> ili plinovito gorivo kontroliraju se i čiste minimalno jedan puta godišnje. </w:t>
      </w:r>
    </w:p>
    <w:p w14:paraId="7CA84D6A"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 xml:space="preserve">Ugostiteljski </w:t>
      </w:r>
      <w:proofErr w:type="spellStart"/>
      <w:r w:rsidRPr="008310AB">
        <w:rPr>
          <w:rFonts w:ascii="Arial" w:eastAsia="Calibri" w:hAnsi="Arial" w:cs="Arial"/>
          <w:sz w:val="22"/>
          <w:szCs w:val="22"/>
          <w:u w:val="single"/>
          <w:lang w:val="hr-HR" w:eastAsia="zh-CN"/>
        </w:rPr>
        <w:t>obijekti</w:t>
      </w:r>
      <w:proofErr w:type="spellEnd"/>
      <w:r w:rsidRPr="008310AB">
        <w:rPr>
          <w:rFonts w:ascii="Arial" w:eastAsia="Calibri" w:hAnsi="Arial" w:cs="Arial"/>
          <w:sz w:val="22"/>
          <w:szCs w:val="22"/>
          <w:u w:val="single"/>
          <w:lang w:val="hr-HR" w:eastAsia="zh-CN"/>
        </w:rPr>
        <w:t xml:space="preserve"> koji koriste ložišta</w:t>
      </w:r>
      <w:r w:rsidRPr="008310AB">
        <w:rPr>
          <w:rFonts w:ascii="Arial" w:eastAsia="Calibri" w:hAnsi="Arial" w:cs="Arial"/>
          <w:sz w:val="22"/>
          <w:szCs w:val="22"/>
          <w:lang w:val="hr-HR" w:eastAsia="zh-CN"/>
        </w:rPr>
        <w:t xml:space="preserve"> ( krušne peći i otvorene kamine ) na kruto gorivo za pripremu hrane tokom cijele godine obavezni su redovito čistiti i održavati najmanje </w:t>
      </w:r>
      <w:proofErr w:type="spellStart"/>
      <w:r w:rsidRPr="008310AB">
        <w:rPr>
          <w:rFonts w:ascii="Arial" w:eastAsia="Calibri" w:hAnsi="Arial" w:cs="Arial"/>
          <w:sz w:val="22"/>
          <w:szCs w:val="22"/>
          <w:lang w:val="hr-HR" w:eastAsia="zh-CN"/>
        </w:rPr>
        <w:t>četri</w:t>
      </w:r>
      <w:proofErr w:type="spellEnd"/>
      <w:r w:rsidRPr="008310AB">
        <w:rPr>
          <w:rFonts w:ascii="Arial" w:eastAsia="Calibri" w:hAnsi="Arial" w:cs="Arial"/>
          <w:sz w:val="22"/>
          <w:szCs w:val="22"/>
          <w:lang w:val="hr-HR" w:eastAsia="zh-CN"/>
        </w:rPr>
        <w:t xml:space="preserve"> puta godišnje.</w:t>
      </w:r>
    </w:p>
    <w:p w14:paraId="5FAEC7DA"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 xml:space="preserve">Ugostiteljski </w:t>
      </w:r>
      <w:proofErr w:type="spellStart"/>
      <w:r w:rsidRPr="008310AB">
        <w:rPr>
          <w:rFonts w:ascii="Arial" w:eastAsia="Calibri" w:hAnsi="Arial" w:cs="Arial"/>
          <w:sz w:val="22"/>
          <w:szCs w:val="22"/>
          <w:u w:val="single"/>
          <w:lang w:val="hr-HR" w:eastAsia="zh-CN"/>
        </w:rPr>
        <w:t>obijekti</w:t>
      </w:r>
      <w:proofErr w:type="spellEnd"/>
      <w:r w:rsidRPr="008310AB">
        <w:rPr>
          <w:rFonts w:ascii="Arial" w:eastAsia="Calibri" w:hAnsi="Arial" w:cs="Arial"/>
          <w:sz w:val="22"/>
          <w:szCs w:val="22"/>
          <w:u w:val="single"/>
          <w:lang w:val="hr-HR" w:eastAsia="zh-CN"/>
        </w:rPr>
        <w:t xml:space="preserve"> koji koriste ložišta</w:t>
      </w:r>
      <w:r w:rsidRPr="008310AB">
        <w:rPr>
          <w:rFonts w:ascii="Arial" w:eastAsia="Calibri" w:hAnsi="Arial" w:cs="Arial"/>
          <w:sz w:val="22"/>
          <w:szCs w:val="22"/>
          <w:lang w:val="hr-HR" w:eastAsia="zh-CN"/>
        </w:rPr>
        <w:t xml:space="preserve"> ( krušne peći i otvorene kamine ) na kruto gorivo za pripremu hrane samo u vrijeme turističke sezone obavezni su redovito čistiti i održavati najmanje dva puta godišnje </w:t>
      </w:r>
    </w:p>
    <w:p w14:paraId="4F35E936"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proofErr w:type="spellStart"/>
      <w:r w:rsidRPr="008310AB">
        <w:rPr>
          <w:rFonts w:ascii="Arial" w:eastAsia="Calibri" w:hAnsi="Arial" w:cs="Arial"/>
          <w:sz w:val="22"/>
          <w:szCs w:val="22"/>
          <w:u w:val="single"/>
          <w:lang w:val="hr-HR" w:eastAsia="zh-CN"/>
        </w:rPr>
        <w:t>Industriski</w:t>
      </w:r>
      <w:proofErr w:type="spellEnd"/>
      <w:r w:rsidRPr="008310AB">
        <w:rPr>
          <w:rFonts w:ascii="Arial" w:eastAsia="Calibri" w:hAnsi="Arial" w:cs="Arial"/>
          <w:sz w:val="22"/>
          <w:szCs w:val="22"/>
          <w:u w:val="single"/>
          <w:lang w:val="hr-HR" w:eastAsia="zh-CN"/>
        </w:rPr>
        <w:t xml:space="preserve"> pogoni</w:t>
      </w:r>
      <w:r w:rsidRPr="008310AB">
        <w:rPr>
          <w:rFonts w:ascii="Arial" w:eastAsia="Calibri" w:hAnsi="Arial" w:cs="Arial"/>
          <w:sz w:val="22"/>
          <w:szCs w:val="22"/>
          <w:lang w:val="hr-HR" w:eastAsia="zh-CN"/>
        </w:rPr>
        <w:t xml:space="preserve"> - najmanje tri puta godišnje, ili češće ako se ložište koristi neprekidno</w:t>
      </w:r>
    </w:p>
    <w:p w14:paraId="62408F7C"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b/>
          <w:sz w:val="22"/>
          <w:szCs w:val="22"/>
          <w:lang w:val="hr-HR" w:eastAsia="zh-CN"/>
        </w:rPr>
        <w:lastRenderedPageBreak/>
        <w:t>3)</w:t>
      </w: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lang w:val="hr-HR" w:eastAsia="zh-CN"/>
        </w:rPr>
        <w:t>Zrako-dimovodi uređaja za loženje klase C i D kontroliraju se:</w:t>
      </w:r>
      <w:r w:rsidRPr="008310AB">
        <w:rPr>
          <w:rFonts w:ascii="Arial" w:eastAsia="Calibri" w:hAnsi="Arial" w:cs="Arial"/>
          <w:sz w:val="22"/>
          <w:szCs w:val="22"/>
          <w:lang w:val="hr-HR" w:eastAsia="zh-CN"/>
        </w:rPr>
        <w:t xml:space="preserve"> </w:t>
      </w:r>
    </w:p>
    <w:p w14:paraId="61CD8434"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Kućanstva - najmanje jedanput  godišnje</w:t>
      </w:r>
      <w:r w:rsidRPr="008310AB">
        <w:rPr>
          <w:rFonts w:ascii="Arial" w:eastAsia="Calibri" w:hAnsi="Arial" w:cs="Arial"/>
          <w:sz w:val="22"/>
          <w:szCs w:val="22"/>
          <w:lang w:val="hr-HR" w:eastAsia="zh-CN"/>
        </w:rPr>
        <w:t xml:space="preserve"> </w:t>
      </w:r>
    </w:p>
    <w:p w14:paraId="245597E8"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 xml:space="preserve">Višestambeni </w:t>
      </w:r>
      <w:proofErr w:type="spellStart"/>
      <w:r w:rsidRPr="008310AB">
        <w:rPr>
          <w:rFonts w:ascii="Arial" w:eastAsia="Calibri" w:hAnsi="Arial" w:cs="Arial"/>
          <w:sz w:val="22"/>
          <w:szCs w:val="22"/>
          <w:u w:val="single"/>
          <w:lang w:val="hr-HR" w:eastAsia="zh-CN"/>
        </w:rPr>
        <w:t>obijekti</w:t>
      </w:r>
      <w:proofErr w:type="spellEnd"/>
      <w:r w:rsidRPr="008310AB">
        <w:rPr>
          <w:rFonts w:ascii="Arial" w:eastAsia="Calibri" w:hAnsi="Arial" w:cs="Arial"/>
          <w:sz w:val="22"/>
          <w:szCs w:val="22"/>
          <w:u w:val="single"/>
          <w:lang w:val="hr-HR" w:eastAsia="zh-CN"/>
        </w:rPr>
        <w:t xml:space="preserve">  - jedanput  godišnje</w:t>
      </w:r>
    </w:p>
    <w:p w14:paraId="02B17108"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Ustanove i poslovni prostori</w:t>
      </w:r>
      <w:r w:rsidRPr="008310AB">
        <w:rPr>
          <w:rFonts w:ascii="Arial" w:eastAsia="Calibri" w:hAnsi="Arial" w:cs="Arial"/>
          <w:sz w:val="22"/>
          <w:szCs w:val="22"/>
          <w:lang w:val="hr-HR" w:eastAsia="zh-CN"/>
        </w:rPr>
        <w:t xml:space="preserve"> ( uredi, škole, domovi, bolnice...) najmanje jedanput godišnje</w:t>
      </w:r>
    </w:p>
    <w:p w14:paraId="6C49F9E6"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 xml:space="preserve">Ugostiteljski </w:t>
      </w:r>
      <w:proofErr w:type="spellStart"/>
      <w:r w:rsidRPr="008310AB">
        <w:rPr>
          <w:rFonts w:ascii="Arial" w:eastAsia="Calibri" w:hAnsi="Arial" w:cs="Arial"/>
          <w:sz w:val="22"/>
          <w:szCs w:val="22"/>
          <w:u w:val="single"/>
          <w:lang w:val="hr-HR" w:eastAsia="zh-CN"/>
        </w:rPr>
        <w:t>obijekti</w:t>
      </w:r>
      <w:proofErr w:type="spellEnd"/>
      <w:r w:rsidRPr="008310AB">
        <w:rPr>
          <w:rFonts w:ascii="Arial" w:eastAsia="Calibri" w:hAnsi="Arial" w:cs="Arial"/>
          <w:sz w:val="22"/>
          <w:szCs w:val="22"/>
          <w:u w:val="single"/>
          <w:lang w:val="hr-HR" w:eastAsia="zh-CN"/>
        </w:rPr>
        <w:t xml:space="preserve"> - jedanput  godišnje</w:t>
      </w:r>
    </w:p>
    <w:p w14:paraId="6D04DD06"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w:t>
      </w:r>
      <w:proofErr w:type="spellStart"/>
      <w:r w:rsidRPr="008310AB">
        <w:rPr>
          <w:rFonts w:ascii="Arial" w:eastAsia="Calibri" w:hAnsi="Arial" w:cs="Arial"/>
          <w:sz w:val="22"/>
          <w:szCs w:val="22"/>
          <w:u w:val="single"/>
          <w:lang w:val="hr-HR" w:eastAsia="zh-CN"/>
        </w:rPr>
        <w:t>Industriski</w:t>
      </w:r>
      <w:proofErr w:type="spellEnd"/>
      <w:r w:rsidRPr="008310AB">
        <w:rPr>
          <w:rFonts w:ascii="Arial" w:eastAsia="Calibri" w:hAnsi="Arial" w:cs="Arial"/>
          <w:sz w:val="22"/>
          <w:szCs w:val="22"/>
          <w:u w:val="single"/>
          <w:lang w:val="hr-HR" w:eastAsia="zh-CN"/>
        </w:rPr>
        <w:t xml:space="preserve"> pogoni - najmanje jedanput godišnje</w:t>
      </w:r>
    </w:p>
    <w:p w14:paraId="6EA0124F"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p>
    <w:p w14:paraId="0DEB468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b/>
          <w:sz w:val="22"/>
          <w:szCs w:val="22"/>
          <w:lang w:val="hr-HR" w:eastAsia="zh-CN"/>
        </w:rPr>
        <w:t xml:space="preserve">4) </w:t>
      </w:r>
      <w:proofErr w:type="spellStart"/>
      <w:r w:rsidRPr="008310AB">
        <w:rPr>
          <w:rFonts w:ascii="Arial" w:eastAsia="Calibri" w:hAnsi="Arial" w:cs="Arial"/>
          <w:b/>
          <w:sz w:val="22"/>
          <w:szCs w:val="22"/>
          <w:lang w:val="hr-HR" w:eastAsia="zh-CN"/>
        </w:rPr>
        <w:t>Kotlovska</w:t>
      </w:r>
      <w:proofErr w:type="spellEnd"/>
      <w:r w:rsidRPr="008310AB">
        <w:rPr>
          <w:rFonts w:ascii="Arial" w:eastAsia="Calibri" w:hAnsi="Arial" w:cs="Arial"/>
          <w:b/>
          <w:sz w:val="22"/>
          <w:szCs w:val="22"/>
          <w:lang w:val="hr-HR" w:eastAsia="zh-CN"/>
        </w:rPr>
        <w:t xml:space="preserve"> postrojenja i pripadajući dimovodni objekti</w:t>
      </w:r>
      <w:r w:rsidRPr="008310AB">
        <w:rPr>
          <w:rFonts w:ascii="Arial" w:eastAsia="Calibri" w:hAnsi="Arial" w:cs="Arial"/>
          <w:sz w:val="22"/>
          <w:szCs w:val="22"/>
          <w:lang w:val="hr-HR" w:eastAsia="zh-CN"/>
        </w:rPr>
        <w:t xml:space="preserve"> - bez obzira na vrstu goriva i nazivnu snagu kontroliraju se najmanje dva puta godišnje pri čemu se obvezno čiste najmanje dva puta godišnje.</w:t>
      </w:r>
    </w:p>
    <w:p w14:paraId="15FD7D3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Kontrola dimovodnih objekata, uređaja za loženje i </w:t>
      </w:r>
      <w:proofErr w:type="spellStart"/>
      <w:r w:rsidRPr="008310AB">
        <w:rPr>
          <w:rFonts w:ascii="Arial" w:eastAsia="Calibri" w:hAnsi="Arial" w:cs="Arial"/>
          <w:sz w:val="22"/>
          <w:szCs w:val="22"/>
          <w:lang w:val="hr-HR" w:eastAsia="zh-CN"/>
        </w:rPr>
        <w:t>dozračnog</w:t>
      </w:r>
      <w:proofErr w:type="spellEnd"/>
      <w:r w:rsidRPr="008310AB">
        <w:rPr>
          <w:rFonts w:ascii="Arial" w:eastAsia="Calibri" w:hAnsi="Arial" w:cs="Arial"/>
          <w:sz w:val="22"/>
          <w:szCs w:val="22"/>
          <w:lang w:val="hr-HR" w:eastAsia="zh-CN"/>
        </w:rPr>
        <w:t xml:space="preserve"> sustava krutih, tekućih i plinovitih goriva  kontrolnim se mjerenjem analizatorom dimnih plinova radi zaštite zraka od onečišćenja i zaštite od požara kontrolom dimnih i povratnih plinova u prostoru, u sljedećim rokovima:</w:t>
      </w:r>
    </w:p>
    <w:p w14:paraId="38B8739A"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Uređaj za loženje snage do 50 kW - najmanje jedanput godišnje</w:t>
      </w:r>
    </w:p>
    <w:p w14:paraId="1737BAA2"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Uređaj za loženje snage od 51 do 200 kW - najmanje dvaput godišnje</w:t>
      </w:r>
      <w:r w:rsidRPr="008310AB">
        <w:rPr>
          <w:rFonts w:ascii="Arial" w:eastAsia="Calibri" w:hAnsi="Arial" w:cs="Arial"/>
          <w:sz w:val="22"/>
          <w:szCs w:val="22"/>
          <w:lang w:val="hr-HR" w:eastAsia="zh-CN"/>
        </w:rPr>
        <w:t xml:space="preserve"> </w:t>
      </w:r>
    </w:p>
    <w:p w14:paraId="4FFF8A9A"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Uređaj za loženje snage preko 201 kW – tri do četiri puta godišnje ili prema posebnom planu sigurnosti</w:t>
      </w:r>
    </w:p>
    <w:p w14:paraId="1975272A"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Dimovodni objekti kod kojih je evidentirana i otklonjena neispravnost ponovo se kontroliraju najkasnije u roku 60 dana od dana evidentirane neispravnosti.</w:t>
      </w:r>
    </w:p>
    <w:p w14:paraId="3E6C3B5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Ventilacije u višestambenim objektima i poslovnim objektima ( pravne osobe ) redovito se kontroliraju  ( i čiste po potrebi ) jedanput godišnje ako postoji propisani revizijski otvor.</w:t>
      </w:r>
    </w:p>
    <w:p w14:paraId="592D6493"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Ako korisnik usluge ne omogući obavljanje redovite kontrole i čišćenja u propisanom roku, smatra se da je upoznat s mogućim rizicima i snosi punu odgovornost za sve posljedice koje mogu nastati zbog neodržavanja dimovodnog sustava.</w:t>
      </w:r>
    </w:p>
    <w:p w14:paraId="3D7851CA"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Vizualnu kontrolu u koju je uključeno utvrđivanje položaja i veličine pukotina te drugih oštećenja bitnih za očuvanje tehničkih svojstava dimovodnih objekata a vrši se snimanjem ukupnom vertikalom dimovoda specijalnom kamerom uz medijski prikaz</w:t>
      </w:r>
    </w:p>
    <w:p w14:paraId="4BE68BEC"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Ispitivanje nepropusnosti u slučaju sumnje na propusnost </w:t>
      </w:r>
    </w:p>
    <w:p w14:paraId="6692B8E5"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Usklađenost uređaja za loženje i dimovodnog objekta ( proračun dimnjaka prema važećim propisima ) </w:t>
      </w:r>
    </w:p>
    <w:p w14:paraId="25CC1311"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sym w:font="Symbol" w:char="F0B7"/>
      </w:r>
      <w:r w:rsidRPr="008310AB">
        <w:rPr>
          <w:rFonts w:ascii="Arial" w:eastAsia="Calibri" w:hAnsi="Arial" w:cs="Arial"/>
          <w:sz w:val="22"/>
          <w:szCs w:val="22"/>
          <w:lang w:val="hr-HR" w:eastAsia="zh-CN"/>
        </w:rPr>
        <w:t xml:space="preserve"> Mjerenje volumnog udjela i emisija CO u prostoru.</w:t>
      </w:r>
    </w:p>
    <w:p w14:paraId="21043FE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Ukoliko je potrebno dimovodne objekte i uređaje za loženje čistiti u kraćim rokovima ili izvan rokova utvrđenih u ovom članku, korisnik dimovodnog objekta ili uređaja za loženje pozvati će ovlaštenog dimnjačara na izvanredno čišćenje. Naknada za usluge izvanrednog čišćenja naplatit će se prema važećem cjeniku.</w:t>
      </w:r>
    </w:p>
    <w:p w14:paraId="3B145AC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Korisnici dimovodnih objekata i uređaja za loženje dužni su dozvoliti i omogućiti čišćenje istim radnim danom u vremenu od 8 do 16 sati.</w:t>
      </w:r>
    </w:p>
    <w:p w14:paraId="16EA9627"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sz w:val="22"/>
          <w:szCs w:val="22"/>
          <w:lang w:val="hr-HR" w:eastAsia="zh-CN"/>
        </w:rPr>
        <w:lastRenderedPageBreak/>
        <w:t xml:space="preserve">    Čišćenje i kontrola dimovodnih objekata i uređaja za loženje može se obavljati i izvan vremena i rokova predviđenim u prethodnim stavkama, a prema dogovoru korisnika usluge </w:t>
      </w:r>
      <w:proofErr w:type="spellStart"/>
      <w:r w:rsidRPr="008310AB">
        <w:rPr>
          <w:rFonts w:ascii="Arial" w:eastAsia="Calibri" w:hAnsi="Arial" w:cs="Arial"/>
          <w:sz w:val="22"/>
          <w:szCs w:val="22"/>
          <w:lang w:val="hr-HR" w:eastAsia="zh-CN"/>
        </w:rPr>
        <w:t>Ugovorenika</w:t>
      </w:r>
      <w:proofErr w:type="spellEnd"/>
      <w:r w:rsidRPr="008310AB">
        <w:rPr>
          <w:rFonts w:ascii="Arial" w:eastAsia="Calibri" w:hAnsi="Arial" w:cs="Arial"/>
          <w:sz w:val="22"/>
          <w:szCs w:val="22"/>
          <w:lang w:val="hr-HR" w:eastAsia="zh-CN"/>
        </w:rPr>
        <w:t xml:space="preserve"> ili koncesionara.</w:t>
      </w:r>
    </w:p>
    <w:p w14:paraId="408F093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Izvanredna kontrola obavlja se na zahtjev korisnika usluge, odnosno po procjeni dimnjačara ili nadležne inspekcije, a radi:</w:t>
      </w:r>
    </w:p>
    <w:p w14:paraId="4A60916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Promjene ložišta </w:t>
      </w:r>
    </w:p>
    <w:p w14:paraId="75B6751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Promjene vrste energenta </w:t>
      </w:r>
    </w:p>
    <w:p w14:paraId="73B6729A"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Promjene tehničkih svojstava dimovodnih objekata ( građevinski zahvati i sl. ), odnosno rekonstrukcije ( sanacije ) dimovodnih objekata </w:t>
      </w:r>
    </w:p>
    <w:p w14:paraId="39578557"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Priključenje ložišta </w:t>
      </w:r>
    </w:p>
    <w:p w14:paraId="6DA33D22"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Kontrole stanja prethodno evidentiranih nedostataka </w:t>
      </w:r>
    </w:p>
    <w:p w14:paraId="2A6D3C1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Mjerenja koncentracije onečišćenja prostora.</w:t>
      </w:r>
    </w:p>
    <w:p w14:paraId="3BA6DFD9"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22.</w:t>
      </w:r>
    </w:p>
    <w:p w14:paraId="0BE6691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Kontrola dimovodnih objekata, uređaja za loženje i </w:t>
      </w:r>
      <w:proofErr w:type="spellStart"/>
      <w:r w:rsidRPr="008310AB">
        <w:rPr>
          <w:rFonts w:ascii="Arial" w:eastAsia="Calibri" w:hAnsi="Arial" w:cs="Arial"/>
          <w:sz w:val="22"/>
          <w:szCs w:val="22"/>
          <w:lang w:val="hr-HR" w:eastAsia="zh-CN"/>
        </w:rPr>
        <w:t>dozračnog</w:t>
      </w:r>
      <w:proofErr w:type="spellEnd"/>
      <w:r w:rsidRPr="008310AB">
        <w:rPr>
          <w:rFonts w:ascii="Arial" w:eastAsia="Calibri" w:hAnsi="Arial" w:cs="Arial"/>
          <w:sz w:val="22"/>
          <w:szCs w:val="22"/>
          <w:lang w:val="hr-HR" w:eastAsia="zh-CN"/>
        </w:rPr>
        <w:t xml:space="preserve"> sustava krutih, tekućih i plinovitih goriva provodi se kontrolnim mjerenjem analizatorom dimnih plinova radi zaštite zraka od onečišćenja i zaštite od požara kontrolom dimnih plinova  prema važećim propisima.</w:t>
      </w:r>
    </w:p>
    <w:p w14:paraId="215A685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Svi uređaji za loženje moraju imati mjerni otvor koji treba smjestiti na razmaku koji odgovara približno dvostrukom promjeru priključka dimnjaka, iza dimovodnog nastavka izmjenjivača topline ili uređaja za čišćenje dimnih plinova.</w:t>
      </w:r>
    </w:p>
    <w:p w14:paraId="24622C19"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Mjerni otvor na uređaju za loženje mora odgovarati zahtjevima iz stavaka 1. i 2. ovoga članka. Ako uređaj za loženje ima više spojnih elemenata, tada u svakom spojnom elementu treba izraditi jedan mjerni otvor.</w:t>
      </w:r>
    </w:p>
    <w:p w14:paraId="6542880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Ugradnja mjernog otvora obaveza je ovlaštene osobe ( servisera ) i trošak korisnika usluge.</w:t>
      </w:r>
    </w:p>
    <w:p w14:paraId="446989A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Ugradnja mjernog otvora ne smije ugroziti korisnikovu sigurnost.</w:t>
      </w:r>
    </w:p>
    <w:p w14:paraId="1FD290F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Symbol" w:hAnsi="Arial" w:cs="Arial"/>
          <w:sz w:val="22"/>
          <w:szCs w:val="22"/>
          <w:lang w:val="hr-HR" w:eastAsia="zh-CN"/>
        </w:rPr>
        <w:t xml:space="preserve">- </w:t>
      </w: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Ovlašteni dimnjačar korisniku, u okviru dimnjačarskog stručnog nalaza ( DSN-1 ili 2 - kontrolnog lista ) izdaje i zapisnik o rezultatima mjerenja</w:t>
      </w:r>
    </w:p>
    <w:p w14:paraId="6C10A15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sz w:val="22"/>
          <w:szCs w:val="22"/>
          <w:u w:val="single"/>
          <w:lang w:val="hr-HR" w:eastAsia="zh-CN"/>
        </w:rPr>
        <w:t xml:space="preserve">Dimnjačar je obavezan tražiti od korisnika </w:t>
      </w:r>
      <w:proofErr w:type="spellStart"/>
      <w:r w:rsidRPr="008310AB">
        <w:rPr>
          <w:rFonts w:ascii="Arial" w:eastAsia="Calibri" w:hAnsi="Arial" w:cs="Arial"/>
          <w:sz w:val="22"/>
          <w:szCs w:val="22"/>
          <w:u w:val="single"/>
          <w:lang w:val="hr-HR" w:eastAsia="zh-CN"/>
        </w:rPr>
        <w:t>dokujmentaciju</w:t>
      </w:r>
      <w:proofErr w:type="spellEnd"/>
      <w:r w:rsidRPr="008310AB">
        <w:rPr>
          <w:rFonts w:ascii="Arial" w:eastAsia="Calibri" w:hAnsi="Arial" w:cs="Arial"/>
          <w:sz w:val="22"/>
          <w:szCs w:val="22"/>
          <w:u w:val="single"/>
          <w:lang w:val="hr-HR" w:eastAsia="zh-CN"/>
        </w:rPr>
        <w:t xml:space="preserve"> od strane ovlaštenog servisera o obavljenom servisu ložišta na tekuća i plinovita goriva. Ukoliko korisnik nema odgovarajuću dokumentaciju i/ili obavljen servis od strane ovlaštenog servisera daje se rok od 7 radnih dana da se servis izvrši, u protivnom dužni smo obavijestit nadležne inspekcijske </w:t>
      </w:r>
      <w:proofErr w:type="spellStart"/>
      <w:r w:rsidRPr="008310AB">
        <w:rPr>
          <w:rFonts w:ascii="Arial" w:eastAsia="Calibri" w:hAnsi="Arial" w:cs="Arial"/>
          <w:sz w:val="22"/>
          <w:szCs w:val="22"/>
          <w:u w:val="single"/>
          <w:lang w:val="hr-HR" w:eastAsia="zh-CN"/>
        </w:rPr>
        <w:t>sluđžbe</w:t>
      </w:r>
      <w:proofErr w:type="spellEnd"/>
      <w:r w:rsidRPr="008310AB">
        <w:rPr>
          <w:rFonts w:ascii="Arial" w:eastAsia="Calibri" w:hAnsi="Arial" w:cs="Arial"/>
          <w:sz w:val="22"/>
          <w:szCs w:val="22"/>
          <w:u w:val="single"/>
          <w:lang w:val="hr-HR" w:eastAsia="zh-CN"/>
        </w:rPr>
        <w:t xml:space="preserve"> o neizvršenoj usluzi servisa radi </w:t>
      </w:r>
      <w:proofErr w:type="spellStart"/>
      <w:r w:rsidRPr="008310AB">
        <w:rPr>
          <w:rFonts w:ascii="Arial" w:eastAsia="Calibri" w:hAnsi="Arial" w:cs="Arial"/>
          <w:sz w:val="22"/>
          <w:szCs w:val="22"/>
          <w:u w:val="single"/>
          <w:lang w:val="hr-HR" w:eastAsia="zh-CN"/>
        </w:rPr>
        <w:t>spriječavanja</w:t>
      </w:r>
      <w:proofErr w:type="spellEnd"/>
      <w:r w:rsidRPr="008310AB">
        <w:rPr>
          <w:rFonts w:ascii="Arial" w:eastAsia="Calibri" w:hAnsi="Arial" w:cs="Arial"/>
          <w:sz w:val="22"/>
          <w:szCs w:val="22"/>
          <w:u w:val="single"/>
          <w:lang w:val="hr-HR" w:eastAsia="zh-CN"/>
        </w:rPr>
        <w:t xml:space="preserve"> neposredne opasnosti od zapaljenja, trovanja te materijalne štete</w:t>
      </w:r>
      <w:r w:rsidRPr="008310AB">
        <w:rPr>
          <w:rFonts w:ascii="Arial" w:eastAsia="Calibri" w:hAnsi="Arial" w:cs="Arial"/>
          <w:sz w:val="22"/>
          <w:szCs w:val="22"/>
          <w:lang w:val="hr-HR" w:eastAsia="zh-CN"/>
        </w:rPr>
        <w:t>.</w:t>
      </w:r>
    </w:p>
    <w:p w14:paraId="550A23E7" w14:textId="77777777" w:rsidR="008310AB" w:rsidRPr="008310AB" w:rsidRDefault="008310AB" w:rsidP="008310AB">
      <w:pPr>
        <w:shd w:val="clear" w:color="auto" w:fill="FFFFFF"/>
        <w:jc w:val="both"/>
        <w:rPr>
          <w:rFonts w:ascii="Arial" w:hAnsi="Arial" w:cs="Arial"/>
          <w:sz w:val="22"/>
          <w:szCs w:val="22"/>
          <w:u w:val="single"/>
          <w:lang w:val="hr-HR" w:eastAsia="en-US"/>
        </w:rPr>
      </w:pPr>
      <w:r w:rsidRPr="008310AB">
        <w:rPr>
          <w:rFonts w:ascii="Arial" w:hAnsi="Arial" w:cs="Arial"/>
          <w:sz w:val="22"/>
          <w:szCs w:val="22"/>
          <w:lang w:val="hr-HR" w:eastAsia="en-US"/>
        </w:rPr>
        <w:t xml:space="preserve">-     </w:t>
      </w:r>
      <w:r w:rsidRPr="008310AB">
        <w:rPr>
          <w:rFonts w:ascii="Arial" w:hAnsi="Arial" w:cs="Arial"/>
          <w:sz w:val="22"/>
          <w:szCs w:val="22"/>
          <w:u w:val="single"/>
          <w:lang w:val="hr-HR" w:eastAsia="en-US"/>
        </w:rPr>
        <w:t>Za uređaje na plin/tekuće gorivo korisnik je dužan osigurati dokaz o redovitom servisu ovlaštenog servisera (potvrda/račun) najmanje jednom godišnje ili prema uputi proizvođača. U protivnom dimnjačar upisuje napomenu o neodržavanju i može zabraniti uporabu do servisa.</w:t>
      </w:r>
    </w:p>
    <w:p w14:paraId="01102FA9" w14:textId="77777777" w:rsidR="008310AB" w:rsidRPr="008310AB" w:rsidRDefault="008310AB" w:rsidP="008310AB">
      <w:pPr>
        <w:suppressAutoHyphens/>
        <w:spacing w:after="200" w:line="276" w:lineRule="auto"/>
        <w:jc w:val="both"/>
        <w:rPr>
          <w:rFonts w:ascii="Arial" w:eastAsia="Calibri" w:hAnsi="Arial" w:cs="Arial"/>
          <w:color w:val="FF0000"/>
          <w:sz w:val="22"/>
          <w:szCs w:val="22"/>
          <w:lang w:val="hr-HR" w:eastAsia="zh-CN"/>
        </w:rPr>
      </w:pPr>
    </w:p>
    <w:p w14:paraId="6501189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Kontrola mjerenja analizatorom dimnih plinova uvjetovana je postojanjem referentnih vrijednosti uređaja za loženje. Otvori ili uređaji za dovod zraka za izgaranje moraju zadovoljavati potrebe za zrakom za uređaje za </w:t>
      </w:r>
      <w:r w:rsidRPr="008310AB">
        <w:rPr>
          <w:rFonts w:ascii="Arial" w:eastAsia="Calibri" w:hAnsi="Arial" w:cs="Arial"/>
          <w:sz w:val="22"/>
          <w:szCs w:val="22"/>
          <w:lang w:val="hr-HR" w:eastAsia="zh-CN"/>
        </w:rPr>
        <w:lastRenderedPageBreak/>
        <w:t>loženje koja su ugrađena u stambenom ili poslovnom prostoru ( sobne peći, tzv. kombi bojleri, štednjaci na drva, kamini – uređaji za loženje klase B ).</w:t>
      </w:r>
    </w:p>
    <w:p w14:paraId="761973E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Kontrola i čišćenje uređaja za loženje izvode se sukladno pozitivnim propisima i Pravilniku o održavanju dimovodnih objekata i uređaja za loženje, a u svrhu očuvanja i zaštite okoliša, te provođenja zaštite od požara.</w:t>
      </w:r>
    </w:p>
    <w:p w14:paraId="497F8349"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p>
    <w:p w14:paraId="3BDC6DCC"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23.</w:t>
      </w:r>
    </w:p>
    <w:p w14:paraId="126D02A1"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U višestambenim objektima obvezno se jednom godišnje kontroliraju, i čiste dimovodni objekti koji se stalno ne upotrebljavaju i na koje nisu priključeni uređaji za loženje radi vanjskih utjecaja </w:t>
      </w:r>
      <w:proofErr w:type="spellStart"/>
      <w:r w:rsidRPr="008310AB">
        <w:rPr>
          <w:rFonts w:ascii="Arial" w:eastAsia="Calibri" w:hAnsi="Arial" w:cs="Arial"/>
          <w:sz w:val="22"/>
          <w:szCs w:val="22"/>
          <w:lang w:val="hr-HR" w:eastAsia="zh-CN"/>
        </w:rPr>
        <w:t>npr.gnjezda</w:t>
      </w:r>
      <w:proofErr w:type="spellEnd"/>
      <w:r w:rsidRPr="008310AB">
        <w:rPr>
          <w:rFonts w:ascii="Arial" w:eastAsia="Calibri" w:hAnsi="Arial" w:cs="Arial"/>
          <w:sz w:val="22"/>
          <w:szCs w:val="22"/>
          <w:lang w:val="hr-HR" w:eastAsia="zh-CN"/>
        </w:rPr>
        <w:t xml:space="preserve"> ptica, </w:t>
      </w:r>
      <w:proofErr w:type="spellStart"/>
      <w:r w:rsidRPr="008310AB">
        <w:rPr>
          <w:rFonts w:ascii="Arial" w:eastAsia="Calibri" w:hAnsi="Arial" w:cs="Arial"/>
          <w:sz w:val="22"/>
          <w:szCs w:val="22"/>
          <w:lang w:val="hr-HR" w:eastAsia="zh-CN"/>
        </w:rPr>
        <w:t>stršljana</w:t>
      </w:r>
      <w:proofErr w:type="spellEnd"/>
      <w:r w:rsidRPr="008310AB">
        <w:rPr>
          <w:rFonts w:ascii="Arial" w:eastAsia="Calibri" w:hAnsi="Arial" w:cs="Arial"/>
          <w:sz w:val="22"/>
          <w:szCs w:val="22"/>
          <w:lang w:val="hr-HR" w:eastAsia="zh-CN"/>
        </w:rPr>
        <w:t xml:space="preserve"> itd.</w:t>
      </w:r>
    </w:p>
    <w:p w14:paraId="7B0A93F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Korisnik usluge dužan je obavijestiti ovlaštenog dimnjačara o početku upotrebe dimovodnog objekta, koji do tada nije bio upotrebljavan, odnosno o priključenju uređaja za loženje.</w:t>
      </w:r>
    </w:p>
    <w:p w14:paraId="5FDB040E"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24.</w:t>
      </w:r>
    </w:p>
    <w:p w14:paraId="7037763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Dimovodne objekte koje nije moguće valjano očistiti treba po potrebi mehaničkim </w:t>
      </w:r>
      <w:proofErr w:type="spellStart"/>
      <w:r w:rsidRPr="008310AB">
        <w:rPr>
          <w:rFonts w:ascii="Arial" w:eastAsia="Calibri" w:hAnsi="Arial" w:cs="Arial"/>
          <w:sz w:val="22"/>
          <w:szCs w:val="22"/>
          <w:lang w:val="hr-HR" w:eastAsia="zh-CN"/>
        </w:rPr>
        <w:t>frezanjem</w:t>
      </w:r>
      <w:proofErr w:type="spellEnd"/>
      <w:r w:rsidRPr="008310AB">
        <w:rPr>
          <w:rFonts w:ascii="Arial" w:eastAsia="Calibri" w:hAnsi="Arial" w:cs="Arial"/>
          <w:sz w:val="22"/>
          <w:szCs w:val="22"/>
          <w:lang w:val="hr-HR" w:eastAsia="zh-CN"/>
        </w:rPr>
        <w:t xml:space="preserve"> ukloniti naslage čađe/smole ako je </w:t>
      </w:r>
      <w:proofErr w:type="spellStart"/>
      <w:r w:rsidRPr="008310AB">
        <w:rPr>
          <w:rFonts w:ascii="Arial" w:eastAsia="Calibri" w:hAnsi="Arial" w:cs="Arial"/>
          <w:sz w:val="22"/>
          <w:szCs w:val="22"/>
          <w:lang w:val="hr-HR" w:eastAsia="zh-CN"/>
        </w:rPr>
        <w:t>kostrukcija</w:t>
      </w:r>
      <w:proofErr w:type="spellEnd"/>
      <w:r w:rsidRPr="008310AB">
        <w:rPr>
          <w:rFonts w:ascii="Arial" w:eastAsia="Calibri" w:hAnsi="Arial" w:cs="Arial"/>
          <w:sz w:val="22"/>
          <w:szCs w:val="22"/>
          <w:lang w:val="hr-HR" w:eastAsia="zh-CN"/>
        </w:rPr>
        <w:t xml:space="preserve"> istoga adekvatnog </w:t>
      </w:r>
      <w:proofErr w:type="spellStart"/>
      <w:r w:rsidRPr="008310AB">
        <w:rPr>
          <w:rFonts w:ascii="Arial" w:eastAsia="Calibri" w:hAnsi="Arial" w:cs="Arial"/>
          <w:sz w:val="22"/>
          <w:szCs w:val="22"/>
          <w:lang w:val="hr-HR" w:eastAsia="zh-CN"/>
        </w:rPr>
        <w:t>promijera</w:t>
      </w:r>
      <w:proofErr w:type="spellEnd"/>
      <w:r w:rsidRPr="008310AB">
        <w:rPr>
          <w:rFonts w:ascii="Arial" w:eastAsia="Calibri" w:hAnsi="Arial" w:cs="Arial"/>
          <w:sz w:val="22"/>
          <w:szCs w:val="22"/>
          <w:lang w:val="hr-HR" w:eastAsia="zh-CN"/>
        </w:rPr>
        <w:t xml:space="preserve"> te materijala, te snimanje specijalnom kamerom nakon usluge strojnog čišćenja kako bi se utvrdilo da dimnjak nema nikakvih nastalih oštećenja prilikom ili prije </w:t>
      </w:r>
      <w:proofErr w:type="spellStart"/>
      <w:r w:rsidRPr="008310AB">
        <w:rPr>
          <w:rFonts w:ascii="Arial" w:eastAsia="Calibri" w:hAnsi="Arial" w:cs="Arial"/>
          <w:sz w:val="22"/>
          <w:szCs w:val="22"/>
          <w:lang w:val="hr-HR" w:eastAsia="zh-CN"/>
        </w:rPr>
        <w:t>frezanja</w:t>
      </w:r>
      <w:proofErr w:type="spellEnd"/>
      <w:r w:rsidRPr="008310AB">
        <w:rPr>
          <w:rFonts w:ascii="Arial" w:eastAsia="Calibri" w:hAnsi="Arial" w:cs="Arial"/>
          <w:sz w:val="22"/>
          <w:szCs w:val="22"/>
          <w:lang w:val="hr-HR" w:eastAsia="zh-CN"/>
        </w:rPr>
        <w:t xml:space="preserve"> ( strojnog čišćenja dimnjaka ).</w:t>
      </w:r>
    </w:p>
    <w:p w14:paraId="1ABEC964"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25.</w:t>
      </w:r>
    </w:p>
    <w:p w14:paraId="2440B7C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Ukoliko se korisnik usluge javi nakon isteka roka od 10 dana od dostavljene obavijesti iz stavka 1. ovog članka dimnjačar ima pravo samostalno odrediti novi termin izvršavanja dimnjačarskih usluga, o čemu mora obavijestiti korisnika, te prilikom izvršavanja usluge ima pravo dodatno naplatiti „Prijevoz i utrošeno vrijeme po djelatniku za područje Općine Brtonigla - Verteneglio“ prema važećem cjeniku.</w:t>
      </w:r>
    </w:p>
    <w:p w14:paraId="61D80F5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Ukoliko dimnjačar i nakon novoodređenog termina bude spriječen u izvršavanju usluge smatra se da je usluga odbijena.</w:t>
      </w:r>
    </w:p>
    <w:p w14:paraId="38D1243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U slučajevima iz stavka 1., 2. i 3. ovoga članka korisnik usluga preuzima na sebe odgovornost za nastale posljedice.</w:t>
      </w:r>
    </w:p>
    <w:p w14:paraId="4A683BBC"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26.</w:t>
      </w:r>
    </w:p>
    <w:p w14:paraId="1BC873A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Ovlašteni dimnjačar dimnjačarske poslove naplaćuje ponudom prije </w:t>
      </w:r>
      <w:proofErr w:type="spellStart"/>
      <w:r w:rsidRPr="008310AB">
        <w:rPr>
          <w:rFonts w:ascii="Arial" w:eastAsia="Calibri" w:hAnsi="Arial" w:cs="Arial"/>
          <w:sz w:val="22"/>
          <w:szCs w:val="22"/>
          <w:lang w:val="hr-HR" w:eastAsia="zh-CN"/>
        </w:rPr>
        <w:t>izvšenja</w:t>
      </w:r>
      <w:proofErr w:type="spellEnd"/>
      <w:r w:rsidRPr="008310AB">
        <w:rPr>
          <w:rFonts w:ascii="Arial" w:eastAsia="Calibri" w:hAnsi="Arial" w:cs="Arial"/>
          <w:sz w:val="22"/>
          <w:szCs w:val="22"/>
          <w:lang w:val="hr-HR" w:eastAsia="zh-CN"/>
        </w:rPr>
        <w:t xml:space="preserve"> usluge samo </w:t>
      </w:r>
      <w:proofErr w:type="spellStart"/>
      <w:r w:rsidRPr="008310AB">
        <w:rPr>
          <w:rFonts w:ascii="Arial" w:eastAsia="Calibri" w:hAnsi="Arial" w:cs="Arial"/>
          <w:sz w:val="22"/>
          <w:szCs w:val="22"/>
          <w:lang w:val="hr-HR" w:eastAsia="zh-CN"/>
        </w:rPr>
        <w:t>ugos</w:t>
      </w:r>
      <w:proofErr w:type="spellEnd"/>
      <w:r w:rsidRPr="008310AB">
        <w:rPr>
          <w:rFonts w:ascii="Arial" w:eastAsia="Calibri" w:hAnsi="Arial" w:cs="Arial"/>
          <w:sz w:val="22"/>
          <w:szCs w:val="22"/>
          <w:lang w:val="hr-HR" w:eastAsia="zh-CN"/>
        </w:rPr>
        <w:t xml:space="preserve">. </w:t>
      </w:r>
      <w:proofErr w:type="spellStart"/>
      <w:r w:rsidRPr="008310AB">
        <w:rPr>
          <w:rFonts w:ascii="Arial" w:eastAsia="Calibri" w:hAnsi="Arial" w:cs="Arial"/>
          <w:sz w:val="22"/>
          <w:szCs w:val="22"/>
          <w:lang w:val="hr-HR" w:eastAsia="zh-CN"/>
        </w:rPr>
        <w:t>Obijektima</w:t>
      </w:r>
      <w:proofErr w:type="spellEnd"/>
      <w:r w:rsidRPr="008310AB">
        <w:rPr>
          <w:rFonts w:ascii="Arial" w:eastAsia="Calibri" w:hAnsi="Arial" w:cs="Arial"/>
          <w:sz w:val="22"/>
          <w:szCs w:val="22"/>
          <w:lang w:val="hr-HR" w:eastAsia="zh-CN"/>
        </w:rPr>
        <w:t xml:space="preserve">, firmama, višestambenim </w:t>
      </w:r>
      <w:proofErr w:type="spellStart"/>
      <w:r w:rsidRPr="008310AB">
        <w:rPr>
          <w:rFonts w:ascii="Arial" w:eastAsia="Calibri" w:hAnsi="Arial" w:cs="Arial"/>
          <w:sz w:val="22"/>
          <w:szCs w:val="22"/>
          <w:lang w:val="hr-HR" w:eastAsia="zh-CN"/>
        </w:rPr>
        <w:t>obijektima</w:t>
      </w:r>
      <w:proofErr w:type="spellEnd"/>
      <w:r w:rsidRPr="008310AB">
        <w:rPr>
          <w:rFonts w:ascii="Arial" w:eastAsia="Calibri" w:hAnsi="Arial" w:cs="Arial"/>
          <w:sz w:val="22"/>
          <w:szCs w:val="22"/>
          <w:lang w:val="hr-HR" w:eastAsia="zh-CN"/>
        </w:rPr>
        <w:t xml:space="preserve"> i industrijskim pogonima.</w:t>
      </w:r>
    </w:p>
    <w:p w14:paraId="740913F8"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Ovlašteni dimnjačar za obavljanje dimnjačarskih poslova u javnim i državnim ustanovama ( Škole, Vrtići... ) zahtijeva prvo narudžbenicu prije vršenja </w:t>
      </w:r>
      <w:proofErr w:type="spellStart"/>
      <w:r w:rsidRPr="008310AB">
        <w:rPr>
          <w:rFonts w:ascii="Arial" w:eastAsia="Calibri" w:hAnsi="Arial" w:cs="Arial"/>
          <w:sz w:val="22"/>
          <w:szCs w:val="22"/>
          <w:lang w:val="hr-HR" w:eastAsia="zh-CN"/>
        </w:rPr>
        <w:t>uluge</w:t>
      </w:r>
      <w:proofErr w:type="spellEnd"/>
      <w:r w:rsidRPr="008310AB">
        <w:rPr>
          <w:rFonts w:ascii="Arial" w:eastAsia="Calibri" w:hAnsi="Arial" w:cs="Arial"/>
          <w:sz w:val="22"/>
          <w:szCs w:val="22"/>
          <w:lang w:val="hr-HR" w:eastAsia="zh-CN"/>
        </w:rPr>
        <w:t xml:space="preserve">, te nakon izvršenja naplaćuje po odgovarajućem </w:t>
      </w:r>
      <w:proofErr w:type="spellStart"/>
      <w:r w:rsidRPr="008310AB">
        <w:rPr>
          <w:rFonts w:ascii="Arial" w:eastAsia="Calibri" w:hAnsi="Arial" w:cs="Arial"/>
          <w:sz w:val="22"/>
          <w:szCs w:val="22"/>
          <w:lang w:val="hr-HR" w:eastAsia="zh-CN"/>
        </w:rPr>
        <w:t>cijeniku</w:t>
      </w:r>
      <w:proofErr w:type="spellEnd"/>
      <w:r w:rsidRPr="008310AB">
        <w:rPr>
          <w:rFonts w:ascii="Arial" w:eastAsia="Calibri" w:hAnsi="Arial" w:cs="Arial"/>
          <w:sz w:val="22"/>
          <w:szCs w:val="22"/>
          <w:lang w:val="hr-HR" w:eastAsia="zh-CN"/>
        </w:rPr>
        <w:t>.</w:t>
      </w:r>
    </w:p>
    <w:p w14:paraId="1B50168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    Ovlašteni dimnjačar nakon obavljene usluge u privatnim </w:t>
      </w:r>
      <w:proofErr w:type="spellStart"/>
      <w:r w:rsidRPr="008310AB">
        <w:rPr>
          <w:rFonts w:ascii="Arial" w:eastAsia="Calibri" w:hAnsi="Arial" w:cs="Arial"/>
          <w:sz w:val="22"/>
          <w:szCs w:val="22"/>
          <w:lang w:val="hr-HR" w:eastAsia="zh-CN"/>
        </w:rPr>
        <w:t>obijektima</w:t>
      </w:r>
      <w:proofErr w:type="spellEnd"/>
      <w:r w:rsidRPr="008310AB">
        <w:rPr>
          <w:rFonts w:ascii="Arial" w:eastAsia="Calibri" w:hAnsi="Arial" w:cs="Arial"/>
          <w:sz w:val="22"/>
          <w:szCs w:val="22"/>
          <w:lang w:val="hr-HR" w:eastAsia="zh-CN"/>
        </w:rPr>
        <w:t xml:space="preserve"> naplaćuje u skladu sa odgovarajućim </w:t>
      </w:r>
      <w:proofErr w:type="spellStart"/>
      <w:r w:rsidRPr="008310AB">
        <w:rPr>
          <w:rFonts w:ascii="Arial" w:eastAsia="Calibri" w:hAnsi="Arial" w:cs="Arial"/>
          <w:sz w:val="22"/>
          <w:szCs w:val="22"/>
          <w:lang w:val="hr-HR" w:eastAsia="zh-CN"/>
        </w:rPr>
        <w:t>cijenikom</w:t>
      </w:r>
      <w:proofErr w:type="spellEnd"/>
      <w:r w:rsidRPr="008310AB">
        <w:rPr>
          <w:rFonts w:ascii="Arial" w:eastAsia="Calibri" w:hAnsi="Arial" w:cs="Arial"/>
          <w:sz w:val="22"/>
          <w:szCs w:val="22"/>
          <w:lang w:val="hr-HR" w:eastAsia="zh-CN"/>
        </w:rPr>
        <w:t>.</w:t>
      </w:r>
    </w:p>
    <w:p w14:paraId="6A7D994D" w14:textId="77777777" w:rsidR="008310AB" w:rsidRPr="008310AB" w:rsidRDefault="008310AB" w:rsidP="008310AB">
      <w:pPr>
        <w:suppressAutoHyphens/>
        <w:spacing w:after="200" w:line="276" w:lineRule="auto"/>
        <w:jc w:val="both"/>
        <w:rPr>
          <w:rFonts w:ascii="Arial" w:eastAsia="Calibri" w:hAnsi="Arial" w:cs="Arial"/>
          <w:b/>
          <w:sz w:val="22"/>
          <w:szCs w:val="22"/>
          <w:u w:val="single"/>
          <w:lang w:val="hr-HR" w:eastAsia="zh-CN"/>
        </w:rPr>
      </w:pPr>
      <w:r w:rsidRPr="008310AB">
        <w:rPr>
          <w:rFonts w:ascii="Arial" w:eastAsia="Calibri" w:hAnsi="Arial" w:cs="Arial"/>
          <w:sz w:val="22"/>
          <w:szCs w:val="22"/>
          <w:lang w:val="hr-HR" w:eastAsia="zh-CN"/>
        </w:rPr>
        <w:t xml:space="preserve">    </w:t>
      </w:r>
      <w:r w:rsidRPr="008310AB">
        <w:rPr>
          <w:rFonts w:ascii="Arial" w:eastAsia="Calibri" w:hAnsi="Arial" w:cs="Arial"/>
          <w:b/>
          <w:sz w:val="22"/>
          <w:szCs w:val="22"/>
          <w:u w:val="single"/>
          <w:lang w:val="hr-HR" w:eastAsia="zh-CN"/>
        </w:rPr>
        <w:t>Korisnicima usluga koji ne izvršavaju svoje financijske obaveze, nakon procedure obavijesti/opomene ovlašteni dimnjačar može uskratiti dimnjačarske usluge, te o tome obavijestiti Općinu Brtonigla - Verteneglio i distributera plina te nadležnu inspekciju.</w:t>
      </w:r>
    </w:p>
    <w:p w14:paraId="6F6F11C3" w14:textId="77777777" w:rsidR="008310AB" w:rsidRPr="008310AB" w:rsidRDefault="008310AB" w:rsidP="008310AB">
      <w:pPr>
        <w:suppressAutoHyphens/>
        <w:spacing w:after="200" w:line="276" w:lineRule="auto"/>
        <w:rPr>
          <w:rFonts w:ascii="Arial" w:eastAsia="Calibri" w:hAnsi="Arial" w:cs="Arial"/>
          <w:sz w:val="22"/>
          <w:szCs w:val="22"/>
          <w:lang w:val="hr-HR" w:eastAsia="zh-CN"/>
        </w:rPr>
      </w:pPr>
      <w:r w:rsidRPr="008310AB">
        <w:rPr>
          <w:rFonts w:ascii="Arial" w:eastAsia="Calibri" w:hAnsi="Arial" w:cs="Arial"/>
          <w:b/>
          <w:bCs/>
          <w:sz w:val="22"/>
          <w:szCs w:val="22"/>
          <w:u w:val="single"/>
          <w:lang w:val="hr-HR" w:eastAsia="zh-CN"/>
        </w:rPr>
        <w:lastRenderedPageBreak/>
        <w:t>V. NADZOR NAD RADOM</w:t>
      </w:r>
    </w:p>
    <w:p w14:paraId="13094A2C"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27</w:t>
      </w:r>
    </w:p>
    <w:p w14:paraId="666F35DA"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Nadzor nad obavljanjem dimnjačarskih poslova obavlja zapovjednik JVP ili komunalno redarstvo ako je kvalificirano sukladno propisima struke i sukladno odredbama Odluke o obavljanju dimnjačarskih poslova Općine Brtonigla - Verteneglio.</w:t>
      </w:r>
    </w:p>
    <w:p w14:paraId="5371CB0E"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4F87B047" w14:textId="77777777" w:rsidR="008310AB" w:rsidRPr="008310AB" w:rsidRDefault="008310AB" w:rsidP="008310AB">
      <w:pPr>
        <w:suppressAutoHyphens/>
        <w:spacing w:after="200" w:line="276" w:lineRule="auto"/>
        <w:jc w:val="both"/>
        <w:rPr>
          <w:rFonts w:ascii="Arial" w:eastAsia="Calibri" w:hAnsi="Arial" w:cs="Arial"/>
          <w:b/>
          <w:sz w:val="22"/>
          <w:szCs w:val="22"/>
          <w:u w:val="single"/>
          <w:lang w:val="hr-HR" w:eastAsia="zh-CN"/>
        </w:rPr>
      </w:pPr>
      <w:r w:rsidRPr="008310AB">
        <w:rPr>
          <w:rFonts w:ascii="Arial" w:eastAsia="Calibri" w:hAnsi="Arial" w:cs="Arial"/>
          <w:b/>
          <w:sz w:val="22"/>
          <w:szCs w:val="22"/>
          <w:u w:val="single"/>
          <w:lang w:val="hr-HR" w:eastAsia="zh-CN"/>
        </w:rPr>
        <w:t>VI. ZAŠTITA PRAVA KORISNIKA USLUGE</w:t>
      </w:r>
    </w:p>
    <w:p w14:paraId="2382659E"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28.</w:t>
      </w:r>
    </w:p>
    <w:p w14:paraId="5C811F5C"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Korisnici usluge imaju mogućnost podnošenja pisanih prigovora na pruženu uslugu poštom ili elektroničkom poštom te u sjedištu Davatelja usluge koji je dužan na takve prigovore odgovoriti u roku od 8 ( osam ) radnih dana od dana zaprimanja prigovora. Davatelj usluge dužan je voditi i čuvati pisanu evidenciju prigovora Korisnika javne usluge najmanje godinu dana od primitka prigovora.</w:t>
      </w:r>
    </w:p>
    <w:p w14:paraId="609CF8C4"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Rok za podnošenje pisane reklamaciju na ispostavljeni račun je 8 ( osam ) radnih dana od primitka računa odnosno 15 dana prije dospijeća računa, u protivnom se smatra da je ispostavljeni račun nesporan.</w:t>
      </w:r>
    </w:p>
    <w:p w14:paraId="01006A13" w14:textId="77777777" w:rsidR="008310AB" w:rsidRPr="008310AB" w:rsidRDefault="008310AB" w:rsidP="008310AB">
      <w:pPr>
        <w:suppressAutoHyphens/>
        <w:spacing w:after="200" w:line="276" w:lineRule="auto"/>
        <w:jc w:val="both"/>
        <w:rPr>
          <w:rFonts w:ascii="Arial" w:eastAsia="Calibri" w:hAnsi="Arial" w:cs="Arial"/>
          <w:b/>
          <w:sz w:val="22"/>
          <w:szCs w:val="22"/>
          <w:u w:val="single"/>
          <w:lang w:val="hr-HR" w:eastAsia="zh-CN"/>
        </w:rPr>
      </w:pPr>
    </w:p>
    <w:p w14:paraId="07F1F97A" w14:textId="77777777" w:rsidR="008310AB" w:rsidRPr="008310AB" w:rsidRDefault="008310AB" w:rsidP="008310AB">
      <w:pPr>
        <w:suppressAutoHyphens/>
        <w:spacing w:after="200" w:line="276" w:lineRule="auto"/>
        <w:jc w:val="both"/>
        <w:rPr>
          <w:rFonts w:ascii="Arial" w:eastAsia="Calibri" w:hAnsi="Arial" w:cs="Arial"/>
          <w:b/>
          <w:sz w:val="22"/>
          <w:szCs w:val="22"/>
          <w:u w:val="single"/>
          <w:lang w:val="hr-HR" w:eastAsia="zh-CN"/>
        </w:rPr>
      </w:pPr>
      <w:r w:rsidRPr="008310AB">
        <w:rPr>
          <w:rFonts w:ascii="Arial" w:eastAsia="Calibri" w:hAnsi="Arial" w:cs="Arial"/>
          <w:b/>
          <w:sz w:val="22"/>
          <w:szCs w:val="22"/>
          <w:u w:val="single"/>
          <w:lang w:val="hr-HR" w:eastAsia="zh-CN"/>
        </w:rPr>
        <w:t>VII. PROVEDBA OBAVLJANJA USLUGE U SLUČAJU NASTUPANJA POSEBNIH OKOLNOSTI USLIJED VIŠE SILE</w:t>
      </w:r>
    </w:p>
    <w:p w14:paraId="68FC74FE"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29.</w:t>
      </w:r>
    </w:p>
    <w:p w14:paraId="3821180B"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 xml:space="preserve">Davatelj usluge se neće smatrati odgovornim za kašnjenja u ispunjenju ili neispunjenju obveza koje je uzrokovano neočekivanim i nepredvidivim okolnostima izvan njegove razumne kontrole, kao što su radnje građanskih ili vojnih tijela, ograničenja uvedena zakonom, požar, eksplozija, rat, embargo, </w:t>
      </w:r>
      <w:proofErr w:type="spellStart"/>
      <w:r w:rsidRPr="008310AB">
        <w:rPr>
          <w:rFonts w:ascii="Arial" w:eastAsia="Calibri" w:hAnsi="Arial" w:cs="Arial"/>
          <w:sz w:val="22"/>
          <w:szCs w:val="22"/>
          <w:lang w:val="hr-HR" w:eastAsia="zh-CN"/>
        </w:rPr>
        <w:t>štrajkovi,pandemijom</w:t>
      </w:r>
      <w:proofErr w:type="spellEnd"/>
      <w:r w:rsidRPr="008310AB">
        <w:rPr>
          <w:rFonts w:ascii="Arial" w:eastAsia="Calibri" w:hAnsi="Arial" w:cs="Arial"/>
          <w:sz w:val="22"/>
          <w:szCs w:val="22"/>
          <w:lang w:val="hr-HR" w:eastAsia="zh-CN"/>
        </w:rPr>
        <w:t>, lokalni ili nacionalni neredi i nemiri. U slučaju nastupa takvih kašnjenja u ispunjenju ili neispunjenju, Davatelj usluge će bez odgode o nastupu takvih okolnosti obavijestiti korisnike javne usluge putem mrežnih stranica te se ispunjenje obveza Davatelja usluge odgađa za vrijeme trajanja takvog slučaja više sile.</w:t>
      </w:r>
    </w:p>
    <w:p w14:paraId="68A41F08" w14:textId="77777777" w:rsidR="008310AB" w:rsidRPr="008310AB" w:rsidRDefault="008310AB" w:rsidP="008310AB">
      <w:pPr>
        <w:suppressAutoHyphens/>
        <w:spacing w:after="200" w:line="276" w:lineRule="auto"/>
        <w:jc w:val="both"/>
        <w:rPr>
          <w:rFonts w:ascii="Arial" w:eastAsia="Calibri" w:hAnsi="Arial" w:cs="Arial"/>
          <w:b/>
          <w:sz w:val="22"/>
          <w:szCs w:val="22"/>
          <w:u w:val="single"/>
          <w:lang w:val="hr-HR" w:eastAsia="zh-CN"/>
        </w:rPr>
      </w:pPr>
      <w:r w:rsidRPr="008310AB">
        <w:rPr>
          <w:rFonts w:ascii="Arial" w:eastAsia="Calibri" w:hAnsi="Arial" w:cs="Arial"/>
          <w:b/>
          <w:sz w:val="22"/>
          <w:szCs w:val="22"/>
          <w:u w:val="single"/>
          <w:lang w:val="hr-HR" w:eastAsia="zh-CN"/>
        </w:rPr>
        <w:t>VIII. PRIJELAZNE I ZAVRŠNE ODREDBE</w:t>
      </w:r>
    </w:p>
    <w:p w14:paraId="7B476938"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30.</w:t>
      </w:r>
    </w:p>
    <w:p w14:paraId="7D9C7816"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 xml:space="preserve">Na sva pitanja koja nisu </w:t>
      </w:r>
      <w:proofErr w:type="spellStart"/>
      <w:r w:rsidRPr="008310AB">
        <w:rPr>
          <w:rFonts w:ascii="Arial" w:eastAsia="Calibri" w:hAnsi="Arial" w:cs="Arial"/>
          <w:sz w:val="22"/>
          <w:szCs w:val="22"/>
          <w:lang w:val="hr-HR" w:eastAsia="zh-CN"/>
        </w:rPr>
        <w:t>uređana</w:t>
      </w:r>
      <w:proofErr w:type="spellEnd"/>
      <w:r w:rsidRPr="008310AB">
        <w:rPr>
          <w:rFonts w:ascii="Arial" w:eastAsia="Calibri" w:hAnsi="Arial" w:cs="Arial"/>
          <w:sz w:val="22"/>
          <w:szCs w:val="22"/>
          <w:lang w:val="hr-HR" w:eastAsia="zh-CN"/>
        </w:rPr>
        <w:t xml:space="preserve"> ovim Uvjetima, a odnose se na pitanje obavljanja dimnjačarskih poslova na području Općine Brtonigla - Verteneglio, neposredno se primjenjuju odredbe Zakona i Odluke.</w:t>
      </w:r>
    </w:p>
    <w:p w14:paraId="76B7CFD0"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t>Članak 31.</w:t>
      </w:r>
    </w:p>
    <w:p w14:paraId="04AC4717" w14:textId="77777777" w:rsid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mbria" w:hAnsi="Arial" w:cs="Arial"/>
          <w:sz w:val="22"/>
          <w:szCs w:val="22"/>
          <w:lang w:val="hr-HR" w:eastAsia="zh-CN"/>
        </w:rPr>
        <w:t xml:space="preserve">    </w:t>
      </w:r>
      <w:r w:rsidRPr="008310AB">
        <w:rPr>
          <w:rFonts w:ascii="Arial" w:eastAsia="Calibri" w:hAnsi="Arial" w:cs="Arial"/>
          <w:sz w:val="22"/>
          <w:szCs w:val="22"/>
          <w:lang w:val="hr-HR" w:eastAsia="zh-CN"/>
        </w:rPr>
        <w:t>U privitku ovih Općih uvjeta nalazi se cjenik usluga, obrazac izjave o statusu dimovodnih objekata/uređaja za loženje te obrazac zahtjeva za izmjenom usluga/novi uređaj za loženje, te će navedeni privici objaviti na web stranici pružatelja zajedno sa Općim uvjetima o obavljanju dimnjačarskih poslova.</w:t>
      </w:r>
    </w:p>
    <w:p w14:paraId="5A4C65AE" w14:textId="77777777" w:rsidR="008310AB" w:rsidRDefault="008310AB" w:rsidP="008310AB">
      <w:pPr>
        <w:suppressAutoHyphens/>
        <w:spacing w:after="200" w:line="276" w:lineRule="auto"/>
        <w:jc w:val="both"/>
        <w:rPr>
          <w:rFonts w:ascii="Arial" w:eastAsia="Calibri" w:hAnsi="Arial" w:cs="Arial"/>
          <w:sz w:val="22"/>
          <w:szCs w:val="22"/>
          <w:lang w:val="hr-HR" w:eastAsia="zh-CN"/>
        </w:rPr>
      </w:pPr>
    </w:p>
    <w:p w14:paraId="696E2D8D"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602FFFD1" w14:textId="77777777" w:rsidR="008310AB" w:rsidRPr="008310AB" w:rsidRDefault="008310AB" w:rsidP="008310AB">
      <w:pPr>
        <w:suppressAutoHyphens/>
        <w:spacing w:after="200" w:line="276" w:lineRule="auto"/>
        <w:jc w:val="center"/>
        <w:rPr>
          <w:rFonts w:ascii="Arial" w:eastAsia="Calibri" w:hAnsi="Arial" w:cs="Arial"/>
          <w:b/>
          <w:sz w:val="22"/>
          <w:szCs w:val="22"/>
          <w:lang w:val="hr-HR" w:eastAsia="zh-CN"/>
        </w:rPr>
      </w:pPr>
      <w:r w:rsidRPr="008310AB">
        <w:rPr>
          <w:rFonts w:ascii="Arial" w:eastAsia="Calibri" w:hAnsi="Arial" w:cs="Arial"/>
          <w:b/>
          <w:sz w:val="22"/>
          <w:szCs w:val="22"/>
          <w:lang w:val="hr-HR" w:eastAsia="zh-CN"/>
        </w:rPr>
        <w:lastRenderedPageBreak/>
        <w:t>Članak 32.</w:t>
      </w:r>
    </w:p>
    <w:p w14:paraId="2C75D330"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r w:rsidRPr="008310AB">
        <w:rPr>
          <w:rFonts w:ascii="Arial" w:eastAsia="Calibri" w:hAnsi="Arial" w:cs="Arial"/>
          <w:sz w:val="22"/>
          <w:szCs w:val="22"/>
          <w:lang w:val="hr-HR" w:eastAsia="zh-CN"/>
        </w:rPr>
        <w:t>Ovi Opći uvjeti stupaju na snagu osmog dana  od dana objave u Službenim novinama Općine Brtonigla- Verteneglio.</w:t>
      </w:r>
    </w:p>
    <w:p w14:paraId="1C25E165" w14:textId="77777777" w:rsidR="008310AB" w:rsidRPr="008310AB" w:rsidRDefault="008310AB" w:rsidP="008310AB">
      <w:pPr>
        <w:suppressAutoHyphens/>
        <w:spacing w:after="200" w:line="276" w:lineRule="auto"/>
        <w:jc w:val="both"/>
        <w:rPr>
          <w:rFonts w:ascii="Arial" w:eastAsia="Calibri" w:hAnsi="Arial" w:cs="Arial"/>
          <w:sz w:val="22"/>
          <w:szCs w:val="22"/>
          <w:lang w:val="hr-HR" w:eastAsia="zh-CN"/>
        </w:rPr>
      </w:pPr>
    </w:p>
    <w:p w14:paraId="74449B7B" w14:textId="77777777" w:rsidR="008310AB" w:rsidRPr="008310AB" w:rsidRDefault="008310AB" w:rsidP="008310AB">
      <w:pPr>
        <w:suppressAutoHyphens/>
        <w:spacing w:after="200" w:line="276" w:lineRule="auto"/>
        <w:jc w:val="both"/>
        <w:rPr>
          <w:rFonts w:ascii="Arial" w:eastAsia="Calibri" w:hAnsi="Arial" w:cs="Arial"/>
          <w:bCs/>
          <w:sz w:val="22"/>
          <w:szCs w:val="22"/>
          <w:lang w:val="hr-HR" w:eastAsia="zh-CN"/>
        </w:rPr>
      </w:pPr>
      <w:r w:rsidRPr="008310AB">
        <w:rPr>
          <w:rFonts w:ascii="Arial" w:eastAsia="Calibri" w:hAnsi="Arial" w:cs="Arial"/>
          <w:sz w:val="22"/>
          <w:szCs w:val="22"/>
          <w:lang w:val="hr-HR" w:eastAsia="zh-CN"/>
        </w:rPr>
        <w:t xml:space="preserve">01.01.2026.g.                            </w:t>
      </w:r>
      <w:r w:rsidRPr="008310AB">
        <w:rPr>
          <w:rFonts w:ascii="Arial" w:eastAsia="Calibri" w:hAnsi="Arial" w:cs="Arial"/>
          <w:bCs/>
          <w:sz w:val="22"/>
          <w:szCs w:val="22"/>
          <w:lang w:val="hr-HR" w:eastAsia="zh-CN"/>
        </w:rPr>
        <w:t xml:space="preserve">                                                                                              </w:t>
      </w:r>
    </w:p>
    <w:p w14:paraId="070DBBF1" w14:textId="77777777" w:rsidR="008310AB" w:rsidRPr="008310AB" w:rsidRDefault="008310AB" w:rsidP="008310AB">
      <w:pPr>
        <w:suppressAutoHyphens/>
        <w:spacing w:after="200" w:line="276" w:lineRule="auto"/>
        <w:jc w:val="both"/>
        <w:rPr>
          <w:rFonts w:ascii="Arial" w:eastAsia="Calibri" w:hAnsi="Arial" w:cs="Arial"/>
          <w:bCs/>
          <w:sz w:val="22"/>
          <w:szCs w:val="22"/>
          <w:lang w:val="hr-HR" w:eastAsia="zh-CN"/>
        </w:rPr>
      </w:pPr>
      <w:r w:rsidRPr="008310AB">
        <w:rPr>
          <w:rFonts w:ascii="Arial" w:eastAsia="Calibri" w:hAnsi="Arial" w:cs="Arial"/>
          <w:bCs/>
          <w:sz w:val="22"/>
          <w:szCs w:val="22"/>
          <w:lang w:val="hr-HR" w:eastAsia="zh-CN"/>
        </w:rPr>
        <w:t xml:space="preserve"> </w:t>
      </w:r>
      <w:r w:rsidRPr="008310AB">
        <w:rPr>
          <w:rFonts w:ascii="Arial" w:eastAsia="Calibri" w:hAnsi="Arial" w:cs="Arial"/>
          <w:b/>
          <w:bCs/>
          <w:sz w:val="22"/>
          <w:szCs w:val="22"/>
          <w:u w:val="single"/>
          <w:lang w:val="hr-HR" w:eastAsia="zh-CN"/>
        </w:rPr>
        <w:t>Područni dimnjačar:</w:t>
      </w:r>
      <w:r w:rsidRPr="008310AB">
        <w:rPr>
          <w:rFonts w:ascii="Arial" w:eastAsia="Calibri" w:hAnsi="Arial" w:cs="Arial"/>
          <w:bCs/>
          <w:sz w:val="22"/>
          <w:szCs w:val="22"/>
          <w:lang w:val="hr-HR" w:eastAsia="zh-CN"/>
        </w:rPr>
        <w:t xml:space="preserve"> </w:t>
      </w:r>
      <w:proofErr w:type="spellStart"/>
      <w:r w:rsidRPr="008310AB">
        <w:rPr>
          <w:rFonts w:ascii="Arial" w:eastAsia="Calibri" w:hAnsi="Arial" w:cs="Arial"/>
          <w:bCs/>
          <w:sz w:val="22"/>
          <w:szCs w:val="22"/>
          <w:lang w:val="hr-HR" w:eastAsia="zh-CN"/>
        </w:rPr>
        <w:t>Dipl.Maj.Marcel</w:t>
      </w:r>
      <w:proofErr w:type="spellEnd"/>
      <w:r w:rsidRPr="008310AB">
        <w:rPr>
          <w:rFonts w:ascii="Arial" w:eastAsia="Calibri" w:hAnsi="Arial" w:cs="Arial"/>
          <w:bCs/>
          <w:sz w:val="22"/>
          <w:szCs w:val="22"/>
          <w:lang w:val="hr-HR" w:eastAsia="zh-CN"/>
        </w:rPr>
        <w:t xml:space="preserve"> Juriša                                                                                                                                                                                                                                                                                       </w:t>
      </w:r>
    </w:p>
    <w:p w14:paraId="7DB0414E" w14:textId="77777777" w:rsidR="008310AB" w:rsidRPr="008310AB" w:rsidRDefault="008310AB" w:rsidP="008310AB">
      <w:pPr>
        <w:jc w:val="both"/>
        <w:rPr>
          <w:rFonts w:ascii="Arial" w:hAnsi="Arial" w:cs="Arial"/>
          <w:sz w:val="24"/>
          <w:szCs w:val="24"/>
          <w:lang w:val="hr-HR"/>
        </w:rPr>
      </w:pPr>
    </w:p>
    <w:p w14:paraId="73419D6A" w14:textId="77777777" w:rsidR="008310AB" w:rsidRPr="008310AB" w:rsidRDefault="008310AB" w:rsidP="007765A1">
      <w:pPr>
        <w:jc w:val="right"/>
        <w:rPr>
          <w:rFonts w:ascii="Arial" w:hAnsi="Arial" w:cs="Arial"/>
          <w:sz w:val="24"/>
          <w:szCs w:val="24"/>
          <w:lang w:val="hr-HR"/>
        </w:rPr>
      </w:pPr>
    </w:p>
    <w:p w14:paraId="4386189B" w14:textId="77777777" w:rsidR="007765A1" w:rsidRPr="008310AB" w:rsidRDefault="007765A1" w:rsidP="007765A1">
      <w:pPr>
        <w:rPr>
          <w:rFonts w:ascii="Arial" w:hAnsi="Arial" w:cs="Arial"/>
          <w:sz w:val="24"/>
          <w:szCs w:val="24"/>
          <w:lang w:val="hr-HR"/>
        </w:rPr>
      </w:pPr>
    </w:p>
    <w:p w14:paraId="78FB8D69" w14:textId="77777777" w:rsidR="008310AB" w:rsidRPr="008310AB" w:rsidRDefault="008310AB" w:rsidP="008310AB">
      <w:pPr>
        <w:rPr>
          <w:rFonts w:ascii="Arial" w:hAnsi="Arial" w:cs="Arial"/>
          <w:lang w:val="hr-HR"/>
        </w:rPr>
      </w:pPr>
    </w:p>
    <w:p w14:paraId="1136BDA3" w14:textId="77777777" w:rsidR="007765A1" w:rsidRPr="007765A1" w:rsidRDefault="007765A1" w:rsidP="00B92FB1">
      <w:pPr>
        <w:pStyle w:val="Odlomakpopisa"/>
        <w:numPr>
          <w:ilvl w:val="0"/>
          <w:numId w:val="30"/>
        </w:numPr>
        <w:jc w:val="center"/>
        <w:rPr>
          <w:lang w:val="hr-HR"/>
        </w:rPr>
      </w:pPr>
    </w:p>
    <w:p w14:paraId="45FA1ADA" w14:textId="77777777" w:rsidR="007765A1" w:rsidRDefault="007765A1" w:rsidP="00463D56">
      <w:pPr>
        <w:rPr>
          <w:lang w:val="hr-HR"/>
        </w:rPr>
      </w:pPr>
    </w:p>
    <w:p w14:paraId="377E961C" w14:textId="77777777" w:rsidR="007765A1" w:rsidRDefault="007765A1" w:rsidP="00463D56">
      <w:pPr>
        <w:rPr>
          <w:lang w:val="hr-HR"/>
        </w:rPr>
      </w:pPr>
    </w:p>
    <w:p w14:paraId="65CCED6E" w14:textId="77777777" w:rsidR="007765A1" w:rsidRDefault="007765A1" w:rsidP="00463D56">
      <w:pPr>
        <w:rPr>
          <w:lang w:val="hr-HR"/>
        </w:rPr>
      </w:pPr>
    </w:p>
    <w:p w14:paraId="5BEE9908" w14:textId="77777777" w:rsidR="007765A1" w:rsidRDefault="007765A1" w:rsidP="00463D56">
      <w:pPr>
        <w:rPr>
          <w:lang w:val="hr-HR"/>
        </w:rPr>
      </w:pPr>
    </w:p>
    <w:p w14:paraId="01CCDFC3" w14:textId="77777777" w:rsidR="007765A1" w:rsidRDefault="007765A1" w:rsidP="00463D56">
      <w:pPr>
        <w:rPr>
          <w:lang w:val="hr-HR"/>
        </w:rPr>
      </w:pPr>
    </w:p>
    <w:p w14:paraId="3FDF30D2" w14:textId="77777777" w:rsidR="007765A1" w:rsidRDefault="007765A1" w:rsidP="00463D56">
      <w:pPr>
        <w:rPr>
          <w:lang w:val="hr-HR"/>
        </w:rPr>
      </w:pPr>
    </w:p>
    <w:p w14:paraId="4C770CFA" w14:textId="77777777" w:rsidR="007765A1" w:rsidRDefault="007765A1" w:rsidP="00463D56">
      <w:pPr>
        <w:rPr>
          <w:lang w:val="hr-HR"/>
        </w:rPr>
      </w:pPr>
    </w:p>
    <w:p w14:paraId="56651845" w14:textId="77777777" w:rsidR="007765A1" w:rsidRDefault="007765A1" w:rsidP="00463D56">
      <w:pPr>
        <w:rPr>
          <w:lang w:val="hr-HR"/>
        </w:rPr>
      </w:pPr>
    </w:p>
    <w:p w14:paraId="47C1F0B0" w14:textId="77777777" w:rsidR="007765A1" w:rsidRDefault="007765A1" w:rsidP="00463D56">
      <w:pPr>
        <w:rPr>
          <w:lang w:val="hr-HR"/>
        </w:rPr>
      </w:pPr>
    </w:p>
    <w:p w14:paraId="6294AF19" w14:textId="77777777" w:rsidR="007765A1" w:rsidRDefault="007765A1" w:rsidP="00463D56">
      <w:pPr>
        <w:rPr>
          <w:lang w:val="hr-HR"/>
        </w:rPr>
      </w:pPr>
    </w:p>
    <w:p w14:paraId="26A32CC9" w14:textId="77777777" w:rsidR="007765A1" w:rsidRPr="007765A1" w:rsidRDefault="007765A1" w:rsidP="00463D56">
      <w:pPr>
        <w:rPr>
          <w:lang w:val="hr-HR"/>
        </w:rPr>
      </w:pPr>
    </w:p>
    <w:sectPr w:rsidR="007765A1" w:rsidRPr="007765A1" w:rsidSect="007765A1">
      <w:headerReference w:type="default" r:id="rId16"/>
      <w:footerReference w:type="even" r:id="rId17"/>
      <w:footerReference w:type="default" r:id="rId18"/>
      <w:pgSz w:w="12250" w:h="15840"/>
      <w:pgMar w:top="851" w:right="851" w:bottom="851" w:left="851"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EE982" w14:textId="77777777" w:rsidR="00B92FB1" w:rsidRDefault="00B92FB1" w:rsidP="00E82C1A">
      <w:r>
        <w:separator/>
      </w:r>
    </w:p>
  </w:endnote>
  <w:endnote w:type="continuationSeparator" w:id="0">
    <w:p w14:paraId="6C88F4C2" w14:textId="77777777" w:rsidR="00B92FB1" w:rsidRDefault="00B92FB1"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charset w:val="EE"/>
    <w:family w:val="swiss"/>
    <w:pitch w:val="variable"/>
    <w:sig w:usb0="00000007" w:usb1="00000000" w:usb2="00000000" w:usb3="00000000" w:csb0="00000003" w:csb1="00000000"/>
  </w:font>
  <w:font w:name="MS Mincho">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6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 w:name="Liberation Sans">
    <w:altName w:val="Arial"/>
    <w:charset w:val="EE"/>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3BAB6" w14:textId="77777777" w:rsidR="007765A1" w:rsidRDefault="007765A1">
    <w:pPr>
      <w:pStyle w:val="Tijeloteksta"/>
      <w:spacing w:line="14" w:lineRule="auto"/>
      <w:rPr>
        <w:sz w:val="20"/>
      </w:rPr>
    </w:pPr>
    <w:r>
      <w:rPr>
        <w:sz w:val="18"/>
      </w:rPr>
      <w:pict w14:anchorId="29BF8FDC">
        <v:shapetype id="_x0000_t202" coordsize="21600,21600" o:spt="202" path="m,l,21600r21600,l21600,xe">
          <v:stroke joinstyle="miter"/>
          <v:path gradientshapeok="t" o:connecttype="rect"/>
        </v:shapetype>
        <v:shape id="docshape1" o:spid="_x0000_s1029" type="#_x0000_t202" style="position:absolute;left:0;text-align:left;margin-left:13.95pt;margin-top:566.55pt;width:44pt;height:12.65pt;z-index:-251657216;mso-position-horizontal-relative:page;mso-position-vertical-relative:page" filled="f" stroked="f">
          <v:textbox style="mso-next-textbox:#docshape1" inset="0,0,0,0">
            <w:txbxContent>
              <w:p w14:paraId="285731FC" w14:textId="77777777" w:rsidR="007765A1" w:rsidRDefault="007765A1">
                <w:pPr>
                  <w:spacing w:before="19"/>
                  <w:ind w:left="20"/>
                  <w:rPr>
                    <w:rFonts w:ascii="Segoe UI"/>
                    <w:sz w:val="16"/>
                  </w:rPr>
                </w:pPr>
                <w:proofErr w:type="spellStart"/>
                <w:r>
                  <w:rPr>
                    <w:rFonts w:ascii="Segoe UI"/>
                    <w:color w:val="212A35"/>
                    <w:sz w:val="16"/>
                  </w:rPr>
                  <w:t>Stranica</w:t>
                </w:r>
                <w:proofErr w:type="spellEnd"/>
                <w:r>
                  <w:rPr>
                    <w:color w:val="212A35"/>
                    <w:sz w:val="16"/>
                  </w:rPr>
                  <w:t xml:space="preserve"> </w:t>
                </w:r>
                <w:r>
                  <w:rPr>
                    <w:rFonts w:ascii="Segoe UI"/>
                    <w:color w:val="212A35"/>
                    <w:spacing w:val="-5"/>
                    <w:sz w:val="16"/>
                  </w:rPr>
                  <w:fldChar w:fldCharType="begin"/>
                </w:r>
                <w:r>
                  <w:rPr>
                    <w:rFonts w:ascii="Segoe UI"/>
                    <w:color w:val="212A35"/>
                    <w:spacing w:val="-5"/>
                    <w:sz w:val="16"/>
                  </w:rPr>
                  <w:instrText xml:space="preserve"> PAGE </w:instrText>
                </w:r>
                <w:r>
                  <w:rPr>
                    <w:rFonts w:ascii="Segoe UI"/>
                    <w:color w:val="212A35"/>
                    <w:spacing w:val="-5"/>
                    <w:sz w:val="16"/>
                  </w:rPr>
                  <w:fldChar w:fldCharType="separate"/>
                </w:r>
                <w:r>
                  <w:rPr>
                    <w:rFonts w:ascii="Segoe UI"/>
                    <w:color w:val="212A35"/>
                    <w:spacing w:val="-5"/>
                    <w:sz w:val="16"/>
                  </w:rPr>
                  <w:t>10</w:t>
                </w:r>
                <w:r>
                  <w:rPr>
                    <w:rFonts w:ascii="Segoe UI"/>
                    <w:color w:val="212A35"/>
                    <w:spacing w:val="-5"/>
                    <w:sz w:val="16"/>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54CC5" w14:textId="4D9EB7AA" w:rsidR="007765A1" w:rsidRDefault="007765A1">
    <w:pPr>
      <w:pStyle w:val="Tijeloteksta"/>
      <w:spacing w:line="14" w:lineRule="auto"/>
      <w:rPr>
        <w:sz w:val="20"/>
      </w:rPr>
    </w:pPr>
    <w:r>
      <w:rPr>
        <w:noProof/>
        <w:sz w:val="18"/>
      </w:rPr>
      <mc:AlternateContent>
        <mc:Choice Requires="wps">
          <w:drawing>
            <wp:anchor distT="0" distB="0" distL="114300" distR="114300" simplePos="0" relativeHeight="251660288" behindDoc="1" locked="0" layoutInCell="1" allowOverlap="1" wp14:anchorId="34FEA6F1" wp14:editId="58F517CB">
              <wp:simplePos x="0" y="0"/>
              <wp:positionH relativeFrom="page">
                <wp:posOffset>177165</wp:posOffset>
              </wp:positionH>
              <wp:positionV relativeFrom="page">
                <wp:posOffset>7195185</wp:posOffset>
              </wp:positionV>
              <wp:extent cx="558800" cy="160655"/>
              <wp:effectExtent l="0" t="3810" r="0" b="0"/>
              <wp:wrapNone/>
              <wp:docPr id="1069278230" name="Tekstni okvir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5607F" w14:textId="77777777" w:rsidR="007765A1" w:rsidRDefault="007765A1">
                          <w:pPr>
                            <w:spacing w:before="19"/>
                            <w:ind w:left="20"/>
                            <w:rPr>
                              <w:rFonts w:ascii="Segoe UI"/>
                              <w:sz w:val="16"/>
                            </w:rPr>
                          </w:pPr>
                          <w:proofErr w:type="spellStart"/>
                          <w:r>
                            <w:rPr>
                              <w:rFonts w:ascii="Segoe UI"/>
                              <w:color w:val="212A35"/>
                              <w:sz w:val="16"/>
                            </w:rPr>
                            <w:t>Stranica</w:t>
                          </w:r>
                          <w:proofErr w:type="spellEnd"/>
                          <w:r>
                            <w:rPr>
                              <w:color w:val="212A35"/>
                              <w:sz w:val="16"/>
                            </w:rPr>
                            <w:t xml:space="preserve"> </w:t>
                          </w:r>
                          <w:r>
                            <w:rPr>
                              <w:rFonts w:ascii="Segoe UI"/>
                              <w:color w:val="212A35"/>
                              <w:spacing w:val="-5"/>
                              <w:sz w:val="16"/>
                            </w:rPr>
                            <w:fldChar w:fldCharType="begin"/>
                          </w:r>
                          <w:r>
                            <w:rPr>
                              <w:rFonts w:ascii="Segoe UI"/>
                              <w:color w:val="212A35"/>
                              <w:spacing w:val="-5"/>
                              <w:sz w:val="16"/>
                            </w:rPr>
                            <w:instrText xml:space="preserve"> PAGE </w:instrText>
                          </w:r>
                          <w:r>
                            <w:rPr>
                              <w:rFonts w:ascii="Segoe UI"/>
                              <w:color w:val="212A35"/>
                              <w:spacing w:val="-5"/>
                              <w:sz w:val="16"/>
                            </w:rPr>
                            <w:fldChar w:fldCharType="separate"/>
                          </w:r>
                          <w:r>
                            <w:rPr>
                              <w:rFonts w:ascii="Segoe UI"/>
                              <w:color w:val="212A35"/>
                              <w:spacing w:val="-5"/>
                              <w:sz w:val="16"/>
                            </w:rPr>
                            <w:t>22</w:t>
                          </w:r>
                          <w:r>
                            <w:rPr>
                              <w:rFonts w:ascii="Segoe UI"/>
                              <w:color w:val="212A35"/>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FEA6F1" id="_x0000_t202" coordsize="21600,21600" o:spt="202" path="m,l,21600r21600,l21600,xe">
              <v:stroke joinstyle="miter"/>
              <v:path gradientshapeok="t" o:connecttype="rect"/>
            </v:shapetype>
            <v:shape id="Tekstni okvir 51" o:spid="_x0000_s1047" type="#_x0000_t202" style="position:absolute;left:0;text-align:left;margin-left:13.95pt;margin-top:566.55pt;width:44pt;height:1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" filled="f" stroked="f">
              <v:textbox inset="0,0,0,0">
                <w:txbxContent>
                  <w:p w14:paraId="3425607F" w14:textId="77777777" w:rsidR="007765A1" w:rsidRDefault="007765A1">
                    <w:pPr>
                      <w:spacing w:before="19"/>
                      <w:ind w:left="20"/>
                      <w:rPr>
                        <w:rFonts w:ascii="Segoe UI"/>
                        <w:sz w:val="16"/>
                      </w:rPr>
                    </w:pPr>
                    <w:proofErr w:type="spellStart"/>
                    <w:r>
                      <w:rPr>
                        <w:rFonts w:ascii="Segoe UI"/>
                        <w:color w:val="212A35"/>
                        <w:sz w:val="16"/>
                      </w:rPr>
                      <w:t>Stranica</w:t>
                    </w:r>
                    <w:proofErr w:type="spellEnd"/>
                    <w:r>
                      <w:rPr>
                        <w:color w:val="212A35"/>
                        <w:sz w:val="16"/>
                      </w:rPr>
                      <w:t xml:space="preserve"> </w:t>
                    </w:r>
                    <w:r>
                      <w:rPr>
                        <w:rFonts w:ascii="Segoe UI"/>
                        <w:color w:val="212A35"/>
                        <w:spacing w:val="-5"/>
                        <w:sz w:val="16"/>
                      </w:rPr>
                      <w:fldChar w:fldCharType="begin"/>
                    </w:r>
                    <w:r>
                      <w:rPr>
                        <w:rFonts w:ascii="Segoe UI"/>
                        <w:color w:val="212A35"/>
                        <w:spacing w:val="-5"/>
                        <w:sz w:val="16"/>
                      </w:rPr>
                      <w:instrText xml:space="preserve"> PAGE </w:instrText>
                    </w:r>
                    <w:r>
                      <w:rPr>
                        <w:rFonts w:ascii="Segoe UI"/>
                        <w:color w:val="212A35"/>
                        <w:spacing w:val="-5"/>
                        <w:sz w:val="16"/>
                      </w:rPr>
                      <w:fldChar w:fldCharType="separate"/>
                    </w:r>
                    <w:r>
                      <w:rPr>
                        <w:rFonts w:ascii="Segoe UI"/>
                        <w:color w:val="212A35"/>
                        <w:spacing w:val="-5"/>
                        <w:sz w:val="16"/>
                      </w:rPr>
                      <w:t>22</w:t>
                    </w:r>
                    <w:r>
                      <w:rPr>
                        <w:rFonts w:ascii="Segoe UI"/>
                        <w:color w:val="212A35"/>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FF19" w14:textId="77777777" w:rsidR="00A634C5" w:rsidRDefault="00A634C5">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14:paraId="54D9304E" w14:textId="77777777" w:rsidR="00A634C5" w:rsidRDefault="00A634C5">
    <w:pPr>
      <w:pStyle w:val="Podnoje"/>
      <w:ind w:right="360"/>
    </w:pPr>
  </w:p>
  <w:p w14:paraId="77DD93C4" w14:textId="77777777" w:rsidR="002C3236" w:rsidRDefault="002C323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37C8" w14:textId="77777777" w:rsidR="00A634C5" w:rsidRDefault="00A634C5">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A12C6" w14:textId="77777777" w:rsidR="00B92FB1" w:rsidRDefault="00B92FB1" w:rsidP="00E82C1A">
      <w:r>
        <w:separator/>
      </w:r>
    </w:p>
  </w:footnote>
  <w:footnote w:type="continuationSeparator" w:id="0">
    <w:p w14:paraId="535B3A25" w14:textId="77777777" w:rsidR="00B92FB1" w:rsidRDefault="00B92FB1"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D00" w14:textId="77777777" w:rsidR="007765A1" w:rsidRDefault="007765A1" w:rsidP="007765A1">
    <w:pPr>
      <w:tabs>
        <w:tab w:val="left" w:pos="2115"/>
        <w:tab w:val="center" w:pos="4536"/>
        <w:tab w:val="right" w:pos="9072"/>
      </w:tabs>
      <w:jc w:val="center"/>
      <w:rPr>
        <w:rFonts w:ascii="Arial" w:hAnsi="Arial" w:cs="Arial"/>
        <w:color w:val="000000"/>
        <w:sz w:val="16"/>
        <w:highlight w:val="cyan"/>
        <w:shd w:val="pct5" w:color="auto" w:fill="auto"/>
        <w:lang w:val="it-IT"/>
      </w:rPr>
    </w:pPr>
  </w:p>
  <w:p w14:paraId="75211543" w14:textId="15EDD98C" w:rsidR="007765A1" w:rsidRPr="00CA482A" w:rsidRDefault="007765A1" w:rsidP="007765A1">
    <w:pPr>
      <w:tabs>
        <w:tab w:val="left" w:pos="2115"/>
        <w:tab w:val="center" w:pos="4536"/>
        <w:tab w:val="right" w:pos="9072"/>
      </w:tabs>
      <w:jc w:val="center"/>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12.</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lipnja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6</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SLUŽBENE NOVINE OPĆINE BRTONIGLA</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09/</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6</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40</w:t>
    </w:r>
    <w:r w:rsidRPr="00CA482A">
      <w:rPr>
        <w:rFonts w:ascii="Arial" w:hAnsi="Arial" w:cs="Arial"/>
        <w:color w:val="000000"/>
        <w:highlight w:val="cyan"/>
        <w:shd w:val="pct5" w:color="auto" w:fill="auto"/>
        <w:lang w:val="it-IT"/>
      </w:rPr>
      <w:fldChar w:fldCharType="end"/>
    </w:r>
  </w:p>
  <w:p w14:paraId="6B571E4B" w14:textId="77777777" w:rsidR="007765A1" w:rsidRPr="007765A1" w:rsidRDefault="007765A1">
    <w:pPr>
      <w:pStyle w:val="Zaglavlje"/>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EBF9" w14:textId="3B2C963A" w:rsidR="008910C6" w:rsidRPr="00CA482A" w:rsidRDefault="00A9264C" w:rsidP="00463D56">
    <w:pPr>
      <w:tabs>
        <w:tab w:val="left" w:pos="2115"/>
        <w:tab w:val="center" w:pos="4536"/>
        <w:tab w:val="right" w:pos="9072"/>
      </w:tabs>
      <w:jc w:val="center"/>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w:t>
    </w:r>
    <w:r w:rsidR="00463D56">
      <w:rPr>
        <w:rFonts w:ascii="Arial" w:hAnsi="Arial" w:cs="Arial"/>
        <w:color w:val="000000"/>
        <w:sz w:val="16"/>
        <w:highlight w:val="cyan"/>
        <w:shd w:val="pct5" w:color="auto" w:fill="auto"/>
        <w:lang w:val="it-IT"/>
      </w:rPr>
      <w:t>2</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 xml:space="preserve"> </w:t>
    </w:r>
    <w:proofErr w:type="spellStart"/>
    <w:r w:rsidR="00463D56">
      <w:rPr>
        <w:rFonts w:ascii="Arial" w:hAnsi="Arial" w:cs="Arial"/>
        <w:color w:val="000000"/>
        <w:sz w:val="16"/>
        <w:highlight w:val="cyan"/>
        <w:shd w:val="pct5" w:color="auto" w:fill="auto"/>
        <w:lang w:val="it-IT"/>
      </w:rPr>
      <w:t>lipnja</w:t>
    </w:r>
    <w:proofErr w:type="spellEnd"/>
    <w:r w:rsidR="008910C6" w:rsidRPr="00CA482A">
      <w:rPr>
        <w:rFonts w:ascii="Arial" w:hAnsi="Arial" w:cs="Arial"/>
        <w:color w:val="000000"/>
        <w:sz w:val="16"/>
        <w:highlight w:val="cyan"/>
        <w:shd w:val="pct5" w:color="auto" w:fill="auto"/>
        <w:lang w:val="it-IT"/>
      </w:rPr>
      <w:t xml:space="preserve"> 202</w:t>
    </w:r>
    <w:r w:rsidR="00A87724">
      <w:rPr>
        <w:rFonts w:ascii="Arial" w:hAnsi="Arial" w:cs="Arial"/>
        <w:color w:val="000000"/>
        <w:sz w:val="16"/>
        <w:highlight w:val="cyan"/>
        <w:shd w:val="pct5" w:color="auto" w:fill="auto"/>
        <w:lang w:val="it-IT"/>
      </w:rPr>
      <w:t>6</w:t>
    </w:r>
    <w:r w:rsidR="008910C6" w:rsidRPr="00CA482A">
      <w:rPr>
        <w:rFonts w:ascii="Arial" w:hAnsi="Arial" w:cs="Arial"/>
        <w:color w:val="000000"/>
        <w:sz w:val="16"/>
        <w:highlight w:val="cyan"/>
        <w:shd w:val="pct5" w:color="auto" w:fill="auto"/>
        <w:lang w:val="it-IT"/>
      </w:rPr>
      <w:t>. godine</w:t>
    </w:r>
    <w:r w:rsidR="008910C6" w:rsidRPr="00CA482A">
      <w:rPr>
        <w:rFonts w:ascii="Arial" w:hAnsi="Arial" w:cs="Arial"/>
        <w:color w:val="000000"/>
        <w:sz w:val="16"/>
        <w:highlight w:val="cyan"/>
        <w:shd w:val="pct5" w:color="auto" w:fill="auto"/>
        <w:lang w:val="it-IT"/>
      </w:rPr>
      <w:tab/>
    </w:r>
    <w:r w:rsidR="008910C6" w:rsidRPr="00CA482A">
      <w:rPr>
        <w:rFonts w:ascii="Arial" w:hAnsi="Arial" w:cs="Arial"/>
        <w:color w:val="000000"/>
        <w:sz w:val="16"/>
        <w:highlight w:val="cyan"/>
        <w:shd w:val="pct5" w:color="auto" w:fill="auto"/>
        <w:lang w:val="it-IT"/>
      </w:rPr>
      <w:tab/>
      <w:t>SLUŽBENE NOVINE OPĆINE BRTONIGLA</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VERTENEGLIO</w:t>
    </w:r>
    <w:r w:rsidR="008910C6" w:rsidRPr="00CA482A">
      <w:rPr>
        <w:rFonts w:ascii="Arial" w:hAnsi="Arial" w:cs="Arial"/>
        <w:color w:val="000000"/>
        <w:sz w:val="16"/>
        <w:highlight w:val="cyan"/>
        <w:shd w:val="pct5" w:color="auto" w:fill="auto"/>
        <w:lang w:val="it-IT"/>
      </w:rPr>
      <w:tab/>
      <w:t xml:space="preserve">BROJ </w:t>
    </w:r>
    <w:r w:rsidR="00A87724">
      <w:rPr>
        <w:rFonts w:ascii="Arial" w:hAnsi="Arial" w:cs="Arial"/>
        <w:color w:val="000000"/>
        <w:sz w:val="16"/>
        <w:highlight w:val="cyan"/>
        <w:shd w:val="pct5" w:color="auto" w:fill="auto"/>
        <w:lang w:val="it-IT"/>
      </w:rPr>
      <w:t>0</w:t>
    </w:r>
    <w:r w:rsidR="00463D56">
      <w:rPr>
        <w:rFonts w:ascii="Arial" w:hAnsi="Arial" w:cs="Arial"/>
        <w:color w:val="000000"/>
        <w:sz w:val="16"/>
        <w:highlight w:val="cyan"/>
        <w:shd w:val="pct5" w:color="auto" w:fill="auto"/>
        <w:lang w:val="it-IT"/>
      </w:rPr>
      <w:t>9</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202</w:t>
    </w:r>
    <w:r w:rsidR="00A87724">
      <w:rPr>
        <w:rFonts w:ascii="Arial" w:hAnsi="Arial" w:cs="Arial"/>
        <w:color w:val="000000"/>
        <w:sz w:val="16"/>
        <w:highlight w:val="cyan"/>
        <w:shd w:val="pct5" w:color="auto" w:fill="auto"/>
        <w:lang w:val="it-IT"/>
      </w:rPr>
      <w:t>6</w:t>
    </w:r>
    <w:r w:rsidR="008910C6" w:rsidRPr="00CA482A">
      <w:rPr>
        <w:rFonts w:ascii="Arial" w:hAnsi="Arial" w:cs="Arial"/>
        <w:color w:val="000000"/>
        <w:sz w:val="16"/>
        <w:highlight w:val="cyan"/>
        <w:shd w:val="pct5" w:color="auto" w:fill="auto"/>
        <w:lang w:val="it-IT"/>
      </w:rPr>
      <w:t xml:space="preserve"> STR. </w:t>
    </w:r>
    <w:r w:rsidR="008910C6" w:rsidRPr="00CA482A">
      <w:rPr>
        <w:rFonts w:ascii="Arial" w:hAnsi="Arial" w:cs="Arial"/>
        <w:color w:val="000000"/>
        <w:highlight w:val="cyan"/>
        <w:shd w:val="pct5" w:color="auto" w:fill="auto"/>
        <w:lang w:val="it-IT"/>
      </w:rPr>
      <w:fldChar w:fldCharType="begin"/>
    </w:r>
    <w:r w:rsidR="008910C6" w:rsidRPr="00CA482A">
      <w:rPr>
        <w:rFonts w:ascii="Arial" w:hAnsi="Arial" w:cs="Arial"/>
        <w:color w:val="000000"/>
        <w:highlight w:val="cyan"/>
        <w:shd w:val="pct5" w:color="auto" w:fill="auto"/>
        <w:lang w:val="it-IT"/>
      </w:rPr>
      <w:instrText xml:space="preserve"> PAGE </w:instrText>
    </w:r>
    <w:r w:rsidR="008910C6" w:rsidRPr="00CA482A">
      <w:rPr>
        <w:rFonts w:ascii="Arial" w:hAnsi="Arial" w:cs="Arial"/>
        <w:color w:val="000000"/>
        <w:highlight w:val="cyan"/>
        <w:shd w:val="pct5" w:color="auto" w:fill="auto"/>
        <w:lang w:val="it-IT"/>
      </w:rPr>
      <w:fldChar w:fldCharType="separate"/>
    </w:r>
    <w:r w:rsidR="008910C6">
      <w:rPr>
        <w:rFonts w:ascii="Arial" w:hAnsi="Arial" w:cs="Arial"/>
        <w:color w:val="000000"/>
        <w:highlight w:val="cyan"/>
        <w:shd w:val="pct5" w:color="auto" w:fill="auto"/>
        <w:lang w:val="it-IT"/>
      </w:rPr>
      <w:t>1</w:t>
    </w:r>
    <w:r w:rsidR="008910C6"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5A27D8A"/>
    <w:lvl w:ilvl="0">
      <w:start w:val="1"/>
      <w:numFmt w:val="bullet"/>
      <w:pStyle w:val="Grafikeoznake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Grafikeoznake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Grafikeoznake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Grafikeoznake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Grafikeoznake"/>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name w:val="WW8Num1"/>
    <w:lvl w:ilvl="0">
      <w:start w:val="1"/>
      <w:numFmt w:val="lowerLetter"/>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8"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9"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3"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5"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6"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7"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8"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9"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20"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1"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2"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7"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8"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30"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1"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DD722B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33"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74F5DA1"/>
    <w:multiLevelType w:val="hybridMultilevel"/>
    <w:tmpl w:val="1472A8AE"/>
    <w:lvl w:ilvl="0" w:tplc="A68CF072">
      <w:start w:val="1"/>
      <w:numFmt w:val="upperRoman"/>
      <w:pStyle w:val="Naslov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5"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7" w15:restartNumberingAfterBreak="0">
    <w:nsid w:val="2D374F53"/>
    <w:multiLevelType w:val="hybridMultilevel"/>
    <w:tmpl w:val="324049CE"/>
    <w:lvl w:ilvl="0" w:tplc="BB4AA23E">
      <w:start w:val="1"/>
      <w:numFmt w:val="upperLetter"/>
      <w:lvlText w:val="%1."/>
      <w:lvlJc w:val="left"/>
      <w:pPr>
        <w:ind w:left="418" w:hanging="301"/>
      </w:pPr>
      <w:rPr>
        <w:rFonts w:ascii="Segoe UI" w:eastAsia="Segoe UI" w:hAnsi="Segoe UI" w:cs="Segoe UI" w:hint="default"/>
        <w:b/>
        <w:bCs/>
        <w:i w:val="0"/>
        <w:iCs w:val="0"/>
        <w:spacing w:val="-1"/>
        <w:w w:val="99"/>
        <w:sz w:val="24"/>
        <w:szCs w:val="24"/>
      </w:rPr>
    </w:lvl>
    <w:lvl w:ilvl="1" w:tplc="971C95B4">
      <w:numFmt w:val="bullet"/>
      <w:lvlText w:val="•"/>
      <w:lvlJc w:val="left"/>
      <w:pPr>
        <w:ind w:left="1890" w:hanging="301"/>
      </w:pPr>
      <w:rPr>
        <w:rFonts w:hint="default"/>
      </w:rPr>
    </w:lvl>
    <w:lvl w:ilvl="2" w:tplc="7EBC5FB6">
      <w:numFmt w:val="bullet"/>
      <w:lvlText w:val="•"/>
      <w:lvlJc w:val="left"/>
      <w:pPr>
        <w:ind w:left="3360" w:hanging="301"/>
      </w:pPr>
      <w:rPr>
        <w:rFonts w:hint="default"/>
      </w:rPr>
    </w:lvl>
    <w:lvl w:ilvl="3" w:tplc="21EA76C6">
      <w:numFmt w:val="bullet"/>
      <w:lvlText w:val="•"/>
      <w:lvlJc w:val="left"/>
      <w:pPr>
        <w:ind w:left="4830" w:hanging="301"/>
      </w:pPr>
      <w:rPr>
        <w:rFonts w:hint="default"/>
      </w:rPr>
    </w:lvl>
    <w:lvl w:ilvl="4" w:tplc="25E66124">
      <w:numFmt w:val="bullet"/>
      <w:lvlText w:val="•"/>
      <w:lvlJc w:val="left"/>
      <w:pPr>
        <w:ind w:left="6300" w:hanging="301"/>
      </w:pPr>
      <w:rPr>
        <w:rFonts w:hint="default"/>
      </w:rPr>
    </w:lvl>
    <w:lvl w:ilvl="5" w:tplc="074EA7B8">
      <w:numFmt w:val="bullet"/>
      <w:lvlText w:val="•"/>
      <w:lvlJc w:val="left"/>
      <w:pPr>
        <w:ind w:left="7770" w:hanging="301"/>
      </w:pPr>
      <w:rPr>
        <w:rFonts w:hint="default"/>
      </w:rPr>
    </w:lvl>
    <w:lvl w:ilvl="6" w:tplc="A8B83760">
      <w:numFmt w:val="bullet"/>
      <w:lvlText w:val="•"/>
      <w:lvlJc w:val="left"/>
      <w:pPr>
        <w:ind w:left="9240" w:hanging="301"/>
      </w:pPr>
      <w:rPr>
        <w:rFonts w:hint="default"/>
      </w:rPr>
    </w:lvl>
    <w:lvl w:ilvl="7" w:tplc="B748D4EE">
      <w:numFmt w:val="bullet"/>
      <w:lvlText w:val="•"/>
      <w:lvlJc w:val="left"/>
      <w:pPr>
        <w:ind w:left="10710" w:hanging="301"/>
      </w:pPr>
      <w:rPr>
        <w:rFonts w:hint="default"/>
      </w:rPr>
    </w:lvl>
    <w:lvl w:ilvl="8" w:tplc="70643834">
      <w:numFmt w:val="bullet"/>
      <w:lvlText w:val="•"/>
      <w:lvlJc w:val="left"/>
      <w:pPr>
        <w:ind w:left="12181" w:hanging="301"/>
      </w:pPr>
      <w:rPr>
        <w:rFonts w:hint="default"/>
      </w:rPr>
    </w:lvl>
  </w:abstractNum>
  <w:abstractNum w:abstractNumId="38"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39" w15:restartNumberingAfterBreak="0">
    <w:nsid w:val="34E6133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0"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1" w15:restartNumberingAfterBreak="0">
    <w:nsid w:val="36A171BB"/>
    <w:multiLevelType w:val="hybridMultilevel"/>
    <w:tmpl w:val="FFFFFFFF"/>
    <w:lvl w:ilvl="0" w:tplc="6554D422">
      <w:start w:val="1"/>
      <w:numFmt w:val="decimal"/>
      <w:lvlText w:val="%1."/>
      <w:lvlJc w:val="left"/>
      <w:pPr>
        <w:ind w:left="1212" w:hanging="360"/>
      </w:pPr>
      <w:rPr>
        <w:rFonts w:cs="Times New Roman"/>
        <w:b w:val="0"/>
        <w:color w:val="auto"/>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2"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44C86652"/>
    <w:multiLevelType w:val="hybridMultilevel"/>
    <w:tmpl w:val="FFFFFFFF"/>
    <w:lvl w:ilvl="0" w:tplc="13F63572">
      <w:start w:val="1"/>
      <w:numFmt w:val="decimal"/>
      <w:lvlText w:val="(%1)"/>
      <w:lvlJc w:val="left"/>
      <w:pPr>
        <w:ind w:left="360" w:hanging="360"/>
      </w:pPr>
      <w:rPr>
        <w:rFonts w:cs="Times New Roman"/>
      </w:rPr>
    </w:lvl>
    <w:lvl w:ilvl="1" w:tplc="0424000F">
      <w:start w:val="1"/>
      <w:numFmt w:val="decimal"/>
      <w:lvlText w:val="%2."/>
      <w:lvlJc w:val="left"/>
      <w:pPr>
        <w:ind w:left="1080" w:hanging="360"/>
      </w:pPr>
      <w:rPr>
        <w:rFonts w:cs="Times New Roman"/>
      </w:rPr>
    </w:lvl>
    <w:lvl w:ilvl="2" w:tplc="0424001B">
      <w:start w:val="1"/>
      <w:numFmt w:val="lowerRoman"/>
      <w:lvlText w:val="%3."/>
      <w:lvlJc w:val="right"/>
      <w:pPr>
        <w:ind w:left="1800" w:hanging="180"/>
      </w:pPr>
      <w:rPr>
        <w:rFonts w:cs="Times New Roman"/>
      </w:rPr>
    </w:lvl>
    <w:lvl w:ilvl="3" w:tplc="0424000F">
      <w:start w:val="1"/>
      <w:numFmt w:val="decimal"/>
      <w:lvlText w:val="%4."/>
      <w:lvlJc w:val="left"/>
      <w:pPr>
        <w:ind w:left="2520" w:hanging="360"/>
      </w:pPr>
      <w:rPr>
        <w:rFonts w:cs="Times New Roman"/>
      </w:rPr>
    </w:lvl>
    <w:lvl w:ilvl="4" w:tplc="04240019">
      <w:start w:val="1"/>
      <w:numFmt w:val="lowerLetter"/>
      <w:lvlText w:val="%5."/>
      <w:lvlJc w:val="left"/>
      <w:pPr>
        <w:ind w:left="3240" w:hanging="360"/>
      </w:pPr>
      <w:rPr>
        <w:rFonts w:cs="Times New Roman"/>
      </w:rPr>
    </w:lvl>
    <w:lvl w:ilvl="5" w:tplc="0424001B">
      <w:start w:val="1"/>
      <w:numFmt w:val="lowerRoman"/>
      <w:lvlText w:val="%6."/>
      <w:lvlJc w:val="right"/>
      <w:pPr>
        <w:ind w:left="3960" w:hanging="180"/>
      </w:pPr>
      <w:rPr>
        <w:rFonts w:cs="Times New Roman"/>
      </w:rPr>
    </w:lvl>
    <w:lvl w:ilvl="6" w:tplc="0424000F">
      <w:start w:val="1"/>
      <w:numFmt w:val="decimal"/>
      <w:lvlText w:val="%7."/>
      <w:lvlJc w:val="left"/>
      <w:pPr>
        <w:ind w:left="4680" w:hanging="360"/>
      </w:pPr>
      <w:rPr>
        <w:rFonts w:cs="Times New Roman"/>
      </w:rPr>
    </w:lvl>
    <w:lvl w:ilvl="7" w:tplc="04240019">
      <w:start w:val="1"/>
      <w:numFmt w:val="lowerLetter"/>
      <w:lvlText w:val="%8."/>
      <w:lvlJc w:val="left"/>
      <w:pPr>
        <w:ind w:left="5400" w:hanging="360"/>
      </w:pPr>
      <w:rPr>
        <w:rFonts w:cs="Times New Roman"/>
      </w:rPr>
    </w:lvl>
    <w:lvl w:ilvl="8" w:tplc="0424001B">
      <w:start w:val="1"/>
      <w:numFmt w:val="lowerRoman"/>
      <w:lvlText w:val="%9."/>
      <w:lvlJc w:val="right"/>
      <w:pPr>
        <w:ind w:left="6120" w:hanging="180"/>
      </w:pPr>
      <w:rPr>
        <w:rFonts w:cs="Times New Roman"/>
      </w:rPr>
    </w:lvl>
  </w:abstractNum>
  <w:abstractNum w:abstractNumId="44" w15:restartNumberingAfterBreak="0">
    <w:nsid w:val="45D06D24"/>
    <w:multiLevelType w:val="hybridMultilevel"/>
    <w:tmpl w:val="A99E979A"/>
    <w:lvl w:ilvl="0" w:tplc="E7AC72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CB1B1B"/>
    <w:multiLevelType w:val="hybridMultilevel"/>
    <w:tmpl w:val="0638CCB6"/>
    <w:lvl w:ilvl="0" w:tplc="D90E67F0">
      <w:start w:val="1"/>
      <w:numFmt w:val="bullet"/>
      <w:lvlText w:val=""/>
      <w:lvlJc w:val="left"/>
      <w:pPr>
        <w:ind w:left="720"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47" w15:restartNumberingAfterBreak="0">
    <w:nsid w:val="4EAB4044"/>
    <w:multiLevelType w:val="hybridMultilevel"/>
    <w:tmpl w:val="0B9A69B4"/>
    <w:lvl w:ilvl="0" w:tplc="625CE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49"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5F551199"/>
    <w:multiLevelType w:val="hybridMultilevel"/>
    <w:tmpl w:val="5D2262BE"/>
    <w:lvl w:ilvl="0" w:tplc="D90E67F0">
      <w:start w:val="1"/>
      <w:numFmt w:val="bullet"/>
      <w:lvlText w:val=""/>
      <w:lvlJc w:val="left"/>
      <w:pPr>
        <w:ind w:left="720"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52" w15:restartNumberingAfterBreak="0">
    <w:nsid w:val="62FB02FF"/>
    <w:multiLevelType w:val="hybridMultilevel"/>
    <w:tmpl w:val="6D0C0726"/>
    <w:lvl w:ilvl="0" w:tplc="041A000F">
      <w:start w:val="1"/>
      <w:numFmt w:val="decimal"/>
      <w:lvlText w:val="%1."/>
      <w:lvlJc w:val="left"/>
      <w:pPr>
        <w:ind w:left="360" w:hanging="360"/>
      </w:p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3337"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3"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4"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5" w15:restartNumberingAfterBreak="0">
    <w:nsid w:val="6DED651E"/>
    <w:multiLevelType w:val="hybridMultilevel"/>
    <w:tmpl w:val="E61E91A4"/>
    <w:lvl w:ilvl="0" w:tplc="DC3C7322">
      <w:start w:val="1"/>
      <w:numFmt w:val="upperRoman"/>
      <w:lvlText w:val="%1."/>
      <w:lvlJc w:val="left"/>
      <w:pPr>
        <w:ind w:left="2774" w:hanging="197"/>
        <w:jc w:val="right"/>
      </w:pPr>
      <w:rPr>
        <w:rFonts w:hint="default"/>
        <w:w w:val="99"/>
      </w:rPr>
    </w:lvl>
    <w:lvl w:ilvl="1" w:tplc="6442CB04">
      <w:numFmt w:val="bullet"/>
      <w:lvlText w:val="•"/>
      <w:lvlJc w:val="left"/>
      <w:pPr>
        <w:ind w:left="2780" w:hanging="197"/>
      </w:pPr>
      <w:rPr>
        <w:rFonts w:hint="default"/>
      </w:rPr>
    </w:lvl>
    <w:lvl w:ilvl="2" w:tplc="FA843912">
      <w:numFmt w:val="bullet"/>
      <w:lvlText w:val="•"/>
      <w:lvlJc w:val="left"/>
      <w:pPr>
        <w:ind w:left="3074" w:hanging="197"/>
      </w:pPr>
      <w:rPr>
        <w:rFonts w:hint="default"/>
      </w:rPr>
    </w:lvl>
    <w:lvl w:ilvl="3" w:tplc="C1C8B2FE">
      <w:numFmt w:val="bullet"/>
      <w:lvlText w:val="•"/>
      <w:lvlJc w:val="left"/>
      <w:pPr>
        <w:ind w:left="3369" w:hanging="197"/>
      </w:pPr>
      <w:rPr>
        <w:rFonts w:hint="default"/>
      </w:rPr>
    </w:lvl>
    <w:lvl w:ilvl="4" w:tplc="56E05C28">
      <w:numFmt w:val="bullet"/>
      <w:lvlText w:val="•"/>
      <w:lvlJc w:val="left"/>
      <w:pPr>
        <w:ind w:left="3664" w:hanging="197"/>
      </w:pPr>
      <w:rPr>
        <w:rFonts w:hint="default"/>
      </w:rPr>
    </w:lvl>
    <w:lvl w:ilvl="5" w:tplc="E22C3C20">
      <w:numFmt w:val="bullet"/>
      <w:lvlText w:val="•"/>
      <w:lvlJc w:val="left"/>
      <w:pPr>
        <w:ind w:left="3958" w:hanging="197"/>
      </w:pPr>
      <w:rPr>
        <w:rFonts w:hint="default"/>
      </w:rPr>
    </w:lvl>
    <w:lvl w:ilvl="6" w:tplc="E864CF58">
      <w:numFmt w:val="bullet"/>
      <w:lvlText w:val="•"/>
      <w:lvlJc w:val="left"/>
      <w:pPr>
        <w:ind w:left="4253" w:hanging="197"/>
      </w:pPr>
      <w:rPr>
        <w:rFonts w:hint="default"/>
      </w:rPr>
    </w:lvl>
    <w:lvl w:ilvl="7" w:tplc="02FCDAFA">
      <w:numFmt w:val="bullet"/>
      <w:lvlText w:val="•"/>
      <w:lvlJc w:val="left"/>
      <w:pPr>
        <w:ind w:left="4548" w:hanging="197"/>
      </w:pPr>
      <w:rPr>
        <w:rFonts w:hint="default"/>
      </w:rPr>
    </w:lvl>
    <w:lvl w:ilvl="8" w:tplc="4B0EE604">
      <w:numFmt w:val="bullet"/>
      <w:lvlText w:val="•"/>
      <w:lvlJc w:val="left"/>
      <w:pPr>
        <w:ind w:left="4843" w:hanging="197"/>
      </w:pPr>
      <w:rPr>
        <w:rFonts w:hint="default"/>
      </w:rPr>
    </w:lvl>
  </w:abstractNum>
  <w:abstractNum w:abstractNumId="56" w15:restartNumberingAfterBreak="0">
    <w:nsid w:val="725A3F38"/>
    <w:multiLevelType w:val="hybridMultilevel"/>
    <w:tmpl w:val="AEB86A5A"/>
    <w:lvl w:ilvl="0" w:tplc="041A000F">
      <w:start w:val="1"/>
      <w:numFmt w:val="decimal"/>
      <w:lvlText w:val="%1."/>
      <w:lvlJc w:val="left"/>
      <w:pPr>
        <w:ind w:left="360" w:hanging="360"/>
      </w:pPr>
      <w:rPr>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7"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8" w15:restartNumberingAfterBreak="0">
    <w:nsid w:val="7D225093"/>
    <w:multiLevelType w:val="hybridMultilevel"/>
    <w:tmpl w:val="EB20A85A"/>
    <w:lvl w:ilvl="0" w:tplc="66540576">
      <w:start w:val="2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4"/>
  </w:num>
  <w:num w:numId="7" w16cid:durableId="1440687050">
    <w:abstractNumId w:val="49"/>
  </w:num>
  <w:num w:numId="8" w16cid:durableId="943809875">
    <w:abstractNumId w:val="31"/>
  </w:num>
  <w:num w:numId="9" w16cid:durableId="1829128843">
    <w:abstractNumId w:val="36"/>
  </w:num>
  <w:num w:numId="10" w16cid:durableId="486440493">
    <w:abstractNumId w:val="57"/>
  </w:num>
  <w:num w:numId="11" w16cid:durableId="1491408107">
    <w:abstractNumId w:val="33"/>
  </w:num>
  <w:num w:numId="12" w16cid:durableId="982151704">
    <w:abstractNumId w:val="40"/>
  </w:num>
  <w:num w:numId="13" w16cid:durableId="2108965521">
    <w:abstractNumId w:val="53"/>
  </w:num>
  <w:num w:numId="14" w16cid:durableId="1398430168">
    <w:abstractNumId w:val="54"/>
  </w:num>
  <w:num w:numId="15" w16cid:durableId="1424447491">
    <w:abstractNumId w:val="42"/>
  </w:num>
  <w:num w:numId="16" w16cid:durableId="1656837054">
    <w:abstractNumId w:val="48"/>
  </w:num>
  <w:num w:numId="17" w16cid:durableId="629475388">
    <w:abstractNumId w:val="46"/>
  </w:num>
  <w:num w:numId="18" w16cid:durableId="1261838939">
    <w:abstractNumId w:val="35"/>
  </w:num>
  <w:num w:numId="19" w16cid:durableId="6087000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5469105">
    <w:abstractNumId w:val="56"/>
  </w:num>
  <w:num w:numId="21" w16cid:durableId="10023911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79728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3432050">
    <w:abstractNumId w:val="52"/>
  </w:num>
  <w:num w:numId="24" w16cid:durableId="235626224">
    <w:abstractNumId w:val="51"/>
  </w:num>
  <w:num w:numId="25" w16cid:durableId="1187601072">
    <w:abstractNumId w:val="6"/>
  </w:num>
  <w:num w:numId="26" w16cid:durableId="982080827">
    <w:abstractNumId w:val="37"/>
  </w:num>
  <w:num w:numId="27" w16cid:durableId="1533807620">
    <w:abstractNumId w:val="55"/>
  </w:num>
  <w:num w:numId="28" w16cid:durableId="1074667893">
    <w:abstractNumId w:val="38"/>
  </w:num>
  <w:num w:numId="29" w16cid:durableId="308825337">
    <w:abstractNumId w:val="47"/>
  </w:num>
  <w:num w:numId="30" w16cid:durableId="1406495439">
    <w:abstractNumId w:val="50"/>
  </w:num>
  <w:num w:numId="31" w16cid:durableId="1487211275">
    <w:abstractNumId w:val="45"/>
  </w:num>
  <w:num w:numId="32" w16cid:durableId="2070494842">
    <w:abstractNumId w:val="43"/>
  </w:num>
  <w:num w:numId="33" w16cid:durableId="1294753035">
    <w:abstractNumId w:val="5"/>
  </w:num>
  <w:num w:numId="34" w16cid:durableId="1559365055">
    <w:abstractNumId w:val="58"/>
  </w:num>
  <w:num w:numId="35" w16cid:durableId="574973521">
    <w:abstractNumId w:val="4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060D6"/>
    <w:rsid w:val="000107AE"/>
    <w:rsid w:val="00010977"/>
    <w:rsid w:val="00011190"/>
    <w:rsid w:val="00012716"/>
    <w:rsid w:val="000129A5"/>
    <w:rsid w:val="00016072"/>
    <w:rsid w:val="0001777E"/>
    <w:rsid w:val="00017B4F"/>
    <w:rsid w:val="00020299"/>
    <w:rsid w:val="00021773"/>
    <w:rsid w:val="00022F6B"/>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676B2"/>
    <w:rsid w:val="00070881"/>
    <w:rsid w:val="00070A80"/>
    <w:rsid w:val="00070CFE"/>
    <w:rsid w:val="00073A8F"/>
    <w:rsid w:val="00074C0F"/>
    <w:rsid w:val="00074EAF"/>
    <w:rsid w:val="00075D74"/>
    <w:rsid w:val="000764CB"/>
    <w:rsid w:val="00076F93"/>
    <w:rsid w:val="0007731C"/>
    <w:rsid w:val="00082060"/>
    <w:rsid w:val="000827D6"/>
    <w:rsid w:val="000847D0"/>
    <w:rsid w:val="000852C1"/>
    <w:rsid w:val="000863BC"/>
    <w:rsid w:val="00087B1E"/>
    <w:rsid w:val="0009146B"/>
    <w:rsid w:val="000965C0"/>
    <w:rsid w:val="00096F57"/>
    <w:rsid w:val="00097CD0"/>
    <w:rsid w:val="000A0C2D"/>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31B"/>
    <w:rsid w:val="000D0B1C"/>
    <w:rsid w:val="000D1C2D"/>
    <w:rsid w:val="000D7880"/>
    <w:rsid w:val="000E254D"/>
    <w:rsid w:val="000E2749"/>
    <w:rsid w:val="000E393C"/>
    <w:rsid w:val="000E4432"/>
    <w:rsid w:val="000F076B"/>
    <w:rsid w:val="000F4366"/>
    <w:rsid w:val="000F6054"/>
    <w:rsid w:val="000F6A1F"/>
    <w:rsid w:val="000F7711"/>
    <w:rsid w:val="000F7FFC"/>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57FD9"/>
    <w:rsid w:val="0016184B"/>
    <w:rsid w:val="001621E3"/>
    <w:rsid w:val="00164136"/>
    <w:rsid w:val="00164C1B"/>
    <w:rsid w:val="001711B0"/>
    <w:rsid w:val="00173DCC"/>
    <w:rsid w:val="001743F2"/>
    <w:rsid w:val="00177B90"/>
    <w:rsid w:val="00185EB9"/>
    <w:rsid w:val="00191822"/>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E68AC"/>
    <w:rsid w:val="001F162D"/>
    <w:rsid w:val="001F29A7"/>
    <w:rsid w:val="001F39BE"/>
    <w:rsid w:val="001F3C57"/>
    <w:rsid w:val="001F480A"/>
    <w:rsid w:val="001F6154"/>
    <w:rsid w:val="001F6697"/>
    <w:rsid w:val="001F6D45"/>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372E2"/>
    <w:rsid w:val="00244291"/>
    <w:rsid w:val="00244815"/>
    <w:rsid w:val="002473A2"/>
    <w:rsid w:val="00247F56"/>
    <w:rsid w:val="002507D0"/>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72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11F"/>
    <w:rsid w:val="002E6AF7"/>
    <w:rsid w:val="002F0883"/>
    <w:rsid w:val="002F1B1C"/>
    <w:rsid w:val="002F23D8"/>
    <w:rsid w:val="002F2B1B"/>
    <w:rsid w:val="002F6332"/>
    <w:rsid w:val="00304D86"/>
    <w:rsid w:val="00307D5E"/>
    <w:rsid w:val="003111D6"/>
    <w:rsid w:val="00311613"/>
    <w:rsid w:val="0031179B"/>
    <w:rsid w:val="003125C2"/>
    <w:rsid w:val="0031378B"/>
    <w:rsid w:val="00315630"/>
    <w:rsid w:val="003176C8"/>
    <w:rsid w:val="003209B6"/>
    <w:rsid w:val="003237B5"/>
    <w:rsid w:val="003241B3"/>
    <w:rsid w:val="00330402"/>
    <w:rsid w:val="00330411"/>
    <w:rsid w:val="00330CFD"/>
    <w:rsid w:val="00331225"/>
    <w:rsid w:val="003342F9"/>
    <w:rsid w:val="00335B81"/>
    <w:rsid w:val="00336256"/>
    <w:rsid w:val="00337FEC"/>
    <w:rsid w:val="00340FAE"/>
    <w:rsid w:val="0034139E"/>
    <w:rsid w:val="00341F7F"/>
    <w:rsid w:val="00342CB3"/>
    <w:rsid w:val="00342DF4"/>
    <w:rsid w:val="0034395E"/>
    <w:rsid w:val="00345FD8"/>
    <w:rsid w:val="003465AE"/>
    <w:rsid w:val="003476C5"/>
    <w:rsid w:val="00350D7C"/>
    <w:rsid w:val="0035367B"/>
    <w:rsid w:val="0035467C"/>
    <w:rsid w:val="00355011"/>
    <w:rsid w:val="00356381"/>
    <w:rsid w:val="00356FA9"/>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940"/>
    <w:rsid w:val="003A0A61"/>
    <w:rsid w:val="003A12E6"/>
    <w:rsid w:val="003A4F73"/>
    <w:rsid w:val="003A51A5"/>
    <w:rsid w:val="003A7076"/>
    <w:rsid w:val="003B177F"/>
    <w:rsid w:val="003B1E2B"/>
    <w:rsid w:val="003B21C1"/>
    <w:rsid w:val="003B253D"/>
    <w:rsid w:val="003B35F3"/>
    <w:rsid w:val="003B4501"/>
    <w:rsid w:val="003B48F3"/>
    <w:rsid w:val="003B50C8"/>
    <w:rsid w:val="003B52C0"/>
    <w:rsid w:val="003B6CC1"/>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52CE"/>
    <w:rsid w:val="003E6179"/>
    <w:rsid w:val="003F0FD9"/>
    <w:rsid w:val="003F2902"/>
    <w:rsid w:val="003F54EA"/>
    <w:rsid w:val="00401E9C"/>
    <w:rsid w:val="00402B56"/>
    <w:rsid w:val="00402FF7"/>
    <w:rsid w:val="004044DF"/>
    <w:rsid w:val="004049D8"/>
    <w:rsid w:val="004056B8"/>
    <w:rsid w:val="00410391"/>
    <w:rsid w:val="004144DA"/>
    <w:rsid w:val="00414E4C"/>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3D56"/>
    <w:rsid w:val="004672CB"/>
    <w:rsid w:val="00467B4F"/>
    <w:rsid w:val="00470CCF"/>
    <w:rsid w:val="004712DC"/>
    <w:rsid w:val="0047197B"/>
    <w:rsid w:val="0047387A"/>
    <w:rsid w:val="00474FA7"/>
    <w:rsid w:val="00476520"/>
    <w:rsid w:val="004768B9"/>
    <w:rsid w:val="00476A8C"/>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40CD"/>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24FB"/>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E7E6C"/>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839"/>
    <w:rsid w:val="00643F04"/>
    <w:rsid w:val="00644494"/>
    <w:rsid w:val="00645B15"/>
    <w:rsid w:val="00645CCA"/>
    <w:rsid w:val="006470BC"/>
    <w:rsid w:val="006502CD"/>
    <w:rsid w:val="0065260A"/>
    <w:rsid w:val="00652E48"/>
    <w:rsid w:val="00656FA5"/>
    <w:rsid w:val="0065712B"/>
    <w:rsid w:val="00657858"/>
    <w:rsid w:val="00662E2E"/>
    <w:rsid w:val="006638DE"/>
    <w:rsid w:val="006660A7"/>
    <w:rsid w:val="00666C05"/>
    <w:rsid w:val="00667FF5"/>
    <w:rsid w:val="00671BD2"/>
    <w:rsid w:val="00672A05"/>
    <w:rsid w:val="00676168"/>
    <w:rsid w:val="00677913"/>
    <w:rsid w:val="006800C0"/>
    <w:rsid w:val="00680115"/>
    <w:rsid w:val="006825A6"/>
    <w:rsid w:val="006828CA"/>
    <w:rsid w:val="00685F38"/>
    <w:rsid w:val="00691063"/>
    <w:rsid w:val="00693B03"/>
    <w:rsid w:val="00696264"/>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266B"/>
    <w:rsid w:val="006C42B0"/>
    <w:rsid w:val="006C4AD1"/>
    <w:rsid w:val="006C51FF"/>
    <w:rsid w:val="006C539D"/>
    <w:rsid w:val="006C74B8"/>
    <w:rsid w:val="006C7ECD"/>
    <w:rsid w:val="006D0B1D"/>
    <w:rsid w:val="006D3130"/>
    <w:rsid w:val="006E09A0"/>
    <w:rsid w:val="006E0DED"/>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3E7A"/>
    <w:rsid w:val="007470C7"/>
    <w:rsid w:val="00747874"/>
    <w:rsid w:val="007541E9"/>
    <w:rsid w:val="00756D09"/>
    <w:rsid w:val="007608A5"/>
    <w:rsid w:val="007630D0"/>
    <w:rsid w:val="00763E10"/>
    <w:rsid w:val="0076467E"/>
    <w:rsid w:val="00770A81"/>
    <w:rsid w:val="00772085"/>
    <w:rsid w:val="007731D9"/>
    <w:rsid w:val="00774ED6"/>
    <w:rsid w:val="007765A1"/>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D7D44"/>
    <w:rsid w:val="007E0732"/>
    <w:rsid w:val="007E0A4F"/>
    <w:rsid w:val="007E1C7C"/>
    <w:rsid w:val="007E1D6E"/>
    <w:rsid w:val="007E2003"/>
    <w:rsid w:val="007E203C"/>
    <w:rsid w:val="007E29C6"/>
    <w:rsid w:val="007E3E7F"/>
    <w:rsid w:val="007E4B6A"/>
    <w:rsid w:val="007E4C97"/>
    <w:rsid w:val="007E4FDD"/>
    <w:rsid w:val="007E6575"/>
    <w:rsid w:val="007E74E5"/>
    <w:rsid w:val="007F28E0"/>
    <w:rsid w:val="007F6F6F"/>
    <w:rsid w:val="008014BD"/>
    <w:rsid w:val="00802741"/>
    <w:rsid w:val="008028ED"/>
    <w:rsid w:val="00805704"/>
    <w:rsid w:val="00807CDC"/>
    <w:rsid w:val="00813608"/>
    <w:rsid w:val="00816BC9"/>
    <w:rsid w:val="00817336"/>
    <w:rsid w:val="008223F3"/>
    <w:rsid w:val="008255E0"/>
    <w:rsid w:val="0082565D"/>
    <w:rsid w:val="008310AB"/>
    <w:rsid w:val="0083286A"/>
    <w:rsid w:val="0083331A"/>
    <w:rsid w:val="00833B1A"/>
    <w:rsid w:val="00840700"/>
    <w:rsid w:val="008416F2"/>
    <w:rsid w:val="00846AC4"/>
    <w:rsid w:val="0085125B"/>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8797A"/>
    <w:rsid w:val="008903E6"/>
    <w:rsid w:val="008910C6"/>
    <w:rsid w:val="00891A4C"/>
    <w:rsid w:val="00893050"/>
    <w:rsid w:val="00894B61"/>
    <w:rsid w:val="00894C11"/>
    <w:rsid w:val="0089552E"/>
    <w:rsid w:val="008975EF"/>
    <w:rsid w:val="008A067E"/>
    <w:rsid w:val="008A09A7"/>
    <w:rsid w:val="008A1356"/>
    <w:rsid w:val="008A2D38"/>
    <w:rsid w:val="008A312E"/>
    <w:rsid w:val="008A3DEF"/>
    <w:rsid w:val="008A5840"/>
    <w:rsid w:val="008A5BA2"/>
    <w:rsid w:val="008A6495"/>
    <w:rsid w:val="008B2EF4"/>
    <w:rsid w:val="008B3951"/>
    <w:rsid w:val="008B3C01"/>
    <w:rsid w:val="008B4C4E"/>
    <w:rsid w:val="008B7352"/>
    <w:rsid w:val="008B7E97"/>
    <w:rsid w:val="008B7EC7"/>
    <w:rsid w:val="008C002E"/>
    <w:rsid w:val="008C01F1"/>
    <w:rsid w:val="008C1561"/>
    <w:rsid w:val="008C1F77"/>
    <w:rsid w:val="008C32E4"/>
    <w:rsid w:val="008C418D"/>
    <w:rsid w:val="008C53C9"/>
    <w:rsid w:val="008C5D19"/>
    <w:rsid w:val="008C7871"/>
    <w:rsid w:val="008D0088"/>
    <w:rsid w:val="008D0EC4"/>
    <w:rsid w:val="008D1848"/>
    <w:rsid w:val="008D2035"/>
    <w:rsid w:val="008D2AEB"/>
    <w:rsid w:val="008D33DB"/>
    <w:rsid w:val="008D3D85"/>
    <w:rsid w:val="008D43C1"/>
    <w:rsid w:val="008D6782"/>
    <w:rsid w:val="008D78D4"/>
    <w:rsid w:val="008E084A"/>
    <w:rsid w:val="008E3826"/>
    <w:rsid w:val="008F0BEA"/>
    <w:rsid w:val="008F1C5E"/>
    <w:rsid w:val="008F1F11"/>
    <w:rsid w:val="008F3004"/>
    <w:rsid w:val="008F3FC8"/>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3622E"/>
    <w:rsid w:val="009400EE"/>
    <w:rsid w:val="009414CD"/>
    <w:rsid w:val="00941F98"/>
    <w:rsid w:val="009433B9"/>
    <w:rsid w:val="00945FDA"/>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29D2"/>
    <w:rsid w:val="00983459"/>
    <w:rsid w:val="0098406B"/>
    <w:rsid w:val="00984ACD"/>
    <w:rsid w:val="00985144"/>
    <w:rsid w:val="00985BCE"/>
    <w:rsid w:val="0098689B"/>
    <w:rsid w:val="00987E3A"/>
    <w:rsid w:val="009901FF"/>
    <w:rsid w:val="00990A82"/>
    <w:rsid w:val="00990D25"/>
    <w:rsid w:val="009921F1"/>
    <w:rsid w:val="009928C1"/>
    <w:rsid w:val="00992F6D"/>
    <w:rsid w:val="0099647B"/>
    <w:rsid w:val="0099659B"/>
    <w:rsid w:val="009A3AEF"/>
    <w:rsid w:val="009B006F"/>
    <w:rsid w:val="009B0364"/>
    <w:rsid w:val="009B0B86"/>
    <w:rsid w:val="009B37B2"/>
    <w:rsid w:val="009B3B03"/>
    <w:rsid w:val="009B5DAF"/>
    <w:rsid w:val="009C227B"/>
    <w:rsid w:val="009C2DCA"/>
    <w:rsid w:val="009C3924"/>
    <w:rsid w:val="009C6698"/>
    <w:rsid w:val="009D1C44"/>
    <w:rsid w:val="009D1FD6"/>
    <w:rsid w:val="009E1ACF"/>
    <w:rsid w:val="009E281A"/>
    <w:rsid w:val="009E3410"/>
    <w:rsid w:val="009E3B7E"/>
    <w:rsid w:val="009E552C"/>
    <w:rsid w:val="009E57F5"/>
    <w:rsid w:val="009E7045"/>
    <w:rsid w:val="009E74F2"/>
    <w:rsid w:val="009F29CC"/>
    <w:rsid w:val="009F2F0C"/>
    <w:rsid w:val="009F32A2"/>
    <w:rsid w:val="009F339F"/>
    <w:rsid w:val="009F4E1D"/>
    <w:rsid w:val="009F602C"/>
    <w:rsid w:val="009F61A4"/>
    <w:rsid w:val="009F69AF"/>
    <w:rsid w:val="009F6C72"/>
    <w:rsid w:val="009F7411"/>
    <w:rsid w:val="00A0174F"/>
    <w:rsid w:val="00A02A1C"/>
    <w:rsid w:val="00A02FAB"/>
    <w:rsid w:val="00A02FBA"/>
    <w:rsid w:val="00A066D1"/>
    <w:rsid w:val="00A06A79"/>
    <w:rsid w:val="00A1063E"/>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440B"/>
    <w:rsid w:val="00A56B5F"/>
    <w:rsid w:val="00A57510"/>
    <w:rsid w:val="00A57A3B"/>
    <w:rsid w:val="00A621EB"/>
    <w:rsid w:val="00A624FE"/>
    <w:rsid w:val="00A634C5"/>
    <w:rsid w:val="00A64B8A"/>
    <w:rsid w:val="00A65381"/>
    <w:rsid w:val="00A6722F"/>
    <w:rsid w:val="00A6740F"/>
    <w:rsid w:val="00A678E4"/>
    <w:rsid w:val="00A73811"/>
    <w:rsid w:val="00A73E28"/>
    <w:rsid w:val="00A758CD"/>
    <w:rsid w:val="00A774D5"/>
    <w:rsid w:val="00A82187"/>
    <w:rsid w:val="00A84424"/>
    <w:rsid w:val="00A85EB9"/>
    <w:rsid w:val="00A862BF"/>
    <w:rsid w:val="00A862F9"/>
    <w:rsid w:val="00A865F3"/>
    <w:rsid w:val="00A868AE"/>
    <w:rsid w:val="00A87724"/>
    <w:rsid w:val="00A908AB"/>
    <w:rsid w:val="00A9192E"/>
    <w:rsid w:val="00A920BE"/>
    <w:rsid w:val="00A9264C"/>
    <w:rsid w:val="00A9451F"/>
    <w:rsid w:val="00A95B18"/>
    <w:rsid w:val="00A96C87"/>
    <w:rsid w:val="00AA0940"/>
    <w:rsid w:val="00AA169B"/>
    <w:rsid w:val="00AA357B"/>
    <w:rsid w:val="00AA7F19"/>
    <w:rsid w:val="00AB0BEF"/>
    <w:rsid w:val="00AB4055"/>
    <w:rsid w:val="00AB5AD4"/>
    <w:rsid w:val="00AB5E47"/>
    <w:rsid w:val="00AC0F86"/>
    <w:rsid w:val="00AC2E1D"/>
    <w:rsid w:val="00AC4978"/>
    <w:rsid w:val="00AC5BB9"/>
    <w:rsid w:val="00AC6EC7"/>
    <w:rsid w:val="00AC7869"/>
    <w:rsid w:val="00AC7C57"/>
    <w:rsid w:val="00AD0AE0"/>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8B1"/>
    <w:rsid w:val="00B02BE3"/>
    <w:rsid w:val="00B0408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649DA"/>
    <w:rsid w:val="00B64C01"/>
    <w:rsid w:val="00B70BE4"/>
    <w:rsid w:val="00B727EF"/>
    <w:rsid w:val="00B733A0"/>
    <w:rsid w:val="00B73500"/>
    <w:rsid w:val="00B74529"/>
    <w:rsid w:val="00B74555"/>
    <w:rsid w:val="00B751E2"/>
    <w:rsid w:val="00B77867"/>
    <w:rsid w:val="00B80F2B"/>
    <w:rsid w:val="00B8400D"/>
    <w:rsid w:val="00B84759"/>
    <w:rsid w:val="00B87401"/>
    <w:rsid w:val="00B879C4"/>
    <w:rsid w:val="00B92FB1"/>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292D"/>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5EF5"/>
    <w:rsid w:val="00BD6155"/>
    <w:rsid w:val="00BD7E09"/>
    <w:rsid w:val="00BE06A0"/>
    <w:rsid w:val="00BE5573"/>
    <w:rsid w:val="00BE60AE"/>
    <w:rsid w:val="00BE6A96"/>
    <w:rsid w:val="00BE7C30"/>
    <w:rsid w:val="00BF098D"/>
    <w:rsid w:val="00BF3DAF"/>
    <w:rsid w:val="00BF68A4"/>
    <w:rsid w:val="00BF75E0"/>
    <w:rsid w:val="00C00219"/>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0D58"/>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5DE9"/>
    <w:rsid w:val="00C76713"/>
    <w:rsid w:val="00C76C23"/>
    <w:rsid w:val="00C77112"/>
    <w:rsid w:val="00C776B9"/>
    <w:rsid w:val="00C8056B"/>
    <w:rsid w:val="00C85CB7"/>
    <w:rsid w:val="00C860F1"/>
    <w:rsid w:val="00C8754E"/>
    <w:rsid w:val="00C90537"/>
    <w:rsid w:val="00C90F0F"/>
    <w:rsid w:val="00C9156F"/>
    <w:rsid w:val="00C929C0"/>
    <w:rsid w:val="00C92CB8"/>
    <w:rsid w:val="00C94467"/>
    <w:rsid w:val="00C95398"/>
    <w:rsid w:val="00C957B0"/>
    <w:rsid w:val="00C957E7"/>
    <w:rsid w:val="00C96A65"/>
    <w:rsid w:val="00C976D8"/>
    <w:rsid w:val="00CA09BF"/>
    <w:rsid w:val="00CA38EC"/>
    <w:rsid w:val="00CA45EE"/>
    <w:rsid w:val="00CA482A"/>
    <w:rsid w:val="00CA6BF6"/>
    <w:rsid w:val="00CB072A"/>
    <w:rsid w:val="00CB0D99"/>
    <w:rsid w:val="00CB153D"/>
    <w:rsid w:val="00CB1A52"/>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025"/>
    <w:rsid w:val="00CD1CF2"/>
    <w:rsid w:val="00CD2733"/>
    <w:rsid w:val="00CD3885"/>
    <w:rsid w:val="00CD3CCE"/>
    <w:rsid w:val="00CD4124"/>
    <w:rsid w:val="00CD5B8C"/>
    <w:rsid w:val="00CD68DE"/>
    <w:rsid w:val="00CE04D8"/>
    <w:rsid w:val="00CE0FF0"/>
    <w:rsid w:val="00CE2060"/>
    <w:rsid w:val="00CE3B25"/>
    <w:rsid w:val="00CE443F"/>
    <w:rsid w:val="00CE48F3"/>
    <w:rsid w:val="00CE4DB5"/>
    <w:rsid w:val="00CE5687"/>
    <w:rsid w:val="00CE72FA"/>
    <w:rsid w:val="00CF1FF5"/>
    <w:rsid w:val="00CF2325"/>
    <w:rsid w:val="00CF2B35"/>
    <w:rsid w:val="00CF44BE"/>
    <w:rsid w:val="00CF5576"/>
    <w:rsid w:val="00CF5ECC"/>
    <w:rsid w:val="00CF74EC"/>
    <w:rsid w:val="00CF7B66"/>
    <w:rsid w:val="00D03209"/>
    <w:rsid w:val="00D03499"/>
    <w:rsid w:val="00D04058"/>
    <w:rsid w:val="00D072C9"/>
    <w:rsid w:val="00D07A0C"/>
    <w:rsid w:val="00D07EA3"/>
    <w:rsid w:val="00D15121"/>
    <w:rsid w:val="00D16718"/>
    <w:rsid w:val="00D20EA6"/>
    <w:rsid w:val="00D21A58"/>
    <w:rsid w:val="00D22E75"/>
    <w:rsid w:val="00D25745"/>
    <w:rsid w:val="00D267E9"/>
    <w:rsid w:val="00D26D17"/>
    <w:rsid w:val="00D33094"/>
    <w:rsid w:val="00D33690"/>
    <w:rsid w:val="00D34D6E"/>
    <w:rsid w:val="00D365DD"/>
    <w:rsid w:val="00D425FE"/>
    <w:rsid w:val="00D42A00"/>
    <w:rsid w:val="00D42A4A"/>
    <w:rsid w:val="00D43C19"/>
    <w:rsid w:val="00D43E2E"/>
    <w:rsid w:val="00D45806"/>
    <w:rsid w:val="00D47827"/>
    <w:rsid w:val="00D512DB"/>
    <w:rsid w:val="00D51D78"/>
    <w:rsid w:val="00D51F20"/>
    <w:rsid w:val="00D54186"/>
    <w:rsid w:val="00D56C6F"/>
    <w:rsid w:val="00D605C1"/>
    <w:rsid w:val="00D60A2E"/>
    <w:rsid w:val="00D6194F"/>
    <w:rsid w:val="00D61A1A"/>
    <w:rsid w:val="00D662C2"/>
    <w:rsid w:val="00D70269"/>
    <w:rsid w:val="00D712A8"/>
    <w:rsid w:val="00D732EC"/>
    <w:rsid w:val="00D73B61"/>
    <w:rsid w:val="00D75C02"/>
    <w:rsid w:val="00D75E79"/>
    <w:rsid w:val="00D76553"/>
    <w:rsid w:val="00D813AE"/>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E632F"/>
    <w:rsid w:val="00DF0C2E"/>
    <w:rsid w:val="00DF0EDE"/>
    <w:rsid w:val="00DF3EFD"/>
    <w:rsid w:val="00DF41DC"/>
    <w:rsid w:val="00E020A3"/>
    <w:rsid w:val="00E0225A"/>
    <w:rsid w:val="00E0248A"/>
    <w:rsid w:val="00E040AF"/>
    <w:rsid w:val="00E05401"/>
    <w:rsid w:val="00E06383"/>
    <w:rsid w:val="00E06722"/>
    <w:rsid w:val="00E10920"/>
    <w:rsid w:val="00E10B05"/>
    <w:rsid w:val="00E139E3"/>
    <w:rsid w:val="00E13A6D"/>
    <w:rsid w:val="00E15B64"/>
    <w:rsid w:val="00E166B3"/>
    <w:rsid w:val="00E1733F"/>
    <w:rsid w:val="00E2143F"/>
    <w:rsid w:val="00E2322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77528"/>
    <w:rsid w:val="00E80C52"/>
    <w:rsid w:val="00E80F06"/>
    <w:rsid w:val="00E81111"/>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97C63"/>
    <w:rsid w:val="00EA1BD3"/>
    <w:rsid w:val="00EA2350"/>
    <w:rsid w:val="00EA23CF"/>
    <w:rsid w:val="00EA2E0C"/>
    <w:rsid w:val="00EA34BA"/>
    <w:rsid w:val="00EA4152"/>
    <w:rsid w:val="00EA41C5"/>
    <w:rsid w:val="00EA4502"/>
    <w:rsid w:val="00EA54DE"/>
    <w:rsid w:val="00EA5D3D"/>
    <w:rsid w:val="00EA5E84"/>
    <w:rsid w:val="00EA60B5"/>
    <w:rsid w:val="00EB095E"/>
    <w:rsid w:val="00EB1866"/>
    <w:rsid w:val="00EB3485"/>
    <w:rsid w:val="00EB3BC7"/>
    <w:rsid w:val="00EC085A"/>
    <w:rsid w:val="00EC4469"/>
    <w:rsid w:val="00EC4DD2"/>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56D2"/>
    <w:rsid w:val="00F56A10"/>
    <w:rsid w:val="00F64140"/>
    <w:rsid w:val="00F64D7E"/>
    <w:rsid w:val="00F6522D"/>
    <w:rsid w:val="00F65994"/>
    <w:rsid w:val="00F71825"/>
    <w:rsid w:val="00F71906"/>
    <w:rsid w:val="00F72D1D"/>
    <w:rsid w:val="00F73338"/>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459"/>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9" w:qFormat="1"/>
    <w:lsdException w:name="heading 4" w:locked="1" w:uiPriority="0" w:qFormat="1"/>
    <w:lsdException w:name="heading 5" w:locked="1" w:uiPriority="0"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qFormat="1"/>
    <w:lsdException w:name="Strong" w:locked="1" w:uiPriority="0" w:qFormat="1"/>
    <w:lsdException w:name="Emphasis" w:locked="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lock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811"/>
    <w:rPr>
      <w:rFonts w:ascii="Times New Roman" w:eastAsia="Times New Roman" w:hAnsi="Times New Roman"/>
      <w:lang w:val="en-AU"/>
    </w:rPr>
  </w:style>
  <w:style w:type="paragraph" w:styleId="Naslov1">
    <w:name w:val="heading 1"/>
    <w:aliases w:val="Char"/>
    <w:basedOn w:val="Normal"/>
    <w:next w:val="Normal"/>
    <w:link w:val="Naslov1Char"/>
    <w:uiPriority w:val="9"/>
    <w:qFormat/>
    <w:rsid w:val="00E82C1A"/>
    <w:pPr>
      <w:keepNext/>
      <w:numPr>
        <w:numId w:val="6"/>
      </w:numPr>
      <w:outlineLvl w:val="0"/>
    </w:pPr>
    <w:rPr>
      <w:b/>
      <w:bCs/>
      <w:sz w:val="24"/>
      <w:szCs w:val="24"/>
      <w:lang w:val="hr-HR"/>
    </w:rPr>
  </w:style>
  <w:style w:type="paragraph" w:styleId="Naslov2">
    <w:name w:val="heading 2"/>
    <w:basedOn w:val="Normal"/>
    <w:next w:val="Normal"/>
    <w:link w:val="Naslov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Naslov3">
    <w:name w:val="heading 3"/>
    <w:basedOn w:val="Normal"/>
    <w:next w:val="Normal"/>
    <w:link w:val="Naslov3Char1"/>
    <w:uiPriority w:val="9"/>
    <w:qFormat/>
    <w:rsid w:val="00E82C1A"/>
    <w:pPr>
      <w:keepNext/>
      <w:outlineLvl w:val="2"/>
    </w:pPr>
    <w:rPr>
      <w:b/>
      <w:bCs/>
      <w:sz w:val="24"/>
      <w:szCs w:val="24"/>
      <w:lang w:val="hr-HR"/>
    </w:rPr>
  </w:style>
  <w:style w:type="paragraph" w:styleId="Naslov4">
    <w:name w:val="heading 4"/>
    <w:basedOn w:val="Normal"/>
    <w:next w:val="Normal"/>
    <w:link w:val="Naslov4Char1"/>
    <w:qFormat/>
    <w:rsid w:val="00E82C1A"/>
    <w:pPr>
      <w:keepNext/>
      <w:spacing w:before="240" w:after="60"/>
      <w:outlineLvl w:val="3"/>
    </w:pPr>
    <w:rPr>
      <w:b/>
      <w:bCs/>
      <w:sz w:val="28"/>
      <w:szCs w:val="28"/>
    </w:rPr>
  </w:style>
  <w:style w:type="paragraph" w:styleId="Naslov5">
    <w:name w:val="heading 5"/>
    <w:aliases w:val="Članak"/>
    <w:basedOn w:val="Normal"/>
    <w:next w:val="Normal"/>
    <w:link w:val="Naslov5Char"/>
    <w:qFormat/>
    <w:rsid w:val="00E82C1A"/>
    <w:pPr>
      <w:spacing w:before="240" w:after="60"/>
      <w:outlineLvl w:val="4"/>
    </w:pPr>
    <w:rPr>
      <w:b/>
      <w:bCs/>
      <w:i/>
      <w:iCs/>
      <w:sz w:val="26"/>
      <w:szCs w:val="26"/>
    </w:rPr>
  </w:style>
  <w:style w:type="paragraph" w:styleId="Naslov6">
    <w:name w:val="heading 6"/>
    <w:basedOn w:val="Normal"/>
    <w:next w:val="Normal"/>
    <w:link w:val="Naslov6Char"/>
    <w:uiPriority w:val="99"/>
    <w:qFormat/>
    <w:rsid w:val="00E82C1A"/>
    <w:pPr>
      <w:spacing w:before="240" w:after="60"/>
      <w:outlineLvl w:val="5"/>
    </w:pPr>
    <w:rPr>
      <w:b/>
      <w:bCs/>
      <w:sz w:val="22"/>
      <w:szCs w:val="22"/>
    </w:rPr>
  </w:style>
  <w:style w:type="paragraph" w:styleId="Naslov7">
    <w:name w:val="heading 7"/>
    <w:basedOn w:val="Normal"/>
    <w:next w:val="Normal"/>
    <w:link w:val="Naslov7Char"/>
    <w:uiPriority w:val="99"/>
    <w:qFormat/>
    <w:rsid w:val="00E82C1A"/>
    <w:pPr>
      <w:spacing w:before="320" w:after="100"/>
      <w:outlineLvl w:val="6"/>
    </w:pPr>
    <w:rPr>
      <w:rFonts w:ascii="Cambria" w:hAnsi="Cambria"/>
      <w:b/>
      <w:bCs/>
      <w:color w:val="9BBB59"/>
      <w:lang w:val="en-US" w:eastAsia="en-US"/>
    </w:rPr>
  </w:style>
  <w:style w:type="paragraph" w:styleId="Naslov8">
    <w:name w:val="heading 8"/>
    <w:basedOn w:val="Normal"/>
    <w:next w:val="Normal"/>
    <w:link w:val="Naslov8Char"/>
    <w:uiPriority w:val="99"/>
    <w:qFormat/>
    <w:rsid w:val="00E82C1A"/>
    <w:pPr>
      <w:spacing w:before="320" w:after="100"/>
      <w:outlineLvl w:val="7"/>
    </w:pPr>
    <w:rPr>
      <w:rFonts w:ascii="Cambria" w:hAnsi="Cambria"/>
      <w:b/>
      <w:bCs/>
      <w:i/>
      <w:iCs/>
      <w:color w:val="9BBB59"/>
      <w:lang w:val="en-US" w:eastAsia="en-US"/>
    </w:rPr>
  </w:style>
  <w:style w:type="paragraph" w:styleId="Naslov9">
    <w:name w:val="heading 9"/>
    <w:basedOn w:val="Normal"/>
    <w:next w:val="Normal"/>
    <w:link w:val="Naslov9Char"/>
    <w:uiPriority w:val="99"/>
    <w:qFormat/>
    <w:rsid w:val="00E82C1A"/>
    <w:pPr>
      <w:spacing w:before="320" w:after="100"/>
      <w:outlineLvl w:val="8"/>
    </w:pPr>
    <w:rPr>
      <w:rFonts w:ascii="Cambria" w:hAnsi="Cambria"/>
      <w:i/>
      <w:iCs/>
      <w:color w:val="9BBB59"/>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Naslov2Char">
    <w:name w:val="Naslov 2 Char"/>
    <w:link w:val="Naslov2"/>
    <w:uiPriority w:val="99"/>
    <w:qFormat/>
    <w:locked/>
    <w:rsid w:val="00E82C1A"/>
    <w:rPr>
      <w:rFonts w:ascii="Times New Roman" w:hAnsi="Times New Roman" w:cs="Times New Roman"/>
      <w:b/>
      <w:bCs/>
      <w:sz w:val="24"/>
      <w:szCs w:val="24"/>
      <w:lang w:eastAsia="hr-HR"/>
    </w:rPr>
  </w:style>
  <w:style w:type="character" w:customStyle="1" w:styleId="Naslov3Char1">
    <w:name w:val="Naslov 3 Char1"/>
    <w:link w:val="Naslov3"/>
    <w:uiPriority w:val="99"/>
    <w:locked/>
    <w:rsid w:val="00E82C1A"/>
    <w:rPr>
      <w:rFonts w:ascii="Times New Roman" w:hAnsi="Times New Roman" w:cs="Times New Roman"/>
      <w:b/>
      <w:bCs/>
      <w:sz w:val="24"/>
      <w:szCs w:val="24"/>
      <w:lang w:eastAsia="hr-HR"/>
    </w:rPr>
  </w:style>
  <w:style w:type="character" w:customStyle="1" w:styleId="Naslov4Char1">
    <w:name w:val="Naslov 4 Char1"/>
    <w:link w:val="Naslov4"/>
    <w:uiPriority w:val="99"/>
    <w:locked/>
    <w:rsid w:val="00E82C1A"/>
    <w:rPr>
      <w:rFonts w:ascii="Times New Roman" w:hAnsi="Times New Roman" w:cs="Times New Roman"/>
      <w:b/>
      <w:bCs/>
      <w:sz w:val="28"/>
      <w:szCs w:val="28"/>
      <w:lang w:val="en-AU" w:eastAsia="hr-HR"/>
    </w:rPr>
  </w:style>
  <w:style w:type="character" w:customStyle="1" w:styleId="Naslov5Char">
    <w:name w:val="Naslov 5 Char"/>
    <w:aliases w:val="Članak Char"/>
    <w:link w:val="Naslov5"/>
    <w:locked/>
    <w:rsid w:val="00E82C1A"/>
    <w:rPr>
      <w:rFonts w:ascii="Times New Roman" w:hAnsi="Times New Roman" w:cs="Times New Roman"/>
      <w:b/>
      <w:bCs/>
      <w:i/>
      <w:iCs/>
      <w:sz w:val="26"/>
      <w:szCs w:val="26"/>
      <w:lang w:val="en-AU" w:eastAsia="hr-HR"/>
    </w:rPr>
  </w:style>
  <w:style w:type="character" w:customStyle="1" w:styleId="Naslov6Char">
    <w:name w:val="Naslov 6 Char"/>
    <w:link w:val="Naslov6"/>
    <w:uiPriority w:val="99"/>
    <w:locked/>
    <w:rsid w:val="00E82C1A"/>
    <w:rPr>
      <w:rFonts w:ascii="Times New Roman" w:hAnsi="Times New Roman" w:cs="Times New Roman"/>
      <w:b/>
      <w:bCs/>
      <w:lang w:val="en-AU" w:eastAsia="hr-HR"/>
    </w:rPr>
  </w:style>
  <w:style w:type="character" w:customStyle="1" w:styleId="Naslov7Char">
    <w:name w:val="Naslov 7 Char"/>
    <w:link w:val="Naslov7"/>
    <w:uiPriority w:val="99"/>
    <w:locked/>
    <w:rsid w:val="00E82C1A"/>
    <w:rPr>
      <w:rFonts w:ascii="Cambria" w:hAnsi="Cambria" w:cs="Times New Roman"/>
      <w:b/>
      <w:bCs/>
      <w:color w:val="9BBB59"/>
      <w:sz w:val="20"/>
      <w:szCs w:val="20"/>
      <w:lang w:val="en-US"/>
    </w:rPr>
  </w:style>
  <w:style w:type="character" w:customStyle="1" w:styleId="Naslov8Char">
    <w:name w:val="Naslov 8 Char"/>
    <w:link w:val="Naslov8"/>
    <w:uiPriority w:val="99"/>
    <w:locked/>
    <w:rsid w:val="00E82C1A"/>
    <w:rPr>
      <w:rFonts w:ascii="Cambria" w:hAnsi="Cambria" w:cs="Times New Roman"/>
      <w:b/>
      <w:bCs/>
      <w:i/>
      <w:iCs/>
      <w:color w:val="9BBB59"/>
      <w:sz w:val="20"/>
      <w:szCs w:val="20"/>
      <w:lang w:val="en-US"/>
    </w:rPr>
  </w:style>
  <w:style w:type="character" w:customStyle="1" w:styleId="Naslov9Char">
    <w:name w:val="Naslov 9 Char"/>
    <w:link w:val="Naslov9"/>
    <w:uiPriority w:val="99"/>
    <w:locked/>
    <w:rsid w:val="00E82C1A"/>
    <w:rPr>
      <w:rFonts w:ascii="Cambria" w:hAnsi="Cambria" w:cs="Times New Roman"/>
      <w:i/>
      <w:iCs/>
      <w:color w:val="9BBB59"/>
      <w:sz w:val="20"/>
      <w:szCs w:val="20"/>
      <w:lang w:val="en-US"/>
    </w:rPr>
  </w:style>
  <w:style w:type="character" w:customStyle="1" w:styleId="Naslov1Char">
    <w:name w:val="Naslov 1 Char"/>
    <w:aliases w:val="Char Char5"/>
    <w:link w:val="Naslov1"/>
    <w:uiPriority w:val="9"/>
    <w:locked/>
    <w:rsid w:val="00AF37B3"/>
    <w:rPr>
      <w:rFonts w:ascii="Times New Roman" w:eastAsia="Times New Roman" w:hAnsi="Times New Roman"/>
      <w:b/>
      <w:bCs/>
      <w:sz w:val="24"/>
      <w:szCs w:val="24"/>
    </w:rPr>
  </w:style>
  <w:style w:type="paragraph" w:styleId="Tijeloteksta">
    <w:name w:val="Body Text"/>
    <w:aliases w:val="Char Char2,uvlaka 3,uvlaka 2, Char Char"/>
    <w:basedOn w:val="Normal"/>
    <w:link w:val="Tijeloteksta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TijelotekstaChar1">
    <w:name w:val="Tijelo teksta Char1"/>
    <w:aliases w:val="Char Char2 Char1,uvlaka 3 Char2,uvlaka 2 Char1, Char Char Char1"/>
    <w:link w:val="Tijeloteksta"/>
    <w:uiPriority w:val="99"/>
    <w:locked/>
    <w:rsid w:val="00E82C1A"/>
    <w:rPr>
      <w:rFonts w:ascii="Times New Roman" w:hAnsi="Times New Roman" w:cs="Times New Roman"/>
      <w:sz w:val="20"/>
      <w:szCs w:val="20"/>
      <w:lang w:eastAsia="hr-HR"/>
    </w:rPr>
  </w:style>
  <w:style w:type="paragraph" w:styleId="Zaglavlje">
    <w:name w:val="header"/>
    <w:aliases w:val="Char1"/>
    <w:basedOn w:val="Normal"/>
    <w:link w:val="ZaglavljeChar1"/>
    <w:uiPriority w:val="99"/>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ZaglavljeChar1">
    <w:name w:val="Zaglavlje Char1"/>
    <w:aliases w:val="Char1 Char1"/>
    <w:link w:val="Zaglavlje"/>
    <w:uiPriority w:val="99"/>
    <w:locked/>
    <w:rsid w:val="00E82C1A"/>
    <w:rPr>
      <w:rFonts w:ascii="Times New Roman" w:hAnsi="Times New Roman" w:cs="Times New Roman"/>
      <w:sz w:val="20"/>
      <w:szCs w:val="20"/>
      <w:lang w:val="en-AU" w:eastAsia="hr-HR"/>
    </w:rPr>
  </w:style>
  <w:style w:type="paragraph" w:styleId="Podnoje">
    <w:name w:val="footer"/>
    <w:basedOn w:val="Normal"/>
    <w:link w:val="PodnojeChar"/>
    <w:uiPriority w:val="99"/>
    <w:qFormat/>
    <w:rsid w:val="00E82C1A"/>
    <w:pPr>
      <w:tabs>
        <w:tab w:val="center" w:pos="4536"/>
        <w:tab w:val="right" w:pos="9072"/>
      </w:tabs>
    </w:pPr>
  </w:style>
  <w:style w:type="character" w:customStyle="1" w:styleId="PodnojeChar">
    <w:name w:val="Podnožje Char"/>
    <w:link w:val="Podnoje"/>
    <w:uiPriority w:val="99"/>
    <w:qFormat/>
    <w:locked/>
    <w:rsid w:val="00E82C1A"/>
    <w:rPr>
      <w:rFonts w:ascii="Times New Roman" w:hAnsi="Times New Roman" w:cs="Times New Roman"/>
      <w:sz w:val="20"/>
      <w:szCs w:val="20"/>
      <w:lang w:val="en-AU" w:eastAsia="hr-HR"/>
    </w:rPr>
  </w:style>
  <w:style w:type="character" w:styleId="Brojstranice">
    <w:name w:val="page number"/>
    <w:qFormat/>
    <w:rsid w:val="00E82C1A"/>
    <w:rPr>
      <w:rFonts w:cs="Times New Roman"/>
    </w:rPr>
  </w:style>
  <w:style w:type="paragraph" w:styleId="Tijeloteksta2">
    <w:name w:val="Body Text 2"/>
    <w:basedOn w:val="Normal"/>
    <w:link w:val="Tijeloteksta2Char1"/>
    <w:rsid w:val="00E82C1A"/>
    <w:pPr>
      <w:spacing w:after="120" w:line="480" w:lineRule="auto"/>
    </w:pPr>
  </w:style>
  <w:style w:type="character" w:customStyle="1" w:styleId="Tijeloteksta2Char1">
    <w:name w:val="Tijelo teksta 2 Char1"/>
    <w:link w:val="Tijeloteksta2"/>
    <w:uiPriority w:val="99"/>
    <w:locked/>
    <w:rsid w:val="00E82C1A"/>
    <w:rPr>
      <w:rFonts w:ascii="Times New Roman" w:hAnsi="Times New Roman" w:cs="Times New Roman"/>
      <w:sz w:val="20"/>
      <w:szCs w:val="20"/>
      <w:lang w:val="en-AU" w:eastAsia="hr-HR"/>
    </w:rPr>
  </w:style>
  <w:style w:type="paragraph" w:styleId="Uvuenotijeloteksta">
    <w:name w:val="Body Text Indent"/>
    <w:basedOn w:val="Normal"/>
    <w:link w:val="UvuenotijelotekstaChar"/>
    <w:qFormat/>
    <w:rsid w:val="00E82C1A"/>
    <w:pPr>
      <w:spacing w:after="120"/>
      <w:ind w:left="283"/>
    </w:pPr>
  </w:style>
  <w:style w:type="character" w:customStyle="1" w:styleId="UvuenotijelotekstaChar">
    <w:name w:val="Uvučeno tijelo teksta Char"/>
    <w:link w:val="Uvuenotijeloteksta"/>
    <w:locked/>
    <w:rsid w:val="00E82C1A"/>
    <w:rPr>
      <w:rFonts w:ascii="Times New Roman" w:hAnsi="Times New Roman" w:cs="Times New Roman"/>
      <w:sz w:val="20"/>
      <w:szCs w:val="20"/>
      <w:lang w:val="en-AU" w:eastAsia="hr-HR"/>
    </w:rPr>
  </w:style>
  <w:style w:type="paragraph" w:styleId="Tijeloteksta-uvlaka2">
    <w:name w:val="Body Text Indent 2"/>
    <w:aliases w:val="uvlaka 21,uvlaka 32,uvlaka 22,  uvlaka 2"/>
    <w:basedOn w:val="Normal"/>
    <w:link w:val="Tijeloteksta-uvlaka2Char2"/>
    <w:qFormat/>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Tijeloteksta-uvlaka2Char2">
    <w:name w:val="Tijelo teksta - uvlaka 2 Char2"/>
    <w:aliases w:val="uvlaka 21 Char1,uvlaka 32 Char1,uvlaka 22 Char1,  uvlaka 2 Char1"/>
    <w:link w:val="Tijeloteksta-uvlaka2"/>
    <w:uiPriority w:val="99"/>
    <w:locked/>
    <w:rsid w:val="00E82C1A"/>
    <w:rPr>
      <w:rFonts w:ascii="Times New Roman" w:hAnsi="Times New Roman" w:cs="Times New Roman"/>
      <w:sz w:val="20"/>
      <w:szCs w:val="20"/>
      <w:lang w:val="en-AU" w:eastAsia="hr-HR"/>
    </w:rPr>
  </w:style>
  <w:style w:type="paragraph" w:styleId="Tekstbalonia">
    <w:name w:val="Balloon Text"/>
    <w:basedOn w:val="Normal"/>
    <w:link w:val="TekstbaloniaChar2"/>
    <w:qFormat/>
    <w:rsid w:val="00E82C1A"/>
    <w:rPr>
      <w:rFonts w:ascii="Tahoma" w:hAnsi="Tahoma" w:cs="Tahoma"/>
      <w:sz w:val="16"/>
      <w:szCs w:val="16"/>
    </w:rPr>
  </w:style>
  <w:style w:type="character" w:customStyle="1" w:styleId="TekstbaloniaChar2">
    <w:name w:val="Tekst balončića Char2"/>
    <w:link w:val="Tekstbalonia"/>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StandardWeb">
    <w:name w:val="Normal (Web)"/>
    <w:basedOn w:val="Normal"/>
    <w:link w:val="StandardWebChar"/>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Tijeloteksta-uvlaka3">
    <w:name w:val="Body Text Indent 3"/>
    <w:aliases w:val="uvlaka 31,uvlaka 33, uvlaka 3"/>
    <w:basedOn w:val="Normal"/>
    <w:link w:val="Tijeloteksta-uvlaka3Char"/>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Tijeloteksta-uvlaka3Char">
    <w:name w:val="Tijelo teksta - uvlaka 3 Char"/>
    <w:aliases w:val="uvlaka 31 Char1,uvlaka 33 Char1, uvlaka 3 Char1"/>
    <w:link w:val="Tijeloteksta-uvlaka3"/>
    <w:locked/>
    <w:rsid w:val="00E82C1A"/>
    <w:rPr>
      <w:rFonts w:ascii="Times New Roman" w:hAnsi="Times New Roman" w:cs="Times New Roman"/>
      <w:sz w:val="16"/>
      <w:szCs w:val="16"/>
      <w:lang w:val="en-AU" w:eastAsia="hr-HR"/>
    </w:rPr>
  </w:style>
  <w:style w:type="paragraph" w:styleId="Tijeloteksta3">
    <w:name w:val="Body Text 3"/>
    <w:basedOn w:val="Normal"/>
    <w:link w:val="Tijeloteksta3Char1"/>
    <w:uiPriority w:val="99"/>
    <w:rsid w:val="00E82C1A"/>
    <w:pPr>
      <w:spacing w:after="120"/>
    </w:pPr>
    <w:rPr>
      <w:sz w:val="16"/>
      <w:szCs w:val="16"/>
    </w:rPr>
  </w:style>
  <w:style w:type="character" w:customStyle="1" w:styleId="Tijeloteksta3Char1">
    <w:name w:val="Tijelo teksta 3 Char1"/>
    <w:link w:val="Tijeloteksta3"/>
    <w:locked/>
    <w:rsid w:val="00E82C1A"/>
    <w:rPr>
      <w:rFonts w:ascii="Times New Roman" w:hAnsi="Times New Roman" w:cs="Times New Roman"/>
      <w:sz w:val="16"/>
      <w:szCs w:val="16"/>
      <w:lang w:val="en-AU" w:eastAsia="hr-HR"/>
    </w:rPr>
  </w:style>
  <w:style w:type="paragraph" w:styleId="Bezproreda">
    <w:name w:val="No Spacing"/>
    <w:aliases w:val="Keki"/>
    <w:link w:val="BezproredaChar2"/>
    <w:uiPriority w:val="1"/>
    <w:qFormat/>
    <w:rsid w:val="00E82C1A"/>
    <w:rPr>
      <w:rFonts w:ascii="Times New Roman" w:eastAsia="Times New Roman" w:hAnsi="Times New Roman"/>
      <w:lang w:val="en-AU"/>
    </w:rPr>
  </w:style>
  <w:style w:type="character" w:styleId="Naglaeno">
    <w:name w:val="Strong"/>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Odlomakpopisa">
    <w:name w:val="List Paragraph"/>
    <w:aliases w:val="Head 1,heading 1"/>
    <w:basedOn w:val="Normal"/>
    <w:link w:val="OdlomakpopisaChar"/>
    <w:qFormat/>
    <w:rsid w:val="00E82C1A"/>
    <w:pPr>
      <w:ind w:left="708"/>
    </w:pPr>
  </w:style>
  <w:style w:type="paragraph" w:customStyle="1" w:styleId="Bezproreda1">
    <w:name w:val="Bez proreda1"/>
    <w:qFormat/>
    <w:rsid w:val="00E82C1A"/>
    <w:rPr>
      <w:sz w:val="22"/>
      <w:szCs w:val="22"/>
      <w:lang w:eastAsia="en-US"/>
    </w:rPr>
  </w:style>
  <w:style w:type="paragraph" w:styleId="Opisslike">
    <w:name w:val="caption"/>
    <w:aliases w:val="Branko,Slika Char,Caption-Slike,Slika Char Char Char Char Char Char Char,Char Char Char Char,Caption Char Char,Caption Char Char Char Char,Caption Char Char Char Ch,Caption Char"/>
    <w:basedOn w:val="Normal"/>
    <w:next w:val="Normal"/>
    <w:link w:val="OpisslikeChar"/>
    <w:qFormat/>
    <w:rsid w:val="00E82C1A"/>
    <w:pPr>
      <w:ind w:firstLine="360"/>
    </w:pPr>
    <w:rPr>
      <w:rFonts w:ascii="Calibri" w:hAnsi="Calibri"/>
      <w:b/>
      <w:bCs/>
      <w:sz w:val="18"/>
      <w:szCs w:val="18"/>
      <w:lang w:val="en-US" w:eastAsia="en-US"/>
    </w:rPr>
  </w:style>
  <w:style w:type="paragraph" w:styleId="Naslov">
    <w:name w:val="Title"/>
    <w:aliases w:val="Naslov A"/>
    <w:basedOn w:val="Normal"/>
    <w:next w:val="Normal"/>
    <w:link w:val="Naslov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NaslovChar">
    <w:name w:val="Naslov Char"/>
    <w:aliases w:val="Naslov A Char"/>
    <w:link w:val="Naslov"/>
    <w:qFormat/>
    <w:locked/>
    <w:rsid w:val="00E82C1A"/>
    <w:rPr>
      <w:rFonts w:ascii="Cambria" w:hAnsi="Cambria" w:cs="Times New Roman"/>
      <w:i/>
      <w:iCs/>
      <w:color w:val="243F60"/>
      <w:sz w:val="60"/>
      <w:szCs w:val="60"/>
      <w:lang w:val="en-US"/>
    </w:rPr>
  </w:style>
  <w:style w:type="paragraph" w:styleId="Podnaslov">
    <w:name w:val="Subtitle"/>
    <w:aliases w:val="Naslov B"/>
    <w:basedOn w:val="Normal"/>
    <w:next w:val="Normal"/>
    <w:link w:val="PodnaslovChar"/>
    <w:uiPriority w:val="99"/>
    <w:qFormat/>
    <w:rsid w:val="00E82C1A"/>
    <w:pPr>
      <w:spacing w:before="200" w:after="900"/>
      <w:jc w:val="right"/>
    </w:pPr>
    <w:rPr>
      <w:rFonts w:ascii="Calibri" w:hAnsi="Calibri"/>
      <w:i/>
      <w:iCs/>
      <w:sz w:val="24"/>
      <w:szCs w:val="24"/>
      <w:lang w:val="en-US" w:eastAsia="en-US"/>
    </w:rPr>
  </w:style>
  <w:style w:type="character" w:customStyle="1" w:styleId="PodnaslovChar">
    <w:name w:val="Podnaslov Char"/>
    <w:aliases w:val="Naslov B Char"/>
    <w:link w:val="Podnaslov"/>
    <w:uiPriority w:val="99"/>
    <w:qFormat/>
    <w:locked/>
    <w:rsid w:val="00E82C1A"/>
    <w:rPr>
      <w:rFonts w:ascii="Calibri" w:hAnsi="Calibri" w:cs="Times New Roman"/>
      <w:i/>
      <w:iCs/>
      <w:sz w:val="24"/>
      <w:szCs w:val="24"/>
      <w:lang w:val="en-US"/>
    </w:rPr>
  </w:style>
  <w:style w:type="character" w:styleId="Istaknuto">
    <w:name w:val="Emphasis"/>
    <w:uiPriority w:val="20"/>
    <w:qFormat/>
    <w:rsid w:val="00E82C1A"/>
    <w:rPr>
      <w:rFonts w:cs="Times New Roman"/>
      <w:b/>
      <w:i/>
      <w:color w:val="5A5A5A"/>
    </w:rPr>
  </w:style>
  <w:style w:type="character" w:customStyle="1" w:styleId="BezproredaChar2">
    <w:name w:val="Bez proreda Char2"/>
    <w:aliases w:val="Keki Char"/>
    <w:link w:val="Bezproreda"/>
    <w:uiPriority w:val="1"/>
    <w:locked/>
    <w:rsid w:val="00E82C1A"/>
    <w:rPr>
      <w:rFonts w:ascii="Times New Roman" w:hAnsi="Times New Roman" w:cs="Times New Roman"/>
      <w:lang w:val="en-AU" w:eastAsia="hr-HR" w:bidi="ar-SA"/>
    </w:rPr>
  </w:style>
  <w:style w:type="paragraph" w:styleId="Citat">
    <w:name w:val="Quote"/>
    <w:basedOn w:val="Normal"/>
    <w:next w:val="Normal"/>
    <w:link w:val="CitatChar"/>
    <w:uiPriority w:val="99"/>
    <w:qFormat/>
    <w:rsid w:val="00E82C1A"/>
    <w:pPr>
      <w:ind w:firstLine="360"/>
    </w:pPr>
    <w:rPr>
      <w:rFonts w:ascii="Cambria" w:hAnsi="Cambria"/>
      <w:i/>
      <w:iCs/>
      <w:color w:val="5A5A5A"/>
      <w:sz w:val="22"/>
      <w:szCs w:val="22"/>
      <w:lang w:val="en-US" w:eastAsia="en-US"/>
    </w:rPr>
  </w:style>
  <w:style w:type="character" w:customStyle="1" w:styleId="CitatChar">
    <w:name w:val="Citat Char"/>
    <w:link w:val="Citat"/>
    <w:uiPriority w:val="99"/>
    <w:locked/>
    <w:rsid w:val="00E82C1A"/>
    <w:rPr>
      <w:rFonts w:ascii="Cambria" w:hAnsi="Cambria" w:cs="Times New Roman"/>
      <w:i/>
      <w:iCs/>
      <w:color w:val="5A5A5A"/>
      <w:lang w:val="en-US"/>
    </w:rPr>
  </w:style>
  <w:style w:type="paragraph" w:styleId="Naglaencitat">
    <w:name w:val="Intense Quote"/>
    <w:basedOn w:val="Normal"/>
    <w:next w:val="Normal"/>
    <w:link w:val="Naglaencitat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NaglaencitatChar">
    <w:name w:val="Naglašen citat Char"/>
    <w:link w:val="Naglaencitat"/>
    <w:uiPriority w:val="99"/>
    <w:locked/>
    <w:rsid w:val="00E82C1A"/>
    <w:rPr>
      <w:rFonts w:ascii="Cambria" w:hAnsi="Cambria" w:cs="Times New Roman"/>
      <w:i/>
      <w:iCs/>
      <w:color w:val="FFFFFF"/>
      <w:sz w:val="24"/>
      <w:szCs w:val="24"/>
      <w:shd w:val="clear" w:color="auto" w:fill="4F81BD"/>
      <w:lang w:val="en-US"/>
    </w:rPr>
  </w:style>
  <w:style w:type="character" w:styleId="Neupadljivoisticanje">
    <w:name w:val="Subtle Emphasis"/>
    <w:uiPriority w:val="99"/>
    <w:qFormat/>
    <w:rsid w:val="00E82C1A"/>
    <w:rPr>
      <w:rFonts w:cs="Times New Roman"/>
      <w:i/>
      <w:color w:val="5A5A5A"/>
    </w:rPr>
  </w:style>
  <w:style w:type="character" w:styleId="Jakoisticanje">
    <w:name w:val="Intense Emphasis"/>
    <w:uiPriority w:val="99"/>
    <w:qFormat/>
    <w:rsid w:val="00E82C1A"/>
    <w:rPr>
      <w:rFonts w:cs="Times New Roman"/>
      <w:b/>
      <w:i/>
      <w:color w:val="4F81BD"/>
      <w:sz w:val="22"/>
    </w:rPr>
  </w:style>
  <w:style w:type="character" w:styleId="Neupadljivareferenca">
    <w:name w:val="Subtle Reference"/>
    <w:uiPriority w:val="99"/>
    <w:qFormat/>
    <w:rsid w:val="00E82C1A"/>
    <w:rPr>
      <w:rFonts w:cs="Times New Roman"/>
      <w:color w:val="auto"/>
      <w:u w:val="single" w:color="9BBB59"/>
    </w:rPr>
  </w:style>
  <w:style w:type="character" w:styleId="Istaknutareferenca">
    <w:name w:val="Intense Reference"/>
    <w:uiPriority w:val="99"/>
    <w:qFormat/>
    <w:rsid w:val="00E82C1A"/>
    <w:rPr>
      <w:rFonts w:cs="Times New Roman"/>
      <w:b/>
      <w:bCs/>
      <w:color w:val="76923C"/>
      <w:u w:val="single" w:color="9BBB59"/>
    </w:rPr>
  </w:style>
  <w:style w:type="character" w:styleId="Naslovknjige">
    <w:name w:val="Book Title"/>
    <w:uiPriority w:val="99"/>
    <w:qFormat/>
    <w:rsid w:val="00E82C1A"/>
    <w:rPr>
      <w:rFonts w:ascii="Cambria" w:hAnsi="Cambria" w:cs="Times New Roman"/>
      <w:b/>
      <w:bCs/>
      <w:i/>
      <w:iCs/>
      <w:color w:val="auto"/>
    </w:rPr>
  </w:style>
  <w:style w:type="paragraph" w:styleId="TOCNaslov">
    <w:name w:val="TOC Heading"/>
    <w:basedOn w:val="Naslov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Sadraj1">
    <w:name w:val="toc 1"/>
    <w:basedOn w:val="Normal"/>
    <w:next w:val="Normal"/>
    <w:autoRedefine/>
    <w:uiPriority w:val="99"/>
    <w:rsid w:val="00E82C1A"/>
  </w:style>
  <w:style w:type="paragraph" w:styleId="Sadraj2">
    <w:name w:val="toc 2"/>
    <w:basedOn w:val="Normal"/>
    <w:next w:val="Normal"/>
    <w:link w:val="Sadraj2Char"/>
    <w:autoRedefine/>
    <w:uiPriority w:val="99"/>
    <w:rsid w:val="00E82C1A"/>
    <w:pPr>
      <w:ind w:left="200"/>
    </w:pPr>
  </w:style>
  <w:style w:type="paragraph" w:styleId="Sadraj3">
    <w:name w:val="toc 3"/>
    <w:basedOn w:val="Normal"/>
    <w:next w:val="Normal"/>
    <w:link w:val="Sadraj3Char"/>
    <w:autoRedefine/>
    <w:uiPriority w:val="99"/>
    <w:rsid w:val="00E82C1A"/>
    <w:pPr>
      <w:ind w:left="400"/>
    </w:pPr>
  </w:style>
  <w:style w:type="character" w:styleId="Hiperveza">
    <w:name w:val="Hyperlink"/>
    <w:aliases w:val="Char Char3"/>
    <w:qFormat/>
    <w:rsid w:val="00214F55"/>
    <w:rPr>
      <w:rFonts w:ascii="Times New Roman" w:hAnsi="Times New Roman" w:cs="Times New Roman"/>
      <w:sz w:val="20"/>
      <w:szCs w:val="20"/>
      <w:lang w:eastAsia="hr-HR"/>
    </w:rPr>
  </w:style>
  <w:style w:type="paragraph" w:styleId="Kartadokumenta">
    <w:name w:val="Document Map"/>
    <w:basedOn w:val="Normal"/>
    <w:link w:val="KartadokumentaChar"/>
    <w:rsid w:val="00E82C1A"/>
    <w:pPr>
      <w:shd w:val="clear" w:color="auto" w:fill="000080"/>
    </w:pPr>
    <w:rPr>
      <w:rFonts w:ascii="Tahoma" w:hAnsi="Tahoma"/>
      <w:lang w:val="en-GB" w:eastAsia="en-US"/>
    </w:rPr>
  </w:style>
  <w:style w:type="character" w:customStyle="1" w:styleId="KartadokumentaChar">
    <w:name w:val="Karta dokumenta Char"/>
    <w:link w:val="Kartadokumenta"/>
    <w:locked/>
    <w:rsid w:val="00E82C1A"/>
    <w:rPr>
      <w:rFonts w:ascii="Tahoma" w:hAnsi="Tahoma" w:cs="Times New Roman"/>
      <w:sz w:val="20"/>
      <w:szCs w:val="20"/>
      <w:shd w:val="clear" w:color="auto" w:fill="000080"/>
      <w:lang w:val="en-GB"/>
    </w:rPr>
  </w:style>
  <w:style w:type="paragraph" w:customStyle="1" w:styleId="Tekst">
    <w:name w:val="Tekst"/>
    <w:basedOn w:val="Tijeloteksta"/>
    <w:uiPriority w:val="99"/>
    <w:rsid w:val="00E82C1A"/>
    <w:pPr>
      <w:spacing w:line="300" w:lineRule="exact"/>
    </w:pPr>
    <w:rPr>
      <w:rFonts w:ascii="Trebuchet MS" w:hAnsi="Trebuchet MS"/>
      <w:sz w:val="20"/>
      <w:lang w:eastAsia="en-US"/>
    </w:rPr>
  </w:style>
  <w:style w:type="paragraph" w:customStyle="1" w:styleId="Glavninaslov">
    <w:name w:val="Glavni_naslov"/>
    <w:basedOn w:val="Naslov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Naslov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Naslov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kteksta">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Tekstfusnote">
    <w:name w:val="footnote text"/>
    <w:aliases w:val="fn,Fußnote,Footnote Text Char Char Char,Footnote Text Char Char, Char"/>
    <w:basedOn w:val="Normal"/>
    <w:link w:val="TekstfusnoteChar"/>
    <w:rsid w:val="00E82C1A"/>
    <w:pPr>
      <w:jc w:val="both"/>
    </w:pPr>
    <w:rPr>
      <w:rFonts w:ascii="CRO_Garamond-Normal" w:hAnsi="CRO_Garamond-Normal"/>
      <w:lang w:val="en-US" w:eastAsia="en-US"/>
    </w:rPr>
  </w:style>
  <w:style w:type="character" w:customStyle="1" w:styleId="TekstfusnoteChar">
    <w:name w:val="Tekst fusnote Char"/>
    <w:aliases w:val="fn Char,Fußnote Char,Footnote Text Char Char Char Char,Footnote Text Char Char Char1, Char Char1"/>
    <w:link w:val="Tekstfusnote"/>
    <w:locked/>
    <w:rsid w:val="00E82C1A"/>
    <w:rPr>
      <w:rFonts w:ascii="CRO_Garamond-Normal" w:hAnsi="CRO_Garamond-Normal" w:cs="Times New Roman"/>
      <w:sz w:val="20"/>
      <w:szCs w:val="20"/>
      <w:lang w:val="en-US"/>
    </w:rPr>
  </w:style>
  <w:style w:type="character" w:styleId="Referencafusnote">
    <w:name w:val="footnote reference"/>
    <w:aliases w:val="BVI fnr,Footnote"/>
    <w:rsid w:val="00E82C1A"/>
    <w:rPr>
      <w:rFonts w:cs="Times New Roman"/>
      <w:vertAlign w:val="superscript"/>
    </w:rPr>
  </w:style>
  <w:style w:type="paragraph" w:styleId="Tekstkrajnjebiljeke">
    <w:name w:val="endnote text"/>
    <w:basedOn w:val="Normal"/>
    <w:link w:val="TekstkrajnjebiljekeChar"/>
    <w:uiPriority w:val="99"/>
    <w:rsid w:val="00E82C1A"/>
    <w:rPr>
      <w:lang w:val="en-GB" w:eastAsia="en-US"/>
    </w:rPr>
  </w:style>
  <w:style w:type="character" w:customStyle="1" w:styleId="TekstkrajnjebiljekeChar">
    <w:name w:val="Tekst krajnje bilješke Char"/>
    <w:link w:val="Tekstkrajnjebiljeke"/>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Obinitekst">
    <w:name w:val="Plain Text"/>
    <w:aliases w:val="Plain Text Char Char,Plain Text Char Char Char C"/>
    <w:basedOn w:val="Normal"/>
    <w:link w:val="ObinitekstChar"/>
    <w:rsid w:val="00E82C1A"/>
    <w:rPr>
      <w:rFonts w:ascii="Courier New" w:hAnsi="Courier New"/>
      <w:lang w:val="en-US" w:eastAsia="en-US"/>
    </w:rPr>
  </w:style>
  <w:style w:type="character" w:customStyle="1" w:styleId="ObinitekstChar">
    <w:name w:val="Obični tekst Char"/>
    <w:aliases w:val="Plain Text Char Char Char,Plain Text Char Char Char C Char"/>
    <w:link w:val="Obiniteks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Adresaomotnice">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Tekstkomentara">
    <w:name w:val="annotation text"/>
    <w:basedOn w:val="Normal"/>
    <w:link w:val="TekstkomentaraChar"/>
    <w:uiPriority w:val="99"/>
    <w:qFormat/>
    <w:rsid w:val="00E82C1A"/>
    <w:rPr>
      <w:lang w:val="en-GB" w:eastAsia="en-US"/>
    </w:rPr>
  </w:style>
  <w:style w:type="character" w:customStyle="1" w:styleId="TekstkomentaraChar">
    <w:name w:val="Tekst komentara Char"/>
    <w:link w:val="Tekstkomentara"/>
    <w:uiPriority w:val="99"/>
    <w:locked/>
    <w:rsid w:val="00E82C1A"/>
    <w:rPr>
      <w:rFonts w:ascii="Times New Roman" w:hAnsi="Times New Roman" w:cs="Times New Roman"/>
      <w:sz w:val="20"/>
      <w:szCs w:val="20"/>
      <w:lang w:val="en-GB"/>
    </w:rPr>
  </w:style>
  <w:style w:type="table" w:styleId="Reetkatablice">
    <w:name w:val="Table Grid"/>
    <w:aliases w:val="Izvjescetablica"/>
    <w:basedOn w:val="Obinatablica"/>
    <w:uiPriority w:val="9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0">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Popis">
    <w:name w:val="List"/>
    <w:basedOn w:val="Normal"/>
    <w:rsid w:val="00E82C1A"/>
    <w:pPr>
      <w:ind w:left="283" w:hanging="283"/>
    </w:pPr>
    <w:rPr>
      <w:rFonts w:ascii="Trebuchet MS" w:hAnsi="Trebuchet MS"/>
      <w:lang w:val="en-GB" w:eastAsia="en-US"/>
    </w:rPr>
  </w:style>
  <w:style w:type="paragraph" w:styleId="Popis2">
    <w:name w:val="List 2"/>
    <w:basedOn w:val="Normal"/>
    <w:uiPriority w:val="99"/>
    <w:rsid w:val="00E82C1A"/>
    <w:pPr>
      <w:ind w:left="566" w:hanging="283"/>
    </w:pPr>
    <w:rPr>
      <w:rFonts w:ascii="Trebuchet MS" w:hAnsi="Trebuchet MS"/>
      <w:lang w:val="en-GB" w:eastAsia="en-US"/>
    </w:rPr>
  </w:style>
  <w:style w:type="paragraph" w:styleId="Popis3">
    <w:name w:val="List 3"/>
    <w:basedOn w:val="Normal"/>
    <w:uiPriority w:val="99"/>
    <w:rsid w:val="00E82C1A"/>
    <w:pPr>
      <w:ind w:left="849" w:hanging="283"/>
    </w:pPr>
    <w:rPr>
      <w:rFonts w:ascii="Trebuchet MS" w:hAnsi="Trebuchet MS"/>
      <w:lang w:val="en-GB" w:eastAsia="en-US"/>
    </w:rPr>
  </w:style>
  <w:style w:type="paragraph" w:styleId="Popis4">
    <w:name w:val="List 4"/>
    <w:basedOn w:val="Normal"/>
    <w:uiPriority w:val="99"/>
    <w:rsid w:val="00E82C1A"/>
    <w:pPr>
      <w:ind w:left="1132" w:hanging="283"/>
    </w:pPr>
    <w:rPr>
      <w:rFonts w:ascii="Trebuchet MS" w:hAnsi="Trebuchet MS"/>
      <w:lang w:val="en-GB" w:eastAsia="en-US"/>
    </w:rPr>
  </w:style>
  <w:style w:type="paragraph" w:styleId="Grafikeoznake">
    <w:name w:val="List Bullet"/>
    <w:basedOn w:val="Normal"/>
    <w:autoRedefine/>
    <w:uiPriority w:val="99"/>
    <w:rsid w:val="00E82C1A"/>
    <w:pPr>
      <w:numPr>
        <w:numId w:val="1"/>
      </w:numPr>
    </w:pPr>
    <w:rPr>
      <w:rFonts w:ascii="Trebuchet MS" w:hAnsi="Trebuchet MS"/>
      <w:lang w:val="en-GB" w:eastAsia="en-US"/>
    </w:rPr>
  </w:style>
  <w:style w:type="paragraph" w:styleId="Grafikeoznake2">
    <w:name w:val="List Bullet 2"/>
    <w:basedOn w:val="Normal"/>
    <w:autoRedefine/>
    <w:uiPriority w:val="99"/>
    <w:rsid w:val="00E82C1A"/>
    <w:pPr>
      <w:numPr>
        <w:numId w:val="2"/>
      </w:numPr>
    </w:pPr>
    <w:rPr>
      <w:rFonts w:ascii="Trebuchet MS" w:hAnsi="Trebuchet MS"/>
      <w:lang w:val="en-GB" w:eastAsia="en-US"/>
    </w:rPr>
  </w:style>
  <w:style w:type="paragraph" w:styleId="Grafikeoznake3">
    <w:name w:val="List Bullet 3"/>
    <w:basedOn w:val="Normal"/>
    <w:autoRedefine/>
    <w:uiPriority w:val="99"/>
    <w:rsid w:val="00E82C1A"/>
    <w:pPr>
      <w:numPr>
        <w:numId w:val="3"/>
      </w:numPr>
    </w:pPr>
    <w:rPr>
      <w:rFonts w:ascii="Trebuchet MS" w:hAnsi="Trebuchet MS"/>
      <w:lang w:val="en-GB" w:eastAsia="en-US"/>
    </w:rPr>
  </w:style>
  <w:style w:type="paragraph" w:styleId="Grafikeoznake4">
    <w:name w:val="List Bullet 4"/>
    <w:basedOn w:val="Normal"/>
    <w:autoRedefine/>
    <w:uiPriority w:val="99"/>
    <w:rsid w:val="00E82C1A"/>
    <w:pPr>
      <w:numPr>
        <w:numId w:val="4"/>
      </w:numPr>
    </w:pPr>
    <w:rPr>
      <w:rFonts w:ascii="Trebuchet MS" w:hAnsi="Trebuchet MS"/>
      <w:lang w:val="en-GB" w:eastAsia="en-US"/>
    </w:rPr>
  </w:style>
  <w:style w:type="paragraph" w:styleId="Grafikeoznake5">
    <w:name w:val="List Bullet 5"/>
    <w:basedOn w:val="Normal"/>
    <w:autoRedefine/>
    <w:uiPriority w:val="99"/>
    <w:rsid w:val="00E82C1A"/>
    <w:pPr>
      <w:numPr>
        <w:numId w:val="5"/>
      </w:numPr>
    </w:pPr>
    <w:rPr>
      <w:rFonts w:ascii="Trebuchet MS" w:hAnsi="Trebuchet MS"/>
      <w:lang w:val="en-GB" w:eastAsia="en-US"/>
    </w:rPr>
  </w:style>
  <w:style w:type="paragraph" w:styleId="Nastavakpopisa">
    <w:name w:val="List Continue"/>
    <w:basedOn w:val="Normal"/>
    <w:uiPriority w:val="99"/>
    <w:rsid w:val="00E82C1A"/>
    <w:pPr>
      <w:spacing w:after="120"/>
      <w:ind w:left="283"/>
    </w:pPr>
    <w:rPr>
      <w:rFonts w:ascii="Trebuchet MS" w:hAnsi="Trebuchet MS"/>
      <w:lang w:val="en-GB" w:eastAsia="en-US"/>
    </w:rPr>
  </w:style>
  <w:style w:type="paragraph" w:styleId="Nastavakpopisa2">
    <w:name w:val="List Continue 2"/>
    <w:basedOn w:val="Normal"/>
    <w:uiPriority w:val="99"/>
    <w:rsid w:val="00E82C1A"/>
    <w:pPr>
      <w:spacing w:after="120"/>
      <w:ind w:left="566"/>
    </w:pPr>
    <w:rPr>
      <w:rFonts w:ascii="Trebuchet MS" w:hAnsi="Trebuchet MS"/>
      <w:lang w:val="en-GB" w:eastAsia="en-US"/>
    </w:rPr>
  </w:style>
  <w:style w:type="paragraph" w:styleId="Nastavakpopisa3">
    <w:name w:val="List Continue 3"/>
    <w:basedOn w:val="Normal"/>
    <w:uiPriority w:val="99"/>
    <w:rsid w:val="00E82C1A"/>
    <w:pPr>
      <w:spacing w:after="120"/>
      <w:ind w:left="849"/>
    </w:pPr>
    <w:rPr>
      <w:rFonts w:ascii="Trebuchet MS" w:hAnsi="Trebuchet MS"/>
      <w:lang w:val="en-GB" w:eastAsia="en-US"/>
    </w:rPr>
  </w:style>
  <w:style w:type="paragraph" w:styleId="Nastavakpopisa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Potpis">
    <w:name w:val="Signature"/>
    <w:basedOn w:val="Normal"/>
    <w:link w:val="PotpisChar"/>
    <w:uiPriority w:val="99"/>
    <w:rsid w:val="00E82C1A"/>
    <w:pPr>
      <w:ind w:left="4252"/>
    </w:pPr>
    <w:rPr>
      <w:rFonts w:ascii="Trebuchet MS" w:hAnsi="Trebuchet MS"/>
      <w:lang w:val="en-GB" w:eastAsia="en-US"/>
    </w:rPr>
  </w:style>
  <w:style w:type="character" w:customStyle="1" w:styleId="PotpisChar">
    <w:name w:val="Potpis Char"/>
    <w:link w:val="Potpis"/>
    <w:uiPriority w:val="99"/>
    <w:locked/>
    <w:rsid w:val="00E82C1A"/>
    <w:rPr>
      <w:rFonts w:ascii="Trebuchet MS" w:hAnsi="Trebuchet MS" w:cs="Times New Roman"/>
      <w:sz w:val="20"/>
      <w:szCs w:val="20"/>
      <w:lang w:val="en-GB"/>
    </w:rPr>
  </w:style>
  <w:style w:type="paragraph" w:customStyle="1" w:styleId="PPLine">
    <w:name w:val="PP Line"/>
    <w:basedOn w:val="Potpis"/>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Naslov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Naslov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Sadraj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Sadraj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Sadraj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Sadraj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Sadraj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Sadraj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3">
    <w:name w:val="Odlomak popisa3"/>
    <w:basedOn w:val="Normal"/>
    <w:qFormat/>
    <w:rsid w:val="00AF37B3"/>
    <w:pPr>
      <w:ind w:left="708"/>
    </w:pPr>
    <w:rPr>
      <w:rFonts w:eastAsia="Calibri"/>
    </w:rPr>
  </w:style>
  <w:style w:type="paragraph" w:customStyle="1" w:styleId="Bezproreda3">
    <w:name w:val="Bez proreda3"/>
    <w:link w:val="BezproredaChar"/>
    <w:qFormat/>
    <w:rsid w:val="00AF37B3"/>
    <w:rPr>
      <w:rFonts w:eastAsia="Times New Roman"/>
      <w:sz w:val="22"/>
      <w:szCs w:val="22"/>
      <w:lang w:eastAsia="en-US"/>
    </w:rPr>
  </w:style>
  <w:style w:type="character" w:customStyle="1" w:styleId="BezproredaChar">
    <w:name w:val="Bez proreda Char"/>
    <w:link w:val="Bezproreda3"/>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Naslov4"/>
    <w:next w:val="Naslov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Referencakomentara">
    <w:name w:val="annotation reference"/>
    <w:uiPriority w:val="99"/>
    <w:qFormat/>
    <w:locked/>
    <w:rsid w:val="00DD6EF1"/>
    <w:rPr>
      <w:rFonts w:cs="Times New Roman"/>
      <w:sz w:val="16"/>
      <w:szCs w:val="16"/>
    </w:rPr>
  </w:style>
  <w:style w:type="paragraph" w:styleId="Predmetkomentara">
    <w:name w:val="annotation subject"/>
    <w:basedOn w:val="Tekstkomentara"/>
    <w:next w:val="Tekstkomentara"/>
    <w:link w:val="PredmetkomentaraChar"/>
    <w:uiPriority w:val="99"/>
    <w:locked/>
    <w:rsid w:val="00DD6EF1"/>
    <w:rPr>
      <w:b/>
      <w:bCs/>
      <w:lang w:val="hr-HR" w:eastAsia="hr-HR"/>
    </w:rPr>
  </w:style>
  <w:style w:type="character" w:customStyle="1" w:styleId="PredmetkomentaraChar">
    <w:name w:val="Predmet komentara Char"/>
    <w:link w:val="Predmetkomentara"/>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unaprijedoblikovano">
    <w:name w:val="HTML Preformatted"/>
    <w:basedOn w:val="Normal"/>
    <w:link w:val="HTMLunaprijedoblikovano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unaprijedoblikovanoChar">
    <w:name w:val="HTML unaprijed oblikovano Char"/>
    <w:link w:val="HTMLunaprijedoblikovano"/>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Referencakrajnjebiljek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vrhobrasca">
    <w:name w:val="HTML Top of Form"/>
    <w:basedOn w:val="Normal"/>
    <w:next w:val="Normal"/>
    <w:link w:val="z-vrhobrasca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vrhobrascaChar">
    <w:name w:val="z-vrh obrasca Char"/>
    <w:link w:val="z-vrhobrasca"/>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0">
    <w:name w:val="Naslov1"/>
    <w:basedOn w:val="Normal"/>
    <w:next w:val="Tijeloteksta"/>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1">
    <w:name w:val="naslov1"/>
    <w:basedOn w:val="Normal"/>
    <w:rsid w:val="00985BCE"/>
    <w:pPr>
      <w:suppressAutoHyphens/>
      <w:spacing w:before="280" w:after="280"/>
    </w:pPr>
    <w:rPr>
      <w:sz w:val="24"/>
      <w:szCs w:val="24"/>
      <w:lang w:val="hr-HR" w:eastAsia="ar-SA"/>
    </w:rPr>
  </w:style>
  <w:style w:type="paragraph" w:styleId="Obinouvueno">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Tijeloteksta"/>
    <w:uiPriority w:val="99"/>
    <w:rsid w:val="00985BCE"/>
    <w:pPr>
      <w:suppressAutoHyphens/>
      <w:spacing w:after="120"/>
      <w:jc w:val="left"/>
    </w:pPr>
    <w:rPr>
      <w:szCs w:val="24"/>
      <w:lang w:eastAsia="ar-SA"/>
    </w:rPr>
  </w:style>
  <w:style w:type="character" w:styleId="SlijeenaHiperveza">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0">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1">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Tijeloteksta"/>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Naslov"/>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Popis5">
    <w:name w:val="List 5"/>
    <w:basedOn w:val="Normal"/>
    <w:locked/>
    <w:rsid w:val="00BA2290"/>
    <w:pPr>
      <w:ind w:left="1415" w:hanging="283"/>
    </w:pPr>
    <w:rPr>
      <w:rFonts w:eastAsia="Calibri"/>
      <w:lang w:val="hr-HR"/>
    </w:rPr>
  </w:style>
  <w:style w:type="paragraph" w:styleId="Zavretak">
    <w:name w:val="Closing"/>
    <w:basedOn w:val="Normal"/>
    <w:link w:val="ZavretakChar"/>
    <w:uiPriority w:val="99"/>
    <w:locked/>
    <w:rsid w:val="00BA2290"/>
    <w:pPr>
      <w:ind w:left="4252"/>
    </w:pPr>
    <w:rPr>
      <w:rFonts w:eastAsia="Calibri"/>
      <w:lang w:val="hr-HR"/>
    </w:rPr>
  </w:style>
  <w:style w:type="character" w:customStyle="1" w:styleId="ZavretakChar">
    <w:name w:val="Završetak Char"/>
    <w:link w:val="Zavretak"/>
    <w:uiPriority w:val="99"/>
    <w:semiHidden/>
    <w:locked/>
    <w:rsid w:val="00BA2290"/>
    <w:rPr>
      <w:rFonts w:cs="Times New Roman"/>
      <w:lang w:val="hr-HR" w:eastAsia="hr-HR" w:bidi="ar-SA"/>
    </w:rPr>
  </w:style>
  <w:style w:type="paragraph" w:styleId="Nastavakpopisa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Bezpopisa"/>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Naslov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Brojevi">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Opisslike"/>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Naslov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uiPriority w:val="9"/>
    <w:qFormat/>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0">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0">
    <w:name w:val="Body text_"/>
    <w:link w:val="BodyText1"/>
    <w:rsid w:val="00BA7B8C"/>
    <w:rPr>
      <w:rFonts w:ascii="Arial" w:eastAsia="Arial" w:hAnsi="Arial"/>
      <w:sz w:val="19"/>
      <w:szCs w:val="19"/>
      <w:shd w:val="clear" w:color="auto" w:fill="FFFFFF"/>
    </w:rPr>
  </w:style>
  <w:style w:type="paragraph" w:customStyle="1" w:styleId="BodyText1">
    <w:name w:val="Body Text1"/>
    <w:basedOn w:val="Normal"/>
    <w:link w:val="Bodytext0"/>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
    <w:name w:val="Heading #6_"/>
    <w:link w:val="Heading60"/>
    <w:rsid w:val="00BA7B8C"/>
    <w:rPr>
      <w:rFonts w:ascii="Arial" w:eastAsia="Arial" w:hAnsi="Arial"/>
      <w:sz w:val="22"/>
      <w:szCs w:val="22"/>
      <w:shd w:val="clear" w:color="auto" w:fill="FFFFFF"/>
    </w:rPr>
  </w:style>
  <w:style w:type="paragraph" w:customStyle="1" w:styleId="Heading60">
    <w:name w:val="Heading #6"/>
    <w:basedOn w:val="Normal"/>
    <w:link w:val="Heading6"/>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
    <w:name w:val="Heading #4_"/>
    <w:link w:val="Heading40"/>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0">
    <w:name w:val="Heading #4"/>
    <w:basedOn w:val="Normal"/>
    <w:link w:val="Heading4"/>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
    <w:name w:val="Heading #3_"/>
    <w:link w:val="Heading30"/>
    <w:rsid w:val="00BA7B8C"/>
    <w:rPr>
      <w:rFonts w:ascii="Arial" w:eastAsia="Arial" w:hAnsi="Arial"/>
      <w:shd w:val="clear" w:color="auto" w:fill="FFFFFF"/>
    </w:rPr>
  </w:style>
  <w:style w:type="paragraph" w:customStyle="1" w:styleId="Heading30">
    <w:name w:val="Heading #3"/>
    <w:basedOn w:val="Normal"/>
    <w:link w:val="Heading3"/>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
    <w:name w:val="Body text (2)_"/>
    <w:link w:val="Bodytext20"/>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
    <w:name w:val="Heading #7_"/>
    <w:link w:val="Heading70"/>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0">
    <w:name w:val="Body text (2)"/>
    <w:basedOn w:val="Normal"/>
    <w:link w:val="Bodytext2"/>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0">
    <w:name w:val="Heading #7"/>
    <w:basedOn w:val="Normal"/>
    <w:link w:val="Heading7"/>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
    <w:name w:val="Body text (10)_"/>
    <w:link w:val="Bodytext100"/>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0">
    <w:name w:val="Body text (10)"/>
    <w:basedOn w:val="Normal"/>
    <w:link w:val="Bodytext1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zija">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Klasinatablica1">
    <w:name w:val="Table Classic 1"/>
    <w:basedOn w:val="Obinatablica"/>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StandardWebChar">
    <w:name w:val="Standard (Web) Char"/>
    <w:link w:val="Standard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3">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qFormat/>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0">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Tijeloteksta"/>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0"/>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1"/>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2">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2"/>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Zadanifontodlomka"/>
    <w:rsid w:val="00F91946"/>
  </w:style>
  <w:style w:type="character" w:customStyle="1" w:styleId="bold-kurziv">
    <w:name w:val="bold-kurziv"/>
    <w:basedOn w:val="Zadanifontodlomka"/>
    <w:rsid w:val="00F91946"/>
  </w:style>
  <w:style w:type="paragraph" w:styleId="Pozdrav">
    <w:name w:val="Salutation"/>
    <w:basedOn w:val="Normal"/>
    <w:next w:val="Normal"/>
    <w:link w:val="PozdravChar"/>
    <w:rsid w:val="00F91946"/>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Zadanifontodlomka"/>
    <w:rsid w:val="00F91946"/>
  </w:style>
  <w:style w:type="character" w:customStyle="1" w:styleId="kurziv">
    <w:name w:val="kurziv"/>
    <w:basedOn w:val="Zadanifontodlomka"/>
    <w:rsid w:val="00F91946"/>
  </w:style>
  <w:style w:type="character" w:customStyle="1" w:styleId="bold">
    <w:name w:val="bold"/>
    <w:basedOn w:val="Zadanifontodlomka"/>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Zadanifontodlomka"/>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ks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ks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Naslovtabliceizvora">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
    <w:name w:val="LIST_2"/>
    <w:basedOn w:val="Popis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Zadanifontodlomka"/>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Standard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Reetkatablice8">
    <w:name w:val="Table Grid 8"/>
    <w:basedOn w:val="Obinatablica"/>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fija">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Srednjareetka2-Isticanje1">
    <w:name w:val="Medium Grid 2 Accent 1"/>
    <w:basedOn w:val="Obinatablica"/>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rednjesjenanje1-Isticanje3">
    <w:name w:val="Medium Shading 1 Accent 3"/>
    <w:basedOn w:val="Obinatablica"/>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rednjareetka3-Isticanje5">
    <w:name w:val="Medium Grid 3 Accent 5"/>
    <w:basedOn w:val="Obinatablica"/>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Obinatablica"/>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ednostavnatablica3">
    <w:name w:val="Table Simple 3"/>
    <w:basedOn w:val="Obinatablica"/>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Obinatablica"/>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ednostavnatablica1">
    <w:name w:val="Table Simple 1"/>
    <w:basedOn w:val="Obinatablica"/>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Standard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Tekstkomentara"/>
    <w:next w:val="Tekstkomentara"/>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Zadanifontodlomka"/>
    <w:rsid w:val="00A02FBA"/>
  </w:style>
  <w:style w:type="character" w:customStyle="1" w:styleId="zadanifontodlomka0">
    <w:name w:val="zadanifontodlomka"/>
    <w:basedOn w:val="Zadanifontodlomka"/>
    <w:rsid w:val="00643F04"/>
  </w:style>
  <w:style w:type="character" w:styleId="Spominjanje">
    <w:name w:val="Mention"/>
    <w:basedOn w:val="Zadanifontodlomka"/>
    <w:uiPriority w:val="99"/>
    <w:semiHidden/>
    <w:unhideWhenUsed/>
    <w:rsid w:val="00DD0943"/>
    <w:rPr>
      <w:color w:val="2B579A"/>
      <w:shd w:val="clear" w:color="auto" w:fill="E6E6E6"/>
    </w:rPr>
  </w:style>
  <w:style w:type="character" w:styleId="Brojretka">
    <w:name w:val="line number"/>
    <w:basedOn w:val="Zadanifontodlomka"/>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Zadanifontodlomka"/>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Nerijeenospominjanje">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0">
    <w:name w:val="Odlomak popisa3"/>
    <w:basedOn w:val="Normal"/>
    <w:uiPriority w:val="99"/>
    <w:rsid w:val="00700F4B"/>
    <w:pPr>
      <w:ind w:left="708"/>
    </w:pPr>
    <w:rPr>
      <w:rFonts w:eastAsia="Calibri"/>
    </w:rPr>
  </w:style>
  <w:style w:type="paragraph" w:customStyle="1" w:styleId="Bezproreda30">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Svijetlosjenanje-Isticanje1">
    <w:name w:val="Light Shading Accent 1"/>
    <w:basedOn w:val="Obinatablica"/>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icaslika">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Tijeloteksta-prvauvlaka">
    <w:name w:val="Body Text First Indent"/>
    <w:basedOn w:val="Tijeloteksta"/>
    <w:link w:val="Tijeloteksta-prvauvlaka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Tijeloteksta-prvauvlakaChar">
    <w:name w:val="Tijelo teksta - prva uvlaka Char"/>
    <w:basedOn w:val="TijelotekstaChar1"/>
    <w:link w:val="Tijeloteksta-prvauvlaka"/>
    <w:rsid w:val="00ED40AD"/>
    <w:rPr>
      <w:rFonts w:ascii="Arial" w:eastAsia="Times New Roman" w:hAnsi="Arial" w:cs="Arial"/>
      <w:color w:val="000000" w:themeColor="text1"/>
      <w:sz w:val="22"/>
      <w:szCs w:val="24"/>
      <w:lang w:eastAsia="en-US"/>
    </w:rPr>
  </w:style>
  <w:style w:type="paragraph" w:customStyle="1" w:styleId="Bulletlist">
    <w:name w:val="Bullet list"/>
    <w:basedOn w:val="Odlomakpopisa"/>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um0">
    <w:name w:val="Date"/>
    <w:basedOn w:val="Normal"/>
    <w:next w:val="Normal"/>
    <w:link w:val="DatumChar"/>
    <w:autoRedefine/>
    <w:rsid w:val="00147370"/>
    <w:pPr>
      <w:spacing w:before="80" w:after="160" w:line="276" w:lineRule="auto"/>
      <w:jc w:val="both"/>
    </w:pPr>
    <w:rPr>
      <w:color w:val="000000" w:themeColor="text1"/>
      <w:sz w:val="22"/>
      <w:szCs w:val="24"/>
      <w:lang w:val="hr-HR" w:eastAsia="en-US"/>
    </w:rPr>
  </w:style>
  <w:style w:type="character" w:customStyle="1" w:styleId="DatumChar">
    <w:name w:val="Datum Char"/>
    <w:basedOn w:val="Zadanifontodlomka"/>
    <w:link w:val="Datum0"/>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Obinatablica"/>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Obinatablica"/>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Obinatablica"/>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Obinatablica"/>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Obinatablica"/>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Tekstrezerviranogmjesta">
    <w:name w:val="Placeholder Text"/>
    <w:basedOn w:val="Zadanifontodlomka"/>
    <w:uiPriority w:val="99"/>
    <w:rsid w:val="00ED40AD"/>
    <w:rPr>
      <w:rFonts w:ascii="Arial" w:hAnsi="Arial"/>
      <w:color w:val="808080"/>
    </w:rPr>
  </w:style>
  <w:style w:type="table" w:customStyle="1" w:styleId="PlainTable41">
    <w:name w:val="Plain Table 41"/>
    <w:basedOn w:val="Obinatablica"/>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Obinatablica"/>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Tekstfusnote"/>
    <w:autoRedefine/>
    <w:qFormat/>
    <w:rsid w:val="00ED40AD"/>
    <w:rPr>
      <w:rFonts w:ascii="Arial" w:hAnsi="Arial" w:cs="Arial"/>
      <w:color w:val="000000" w:themeColor="text1"/>
      <w:sz w:val="18"/>
      <w:lang w:val="hr-HR"/>
    </w:rPr>
  </w:style>
  <w:style w:type="table" w:styleId="Svijetlatablicareetke1">
    <w:name w:val="Grid Table 1 Light"/>
    <w:basedOn w:val="Obinatablica"/>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Naslov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ivopisnatablicareetke6-isticanje3">
    <w:name w:val="Grid Table 6 Colorful Accent 3"/>
    <w:basedOn w:val="Obinatablica"/>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OdlomakpopisaChar">
    <w:name w:val="Odlomak popisa Char"/>
    <w:aliases w:val="Head 1 Char,heading 1 Char"/>
    <w:link w:val="Odlomakpopisa"/>
    <w:uiPriority w:val="34"/>
    <w:locked/>
    <w:rsid w:val="00ED40AD"/>
    <w:rPr>
      <w:rFonts w:ascii="Times New Roman" w:eastAsia="Times New Roman" w:hAnsi="Times New Roman"/>
      <w:lang w:val="en-AU"/>
    </w:rPr>
  </w:style>
  <w:style w:type="table" w:customStyle="1" w:styleId="TableGrid4">
    <w:name w:val="Table Grid4"/>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Obinatablica"/>
    <w:next w:val="Reetkatablice"/>
    <w:qFormat/>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Zadanifontodlomka"/>
    <w:rsid w:val="00ED40AD"/>
  </w:style>
  <w:style w:type="table" w:customStyle="1" w:styleId="Reetkatablice2">
    <w:name w:val="Rešetka tablice2"/>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Obinatablica"/>
    <w:next w:val="ivopisnatablicareetke6-isticanje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Obinatablica"/>
    <w:next w:val="Reetkatablice"/>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Zadanifontodlomka"/>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uiPriority w:val="99"/>
    <w:rsid w:val="006F18AF"/>
    <w:rPr>
      <w:sz w:val="24"/>
      <w:szCs w:val="24"/>
    </w:rPr>
  </w:style>
  <w:style w:type="character" w:customStyle="1" w:styleId="Tijeloteksta3Char">
    <w:name w:val="Tijelo teksta 3 Char"/>
    <w:uiPriority w:val="99"/>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aliases w:val="Body Text1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Svijetlipopis-Isticanje3">
    <w:name w:val="Light List Accent 3"/>
    <w:basedOn w:val="Obinatablica"/>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licapopisa3-isticanje6">
    <w:name w:val="List Table 3 Accent 6"/>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icapopisa3-isticanje5">
    <w:name w:val="List Table 3 Accent 5"/>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icapopisa3-isticanje3">
    <w:name w:val="List Table 3 Accent 3"/>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Obinatablica4">
    <w:name w:val="Plain Table 4"/>
    <w:basedOn w:val="Obinatablica"/>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vijetlatablicareetke-isticanje1">
    <w:name w:val="Grid Table 1 Light Accent 1"/>
    <w:basedOn w:val="Obinatablica"/>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Obinatablica1">
    <w:name w:val="Plain Table 1"/>
    <w:basedOn w:val="Obinatablica"/>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Naslov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Naslov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Podnaslov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Zadanifontodlomka"/>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Zadanifontodlomka"/>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
    <w:name w:val="TOC3"/>
    <w:basedOn w:val="Sadraj3"/>
    <w:link w:val="TOC3Char"/>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Zadanifontodlomka"/>
    <w:link w:val="bulleted"/>
    <w:rsid w:val="00F8417A"/>
    <w:rPr>
      <w:rFonts w:ascii="TitilliumX Web" w:eastAsiaTheme="minorHAnsi" w:hAnsi="TitilliumX Web" w:cstheme="minorBidi"/>
      <w:szCs w:val="24"/>
      <w:lang w:val="en-GB" w:eastAsia="en-US"/>
    </w:rPr>
  </w:style>
  <w:style w:type="paragraph" w:customStyle="1" w:styleId="TOC2">
    <w:name w:val="TOC2"/>
    <w:basedOn w:val="Sadraj2"/>
    <w:link w:val="TOC2Char"/>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Sadraj3Char">
    <w:name w:val="Sadržaj 3 Char"/>
    <w:basedOn w:val="Zadanifontodlomka"/>
    <w:link w:val="Sadraj3"/>
    <w:uiPriority w:val="39"/>
    <w:rsid w:val="00F8417A"/>
    <w:rPr>
      <w:rFonts w:ascii="Times New Roman" w:eastAsia="Times New Roman" w:hAnsi="Times New Roman"/>
      <w:lang w:val="en-AU"/>
    </w:rPr>
  </w:style>
  <w:style w:type="character" w:customStyle="1" w:styleId="TOC3Char">
    <w:name w:val="TOC3 Char"/>
    <w:basedOn w:val="Sadraj3Char"/>
    <w:link w:val="TOC3"/>
    <w:rsid w:val="00F8417A"/>
    <w:rPr>
      <w:rFonts w:ascii="Times New Roman" w:eastAsiaTheme="minorHAnsi" w:hAnsi="Times New Roman" w:cstheme="minorBidi"/>
      <w:noProof/>
      <w:szCs w:val="24"/>
      <w:lang w:val="en-US" w:eastAsia="en-US"/>
    </w:rPr>
  </w:style>
  <w:style w:type="character" w:customStyle="1" w:styleId="Sadraj2Char">
    <w:name w:val="Sadržaj 2 Char"/>
    <w:basedOn w:val="Zadanifontodlomka"/>
    <w:link w:val="Sadraj2"/>
    <w:uiPriority w:val="39"/>
    <w:rsid w:val="00F8417A"/>
    <w:rPr>
      <w:rFonts w:ascii="Times New Roman" w:eastAsia="Times New Roman" w:hAnsi="Times New Roman"/>
      <w:lang w:val="en-AU"/>
    </w:rPr>
  </w:style>
  <w:style w:type="character" w:customStyle="1" w:styleId="TOC2Char">
    <w:name w:val="TOC2 Char"/>
    <w:basedOn w:val="Sadraj2Char"/>
    <w:link w:val="TOC2"/>
    <w:rsid w:val="00F8417A"/>
    <w:rPr>
      <w:rFonts w:ascii="Times New Roman" w:eastAsiaTheme="minorHAnsi" w:hAnsi="Times New Roman" w:cstheme="minorBidi"/>
      <w:noProof/>
      <w:szCs w:val="24"/>
      <w:lang w:val="en-US" w:eastAsia="en-US"/>
    </w:rPr>
  </w:style>
  <w:style w:type="character" w:customStyle="1" w:styleId="Bodytext2Char">
    <w:name w:val="Body text 2 Char"/>
    <w:basedOn w:val="Zadanifontodlomka"/>
    <w:link w:val="BodyText21"/>
    <w:rsid w:val="00F8417A"/>
    <w:rPr>
      <w:rFonts w:ascii="Arial" w:eastAsia="Times New Roman" w:hAnsi="Arial"/>
      <w:sz w:val="24"/>
      <w:lang w:val="de-DE" w:eastAsia="en-US"/>
    </w:rPr>
  </w:style>
  <w:style w:type="paragraph" w:customStyle="1" w:styleId="HTLnumbering">
    <w:name w:val="HTL numbering"/>
    <w:basedOn w:val="Odlomakpopisa"/>
    <w:rsid w:val="00F8417A"/>
    <w:pPr>
      <w:numPr>
        <w:numId w:val="16"/>
      </w:numPr>
      <w:spacing w:after="120"/>
      <w:jc w:val="both"/>
    </w:pPr>
    <w:rPr>
      <w:rFonts w:ascii="Humnst777 BT" w:hAnsi="Humnst777 BT"/>
      <w:lang w:val="en-GB" w:eastAsia="en-US"/>
    </w:rPr>
  </w:style>
  <w:style w:type="paragraph" w:customStyle="1" w:styleId="Fusnota">
    <w:name w:val="Fusnota"/>
    <w:basedOn w:val="Tekstfusnote"/>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TekstfusnoteChar"/>
    <w:link w:val="Fusnota"/>
    <w:rsid w:val="00F8417A"/>
    <w:rPr>
      <w:rFonts w:ascii="TitilliumX Web" w:eastAsiaTheme="minorHAnsi" w:hAnsi="TitilliumX Web" w:cstheme="minorBidi"/>
      <w:sz w:val="18"/>
      <w:szCs w:val="20"/>
      <w:lang w:val="en-US" w:eastAsia="en-US"/>
    </w:rPr>
  </w:style>
  <w:style w:type="character" w:customStyle="1" w:styleId="OpisslikeChar">
    <w:name w:val="Opis slike Char"/>
    <w:aliases w:val="Branko Char,Slika Char Char,Caption-Slike Char,Slika Char Char Char Char Char Char Char Char,Char Char Char Char Char,Caption Char Char Char,Caption Char Char Char Char Char,Caption Char Char Char Ch Char,Caption Char Char1"/>
    <w:link w:val="Opisslike"/>
    <w:rsid w:val="00F8417A"/>
    <w:rPr>
      <w:rFonts w:eastAsia="Times New Roman"/>
      <w:b/>
      <w:bCs/>
      <w:sz w:val="18"/>
      <w:szCs w:val="18"/>
      <w:lang w:val="en-US" w:eastAsia="en-US"/>
    </w:rPr>
  </w:style>
  <w:style w:type="table" w:customStyle="1" w:styleId="TableGrid1">
    <w:name w:val="Table Grid1"/>
    <w:basedOn w:val="Obinatablica"/>
    <w:next w:val="Reetkatablice"/>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Zadanifontodlomka"/>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Zadanifontodlomka"/>
    <w:qFormat/>
    <w:rsid w:val="0001777E"/>
  </w:style>
  <w:style w:type="character" w:customStyle="1" w:styleId="xeop">
    <w:name w:val="x_eop"/>
    <w:basedOn w:val="Zadanifontodlomka"/>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Zadanifontodlomka"/>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Zadanifontodlomka"/>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Srednjipopis1-Isticanje3">
    <w:name w:val="Medium List 1 Accent 3"/>
    <w:basedOn w:val="Obinatablica"/>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Bezpopisa"/>
    <w:uiPriority w:val="99"/>
    <w:semiHidden/>
    <w:unhideWhenUsed/>
    <w:rsid w:val="001F6697"/>
  </w:style>
  <w:style w:type="numbering" w:customStyle="1" w:styleId="Bezpopisa2">
    <w:name w:val="Bez popisa2"/>
    <w:next w:val="Bezpopisa"/>
    <w:uiPriority w:val="99"/>
    <w:semiHidden/>
    <w:unhideWhenUsed/>
    <w:rsid w:val="001F6697"/>
  </w:style>
  <w:style w:type="numbering" w:customStyle="1" w:styleId="Bezpopisa3">
    <w:name w:val="Bez popisa3"/>
    <w:next w:val="Bezpopisa"/>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Zadanifontodlomka"/>
    <w:qFormat/>
    <w:rsid w:val="00621CD4"/>
    <w:rPr>
      <w:rFonts w:ascii="Calibri" w:hAnsi="Calibri" w:cs="Calibri" w:hint="default"/>
    </w:rPr>
  </w:style>
  <w:style w:type="character" w:customStyle="1" w:styleId="15">
    <w:name w:val="15"/>
    <w:basedOn w:val="Zadanifontodlomka"/>
    <w:qFormat/>
    <w:rsid w:val="00621CD4"/>
    <w:rPr>
      <w:rFonts w:ascii="Calibri" w:hAnsi="Calibri" w:cs="Calibri" w:hint="default"/>
      <w:color w:val="0563C1"/>
      <w:u w:val="single"/>
    </w:rPr>
  </w:style>
  <w:style w:type="character" w:customStyle="1" w:styleId="16">
    <w:name w:val="16"/>
    <w:basedOn w:val="Zadanifontodlomka"/>
    <w:qFormat/>
    <w:rsid w:val="00621CD4"/>
    <w:rPr>
      <w:rFonts w:ascii="Calibri" w:hAnsi="Calibri" w:cs="Calibri" w:hint="default"/>
      <w:b/>
      <w:bCs/>
    </w:rPr>
  </w:style>
  <w:style w:type="character" w:customStyle="1" w:styleId="17">
    <w:name w:val="17"/>
    <w:basedOn w:val="Zadanifontodlomka"/>
    <w:qFormat/>
    <w:rsid w:val="00621CD4"/>
    <w:rPr>
      <w:rFonts w:ascii="Calibri" w:hAnsi="Calibri" w:cs="Calibri" w:hint="default"/>
      <w:i/>
      <w:iCs/>
    </w:rPr>
  </w:style>
  <w:style w:type="character" w:customStyle="1" w:styleId="18">
    <w:name w:val="18"/>
    <w:basedOn w:val="Zadanifontodlomka"/>
    <w:qFormat/>
    <w:rsid w:val="00621CD4"/>
    <w:rPr>
      <w:rFonts w:ascii="Calibri" w:hAnsi="Calibri" w:cs="Calibri" w:hint="default"/>
      <w:color w:val="0000FF"/>
      <w:u w:val="single"/>
    </w:rPr>
  </w:style>
  <w:style w:type="table" w:customStyle="1" w:styleId="Style240">
    <w:name w:val="_Style 24"/>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Obinatablica"/>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Obinatablica"/>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Zadanifontodlomka"/>
    <w:uiPriority w:val="1"/>
    <w:qFormat/>
    <w:rsid w:val="00FF1D78"/>
    <w:rPr>
      <w:rFonts w:cs="Open Sans"/>
      <w:b/>
      <w:bCs/>
      <w:color w:val="1ABAE9"/>
      <w:sz w:val="14"/>
      <w:szCs w:val="14"/>
    </w:rPr>
  </w:style>
  <w:style w:type="paragraph" w:customStyle="1" w:styleId="1naslov">
    <w:name w:val="1. naslov"/>
    <w:basedOn w:val="Odlomakpopisa"/>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Odlomakpopisa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Zadanifontodlomka"/>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Zadanifontodlomka"/>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Zadanifontodlomka"/>
    <w:rsid w:val="00FF1D78"/>
  </w:style>
  <w:style w:type="character" w:customStyle="1" w:styleId="eop">
    <w:name w:val="eop"/>
    <w:basedOn w:val="Zadanifontodlomka"/>
    <w:rsid w:val="00FF1D78"/>
  </w:style>
  <w:style w:type="table" w:customStyle="1" w:styleId="Svijetlatablicareetke-isticanje12">
    <w:name w:val="Svijetla tablica rešetke - isticanje 12"/>
    <w:basedOn w:val="Obinatablica"/>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ivopisnatablicareetke6-isticanje6">
    <w:name w:val="Grid Table 6 Colorful Accent 6"/>
    <w:basedOn w:val="Obinatablica"/>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Obinatablica"/>
    <w:next w:val="Reetkatablice"/>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Obinatablica"/>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10">
    <w:name w:val="Obična tablica1"/>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Zadanifontodlomka"/>
    <w:qFormat/>
    <w:rsid w:val="00960BFC"/>
  </w:style>
  <w:style w:type="table" w:styleId="Svijetlatablicapopisa1-isticanje5">
    <w:name w:val="List Table 1 Light Accent 5"/>
    <w:basedOn w:val="Obinatablica"/>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Zadanifontodlomka"/>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Zadanifontodlomka"/>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3"/>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Zadanifontodlomka"/>
    <w:uiPriority w:val="21"/>
    <w:qFormat/>
    <w:rsid w:val="004F7733"/>
    <w:rPr>
      <w:b/>
      <w:bCs/>
      <w:i/>
      <w:iCs/>
      <w:color w:val="4F81BD" w:themeColor="accent1"/>
    </w:rPr>
  </w:style>
  <w:style w:type="character" w:customStyle="1" w:styleId="Neupadljivoisticanje1">
    <w:name w:val="Neupadljivo isticanje1"/>
    <w:basedOn w:val="Zadanifontodlomka"/>
    <w:uiPriority w:val="19"/>
    <w:qFormat/>
    <w:rsid w:val="004F7733"/>
    <w:rPr>
      <w:i/>
      <w:iCs/>
      <w:color w:val="7F7F7F" w:themeColor="text1" w:themeTint="80"/>
    </w:rPr>
  </w:style>
  <w:style w:type="table" w:customStyle="1" w:styleId="Obinatablica11">
    <w:name w:val="Obična tablica1"/>
    <w:semiHidden/>
    <w:qFormat/>
    <w:rsid w:val="004F7733"/>
    <w:rPr>
      <w:rFonts w:eastAsia="Times New Roman"/>
      <w:sz w:val="22"/>
      <w:szCs w:val="22"/>
    </w:rPr>
    <w:tblPr>
      <w:tblCellMar>
        <w:top w:w="0" w:type="dxa"/>
        <w:left w:w="100" w:type="dxa"/>
        <w:bottom w:w="0" w:type="dxa"/>
        <w:right w:w="100" w:type="dxa"/>
      </w:tblCellMar>
    </w:tblPr>
  </w:style>
  <w:style w:type="paragraph" w:customStyle="1" w:styleId="Heading11">
    <w:name w:val="Heading 11"/>
    <w:basedOn w:val="Normal"/>
    <w:next w:val="Normal"/>
    <w:rsid w:val="003A0940"/>
    <w:pPr>
      <w:keepNext/>
      <w:widowControl w:val="0"/>
      <w:spacing w:before="100" w:beforeAutospacing="1" w:after="100" w:afterAutospacing="1"/>
      <w:outlineLvl w:val="0"/>
    </w:pPr>
    <w:rPr>
      <w:rFonts w:ascii="Arial" w:hAnsi="Arial" w:cs="Arial"/>
      <w:b/>
      <w:bCs/>
      <w:sz w:val="24"/>
      <w:szCs w:val="24"/>
      <w:lang w:val="hr-HR"/>
    </w:rPr>
  </w:style>
  <w:style w:type="paragraph" w:customStyle="1" w:styleId="Footer1">
    <w:name w:val="Footer1"/>
    <w:basedOn w:val="Normal"/>
    <w:rsid w:val="003A0940"/>
    <w:pPr>
      <w:spacing w:before="100" w:beforeAutospacing="1" w:after="100" w:afterAutospacing="1"/>
    </w:pPr>
    <w:rPr>
      <w:sz w:val="24"/>
      <w:szCs w:val="24"/>
      <w:lang w:val="hr-HR"/>
    </w:rPr>
  </w:style>
  <w:style w:type="character" w:customStyle="1" w:styleId="qu">
    <w:name w:val="qu"/>
    <w:basedOn w:val="Zadanifontodlomka"/>
    <w:rsid w:val="003A0940"/>
  </w:style>
  <w:style w:type="character" w:customStyle="1" w:styleId="gd">
    <w:name w:val="gd"/>
    <w:basedOn w:val="Zadanifontodlomka"/>
    <w:rsid w:val="003A0940"/>
  </w:style>
  <w:style w:type="character" w:customStyle="1" w:styleId="go">
    <w:name w:val="go"/>
    <w:basedOn w:val="Zadanifontodlomka"/>
    <w:rsid w:val="003A0940"/>
  </w:style>
  <w:style w:type="character" w:customStyle="1" w:styleId="g3">
    <w:name w:val="g3"/>
    <w:basedOn w:val="Zadanifontodlomka"/>
    <w:rsid w:val="003A0940"/>
  </w:style>
  <w:style w:type="character" w:customStyle="1" w:styleId="hb">
    <w:name w:val="hb"/>
    <w:basedOn w:val="Zadanifontodlomka"/>
    <w:rsid w:val="003A0940"/>
  </w:style>
  <w:style w:type="character" w:customStyle="1" w:styleId="g2">
    <w:name w:val="g2"/>
    <w:basedOn w:val="Zadanifontodlomka"/>
    <w:rsid w:val="003A0940"/>
  </w:style>
  <w:style w:type="table" w:styleId="Tablicareetke4-isticanje3">
    <w:name w:val="Grid Table 4 Accent 3"/>
    <w:basedOn w:val="Obinatablica"/>
    <w:uiPriority w:val="49"/>
    <w:rsid w:val="003A0940"/>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harChar37">
    <w:name w:val="Char Char3"/>
    <w:rsid w:val="000A0C2D"/>
    <w:rPr>
      <w:rFonts w:ascii="Times New Roman" w:eastAsia="Times New Roman" w:hAnsi="Times New Roman" w:cs="Times New Roman"/>
      <w:b/>
      <w:bCs/>
      <w:sz w:val="24"/>
      <w:szCs w:val="24"/>
      <w:lang w:eastAsia="hr-HR"/>
    </w:rPr>
  </w:style>
  <w:style w:type="paragraph" w:customStyle="1" w:styleId="Normal13">
    <w:name w:val="Normal13"/>
    <w:basedOn w:val="Normal"/>
    <w:rsid w:val="000A0C2D"/>
    <w:rPr>
      <w:sz w:val="24"/>
      <w:szCs w:val="24"/>
      <w:lang w:val="hr-HR"/>
    </w:rPr>
  </w:style>
  <w:style w:type="paragraph" w:customStyle="1" w:styleId="CharCharCharCharCharChar4">
    <w:name w:val="Char Char Char Char Char Char"/>
    <w:basedOn w:val="Normal"/>
    <w:rsid w:val="000A0C2D"/>
    <w:pPr>
      <w:spacing w:after="160" w:line="240" w:lineRule="exact"/>
    </w:pPr>
    <w:rPr>
      <w:rFonts w:ascii="Tahoma" w:hAnsi="Tahoma"/>
      <w:lang w:val="en-US" w:eastAsia="en-US"/>
    </w:rPr>
  </w:style>
  <w:style w:type="table" w:customStyle="1" w:styleId="TableNormal">
    <w:name w:val="Table Normal"/>
    <w:uiPriority w:val="2"/>
    <w:semiHidden/>
    <w:unhideWhenUsed/>
    <w:qFormat/>
    <w:rsid w:val="00DE632F"/>
    <w:pPr>
      <w:widowControl w:val="0"/>
    </w:pPr>
    <w:rPr>
      <w:rFonts w:asciiTheme="minorHAnsi" w:eastAsiaTheme="minorEastAsia" w:hAnsiTheme="minorHAnsi"/>
      <w:sz w:val="22"/>
      <w:szCs w:val="22"/>
      <w:lang w:val="en-US" w:eastAsia="en-US"/>
    </w:rPr>
    <w:tblPr>
      <w:tblInd w:w="0" w:type="dxa"/>
      <w:tblCellMar>
        <w:top w:w="0" w:type="dxa"/>
        <w:left w:w="0" w:type="dxa"/>
        <w:bottom w:w="0" w:type="dxa"/>
        <w:right w:w="0" w:type="dxa"/>
      </w:tblCellMar>
    </w:tblPr>
  </w:style>
  <w:style w:type="paragraph" w:customStyle="1" w:styleId="Intestazione">
    <w:name w:val="Intestazione"/>
    <w:basedOn w:val="Normal"/>
    <w:next w:val="Tijeloteksta"/>
    <w:qFormat/>
    <w:rsid w:val="00D03499"/>
    <w:pPr>
      <w:keepNext/>
      <w:spacing w:before="240" w:beforeAutospacing="1" w:after="120" w:afterAutospacing="1"/>
    </w:pPr>
    <w:rPr>
      <w:rFonts w:ascii="Arial" w:eastAsia="Microsoft YaHei" w:hAnsi="Arial" w:cs="Mangal"/>
      <w:sz w:val="28"/>
      <w:szCs w:val="28"/>
      <w:lang w:val="hr-HR"/>
    </w:rPr>
  </w:style>
  <w:style w:type="character" w:customStyle="1" w:styleId="html-span">
    <w:name w:val="html-span"/>
    <w:basedOn w:val="Zadanifontodlomka"/>
    <w:qFormat/>
    <w:rsid w:val="00D03499"/>
  </w:style>
  <w:style w:type="character" w:customStyle="1" w:styleId="xjp7ctv">
    <w:name w:val="xjp7ctv"/>
    <w:basedOn w:val="Zadanifontodlomka"/>
    <w:qFormat/>
    <w:rsid w:val="00D03499"/>
  </w:style>
  <w:style w:type="numbering" w:customStyle="1" w:styleId="Bezpopisa4">
    <w:name w:val="Bez popisa4"/>
    <w:next w:val="Bezpopisa"/>
    <w:uiPriority w:val="99"/>
    <w:semiHidden/>
    <w:unhideWhenUsed/>
    <w:rsid w:val="006C266B"/>
  </w:style>
  <w:style w:type="table" w:customStyle="1" w:styleId="Reetkatablice5">
    <w:name w:val="Rešetka tablice5"/>
    <w:basedOn w:val="Obinatablica"/>
    <w:next w:val="Reetkatablice"/>
    <w:uiPriority w:val="59"/>
    <w:qFormat/>
    <w:rsid w:val="006C266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221">
    <w:name w:val="_Style 221"/>
    <w:basedOn w:val="Obinatablica"/>
    <w:qFormat/>
    <w:rsid w:val="006C266B"/>
    <w:rPr>
      <w:rFonts w:eastAsia="Times New Roman"/>
      <w:lang w:eastAsia="hr-BA"/>
    </w:rPr>
    <w:tblPr>
      <w:tblCellMar>
        <w:left w:w="0" w:type="dxa"/>
        <w:right w:w="0" w:type="dxa"/>
      </w:tblCellMar>
    </w:tblPr>
  </w:style>
  <w:style w:type="table" w:customStyle="1" w:styleId="TableNormal111">
    <w:name w:val="Table Normal111"/>
    <w:semiHidden/>
    <w:qFormat/>
    <w:rsid w:val="006C266B"/>
    <w:rPr>
      <w:rFonts w:eastAsia="Times New Roman"/>
    </w:rPr>
    <w:tblPr>
      <w:tblCellMar>
        <w:top w:w="0" w:type="dxa"/>
        <w:left w:w="0" w:type="dxa"/>
        <w:bottom w:w="0" w:type="dxa"/>
        <w:right w:w="0" w:type="dxa"/>
      </w:tblCellMar>
    </w:tblPr>
  </w:style>
  <w:style w:type="table" w:customStyle="1" w:styleId="LightList-Accent311">
    <w:name w:val="Light List - Accent 311"/>
    <w:basedOn w:val="Obinatablica"/>
    <w:qFormat/>
    <w:rsid w:val="006C266B"/>
    <w:rPr>
      <w:rFonts w:eastAsia="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Grid110">
    <w:name w:val="Table Grid110"/>
    <w:basedOn w:val="Obinatablica"/>
    <w:qFormat/>
    <w:rsid w:val="006C266B"/>
    <w:rPr>
      <w:rFonts w:eastAsia="Times New Roman"/>
    </w:rPr>
    <w:tblPr>
      <w:tblCellMar>
        <w:left w:w="0" w:type="dxa"/>
        <w:right w:w="0" w:type="dxa"/>
      </w:tblCellMar>
    </w:tblPr>
  </w:style>
  <w:style w:type="table" w:customStyle="1" w:styleId="Style211">
    <w:name w:val="_Style 211"/>
    <w:basedOn w:val="Obinatablica"/>
    <w:qFormat/>
    <w:rsid w:val="006C266B"/>
    <w:rPr>
      <w:rFonts w:eastAsia="Times New Roman"/>
      <w:lang w:eastAsia="hr-BA"/>
    </w:rPr>
    <w:tblPr>
      <w:tblCellMar>
        <w:left w:w="0" w:type="dxa"/>
        <w:right w:w="0" w:type="dxa"/>
      </w:tblCellMar>
    </w:tblPr>
  </w:style>
  <w:style w:type="table" w:customStyle="1" w:styleId="Style161">
    <w:name w:val="_Style 161"/>
    <w:basedOn w:val="Obinatablica"/>
    <w:qFormat/>
    <w:rsid w:val="006C266B"/>
    <w:rPr>
      <w:rFonts w:eastAsia="Times New Roman"/>
      <w:lang w:eastAsia="hr-BA"/>
    </w:rPr>
    <w:tblPr>
      <w:tblCellMar>
        <w:left w:w="0" w:type="dxa"/>
        <w:right w:w="0" w:type="dxa"/>
      </w:tblCellMar>
    </w:tblPr>
  </w:style>
  <w:style w:type="table" w:customStyle="1" w:styleId="Style151">
    <w:name w:val="_Style 151"/>
    <w:basedOn w:val="Obinatablica"/>
    <w:qFormat/>
    <w:rsid w:val="006C266B"/>
    <w:rPr>
      <w:rFonts w:eastAsia="Times New Roman"/>
      <w:lang w:eastAsia="hr-BA"/>
    </w:rPr>
    <w:tblPr>
      <w:tblCellMar>
        <w:left w:w="0" w:type="dxa"/>
        <w:right w:w="0" w:type="dxa"/>
      </w:tblCellMar>
    </w:tblPr>
  </w:style>
  <w:style w:type="table" w:customStyle="1" w:styleId="Style181">
    <w:name w:val="_Style 181"/>
    <w:basedOn w:val="Obinatablica"/>
    <w:qFormat/>
    <w:rsid w:val="006C266B"/>
    <w:rPr>
      <w:rFonts w:eastAsia="Times New Roman"/>
      <w:lang w:eastAsia="hr-BA"/>
    </w:rPr>
    <w:tblPr>
      <w:tblCellMar>
        <w:left w:w="0" w:type="dxa"/>
        <w:right w:w="0" w:type="dxa"/>
      </w:tblCellMar>
    </w:tblPr>
  </w:style>
  <w:style w:type="table" w:customStyle="1" w:styleId="TableNormal12">
    <w:name w:val="Table Normal12"/>
    <w:basedOn w:val="Obinatablica"/>
    <w:semiHidden/>
    <w:qFormat/>
    <w:rsid w:val="006C266B"/>
    <w:rPr>
      <w:rFonts w:eastAsia="Times New Roman"/>
      <w:lang w:eastAsia="hr-BA"/>
    </w:rPr>
    <w:tblPr>
      <w:tblCellMar>
        <w:left w:w="0" w:type="dxa"/>
        <w:right w:w="0" w:type="dxa"/>
      </w:tblCellMar>
    </w:tblPr>
  </w:style>
  <w:style w:type="table" w:customStyle="1" w:styleId="Style191">
    <w:name w:val="_Style 191"/>
    <w:basedOn w:val="Obinatablica"/>
    <w:qFormat/>
    <w:rsid w:val="006C266B"/>
    <w:rPr>
      <w:rFonts w:eastAsia="Times New Roman"/>
      <w:lang w:eastAsia="hr-BA"/>
    </w:rPr>
    <w:tblPr>
      <w:tblCellMar>
        <w:left w:w="0" w:type="dxa"/>
        <w:right w:w="0" w:type="dxa"/>
      </w:tblCellMar>
    </w:tblPr>
  </w:style>
  <w:style w:type="table" w:customStyle="1" w:styleId="Style201">
    <w:name w:val="_Style 201"/>
    <w:basedOn w:val="Obinatablica"/>
    <w:qFormat/>
    <w:rsid w:val="006C266B"/>
    <w:rPr>
      <w:rFonts w:eastAsia="Times New Roman"/>
      <w:lang w:eastAsia="hr-BA"/>
    </w:rPr>
    <w:tblPr>
      <w:tblCellMar>
        <w:left w:w="0" w:type="dxa"/>
        <w:right w:w="0" w:type="dxa"/>
      </w:tblCellMar>
    </w:tblPr>
  </w:style>
  <w:style w:type="table" w:customStyle="1" w:styleId="Obinatablica110">
    <w:name w:val="Obična tablica11"/>
    <w:semiHidden/>
    <w:qFormat/>
    <w:rsid w:val="006C266B"/>
    <w:rPr>
      <w:sz w:val="22"/>
      <w:szCs w:val="22"/>
      <w:lang w:eastAsia="en-US"/>
    </w:rPr>
    <w:tblPr>
      <w:tblCellMar>
        <w:top w:w="0" w:type="dxa"/>
        <w:left w:w="100" w:type="dxa"/>
        <w:bottom w:w="0" w:type="dxa"/>
        <w:right w:w="100" w:type="dxa"/>
      </w:tblCellMar>
    </w:tblPr>
  </w:style>
  <w:style w:type="table" w:customStyle="1" w:styleId="Reetkatablice11">
    <w:name w:val="Rešetka tablice11"/>
    <w:basedOn w:val="Obinatablica"/>
    <w:qFormat/>
    <w:rsid w:val="006C266B"/>
    <w:rPr>
      <w:rFonts w:ascii="Times New Roman" w:eastAsia="Times New Roman" w:hAnsi="Times New Roman"/>
    </w:rPr>
    <w:tblPr>
      <w:tblCellMar>
        <w:left w:w="0" w:type="dxa"/>
        <w:right w:w="0" w:type="dxa"/>
      </w:tblCellMar>
    </w:tblPr>
  </w:style>
  <w:style w:type="numbering" w:customStyle="1" w:styleId="Bezpopisa5">
    <w:name w:val="Bez popisa5"/>
    <w:next w:val="Bezpopisa"/>
    <w:uiPriority w:val="99"/>
    <w:semiHidden/>
    <w:unhideWhenUsed/>
    <w:rsid w:val="00E97C63"/>
  </w:style>
  <w:style w:type="paragraph" w:customStyle="1" w:styleId="Heading31">
    <w:name w:val="Heading 31"/>
    <w:basedOn w:val="Normal"/>
    <w:next w:val="Normal"/>
    <w:semiHidden/>
    <w:rsid w:val="00E97C63"/>
    <w:pPr>
      <w:keepNext/>
      <w:keepLines/>
      <w:widowControl w:val="0"/>
      <w:spacing w:before="100" w:beforeAutospacing="1" w:after="100" w:afterAutospacing="1"/>
      <w:outlineLvl w:val="2"/>
    </w:pPr>
    <w:rPr>
      <w:rFonts w:ascii="Calibri Light" w:eastAsia="SimSun" w:hAnsi="Calibri Light"/>
      <w:b/>
      <w:bCs/>
      <w:color w:val="5B9BD5"/>
      <w:sz w:val="24"/>
      <w:szCs w:val="24"/>
      <w:lang w:val="hr-HR"/>
    </w:rPr>
  </w:style>
  <w:style w:type="paragraph" w:customStyle="1" w:styleId="ListParagraph21">
    <w:name w:val="List Paragraph21"/>
    <w:basedOn w:val="Normal"/>
    <w:rsid w:val="00E97C63"/>
    <w:pPr>
      <w:spacing w:before="100" w:beforeAutospacing="1" w:after="100" w:afterAutospacing="1" w:line="254" w:lineRule="auto"/>
      <w:contextualSpacing/>
    </w:pPr>
    <w:rPr>
      <w:rFonts w:ascii="Calibri" w:hAnsi="Calibri"/>
      <w:sz w:val="24"/>
      <w:szCs w:val="24"/>
      <w:lang w:val="hr-HR"/>
    </w:rPr>
  </w:style>
  <w:style w:type="paragraph" w:customStyle="1" w:styleId="ListBullet1">
    <w:name w:val="List Bullet1"/>
    <w:basedOn w:val="Normal"/>
    <w:rsid w:val="00E97C63"/>
    <w:pPr>
      <w:tabs>
        <w:tab w:val="left" w:pos="0"/>
        <w:tab w:val="left" w:pos="225"/>
      </w:tabs>
      <w:spacing w:before="100" w:beforeAutospacing="1" w:after="100" w:afterAutospacing="1"/>
    </w:pPr>
    <w:rPr>
      <w:sz w:val="24"/>
      <w:szCs w:val="24"/>
      <w:lang w:val="hr-HR"/>
    </w:rPr>
  </w:style>
  <w:style w:type="paragraph" w:customStyle="1" w:styleId="Bezproreda11">
    <w:name w:val="Bez proreda11"/>
    <w:basedOn w:val="Normal"/>
    <w:rsid w:val="00E97C63"/>
    <w:pPr>
      <w:spacing w:before="100" w:beforeAutospacing="1" w:after="100" w:afterAutospacing="1"/>
    </w:pPr>
    <w:rPr>
      <w:rFonts w:ascii="Calibri" w:hAnsi="Calibri"/>
      <w:sz w:val="24"/>
      <w:szCs w:val="24"/>
      <w:lang w:val="hr-HR"/>
    </w:rPr>
  </w:style>
  <w:style w:type="table" w:customStyle="1" w:styleId="TableGrid111">
    <w:name w:val="Table Grid111"/>
    <w:basedOn w:val="Obinatablica"/>
    <w:rsid w:val="00E97C63"/>
    <w:rPr>
      <w:rFonts w:ascii="Times New Roman" w:eastAsia="Times New Roman" w:hAnsi="Times New Roman"/>
    </w:rPr>
    <w:tblPr>
      <w:tblCellMar>
        <w:left w:w="0" w:type="dxa"/>
        <w:right w:w="0" w:type="dxa"/>
      </w:tblCellMar>
    </w:tblPr>
  </w:style>
  <w:style w:type="table" w:customStyle="1" w:styleId="Reetkatablice12">
    <w:name w:val="Rešetka tablice12"/>
    <w:basedOn w:val="Obinatablica"/>
    <w:rsid w:val="00E97C63"/>
    <w:rPr>
      <w:rFonts w:ascii="Times New Roman" w:eastAsia="Times New Roman" w:hAnsi="Times New Roman"/>
    </w:rPr>
    <w:tblPr>
      <w:tblCellMar>
        <w:left w:w="0" w:type="dxa"/>
        <w:right w:w="0" w:type="dxa"/>
      </w:tblCellMar>
    </w:tblPr>
  </w:style>
  <w:style w:type="table" w:customStyle="1" w:styleId="Reetkatablice21">
    <w:name w:val="Rešetka tablice21"/>
    <w:basedOn w:val="Obinatablica"/>
    <w:rsid w:val="00E97C63"/>
    <w:rPr>
      <w:rFonts w:ascii="Times New Roman" w:eastAsia="Times New Roman" w:hAnsi="Times New Roman"/>
      <w:lang w:eastAsia="en-US"/>
    </w:rPr>
    <w:tblPr>
      <w:tblCellMar>
        <w:left w:w="0" w:type="dxa"/>
        <w:right w:w="0" w:type="dxa"/>
      </w:tblCellMar>
    </w:tblPr>
  </w:style>
  <w:style w:type="character" w:customStyle="1" w:styleId="CharChar38">
    <w:name w:val="Char Char3"/>
    <w:rsid w:val="00A9264C"/>
    <w:rPr>
      <w:rFonts w:ascii="Times New Roman" w:eastAsia="Times New Roman" w:hAnsi="Times New Roman" w:cs="Times New Roman"/>
      <w:b/>
      <w:bCs/>
      <w:sz w:val="24"/>
      <w:szCs w:val="24"/>
      <w:lang w:eastAsia="hr-HR"/>
    </w:rPr>
  </w:style>
  <w:style w:type="paragraph" w:customStyle="1" w:styleId="Odlomakpopisa4">
    <w:name w:val="Odlomak popisa4"/>
    <w:basedOn w:val="Normal"/>
    <w:uiPriority w:val="34"/>
    <w:qFormat/>
    <w:rsid w:val="00A9264C"/>
    <w:pPr>
      <w:ind w:left="720"/>
      <w:contextualSpacing/>
    </w:pPr>
    <w:rPr>
      <w:sz w:val="24"/>
      <w:szCs w:val="24"/>
      <w:lang w:val="hr-HR"/>
    </w:rPr>
  </w:style>
  <w:style w:type="paragraph" w:customStyle="1" w:styleId="Bezproreda6">
    <w:name w:val="Bez proreda6"/>
    <w:qFormat/>
    <w:rsid w:val="00A9264C"/>
    <w:rPr>
      <w:rFonts w:ascii="Times New Roman" w:hAnsi="Times New Roman"/>
      <w:sz w:val="24"/>
      <w:szCs w:val="24"/>
    </w:rPr>
  </w:style>
  <w:style w:type="paragraph" w:customStyle="1" w:styleId="Normal14">
    <w:name w:val="Normal14"/>
    <w:basedOn w:val="Normal"/>
    <w:rsid w:val="00A9264C"/>
    <w:rPr>
      <w:sz w:val="24"/>
      <w:szCs w:val="24"/>
      <w:lang w:val="hr-HR"/>
    </w:rPr>
  </w:style>
  <w:style w:type="character" w:customStyle="1" w:styleId="Naslovknjige1">
    <w:name w:val="Naslov knjige1"/>
    <w:uiPriority w:val="33"/>
    <w:qFormat/>
    <w:rsid w:val="00A9264C"/>
    <w:rPr>
      <w:b/>
      <w:bCs/>
      <w:smallCaps/>
      <w:spacing w:val="5"/>
    </w:rPr>
  </w:style>
  <w:style w:type="paragraph" w:customStyle="1" w:styleId="CharCharCharCharCharChar5">
    <w:name w:val="Char Char Char Char Char Char"/>
    <w:basedOn w:val="Normal"/>
    <w:rsid w:val="00A9264C"/>
    <w:pPr>
      <w:spacing w:after="160" w:line="240" w:lineRule="exact"/>
    </w:pPr>
    <w:rPr>
      <w:rFonts w:ascii="Tahoma" w:hAnsi="Tahoma"/>
      <w:lang w:val="en-US" w:eastAsia="en-US"/>
    </w:rPr>
  </w:style>
  <w:style w:type="paragraph" w:customStyle="1" w:styleId="Stilnaslova">
    <w:name w:val="Stil naslova"/>
    <w:basedOn w:val="Normal"/>
    <w:next w:val="Tijeloteksta"/>
    <w:rsid w:val="007765A1"/>
    <w:pPr>
      <w:keepNext/>
      <w:suppressAutoHyphens/>
      <w:spacing w:before="240" w:after="120" w:line="276" w:lineRule="auto"/>
    </w:pPr>
    <w:rPr>
      <w:rFonts w:ascii="Liberation Sans" w:eastAsia="Microsoft YaHei" w:hAnsi="Liberation Sans" w:cs="Arial"/>
      <w:sz w:val="28"/>
      <w:szCs w:val="28"/>
      <w:lang w:val="hr-H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69</Pages>
  <Words>20391</Words>
  <Characters>116234</Characters>
  <Application>Microsoft Office Word</Application>
  <DocSecurity>0</DocSecurity>
  <Lines>968</Lines>
  <Paragraphs>272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Sukladno odredbama Zakona o arhivskom gradivu i arhivima („ Narodne novine“, broj 105/97, 64/00 i 65/09) na temelju članka 17</vt:lpstr>
      <vt:lpstr>Sukladno odredbama Zakona o arhivskom gradivu i arhivima („ Narodne novine“, broj 105/97, 64/00 i 65/09) na temelju članka 17</vt:lpstr>
    </vt:vector>
  </TitlesOfParts>
  <Company>Hewlett-Packard</Company>
  <LinksUpToDate>false</LinksUpToDate>
  <CharactersWithSpaces>136353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81</cp:revision>
  <cp:lastPrinted>2022-10-25T12:21:00Z</cp:lastPrinted>
  <dcterms:created xsi:type="dcterms:W3CDTF">2023-12-21T12:07:00Z</dcterms:created>
  <dcterms:modified xsi:type="dcterms:W3CDTF">2026-06-16T09:55:00Z</dcterms:modified>
</cp:coreProperties>
</file>